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946E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1C3DF2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9C330A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1C3DF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9C330A" w:rsidRPr="009C330A">
              <w:rPr>
                <w:color w:val="000000"/>
                <w:sz w:val="28"/>
                <w:lang w:eastAsia="ru-RU"/>
              </w:rPr>
              <w:t>12187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1C3DF2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AE7158">
        <w:rPr>
          <w:b/>
          <w:sz w:val="26"/>
          <w:szCs w:val="26"/>
        </w:rPr>
        <w:t>Автомобиль ГАЗ 2705-014 у178от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AE7158">
        <w:rPr>
          <w:b/>
          <w:sz w:val="28"/>
          <w:szCs w:val="28"/>
        </w:rPr>
        <w:t>Автомобиль ГАЗ 2705-014 у178от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AE7158">
        <w:rPr>
          <w:b/>
          <w:sz w:val="28"/>
          <w:szCs w:val="28"/>
        </w:rPr>
        <w:t>Автомобиль ГАЗ 2705-014 у178от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AE7158">
        <w:rPr>
          <w:b/>
          <w:sz w:val="28"/>
          <w:szCs w:val="28"/>
        </w:rPr>
        <w:t>Автомобиль ГАЗ 2705-014 у178от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2539D">
        <w:rPr>
          <w:sz w:val="28"/>
          <w:szCs w:val="28"/>
        </w:rPr>
        <w:t>2002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2539D">
        <w:rPr>
          <w:sz w:val="28"/>
          <w:szCs w:val="28"/>
        </w:rPr>
        <w:t>ХТН27050020041452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950C24" w:rsidRPr="00950C24">
        <w:rPr>
          <w:sz w:val="28"/>
          <w:szCs w:val="28"/>
        </w:rPr>
        <w:t>297 300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C3DF2">
        <w:rPr>
          <w:b/>
          <w:sz w:val="28"/>
          <w:szCs w:val="28"/>
        </w:rPr>
        <w:t>157 300,00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C3DF2">
        <w:rPr>
          <w:iCs/>
          <w:color w:val="0000FF"/>
          <w:spacing w:val="4"/>
          <w:sz w:val="28"/>
          <w:szCs w:val="28"/>
        </w:rPr>
        <w:t>2</w:t>
      </w:r>
      <w:r w:rsidR="00F946EC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F946EC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AE7158">
        <w:rPr>
          <w:b/>
          <w:sz w:val="28"/>
          <w:szCs w:val="28"/>
        </w:rPr>
        <w:t>Автомобиль ГАЗ 2705-014 у178от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E7158">
        <w:rPr>
          <w:b/>
          <w:sz w:val="28"/>
          <w:szCs w:val="28"/>
        </w:rPr>
        <w:t>Автомобиль ГАЗ 2705-014 у178от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2539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9053044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AE715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 2705-014 у178от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2539D">
              <w:rPr>
                <w:sz w:val="22"/>
                <w:szCs w:val="22"/>
              </w:rPr>
              <w:t>2002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C3D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C3D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157 300,00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C3DF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157 300,00</w:t>
            </w:r>
          </w:p>
        </w:tc>
      </w:tr>
    </w:tbl>
    <w:p w:rsidR="002167C7" w:rsidRDefault="0052539D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4542C0D" wp14:editId="7C2AABA3">
            <wp:simplePos x="0" y="0"/>
            <wp:positionH relativeFrom="column">
              <wp:posOffset>1050438</wp:posOffset>
            </wp:positionH>
            <wp:positionV relativeFrom="paragraph">
              <wp:posOffset>51538</wp:posOffset>
            </wp:positionV>
            <wp:extent cx="4167962" cy="4451497"/>
            <wp:effectExtent l="0" t="0" r="4445" b="63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3906" cy="4457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2539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C077FE8" wp14:editId="16C2AC25">
            <wp:simplePos x="0" y="0"/>
            <wp:positionH relativeFrom="column">
              <wp:posOffset>699563</wp:posOffset>
            </wp:positionH>
            <wp:positionV relativeFrom="paragraph">
              <wp:posOffset>-1757</wp:posOffset>
            </wp:positionV>
            <wp:extent cx="5120453" cy="3306629"/>
            <wp:effectExtent l="0" t="0" r="4445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084" cy="3306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2539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552B825" wp14:editId="116F3FD5">
            <wp:simplePos x="0" y="0"/>
            <wp:positionH relativeFrom="column">
              <wp:posOffset>306159</wp:posOffset>
            </wp:positionH>
            <wp:positionV relativeFrom="paragraph">
              <wp:posOffset>-8757</wp:posOffset>
            </wp:positionV>
            <wp:extent cx="3530009" cy="4663206"/>
            <wp:effectExtent l="0" t="0" r="0" b="444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235" cy="466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2539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3F0806E" wp14:editId="6C7BE2AF">
            <wp:simplePos x="0" y="0"/>
            <wp:positionH relativeFrom="column">
              <wp:posOffset>2538730</wp:posOffset>
            </wp:positionH>
            <wp:positionV relativeFrom="paragraph">
              <wp:posOffset>117475</wp:posOffset>
            </wp:positionV>
            <wp:extent cx="3640455" cy="488124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0455" cy="4881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E7158">
        <w:rPr>
          <w:b/>
          <w:sz w:val="28"/>
          <w:szCs w:val="28"/>
        </w:rPr>
        <w:t>Автомобиль ГАЗ 2705-014 у178от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E7158">
        <w:rPr>
          <w:b/>
          <w:sz w:val="28"/>
          <w:szCs w:val="28"/>
        </w:rPr>
        <w:t>Автомобиль ГАЗ 2705-014 у178от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E7158">
              <w:rPr>
                <w:b/>
                <w:szCs w:val="24"/>
              </w:rPr>
              <w:t>Автомобиль ГАЗ 2705-014 у178от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C3DF2">
              <w:rPr>
                <w:b/>
                <w:szCs w:val="24"/>
              </w:rPr>
              <w:t>157 300,00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2539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2539D" w:rsidRPr="0052539D">
            <w:rPr>
              <w:sz w:val="28"/>
            </w:rPr>
            <w:t xml:space="preserve">имущество: Автомобиль ГАЗ 2705-014, </w:t>
          </w:r>
          <w:r w:rsidR="0052539D">
            <w:rPr>
              <w:sz w:val="28"/>
            </w:rPr>
            <w:t>2002</w:t>
          </w:r>
          <w:r w:rsidR="0052539D" w:rsidRPr="0052539D">
            <w:rPr>
              <w:sz w:val="28"/>
            </w:rPr>
            <w:t xml:space="preserve"> </w:t>
          </w:r>
          <w:proofErr w:type="spellStart"/>
          <w:r w:rsidR="0052539D" w:rsidRPr="0052539D">
            <w:rPr>
              <w:sz w:val="28"/>
            </w:rPr>
            <w:t>г.в</w:t>
          </w:r>
          <w:proofErr w:type="spellEnd"/>
          <w:r w:rsidR="0052539D" w:rsidRPr="0052539D">
            <w:rPr>
              <w:sz w:val="28"/>
            </w:rPr>
            <w:t xml:space="preserve">., инв.№ </w:t>
          </w:r>
          <w:r w:rsidR="0052539D">
            <w:rPr>
              <w:sz w:val="28"/>
            </w:rPr>
            <w:t>9053044</w:t>
          </w:r>
          <w:r w:rsidR="0052539D" w:rsidRPr="0052539D">
            <w:rPr>
              <w:sz w:val="28"/>
            </w:rPr>
            <w:t xml:space="preserve">, VIN № </w:t>
          </w:r>
          <w:r w:rsidR="0052539D">
            <w:rPr>
              <w:sz w:val="28"/>
            </w:rPr>
            <w:t>ХТН27050020041452</w:t>
          </w:r>
          <w:r w:rsidR="0052539D" w:rsidRPr="0052539D">
            <w:rPr>
              <w:sz w:val="28"/>
            </w:rPr>
            <w:t xml:space="preserve">, модель, номер двигателя </w:t>
          </w:r>
          <w:r w:rsidR="0052539D" w:rsidRPr="0052539D">
            <w:rPr>
              <w:sz w:val="28"/>
            </w:rPr>
            <w:tab/>
            <w:t>, шасси (рама)</w:t>
          </w:r>
          <w:proofErr w:type="gramStart"/>
          <w:r w:rsidR="0052539D" w:rsidRPr="0052539D">
            <w:rPr>
              <w:sz w:val="28"/>
            </w:rPr>
            <w:t xml:space="preserve">            ,</w:t>
          </w:r>
          <w:proofErr w:type="gramEnd"/>
          <w:r w:rsidR="0052539D" w:rsidRPr="0052539D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52539D" w:rsidRPr="00E2241D">
            <w:rPr>
              <w:sz w:val="28"/>
            </w:rPr>
            <w:t>у178от</w:t>
          </w:r>
          <w:r w:rsidR="0052539D" w:rsidRPr="0052539D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946E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946E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946E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946E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C3DF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946EC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F4E1D-3DEC-4914-A60D-C1DFC3CB4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4855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2022-05-26T09:49:00Z</dcterms:created>
  <dcterms:modified xsi:type="dcterms:W3CDTF">2022-06-10T09:24:00Z</dcterms:modified>
</cp:coreProperties>
</file>