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2FC4" w:rsidRPr="00085381" w:rsidRDefault="00302FC4" w:rsidP="00302FC4">
      <w:pPr>
        <w:spacing w:before="100"/>
        <w:ind w:right="22"/>
        <w:jc w:val="center"/>
        <w:rPr>
          <w:b/>
        </w:rPr>
      </w:pPr>
      <w:r>
        <w:rPr>
          <w:b/>
        </w:rPr>
        <w:t>Открытое акционерное общество «Сибирский химический комбинат»</w:t>
      </w:r>
    </w:p>
    <w:p w:rsidR="00302FC4" w:rsidRDefault="00F14126" w:rsidP="00F5745C">
      <w:pPr>
        <w:pStyle w:val="a9"/>
        <w:spacing w:before="0" w:after="0"/>
        <w:jc w:val="both"/>
      </w:pPr>
      <w:r>
        <w:rPr>
          <w:noProof/>
        </w:rPr>
        <w:pict>
          <v:line id="_x0000_s1026" style="position:absolute;left:0;text-align:left;flip:y;z-index:1" from="36pt,8.2pt" to="516pt,8.7pt" strokeweight="4.5pt">
            <v:stroke linestyle="thickThin"/>
          </v:line>
        </w:pict>
      </w:r>
      <w:r w:rsidR="00302FC4" w:rsidRPr="00855910">
        <w:t xml:space="preserve"> </w:t>
      </w:r>
    </w:p>
    <w:p w:rsidR="008836DD" w:rsidRDefault="008836DD" w:rsidP="00F5745C">
      <w:pPr>
        <w:pStyle w:val="a9"/>
        <w:spacing w:before="0" w:after="0"/>
        <w:jc w:val="both"/>
      </w:pPr>
    </w:p>
    <w:p w:rsidR="008836DD" w:rsidRDefault="008836DD" w:rsidP="00F5745C">
      <w:pPr>
        <w:pStyle w:val="a9"/>
        <w:spacing w:before="0" w:after="0"/>
        <w:jc w:val="both"/>
      </w:pPr>
    </w:p>
    <w:p w:rsidR="00173BD0" w:rsidRPr="00F02BB8" w:rsidRDefault="00173BD0" w:rsidP="00173BD0">
      <w:pPr>
        <w:spacing w:line="276" w:lineRule="auto"/>
        <w:jc w:val="center"/>
        <w:rPr>
          <w:b/>
        </w:rPr>
      </w:pPr>
      <w:r>
        <w:rPr>
          <w:b/>
        </w:rPr>
        <w:t>ИЗВЕЩЕНИЕ О ВНЕСЕНИИ ИЗМЕНЕНИЙ</w:t>
      </w:r>
      <w:r w:rsidRPr="00F02BB8">
        <w:rPr>
          <w:b/>
        </w:rPr>
        <w:t xml:space="preserve">  </w:t>
      </w:r>
    </w:p>
    <w:p w:rsidR="00173BD0" w:rsidRDefault="00173BD0" w:rsidP="00173BD0">
      <w:pPr>
        <w:spacing w:line="276" w:lineRule="auto"/>
        <w:jc w:val="center"/>
        <w:rPr>
          <w:b/>
        </w:rPr>
      </w:pPr>
      <w:r w:rsidRPr="00F02BB8">
        <w:rPr>
          <w:b/>
        </w:rPr>
        <w:t>ПО ПР</w:t>
      </w:r>
      <w:r>
        <w:rPr>
          <w:b/>
        </w:rPr>
        <w:t xml:space="preserve">ОВЕДЕНИЮ ОТКРЫТОГО ЗАПРОСА </w:t>
      </w:r>
      <w:r w:rsidR="006E5A18">
        <w:rPr>
          <w:b/>
        </w:rPr>
        <w:t>ПРЕДЛОЖЕНИЙ</w:t>
      </w:r>
    </w:p>
    <w:p w:rsidR="00173BD0" w:rsidRDefault="00173BD0" w:rsidP="00173BD0">
      <w:pPr>
        <w:spacing w:line="276" w:lineRule="auto"/>
        <w:jc w:val="center"/>
        <w:rPr>
          <w:b/>
        </w:rPr>
      </w:pPr>
      <w:r>
        <w:rPr>
          <w:b/>
        </w:rPr>
        <w:t>В ЭЛЕКТРОННОЙ ФОРМЕ</w:t>
      </w:r>
      <w:r w:rsidRPr="00F02BB8">
        <w:rPr>
          <w:b/>
        </w:rPr>
        <w:t xml:space="preserve"> </w:t>
      </w:r>
    </w:p>
    <w:p w:rsidR="00173BD0" w:rsidRPr="00F02BB8" w:rsidRDefault="00173BD0" w:rsidP="00173BD0">
      <w:pPr>
        <w:jc w:val="center"/>
        <w:rPr>
          <w:b/>
        </w:rPr>
      </w:pPr>
    </w:p>
    <w:p w:rsidR="00173BD0" w:rsidRPr="00173BD0" w:rsidRDefault="00173BD0" w:rsidP="00173BD0">
      <w:pPr>
        <w:jc w:val="center"/>
        <w:rPr>
          <w:color w:val="000000"/>
        </w:rPr>
      </w:pPr>
      <w:r>
        <w:rPr>
          <w:rStyle w:val="date1"/>
          <w:color w:val="000000"/>
        </w:rPr>
        <w:tab/>
      </w:r>
      <w:r>
        <w:rPr>
          <w:rStyle w:val="date1"/>
          <w:color w:val="000000"/>
        </w:rPr>
        <w:tab/>
      </w:r>
      <w:r>
        <w:rPr>
          <w:rStyle w:val="date1"/>
          <w:color w:val="000000"/>
        </w:rPr>
        <w:tab/>
      </w:r>
      <w:r>
        <w:rPr>
          <w:rStyle w:val="date1"/>
          <w:color w:val="000000"/>
        </w:rPr>
        <w:tab/>
      </w:r>
      <w:r>
        <w:rPr>
          <w:rStyle w:val="date1"/>
          <w:color w:val="000000"/>
        </w:rPr>
        <w:tab/>
      </w:r>
      <w:r>
        <w:rPr>
          <w:rStyle w:val="date1"/>
          <w:color w:val="000000"/>
        </w:rPr>
        <w:tab/>
      </w:r>
      <w:r>
        <w:rPr>
          <w:rStyle w:val="date1"/>
          <w:color w:val="000000"/>
        </w:rPr>
        <w:tab/>
      </w:r>
      <w:r>
        <w:rPr>
          <w:rStyle w:val="date1"/>
          <w:color w:val="000000"/>
        </w:rPr>
        <w:tab/>
      </w:r>
      <w:r>
        <w:rPr>
          <w:rStyle w:val="date1"/>
          <w:color w:val="000000"/>
        </w:rPr>
        <w:tab/>
        <w:t xml:space="preserve">  08 июля</w:t>
      </w:r>
      <w:r w:rsidRPr="00173BD0">
        <w:rPr>
          <w:rStyle w:val="date1"/>
          <w:color w:val="000000"/>
        </w:rPr>
        <w:t xml:space="preserve"> 2014 года</w:t>
      </w:r>
      <w:r w:rsidRPr="00173BD0">
        <w:rPr>
          <w:color w:val="000000"/>
        </w:rPr>
        <w:t xml:space="preserve"> </w:t>
      </w:r>
    </w:p>
    <w:p w:rsidR="00173BD0" w:rsidRPr="001071AD" w:rsidRDefault="00173BD0" w:rsidP="00173BD0">
      <w:pPr>
        <w:jc w:val="center"/>
        <w:rPr>
          <w:color w:val="000000"/>
          <w:sz w:val="22"/>
          <w:szCs w:val="22"/>
        </w:rPr>
      </w:pPr>
    </w:p>
    <w:p w:rsidR="00173BD0" w:rsidRPr="00173BD0" w:rsidRDefault="00173BD0" w:rsidP="00173BD0">
      <w:pPr>
        <w:spacing w:line="276" w:lineRule="auto"/>
        <w:jc w:val="center"/>
      </w:pPr>
      <w:r w:rsidRPr="00173BD0">
        <w:t>Уважаемые участники!</w:t>
      </w:r>
    </w:p>
    <w:p w:rsidR="00173BD0" w:rsidRDefault="00173BD0" w:rsidP="00173BD0">
      <w:pPr>
        <w:spacing w:line="276" w:lineRule="auto"/>
        <w:jc w:val="center"/>
      </w:pPr>
      <w:r w:rsidRPr="00173BD0">
        <w:t xml:space="preserve">Запроса </w:t>
      </w:r>
      <w:r w:rsidR="006E5A18">
        <w:t>предложений</w:t>
      </w:r>
      <w:r w:rsidRPr="00173BD0">
        <w:t xml:space="preserve"> </w:t>
      </w:r>
      <w:r w:rsidR="006E5A18">
        <w:rPr>
          <w:lang w:val="en-US"/>
        </w:rPr>
        <w:t>R</w:t>
      </w:r>
      <w:r w:rsidR="006E5A18">
        <w:t>024337</w:t>
      </w:r>
    </w:p>
    <w:p w:rsidR="006378A0" w:rsidRPr="00173BD0" w:rsidRDefault="006378A0" w:rsidP="00173BD0">
      <w:pPr>
        <w:spacing w:line="276" w:lineRule="auto"/>
        <w:jc w:val="center"/>
      </w:pPr>
    </w:p>
    <w:p w:rsidR="00CE783B" w:rsidRDefault="00173BD0" w:rsidP="00CE783B">
      <w:pPr>
        <w:spacing w:line="276" w:lineRule="auto"/>
        <w:jc w:val="center"/>
        <w:rPr>
          <w:b/>
        </w:rPr>
      </w:pPr>
      <w:r w:rsidRPr="00173BD0">
        <w:rPr>
          <w:b/>
        </w:rPr>
        <w:t xml:space="preserve">На право заключения договора </w:t>
      </w:r>
    </w:p>
    <w:p w:rsidR="006E5A18" w:rsidRDefault="00173BD0" w:rsidP="00CE783B">
      <w:pPr>
        <w:spacing w:line="276" w:lineRule="auto"/>
        <w:jc w:val="center"/>
        <w:rPr>
          <w:b/>
        </w:rPr>
      </w:pPr>
      <w:r w:rsidRPr="00173BD0">
        <w:rPr>
          <w:b/>
        </w:rPr>
        <w:t xml:space="preserve">на </w:t>
      </w:r>
      <w:r w:rsidR="006E5A18">
        <w:rPr>
          <w:b/>
        </w:rPr>
        <w:t>о</w:t>
      </w:r>
      <w:r w:rsidR="006E5A18" w:rsidRPr="009B7D41">
        <w:rPr>
          <w:b/>
        </w:rPr>
        <w:t xml:space="preserve">казание услуг по </w:t>
      </w:r>
      <w:r w:rsidR="006E5A18">
        <w:rPr>
          <w:b/>
        </w:rPr>
        <w:t xml:space="preserve">экспертизе промышленной безопасности </w:t>
      </w:r>
    </w:p>
    <w:p w:rsidR="006378A0" w:rsidRDefault="006E5A18" w:rsidP="006E5A18">
      <w:pPr>
        <w:spacing w:line="276" w:lineRule="auto"/>
        <w:jc w:val="center"/>
        <w:rPr>
          <w:b/>
        </w:rPr>
      </w:pPr>
      <w:r>
        <w:rPr>
          <w:b/>
        </w:rPr>
        <w:t>турбоагрегатов ТЭЦ ОАО «СХК»</w:t>
      </w:r>
    </w:p>
    <w:p w:rsidR="006E5A18" w:rsidRPr="006378A0" w:rsidRDefault="006E5A18" w:rsidP="006E5A18">
      <w:pPr>
        <w:spacing w:line="276" w:lineRule="auto"/>
        <w:jc w:val="center"/>
        <w:rPr>
          <w:b/>
        </w:rPr>
      </w:pPr>
    </w:p>
    <w:p w:rsidR="00173BD0" w:rsidRPr="00173BD0" w:rsidRDefault="00173BD0" w:rsidP="00173BD0">
      <w:pPr>
        <w:tabs>
          <w:tab w:val="num" w:pos="284"/>
        </w:tabs>
        <w:ind w:left="284" w:hanging="284"/>
        <w:jc w:val="center"/>
        <w:rPr>
          <w:rFonts w:eastAsiaTheme="minorEastAsia"/>
          <w:lang w:eastAsia="ru-RU"/>
        </w:rPr>
      </w:pPr>
      <w:r w:rsidRPr="00173BD0">
        <w:t>Уникальный номер закупки на сайте http://</w:t>
      </w:r>
      <w:proofErr w:type="spellStart"/>
      <w:r w:rsidRPr="00173BD0">
        <w:rPr>
          <w:lang w:val="en-US"/>
        </w:rPr>
        <w:t>zakupki</w:t>
      </w:r>
      <w:proofErr w:type="spellEnd"/>
      <w:r w:rsidRPr="00173BD0">
        <w:t>.</w:t>
      </w:r>
      <w:proofErr w:type="spellStart"/>
      <w:r w:rsidRPr="00173BD0">
        <w:rPr>
          <w:lang w:val="en-US"/>
        </w:rPr>
        <w:t>gov</w:t>
      </w:r>
      <w:proofErr w:type="spellEnd"/>
      <w:r w:rsidRPr="00173BD0">
        <w:t>.</w:t>
      </w:r>
      <w:proofErr w:type="spellStart"/>
      <w:r w:rsidRPr="00173BD0">
        <w:rPr>
          <w:lang w:val="en-US"/>
        </w:rPr>
        <w:t>ru</w:t>
      </w:r>
      <w:proofErr w:type="spellEnd"/>
      <w:r w:rsidRPr="00173BD0">
        <w:rPr>
          <w:color w:val="000000"/>
        </w:rPr>
        <w:t xml:space="preserve">: </w:t>
      </w:r>
      <w:r w:rsidR="006378A0" w:rsidRPr="00551AA8">
        <w:rPr>
          <w:rFonts w:eastAsiaTheme="minorEastAsia"/>
          <w:lang w:eastAsia="ru-RU"/>
        </w:rPr>
        <w:t>31401</w:t>
      </w:r>
      <w:r w:rsidR="006E5A18">
        <w:rPr>
          <w:rFonts w:eastAsiaTheme="minorEastAsia"/>
          <w:lang w:eastAsia="ru-RU"/>
        </w:rPr>
        <w:t>315332</w:t>
      </w:r>
    </w:p>
    <w:p w:rsidR="00173BD0" w:rsidRPr="00173BD0" w:rsidRDefault="00173BD0" w:rsidP="00173BD0">
      <w:pPr>
        <w:suppressAutoHyphens w:val="0"/>
        <w:spacing w:line="276" w:lineRule="auto"/>
        <w:ind w:left="680"/>
        <w:jc w:val="center"/>
        <w:rPr>
          <w:color w:val="000000"/>
        </w:rPr>
      </w:pPr>
      <w:r w:rsidRPr="00173BD0">
        <w:rPr>
          <w:color w:val="000000"/>
        </w:rPr>
        <w:t>Уникальный номер закупки на сайте http://</w:t>
      </w:r>
      <w:proofErr w:type="spellStart"/>
      <w:r w:rsidRPr="00173BD0">
        <w:rPr>
          <w:color w:val="000000"/>
          <w:lang w:val="en-US"/>
        </w:rPr>
        <w:t>zakupki</w:t>
      </w:r>
      <w:proofErr w:type="spellEnd"/>
      <w:r w:rsidRPr="00173BD0">
        <w:rPr>
          <w:color w:val="000000"/>
        </w:rPr>
        <w:t>.</w:t>
      </w:r>
      <w:proofErr w:type="spellStart"/>
      <w:r w:rsidRPr="00173BD0">
        <w:rPr>
          <w:color w:val="000000"/>
          <w:lang w:val="en-US"/>
        </w:rPr>
        <w:t>rosatom</w:t>
      </w:r>
      <w:proofErr w:type="spellEnd"/>
      <w:r w:rsidRPr="00173BD0">
        <w:rPr>
          <w:color w:val="000000"/>
        </w:rPr>
        <w:t>.</w:t>
      </w:r>
      <w:proofErr w:type="spellStart"/>
      <w:r w:rsidRPr="00173BD0">
        <w:rPr>
          <w:color w:val="000000"/>
          <w:lang w:val="en-US"/>
        </w:rPr>
        <w:t>ru</w:t>
      </w:r>
      <w:proofErr w:type="spellEnd"/>
      <w:r w:rsidRPr="00173BD0">
        <w:rPr>
          <w:color w:val="000000"/>
        </w:rPr>
        <w:t xml:space="preserve">: </w:t>
      </w:r>
      <w:r w:rsidR="006378A0" w:rsidRPr="00551AA8">
        <w:rPr>
          <w:rFonts w:eastAsiaTheme="minorEastAsia"/>
          <w:lang w:eastAsia="ru-RU"/>
        </w:rPr>
        <w:t>14</w:t>
      </w:r>
      <w:r w:rsidR="006E5A18">
        <w:rPr>
          <w:rFonts w:eastAsiaTheme="minorEastAsia"/>
          <w:lang w:eastAsia="ru-RU"/>
        </w:rPr>
        <w:t>0704</w:t>
      </w:r>
      <w:r w:rsidR="006378A0" w:rsidRPr="00551AA8">
        <w:rPr>
          <w:rFonts w:eastAsiaTheme="minorEastAsia"/>
          <w:lang w:eastAsia="ru-RU"/>
        </w:rPr>
        <w:t>/0506/</w:t>
      </w:r>
      <w:r w:rsidR="006E5A18">
        <w:rPr>
          <w:rFonts w:eastAsiaTheme="minorEastAsia"/>
          <w:lang w:eastAsia="ru-RU"/>
        </w:rPr>
        <w:t>461</w:t>
      </w:r>
    </w:p>
    <w:p w:rsidR="00173BD0" w:rsidRPr="00173BD0" w:rsidRDefault="00173BD0" w:rsidP="00173BD0">
      <w:pPr>
        <w:spacing w:line="276" w:lineRule="auto"/>
        <w:ind w:left="680"/>
        <w:jc w:val="center"/>
        <w:rPr>
          <w:color w:val="000000"/>
        </w:rPr>
      </w:pPr>
      <w:r w:rsidRPr="00173BD0">
        <w:rPr>
          <w:color w:val="000000"/>
        </w:rPr>
        <w:t xml:space="preserve">Номер извещения </w:t>
      </w:r>
      <w:r w:rsidR="006378A0" w:rsidRPr="00363019">
        <w:rPr>
          <w:rFonts w:eastAsiaTheme="minorEastAsia"/>
          <w:lang w:eastAsia="ru-RU"/>
        </w:rPr>
        <w:t>98/</w:t>
      </w:r>
      <w:r w:rsidR="006378A0">
        <w:rPr>
          <w:rFonts w:eastAsiaTheme="minorEastAsia"/>
          <w:lang w:eastAsia="ru-RU"/>
        </w:rPr>
        <w:t>4</w:t>
      </w:r>
      <w:r w:rsidR="006E5A18">
        <w:rPr>
          <w:rFonts w:eastAsiaTheme="minorEastAsia"/>
          <w:lang w:eastAsia="ru-RU"/>
        </w:rPr>
        <w:t>158</w:t>
      </w:r>
      <w:r w:rsidR="006378A0">
        <w:rPr>
          <w:rFonts w:eastAsiaTheme="minorEastAsia"/>
          <w:lang w:eastAsia="ru-RU"/>
        </w:rPr>
        <w:t xml:space="preserve"> от </w:t>
      </w:r>
      <w:r w:rsidR="006E5A18">
        <w:rPr>
          <w:rFonts w:eastAsiaTheme="minorEastAsia"/>
          <w:lang w:eastAsia="ru-RU"/>
        </w:rPr>
        <w:t>04.07</w:t>
      </w:r>
      <w:r w:rsidR="006378A0">
        <w:rPr>
          <w:rFonts w:eastAsiaTheme="minorEastAsia"/>
          <w:lang w:eastAsia="ru-RU"/>
        </w:rPr>
        <w:t>.2014</w:t>
      </w:r>
      <w:r w:rsidR="006378A0" w:rsidRPr="00363019">
        <w:rPr>
          <w:rFonts w:eastAsiaTheme="minorEastAsia"/>
          <w:lang w:eastAsia="ru-RU"/>
        </w:rPr>
        <w:t xml:space="preserve"> (901-</w:t>
      </w:r>
      <w:r w:rsidR="006378A0" w:rsidRPr="00363019">
        <w:rPr>
          <w:rFonts w:eastAsiaTheme="minorEastAsia"/>
          <w:lang w:val="en-US" w:eastAsia="ru-RU"/>
        </w:rPr>
        <w:t>SH</w:t>
      </w:r>
      <w:r w:rsidR="006378A0" w:rsidRPr="006378A0">
        <w:rPr>
          <w:rFonts w:eastAsiaTheme="minorEastAsia"/>
          <w:lang w:eastAsia="ru-RU"/>
        </w:rPr>
        <w:t>-</w:t>
      </w:r>
      <w:r w:rsidR="006E5A18">
        <w:rPr>
          <w:rFonts w:eastAsiaTheme="minorEastAsia"/>
          <w:lang w:eastAsia="ru-RU"/>
        </w:rPr>
        <w:t>6580</w:t>
      </w:r>
      <w:r w:rsidR="006378A0" w:rsidRPr="006378A0">
        <w:rPr>
          <w:rFonts w:eastAsiaTheme="minorEastAsia"/>
          <w:lang w:eastAsia="ru-RU"/>
        </w:rPr>
        <w:t>)</w:t>
      </w:r>
    </w:p>
    <w:p w:rsidR="008836DD" w:rsidRDefault="008836DD" w:rsidP="00F5745C">
      <w:pPr>
        <w:pStyle w:val="a9"/>
        <w:spacing w:before="0" w:after="0"/>
        <w:jc w:val="both"/>
      </w:pPr>
    </w:p>
    <w:p w:rsidR="008836DD" w:rsidRPr="000E7261" w:rsidRDefault="008836DD" w:rsidP="00F5745C">
      <w:pPr>
        <w:pStyle w:val="a9"/>
        <w:spacing w:before="0" w:after="0"/>
        <w:jc w:val="both"/>
      </w:pPr>
    </w:p>
    <w:p w:rsidR="00D43944" w:rsidRDefault="00D43944">
      <w:pPr>
        <w:spacing w:line="200" w:lineRule="atLeast"/>
        <w:ind w:firstLine="539"/>
        <w:rPr>
          <w:b/>
        </w:rPr>
      </w:pPr>
    </w:p>
    <w:p w:rsidR="00173BD0" w:rsidRPr="005D12C2" w:rsidRDefault="00173BD0">
      <w:pPr>
        <w:spacing w:line="200" w:lineRule="atLeast"/>
        <w:ind w:firstLine="539"/>
        <w:rPr>
          <w:b/>
        </w:rPr>
      </w:pPr>
    </w:p>
    <w:p w:rsidR="00173BD0" w:rsidRPr="00173BD0" w:rsidRDefault="005D12C2" w:rsidP="008836DD">
      <w:pPr>
        <w:spacing w:line="360" w:lineRule="auto"/>
        <w:ind w:firstLine="539"/>
        <w:jc w:val="center"/>
        <w:rPr>
          <w:sz w:val="28"/>
          <w:szCs w:val="28"/>
        </w:rPr>
      </w:pPr>
      <w:r w:rsidRPr="00173BD0">
        <w:rPr>
          <w:sz w:val="28"/>
          <w:szCs w:val="28"/>
        </w:rPr>
        <w:t>н</w:t>
      </w:r>
      <w:r w:rsidR="00C6369D" w:rsidRPr="00173BD0">
        <w:rPr>
          <w:sz w:val="28"/>
          <w:szCs w:val="28"/>
        </w:rPr>
        <w:t>астоящим извещаем Вас о</w:t>
      </w:r>
      <w:r w:rsidR="008E580F" w:rsidRPr="00173BD0">
        <w:rPr>
          <w:sz w:val="28"/>
          <w:szCs w:val="28"/>
        </w:rPr>
        <w:t xml:space="preserve"> </w:t>
      </w:r>
      <w:r w:rsidR="006006D6" w:rsidRPr="00173BD0">
        <w:rPr>
          <w:sz w:val="28"/>
          <w:szCs w:val="28"/>
        </w:rPr>
        <w:t xml:space="preserve">решении ОАО «СХК» </w:t>
      </w:r>
    </w:p>
    <w:p w:rsidR="008836DD" w:rsidRPr="00173BD0" w:rsidRDefault="008836DD" w:rsidP="008836DD">
      <w:pPr>
        <w:spacing w:line="360" w:lineRule="auto"/>
        <w:ind w:firstLine="539"/>
        <w:jc w:val="center"/>
        <w:rPr>
          <w:sz w:val="28"/>
          <w:szCs w:val="28"/>
        </w:rPr>
      </w:pPr>
      <w:r w:rsidRPr="00173BD0">
        <w:rPr>
          <w:sz w:val="28"/>
          <w:szCs w:val="28"/>
        </w:rPr>
        <w:t xml:space="preserve">провести данную закупку </w:t>
      </w:r>
    </w:p>
    <w:p w:rsidR="008836DD" w:rsidRPr="00173BD0" w:rsidRDefault="008836DD" w:rsidP="008836DD">
      <w:pPr>
        <w:spacing w:line="360" w:lineRule="auto"/>
        <w:ind w:firstLine="539"/>
        <w:jc w:val="center"/>
        <w:rPr>
          <w:b/>
          <w:sz w:val="28"/>
          <w:szCs w:val="28"/>
        </w:rPr>
      </w:pPr>
      <w:r w:rsidRPr="00173BD0">
        <w:rPr>
          <w:b/>
          <w:sz w:val="28"/>
          <w:szCs w:val="28"/>
        </w:rPr>
        <w:t>не у субъектов малого и среднего предпринимательства.</w:t>
      </w:r>
    </w:p>
    <w:p w:rsidR="00D00234" w:rsidRPr="008836DD" w:rsidRDefault="00D00234" w:rsidP="008E580F">
      <w:pPr>
        <w:spacing w:line="360" w:lineRule="auto"/>
        <w:ind w:firstLine="539"/>
        <w:jc w:val="center"/>
        <w:rPr>
          <w:b/>
        </w:rPr>
      </w:pPr>
    </w:p>
    <w:p w:rsidR="008B4374" w:rsidRDefault="008B4374" w:rsidP="008B4374">
      <w:pPr>
        <w:autoSpaceDE w:val="0"/>
        <w:autoSpaceDN w:val="0"/>
        <w:adjustRightInd w:val="0"/>
        <w:ind w:left="567"/>
      </w:pPr>
    </w:p>
    <w:p w:rsidR="00AC6B0D" w:rsidRDefault="00AC6B0D" w:rsidP="00AC6B0D">
      <w:pPr>
        <w:pStyle w:val="a9"/>
        <w:spacing w:before="0" w:after="0" w:line="360" w:lineRule="auto"/>
        <w:jc w:val="both"/>
      </w:pPr>
    </w:p>
    <w:p w:rsidR="00173BD0" w:rsidRDefault="00173BD0" w:rsidP="00AC6B0D">
      <w:pPr>
        <w:pStyle w:val="a9"/>
        <w:spacing w:before="0" w:after="0" w:line="360" w:lineRule="auto"/>
        <w:jc w:val="both"/>
      </w:pPr>
    </w:p>
    <w:p w:rsidR="00173BD0" w:rsidRDefault="00173BD0" w:rsidP="00AC6B0D">
      <w:pPr>
        <w:pStyle w:val="a9"/>
        <w:spacing w:before="0" w:after="0" w:line="360" w:lineRule="auto"/>
        <w:jc w:val="both"/>
      </w:pPr>
    </w:p>
    <w:p w:rsidR="00173BD0" w:rsidRDefault="00173BD0" w:rsidP="00AC6B0D">
      <w:pPr>
        <w:pStyle w:val="a9"/>
        <w:spacing w:before="0" w:after="0" w:line="360" w:lineRule="auto"/>
        <w:jc w:val="both"/>
      </w:pPr>
    </w:p>
    <w:p w:rsidR="000E7261" w:rsidRDefault="000E7261" w:rsidP="000E7261">
      <w:pPr>
        <w:pStyle w:val="a9"/>
        <w:spacing w:before="0" w:after="0" w:line="360" w:lineRule="auto"/>
      </w:pPr>
    </w:p>
    <w:p w:rsidR="00173BD0" w:rsidRPr="003A70EB" w:rsidRDefault="00173BD0" w:rsidP="00173BD0">
      <w:pPr>
        <w:ind w:firstLine="709"/>
        <w:contextualSpacing/>
        <w:jc w:val="both"/>
      </w:pPr>
      <w:r w:rsidRPr="003A70EB">
        <w:t xml:space="preserve">Зам. генерального директора </w:t>
      </w:r>
    </w:p>
    <w:p w:rsidR="00173BD0" w:rsidRPr="003A70EB" w:rsidRDefault="00173BD0" w:rsidP="00173BD0">
      <w:pPr>
        <w:ind w:firstLine="709"/>
        <w:contextualSpacing/>
        <w:jc w:val="both"/>
      </w:pPr>
      <w:r w:rsidRPr="003A70EB">
        <w:t>по закупкам и логистике  ОАО «СХК»                                                Н.Н. Борисов</w:t>
      </w:r>
    </w:p>
    <w:p w:rsidR="00AC6B0D" w:rsidRPr="00A30504" w:rsidRDefault="00AC6B0D">
      <w:pPr>
        <w:pStyle w:val="a9"/>
        <w:spacing w:before="0" w:after="0" w:line="360" w:lineRule="auto"/>
        <w:jc w:val="center"/>
      </w:pPr>
    </w:p>
    <w:sectPr w:rsidR="00AC6B0D" w:rsidRPr="00A30504" w:rsidSect="008836DD">
      <w:pgSz w:w="11905" w:h="16837"/>
      <w:pgMar w:top="851" w:right="851" w:bottom="851" w:left="107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1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3"/>
    <w:multiLevelType w:val="multilevel"/>
    <w:tmpl w:val="00000003"/>
    <w:name w:val="WW8Num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2F103C3"/>
    <w:multiLevelType w:val="hybridMultilevel"/>
    <w:tmpl w:val="7DF6BAFE"/>
    <w:lvl w:ilvl="0" w:tplc="E430C232">
      <w:start w:val="2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04270D23"/>
    <w:multiLevelType w:val="multilevel"/>
    <w:tmpl w:val="3FB0C8A8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5">
    <w:nsid w:val="152B5A26"/>
    <w:multiLevelType w:val="multilevel"/>
    <w:tmpl w:val="5B4874EC"/>
    <w:lvl w:ilvl="0">
      <w:start w:val="1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>
    <w:nsid w:val="16736058"/>
    <w:multiLevelType w:val="hybridMultilevel"/>
    <w:tmpl w:val="4CBEA178"/>
    <w:lvl w:ilvl="0" w:tplc="230E3000">
      <w:start w:val="1"/>
      <w:numFmt w:val="decimal"/>
      <w:lvlText w:val="%1."/>
      <w:lvlJc w:val="left"/>
      <w:pPr>
        <w:ind w:left="927" w:hanging="360"/>
      </w:pPr>
      <w:rPr>
        <w:rFonts w:hint="default"/>
        <w:b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8147703"/>
    <w:multiLevelType w:val="hybridMultilevel"/>
    <w:tmpl w:val="3BB616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CFD56D3"/>
    <w:multiLevelType w:val="hybridMultilevel"/>
    <w:tmpl w:val="602E3F3E"/>
    <w:lvl w:ilvl="0" w:tplc="3A0C5856">
      <w:start w:val="3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9D9167B"/>
    <w:multiLevelType w:val="multilevel"/>
    <w:tmpl w:val="64D25F20"/>
    <w:lvl w:ilvl="0">
      <w:start w:val="13"/>
      <w:numFmt w:val="decimal"/>
      <w:lvlText w:val="%1"/>
      <w:lvlJc w:val="left"/>
      <w:pPr>
        <w:ind w:left="780" w:hanging="7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689" w:hanging="7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2598" w:hanging="7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507" w:hanging="7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7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8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8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072" w:hanging="1800"/>
      </w:pPr>
      <w:rPr>
        <w:rFonts w:hint="default"/>
      </w:rPr>
    </w:lvl>
  </w:abstractNum>
  <w:abstractNum w:abstractNumId="10">
    <w:nsid w:val="2A234125"/>
    <w:multiLevelType w:val="multilevel"/>
    <w:tmpl w:val="CCE61778"/>
    <w:lvl w:ilvl="0">
      <w:start w:val="13"/>
      <w:numFmt w:val="decimal"/>
      <w:lvlText w:val="%1"/>
      <w:lvlJc w:val="left"/>
      <w:pPr>
        <w:ind w:left="420" w:hanging="420"/>
      </w:pPr>
    </w:lvl>
    <w:lvl w:ilvl="1">
      <w:start w:val="1"/>
      <w:numFmt w:val="decimal"/>
      <w:lvlText w:val="%1.%2"/>
      <w:lvlJc w:val="left"/>
      <w:pPr>
        <w:ind w:left="780" w:hanging="420"/>
      </w:pPr>
    </w:lvl>
    <w:lvl w:ilvl="2">
      <w:start w:val="1"/>
      <w:numFmt w:val="decimal"/>
      <w:lvlText w:val="%1.%2.%3"/>
      <w:lvlJc w:val="left"/>
      <w:pPr>
        <w:ind w:left="1996" w:hanging="720"/>
      </w:pPr>
    </w:lvl>
    <w:lvl w:ilvl="3">
      <w:start w:val="1"/>
      <w:numFmt w:val="decimal"/>
      <w:lvlText w:val="%1.%2.%3.%4"/>
      <w:lvlJc w:val="left"/>
      <w:pPr>
        <w:ind w:left="1800" w:hanging="720"/>
      </w:pPr>
    </w:lvl>
    <w:lvl w:ilvl="4">
      <w:start w:val="1"/>
      <w:numFmt w:val="decimal"/>
      <w:lvlText w:val="%1.%2.%3.%4.%5"/>
      <w:lvlJc w:val="left"/>
      <w:pPr>
        <w:ind w:left="2520" w:hanging="1080"/>
      </w:pPr>
    </w:lvl>
    <w:lvl w:ilvl="5">
      <w:start w:val="1"/>
      <w:numFmt w:val="decimal"/>
      <w:lvlText w:val="%1.%2.%3.%4.%5.%6"/>
      <w:lvlJc w:val="left"/>
      <w:pPr>
        <w:ind w:left="2880" w:hanging="1080"/>
      </w:pPr>
    </w:lvl>
    <w:lvl w:ilvl="6">
      <w:start w:val="1"/>
      <w:numFmt w:val="decimal"/>
      <w:lvlText w:val="%1.%2.%3.%4.%5.%6.%7"/>
      <w:lvlJc w:val="left"/>
      <w:pPr>
        <w:ind w:left="3600" w:hanging="1440"/>
      </w:pPr>
    </w:lvl>
    <w:lvl w:ilvl="7">
      <w:start w:val="1"/>
      <w:numFmt w:val="decimal"/>
      <w:lvlText w:val="%1.%2.%3.%4.%5.%6.%7.%8"/>
      <w:lvlJc w:val="left"/>
      <w:pPr>
        <w:ind w:left="3960" w:hanging="1440"/>
      </w:pPr>
    </w:lvl>
    <w:lvl w:ilvl="8">
      <w:start w:val="1"/>
      <w:numFmt w:val="decimal"/>
      <w:lvlText w:val="%1.%2.%3.%4.%5.%6.%7.%8.%9"/>
      <w:lvlJc w:val="left"/>
      <w:pPr>
        <w:ind w:left="4680" w:hanging="1800"/>
      </w:pPr>
    </w:lvl>
  </w:abstractNum>
  <w:abstractNum w:abstractNumId="11">
    <w:nsid w:val="2CFA2AB5"/>
    <w:multiLevelType w:val="hybridMultilevel"/>
    <w:tmpl w:val="75CA22DE"/>
    <w:lvl w:ilvl="0" w:tplc="25C8AE44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2F615750"/>
    <w:multiLevelType w:val="multilevel"/>
    <w:tmpl w:val="B3ECD6B4"/>
    <w:lvl w:ilvl="0">
      <w:start w:val="1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38" w:hanging="600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3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26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0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544" w:hanging="1440"/>
      </w:pPr>
      <w:rPr>
        <w:rFonts w:hint="default"/>
      </w:rPr>
    </w:lvl>
  </w:abstractNum>
  <w:abstractNum w:abstractNumId="13">
    <w:nsid w:val="2FAC10DF"/>
    <w:multiLevelType w:val="hybridMultilevel"/>
    <w:tmpl w:val="C26E9E72"/>
    <w:lvl w:ilvl="0" w:tplc="FFFFFFFF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FE75FC7"/>
    <w:multiLevelType w:val="multilevel"/>
    <w:tmpl w:val="3538FD1E"/>
    <w:lvl w:ilvl="0">
      <w:start w:val="13"/>
      <w:numFmt w:val="decimal"/>
      <w:lvlText w:val="%1"/>
      <w:lvlJc w:val="left"/>
      <w:pPr>
        <w:ind w:left="600" w:hanging="60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1238" w:hanging="600"/>
      </w:pPr>
      <w:rPr>
        <w:rFonts w:hint="default"/>
        <w:color w:val="000000"/>
      </w:rPr>
    </w:lvl>
    <w:lvl w:ilvl="2">
      <w:start w:val="3"/>
      <w:numFmt w:val="decimal"/>
      <w:lvlText w:val="%1.%2.%3"/>
      <w:lvlJc w:val="left"/>
      <w:pPr>
        <w:ind w:left="1996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2634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3632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5268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906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904" w:hanging="1800"/>
      </w:pPr>
      <w:rPr>
        <w:rFonts w:hint="default"/>
        <w:color w:val="000000"/>
      </w:rPr>
    </w:lvl>
  </w:abstractNum>
  <w:abstractNum w:abstractNumId="1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785"/>
        </w:tabs>
        <w:ind w:left="785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6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7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8">
    <w:nsid w:val="3B51461B"/>
    <w:multiLevelType w:val="hybridMultilevel"/>
    <w:tmpl w:val="9FD4330E"/>
    <w:lvl w:ilvl="0" w:tplc="25C8AE44">
      <w:start w:val="16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427A0DE3"/>
    <w:multiLevelType w:val="multilevel"/>
    <w:tmpl w:val="F990BBA4"/>
    <w:lvl w:ilvl="0">
      <w:start w:val="16"/>
      <w:numFmt w:val="decimal"/>
      <w:lvlText w:val="%1"/>
      <w:lvlJc w:val="left"/>
      <w:pPr>
        <w:ind w:left="780" w:hanging="78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960" w:hanging="780"/>
      </w:pPr>
      <w:rPr>
        <w:rFonts w:hint="default"/>
        <w:color w:val="auto"/>
      </w:rPr>
    </w:lvl>
    <w:lvl w:ilvl="2">
      <w:start w:val="4"/>
      <w:numFmt w:val="decimal"/>
      <w:lvlText w:val="%1.%2.%3"/>
      <w:lvlJc w:val="left"/>
      <w:pPr>
        <w:ind w:left="1140" w:hanging="780"/>
      </w:pPr>
      <w:rPr>
        <w:rFonts w:hint="default"/>
        <w:color w:val="auto"/>
      </w:rPr>
    </w:lvl>
    <w:lvl w:ilvl="3">
      <w:start w:val="6"/>
      <w:numFmt w:val="decimal"/>
      <w:lvlText w:val="%1.%2.%3.%4"/>
      <w:lvlJc w:val="left"/>
      <w:pPr>
        <w:ind w:left="1320" w:hanging="7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  <w:color w:val="auto"/>
      </w:rPr>
    </w:lvl>
  </w:abstractNum>
  <w:abstractNum w:abstractNumId="2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5EC3655"/>
    <w:multiLevelType w:val="multilevel"/>
    <w:tmpl w:val="CCE6177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2">
    <w:nsid w:val="4A38032B"/>
    <w:multiLevelType w:val="hybridMultilevel"/>
    <w:tmpl w:val="7D70A658"/>
    <w:lvl w:ilvl="0" w:tplc="FFFFFFFF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C4B1ADD"/>
    <w:multiLevelType w:val="hybridMultilevel"/>
    <w:tmpl w:val="75CA22DE"/>
    <w:lvl w:ilvl="0" w:tplc="25C8AE44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550A21A3"/>
    <w:multiLevelType w:val="multilevel"/>
    <w:tmpl w:val="2BF0E66E"/>
    <w:lvl w:ilvl="0">
      <w:start w:val="16"/>
      <w:numFmt w:val="decimal"/>
      <w:lvlText w:val="%1"/>
      <w:lvlJc w:val="left"/>
      <w:pPr>
        <w:ind w:left="540" w:hanging="540"/>
      </w:pPr>
    </w:lvl>
    <w:lvl w:ilvl="1">
      <w:start w:val="1"/>
      <w:numFmt w:val="decimal"/>
      <w:lvlText w:val="%1.%2"/>
      <w:lvlJc w:val="left"/>
      <w:pPr>
        <w:ind w:left="720" w:hanging="540"/>
      </w:pPr>
    </w:lvl>
    <w:lvl w:ilvl="2">
      <w:start w:val="3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260" w:hanging="720"/>
      </w:pPr>
    </w:lvl>
    <w:lvl w:ilvl="4">
      <w:start w:val="1"/>
      <w:numFmt w:val="decimal"/>
      <w:lvlText w:val="%1.%2.%3.%4.%5"/>
      <w:lvlJc w:val="left"/>
      <w:pPr>
        <w:ind w:left="1800" w:hanging="1080"/>
      </w:pPr>
    </w:lvl>
    <w:lvl w:ilvl="5">
      <w:start w:val="1"/>
      <w:numFmt w:val="decimal"/>
      <w:lvlText w:val="%1.%2.%3.%4.%5.%6"/>
      <w:lvlJc w:val="left"/>
      <w:pPr>
        <w:ind w:left="1980" w:hanging="1080"/>
      </w:pPr>
    </w:lvl>
    <w:lvl w:ilvl="6">
      <w:start w:val="1"/>
      <w:numFmt w:val="decimal"/>
      <w:lvlText w:val="%1.%2.%3.%4.%5.%6.%7"/>
      <w:lvlJc w:val="left"/>
      <w:pPr>
        <w:ind w:left="2520" w:hanging="1440"/>
      </w:pPr>
    </w:lvl>
    <w:lvl w:ilvl="7">
      <w:start w:val="1"/>
      <w:numFmt w:val="decimal"/>
      <w:lvlText w:val="%1.%2.%3.%4.%5.%6.%7.%8"/>
      <w:lvlJc w:val="left"/>
      <w:pPr>
        <w:ind w:left="2700" w:hanging="1440"/>
      </w:pPr>
    </w:lvl>
    <w:lvl w:ilvl="8">
      <w:start w:val="1"/>
      <w:numFmt w:val="decimal"/>
      <w:lvlText w:val="%1.%2.%3.%4.%5.%6.%7.%8.%9"/>
      <w:lvlJc w:val="left"/>
      <w:pPr>
        <w:ind w:left="2880" w:hanging="1440"/>
      </w:pPr>
    </w:lvl>
  </w:abstractNum>
  <w:abstractNum w:abstractNumId="25">
    <w:nsid w:val="5A4D7D7F"/>
    <w:multiLevelType w:val="multilevel"/>
    <w:tmpl w:val="A462C736"/>
    <w:lvl w:ilvl="0">
      <w:start w:val="16"/>
      <w:numFmt w:val="decimal"/>
      <w:lvlText w:val="%1"/>
      <w:lvlJc w:val="left"/>
      <w:pPr>
        <w:ind w:left="780" w:hanging="78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780" w:hanging="780"/>
      </w:pPr>
      <w:rPr>
        <w:rFonts w:hint="default"/>
        <w:color w:val="auto"/>
      </w:rPr>
    </w:lvl>
    <w:lvl w:ilvl="2">
      <w:start w:val="3"/>
      <w:numFmt w:val="decimal"/>
      <w:lvlText w:val="%1.%2.%3"/>
      <w:lvlJc w:val="left"/>
      <w:pPr>
        <w:ind w:left="780" w:hanging="780"/>
      </w:pPr>
      <w:rPr>
        <w:rFonts w:hint="default"/>
        <w:color w:val="auto"/>
      </w:rPr>
    </w:lvl>
    <w:lvl w:ilvl="3">
      <w:start w:val="7"/>
      <w:numFmt w:val="decimal"/>
      <w:lvlText w:val="%1.%2.%3.%4"/>
      <w:lvlJc w:val="left"/>
      <w:pPr>
        <w:ind w:left="780" w:hanging="7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26">
    <w:nsid w:val="66F221F3"/>
    <w:multiLevelType w:val="hybridMultilevel"/>
    <w:tmpl w:val="74D8E94E"/>
    <w:lvl w:ilvl="0" w:tplc="D6C49968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7">
    <w:nsid w:val="691C1496"/>
    <w:multiLevelType w:val="hybridMultilevel"/>
    <w:tmpl w:val="D966A454"/>
    <w:lvl w:ilvl="0" w:tplc="01C88FE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8">
    <w:nsid w:val="693730E0"/>
    <w:multiLevelType w:val="multilevel"/>
    <w:tmpl w:val="9BD26D1E"/>
    <w:lvl w:ilvl="0">
      <w:start w:val="5"/>
      <w:numFmt w:val="decimal"/>
      <w:lvlText w:val="%1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96"/>
        </w:tabs>
        <w:ind w:left="1096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2"/>
        </w:tabs>
        <w:ind w:left="213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38"/>
        </w:tabs>
        <w:ind w:left="283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04"/>
        </w:tabs>
        <w:ind w:left="390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10"/>
        </w:tabs>
        <w:ind w:left="46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6"/>
        </w:tabs>
        <w:ind w:left="567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82"/>
        </w:tabs>
        <w:ind w:left="638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088"/>
        </w:tabs>
        <w:ind w:left="7088" w:hanging="1440"/>
      </w:pPr>
      <w:rPr>
        <w:rFonts w:hint="default"/>
      </w:rPr>
    </w:lvl>
  </w:abstractNum>
  <w:abstractNum w:abstractNumId="29">
    <w:nsid w:val="720A2F4C"/>
    <w:multiLevelType w:val="hybridMultilevel"/>
    <w:tmpl w:val="3858D7B8"/>
    <w:lvl w:ilvl="0" w:tplc="25C8AE44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>
    <w:nsid w:val="74E41046"/>
    <w:multiLevelType w:val="multilevel"/>
    <w:tmpl w:val="2782F708"/>
    <w:lvl w:ilvl="0">
      <w:start w:val="16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0" w:hanging="66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6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1">
    <w:nsid w:val="78DC5833"/>
    <w:multiLevelType w:val="multilevel"/>
    <w:tmpl w:val="BC5472FC"/>
    <w:lvl w:ilvl="0">
      <w:start w:val="1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238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3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26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0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904" w:hanging="1800"/>
      </w:pPr>
      <w:rPr>
        <w:rFonts w:hint="default"/>
      </w:rPr>
    </w:lvl>
  </w:abstractNum>
  <w:abstractNum w:abstractNumId="32">
    <w:nsid w:val="7D6613EA"/>
    <w:multiLevelType w:val="multilevel"/>
    <w:tmpl w:val="40CC2D74"/>
    <w:lvl w:ilvl="0">
      <w:start w:val="16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00" w:hanging="720"/>
      </w:pPr>
      <w:rPr>
        <w:rFonts w:hint="default"/>
      </w:rPr>
    </w:lvl>
    <w:lvl w:ilvl="2">
      <w:start w:val="10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33">
    <w:nsid w:val="7D9629E9"/>
    <w:multiLevelType w:val="hybridMultilevel"/>
    <w:tmpl w:val="6B6A4682"/>
    <w:lvl w:ilvl="0" w:tplc="6F9059BE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D9B6EF2"/>
    <w:multiLevelType w:val="hybridMultilevel"/>
    <w:tmpl w:val="75CA22DE"/>
    <w:lvl w:ilvl="0" w:tplc="25C8AE44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>
    <w:nsid w:val="7ED16F77"/>
    <w:multiLevelType w:val="hybridMultilevel"/>
    <w:tmpl w:val="3858D7B8"/>
    <w:lvl w:ilvl="0" w:tplc="25C8AE44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2"/>
  </w:num>
  <w:num w:numId="5">
    <w:abstractNumId w:val="28"/>
  </w:num>
  <w:num w:numId="6">
    <w:abstractNumId w:val="26"/>
  </w:num>
  <w:num w:numId="7">
    <w:abstractNumId w:val="33"/>
  </w:num>
  <w:num w:numId="8">
    <w:abstractNumId w:val="8"/>
  </w:num>
  <w:num w:numId="9">
    <w:abstractNumId w:val="6"/>
  </w:num>
  <w:num w:numId="10">
    <w:abstractNumId w:val="35"/>
  </w:num>
  <w:num w:numId="11">
    <w:abstractNumId w:val="10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</w:num>
  <w:num w:numId="13">
    <w:abstractNumId w:val="29"/>
  </w:num>
  <w:num w:numId="14">
    <w:abstractNumId w:val="24"/>
    <w:lvlOverride w:ilvl="0">
      <w:startOverride w:val="16"/>
    </w:lvlOverride>
    <w:lvlOverride w:ilvl="1">
      <w:startOverride w:val="1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9"/>
  </w:num>
  <w:num w:numId="16">
    <w:abstractNumId w:val="30"/>
  </w:num>
  <w:num w:numId="1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0"/>
  </w:num>
  <w:num w:numId="19">
    <w:abstractNumId w:val="22"/>
  </w:num>
  <w:num w:numId="20">
    <w:abstractNumId w:val="3"/>
  </w:num>
  <w:num w:numId="21">
    <w:abstractNumId w:val="10"/>
  </w:num>
  <w:num w:numId="22">
    <w:abstractNumId w:val="11"/>
  </w:num>
  <w:num w:numId="23">
    <w:abstractNumId w:val="14"/>
  </w:num>
  <w:num w:numId="24">
    <w:abstractNumId w:val="27"/>
  </w:num>
  <w:num w:numId="25">
    <w:abstractNumId w:val="16"/>
  </w:num>
  <w:num w:numId="26">
    <w:abstractNumId w:val="15"/>
  </w:num>
  <w:num w:numId="27">
    <w:abstractNumId w:val="24"/>
  </w:num>
  <w:num w:numId="28">
    <w:abstractNumId w:val="4"/>
  </w:num>
  <w:num w:numId="29">
    <w:abstractNumId w:val="23"/>
  </w:num>
  <w:num w:numId="30">
    <w:abstractNumId w:val="18"/>
  </w:num>
  <w:num w:numId="31">
    <w:abstractNumId w:val="17"/>
  </w:num>
  <w:num w:numId="32">
    <w:abstractNumId w:val="34"/>
  </w:num>
  <w:num w:numId="33">
    <w:abstractNumId w:val="21"/>
  </w:num>
  <w:num w:numId="34">
    <w:abstractNumId w:val="31"/>
  </w:num>
  <w:num w:numId="35">
    <w:abstractNumId w:val="12"/>
  </w:num>
  <w:num w:numId="36">
    <w:abstractNumId w:val="25"/>
  </w:num>
  <w:num w:numId="37">
    <w:abstractNumId w:val="5"/>
  </w:num>
  <w:num w:numId="38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displayBackgroundShape/>
  <w:embedSystemFonts/>
  <w:proofState w:spelling="clean" w:grammar="clean"/>
  <w:stylePaneFormatFilter w:val="0000"/>
  <w:doNotTrackMoves/>
  <w:defaultTabStop w:val="708"/>
  <w:defaultTableStyle w:val="a0"/>
  <w:drawingGridHorizontalSpacing w:val="120"/>
  <w:drawingGridVerticalSpacing w:val="0"/>
  <w:displayHorizontalDrawingGridEvery w:val="0"/>
  <w:displayVerticalDrawingGridEvery w:val="0"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6369D"/>
    <w:rsid w:val="00056151"/>
    <w:rsid w:val="000776AC"/>
    <w:rsid w:val="0009524F"/>
    <w:rsid w:val="000C48F3"/>
    <w:rsid w:val="000D6C2D"/>
    <w:rsid w:val="000E7261"/>
    <w:rsid w:val="001023DA"/>
    <w:rsid w:val="00125620"/>
    <w:rsid w:val="001501D8"/>
    <w:rsid w:val="00173BD0"/>
    <w:rsid w:val="001A0D93"/>
    <w:rsid w:val="00225659"/>
    <w:rsid w:val="0024503E"/>
    <w:rsid w:val="002A01BA"/>
    <w:rsid w:val="002C4B46"/>
    <w:rsid w:val="002E43B9"/>
    <w:rsid w:val="00302FC4"/>
    <w:rsid w:val="0039277F"/>
    <w:rsid w:val="004470E3"/>
    <w:rsid w:val="00476EFF"/>
    <w:rsid w:val="00487578"/>
    <w:rsid w:val="004D6DB0"/>
    <w:rsid w:val="00504F0E"/>
    <w:rsid w:val="005A387B"/>
    <w:rsid w:val="005C6A04"/>
    <w:rsid w:val="005D12C2"/>
    <w:rsid w:val="005F3FAE"/>
    <w:rsid w:val="006006D6"/>
    <w:rsid w:val="006378A0"/>
    <w:rsid w:val="006B3151"/>
    <w:rsid w:val="006E5A18"/>
    <w:rsid w:val="00713B56"/>
    <w:rsid w:val="00744677"/>
    <w:rsid w:val="007D047D"/>
    <w:rsid w:val="007E1C28"/>
    <w:rsid w:val="008323C5"/>
    <w:rsid w:val="008836DD"/>
    <w:rsid w:val="008B4374"/>
    <w:rsid w:val="008E580F"/>
    <w:rsid w:val="00944BE6"/>
    <w:rsid w:val="00956631"/>
    <w:rsid w:val="009C0D57"/>
    <w:rsid w:val="009C2688"/>
    <w:rsid w:val="00A30504"/>
    <w:rsid w:val="00A344F1"/>
    <w:rsid w:val="00A76349"/>
    <w:rsid w:val="00A95FE3"/>
    <w:rsid w:val="00AA0B6D"/>
    <w:rsid w:val="00AC6B0D"/>
    <w:rsid w:val="00AE4180"/>
    <w:rsid w:val="00B46B95"/>
    <w:rsid w:val="00B53726"/>
    <w:rsid w:val="00B7694D"/>
    <w:rsid w:val="00BA0E05"/>
    <w:rsid w:val="00C400E4"/>
    <w:rsid w:val="00C6369D"/>
    <w:rsid w:val="00CA0DA8"/>
    <w:rsid w:val="00CB745B"/>
    <w:rsid w:val="00CD4F4C"/>
    <w:rsid w:val="00CE783B"/>
    <w:rsid w:val="00D00234"/>
    <w:rsid w:val="00D003EB"/>
    <w:rsid w:val="00D43944"/>
    <w:rsid w:val="00E30802"/>
    <w:rsid w:val="00E5247F"/>
    <w:rsid w:val="00E53E15"/>
    <w:rsid w:val="00EE32A0"/>
    <w:rsid w:val="00F14126"/>
    <w:rsid w:val="00F523C6"/>
    <w:rsid w:val="00F54780"/>
    <w:rsid w:val="00F5745C"/>
    <w:rsid w:val="00FA0E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9" w:unhideWhenUsed="1" w:qFormat="1"/>
    <w:lsdException w:name="heading 4" w:semiHidden="1" w:uiPriority="9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0D6C2D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0"/>
    <w:next w:val="a0"/>
    <w:qFormat/>
    <w:rsid w:val="000D6C2D"/>
    <w:pPr>
      <w:keepNext/>
      <w:tabs>
        <w:tab w:val="num" w:pos="432"/>
      </w:tabs>
      <w:spacing w:before="240" w:after="60"/>
      <w:ind w:left="432" w:hanging="432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3">
    <w:name w:val="heading 3"/>
    <w:aliases w:val="H3"/>
    <w:basedOn w:val="a0"/>
    <w:next w:val="a0"/>
    <w:link w:val="30"/>
    <w:uiPriority w:val="99"/>
    <w:qFormat/>
    <w:rsid w:val="00B46B95"/>
    <w:pPr>
      <w:keepNext/>
      <w:numPr>
        <w:ilvl w:val="2"/>
        <w:numId w:val="18"/>
      </w:numPr>
      <w:suppressAutoHyphens w:val="0"/>
      <w:spacing w:before="240" w:after="60"/>
      <w:outlineLvl w:val="2"/>
    </w:pPr>
    <w:rPr>
      <w:rFonts w:ascii="Cambria" w:hAnsi="Cambria"/>
      <w:b/>
      <w:bCs/>
      <w:sz w:val="26"/>
      <w:szCs w:val="26"/>
      <w:lang w:eastAsia="ru-RU"/>
    </w:rPr>
  </w:style>
  <w:style w:type="paragraph" w:styleId="4">
    <w:name w:val="heading 4"/>
    <w:aliases w:val="H4"/>
    <w:basedOn w:val="a0"/>
    <w:next w:val="a0"/>
    <w:link w:val="40"/>
    <w:uiPriority w:val="99"/>
    <w:qFormat/>
    <w:rsid w:val="00B46B95"/>
    <w:pPr>
      <w:keepNext/>
      <w:numPr>
        <w:ilvl w:val="3"/>
        <w:numId w:val="18"/>
      </w:numPr>
      <w:suppressAutoHyphens w:val="0"/>
      <w:spacing w:before="240" w:after="60"/>
      <w:outlineLvl w:val="3"/>
    </w:pPr>
    <w:rPr>
      <w:rFonts w:eastAsia="Arial Unicode MS"/>
      <w:b/>
      <w:b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bsatz-Standardschriftart">
    <w:name w:val="Absatz-Standardschriftart"/>
    <w:rsid w:val="000D6C2D"/>
  </w:style>
  <w:style w:type="character" w:customStyle="1" w:styleId="WW-Absatz-Standardschriftart">
    <w:name w:val="WW-Absatz-Standardschriftart"/>
    <w:rsid w:val="000D6C2D"/>
  </w:style>
  <w:style w:type="character" w:customStyle="1" w:styleId="WW-Absatz-Standardschriftart1">
    <w:name w:val="WW-Absatz-Standardschriftart1"/>
    <w:rsid w:val="000D6C2D"/>
  </w:style>
  <w:style w:type="character" w:customStyle="1" w:styleId="WW-Absatz-Standardschriftart11">
    <w:name w:val="WW-Absatz-Standardschriftart11"/>
    <w:rsid w:val="000D6C2D"/>
  </w:style>
  <w:style w:type="character" w:customStyle="1" w:styleId="2">
    <w:name w:val="Основной шрифт абзаца2"/>
    <w:rsid w:val="000D6C2D"/>
  </w:style>
  <w:style w:type="character" w:customStyle="1" w:styleId="10">
    <w:name w:val="Основной шрифт абзаца1"/>
    <w:rsid w:val="000D6C2D"/>
  </w:style>
  <w:style w:type="character" w:customStyle="1" w:styleId="a4">
    <w:name w:val="комментарий"/>
    <w:basedOn w:val="10"/>
    <w:rsid w:val="000D6C2D"/>
    <w:rPr>
      <w:b/>
      <w:i/>
      <w:shd w:val="clear" w:color="auto" w:fill="FFFF99"/>
    </w:rPr>
  </w:style>
  <w:style w:type="character" w:styleId="a5">
    <w:name w:val="Hyperlink"/>
    <w:basedOn w:val="10"/>
    <w:uiPriority w:val="99"/>
    <w:rsid w:val="000D6C2D"/>
    <w:rPr>
      <w:color w:val="0000FF"/>
      <w:u w:val="single"/>
    </w:rPr>
  </w:style>
  <w:style w:type="paragraph" w:customStyle="1" w:styleId="a6">
    <w:name w:val="Заголовок"/>
    <w:basedOn w:val="a0"/>
    <w:next w:val="a7"/>
    <w:rsid w:val="000D6C2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7">
    <w:name w:val="Body Text"/>
    <w:basedOn w:val="a0"/>
    <w:rsid w:val="000D6C2D"/>
    <w:pPr>
      <w:spacing w:after="120"/>
    </w:pPr>
  </w:style>
  <w:style w:type="paragraph" w:styleId="a8">
    <w:name w:val="List"/>
    <w:basedOn w:val="a7"/>
    <w:rsid w:val="000D6C2D"/>
    <w:rPr>
      <w:rFonts w:ascii="Arial" w:hAnsi="Arial" w:cs="Tahoma"/>
    </w:rPr>
  </w:style>
  <w:style w:type="paragraph" w:customStyle="1" w:styleId="20">
    <w:name w:val="Название2"/>
    <w:basedOn w:val="a0"/>
    <w:rsid w:val="000D6C2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1">
    <w:name w:val="Указатель2"/>
    <w:basedOn w:val="a0"/>
    <w:rsid w:val="000D6C2D"/>
    <w:pPr>
      <w:suppressLineNumbers/>
    </w:pPr>
    <w:rPr>
      <w:rFonts w:ascii="Arial" w:hAnsi="Arial" w:cs="Tahoma"/>
    </w:rPr>
  </w:style>
  <w:style w:type="paragraph" w:customStyle="1" w:styleId="11">
    <w:name w:val="Название1"/>
    <w:basedOn w:val="a0"/>
    <w:rsid w:val="000D6C2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2">
    <w:name w:val="Указатель1"/>
    <w:basedOn w:val="a0"/>
    <w:rsid w:val="000D6C2D"/>
    <w:pPr>
      <w:suppressLineNumbers/>
    </w:pPr>
    <w:rPr>
      <w:rFonts w:ascii="Arial" w:hAnsi="Arial" w:cs="Tahoma"/>
    </w:rPr>
  </w:style>
  <w:style w:type="paragraph" w:styleId="a9">
    <w:name w:val="Normal (Web)"/>
    <w:aliases w:val="Обычный (Web),Обычный (веб) Знак Знак,Обычный (Web) Знак Знак Знак"/>
    <w:basedOn w:val="a0"/>
    <w:link w:val="aa"/>
    <w:rsid w:val="000D6C2D"/>
    <w:pPr>
      <w:spacing w:before="280" w:after="280"/>
    </w:pPr>
    <w:rPr>
      <w:lang/>
    </w:rPr>
  </w:style>
  <w:style w:type="paragraph" w:customStyle="1" w:styleId="ab">
    <w:name w:val="Пункт"/>
    <w:basedOn w:val="a0"/>
    <w:rsid w:val="000D6C2D"/>
    <w:pPr>
      <w:tabs>
        <w:tab w:val="left" w:pos="1134"/>
      </w:tabs>
      <w:spacing w:line="360" w:lineRule="auto"/>
      <w:ind w:left="1134" w:hanging="1134"/>
      <w:jc w:val="both"/>
    </w:pPr>
    <w:rPr>
      <w:sz w:val="28"/>
      <w:szCs w:val="28"/>
    </w:rPr>
  </w:style>
  <w:style w:type="paragraph" w:styleId="ac">
    <w:name w:val="Balloon Text"/>
    <w:basedOn w:val="a0"/>
    <w:rsid w:val="000D6C2D"/>
    <w:rPr>
      <w:rFonts w:ascii="Tahoma" w:hAnsi="Tahoma" w:cs="Tahoma"/>
      <w:sz w:val="16"/>
      <w:szCs w:val="16"/>
    </w:rPr>
  </w:style>
  <w:style w:type="paragraph" w:customStyle="1" w:styleId="13">
    <w:name w:val="Знак Знак Знак1"/>
    <w:basedOn w:val="a0"/>
    <w:rsid w:val="000D6C2D"/>
    <w:pPr>
      <w:tabs>
        <w:tab w:val="left" w:pos="360"/>
      </w:tabs>
      <w:spacing w:after="160" w:line="240" w:lineRule="exact"/>
    </w:pPr>
    <w:rPr>
      <w:sz w:val="20"/>
      <w:szCs w:val="20"/>
    </w:rPr>
  </w:style>
  <w:style w:type="paragraph" w:customStyle="1" w:styleId="ad">
    <w:name w:val="Знак Знак Знак Знак"/>
    <w:basedOn w:val="a0"/>
    <w:rsid w:val="000D6C2D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210">
    <w:name w:val="Основной текст с отступом 21"/>
    <w:basedOn w:val="a0"/>
    <w:rsid w:val="000D6C2D"/>
    <w:pPr>
      <w:widowControl w:val="0"/>
      <w:autoSpaceDE w:val="0"/>
      <w:spacing w:after="120" w:line="480" w:lineRule="auto"/>
      <w:ind w:left="283" w:firstLine="720"/>
      <w:jc w:val="both"/>
    </w:pPr>
    <w:rPr>
      <w:rFonts w:ascii="Arial" w:hAnsi="Arial"/>
      <w:sz w:val="20"/>
      <w:szCs w:val="20"/>
    </w:rPr>
  </w:style>
  <w:style w:type="paragraph" w:customStyle="1" w:styleId="ae">
    <w:name w:val="Содержимое таблицы"/>
    <w:basedOn w:val="a0"/>
    <w:rsid w:val="000D6C2D"/>
    <w:pPr>
      <w:suppressLineNumbers/>
    </w:pPr>
  </w:style>
  <w:style w:type="paragraph" w:customStyle="1" w:styleId="af">
    <w:name w:val="Заголовок таблицы"/>
    <w:basedOn w:val="ae"/>
    <w:rsid w:val="000D6C2D"/>
    <w:pPr>
      <w:jc w:val="center"/>
    </w:pPr>
    <w:rPr>
      <w:b/>
      <w:bCs/>
    </w:rPr>
  </w:style>
  <w:style w:type="paragraph" w:customStyle="1" w:styleId="af0">
    <w:name w:val="Îáû÷íûé"/>
    <w:basedOn w:val="a0"/>
    <w:next w:val="a0"/>
    <w:rsid w:val="00A95FE3"/>
    <w:pPr>
      <w:widowControl w:val="0"/>
      <w:autoSpaceDE w:val="0"/>
    </w:pPr>
    <w:rPr>
      <w:rFonts w:ascii="Arial" w:eastAsia="Lucida Sans Unicode" w:hAnsi="Arial" w:cs="Tahoma"/>
      <w:kern w:val="1"/>
      <w:sz w:val="20"/>
    </w:rPr>
  </w:style>
  <w:style w:type="paragraph" w:styleId="af1">
    <w:name w:val="Block Text"/>
    <w:basedOn w:val="a0"/>
    <w:rsid w:val="00CB745B"/>
    <w:pPr>
      <w:suppressAutoHyphens w:val="0"/>
      <w:spacing w:line="260" w:lineRule="auto"/>
      <w:ind w:left="1520" w:right="400"/>
      <w:jc w:val="both"/>
    </w:pPr>
    <w:rPr>
      <w:szCs w:val="20"/>
      <w:lang w:eastAsia="ru-RU"/>
    </w:rPr>
  </w:style>
  <w:style w:type="paragraph" w:customStyle="1" w:styleId="Default">
    <w:name w:val="Default"/>
    <w:basedOn w:val="a0"/>
    <w:rsid w:val="008E580F"/>
    <w:pPr>
      <w:widowControl w:val="0"/>
      <w:autoSpaceDE w:val="0"/>
    </w:pPr>
    <w:rPr>
      <w:color w:val="000000"/>
      <w:kern w:val="1"/>
    </w:rPr>
  </w:style>
  <w:style w:type="paragraph" w:customStyle="1" w:styleId="CharChar1">
    <w:name w:val="Char Char1"/>
    <w:basedOn w:val="a0"/>
    <w:rsid w:val="008E580F"/>
    <w:pPr>
      <w:widowControl w:val="0"/>
      <w:suppressAutoHyphens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9"/>
    <w:rsid w:val="00225659"/>
    <w:rPr>
      <w:sz w:val="24"/>
      <w:szCs w:val="24"/>
      <w:lang w:eastAsia="ar-SA"/>
    </w:rPr>
  </w:style>
  <w:style w:type="character" w:customStyle="1" w:styleId="14">
    <w:name w:val="Название книги1"/>
    <w:uiPriority w:val="33"/>
    <w:qFormat/>
    <w:rsid w:val="00225659"/>
    <w:rPr>
      <w:b/>
      <w:bCs/>
      <w:smallCaps/>
      <w:spacing w:val="5"/>
    </w:rPr>
  </w:style>
  <w:style w:type="paragraph" w:customStyle="1" w:styleId="Times12">
    <w:name w:val="Times 12"/>
    <w:basedOn w:val="a0"/>
    <w:rsid w:val="006006D6"/>
    <w:pPr>
      <w:suppressAutoHyphens w:val="0"/>
      <w:overflowPunct w:val="0"/>
      <w:autoSpaceDE w:val="0"/>
      <w:autoSpaceDN w:val="0"/>
      <w:adjustRightInd w:val="0"/>
      <w:ind w:firstLine="567"/>
      <w:jc w:val="both"/>
    </w:pPr>
    <w:rPr>
      <w:bCs/>
      <w:szCs w:val="22"/>
      <w:lang w:eastAsia="ru-RU"/>
    </w:rPr>
  </w:style>
  <w:style w:type="character" w:customStyle="1" w:styleId="30">
    <w:name w:val="Заголовок 3 Знак"/>
    <w:aliases w:val="H3 Знак"/>
    <w:basedOn w:val="a1"/>
    <w:link w:val="3"/>
    <w:uiPriority w:val="99"/>
    <w:rsid w:val="00B46B95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aliases w:val="H4 Знак"/>
    <w:basedOn w:val="a1"/>
    <w:link w:val="4"/>
    <w:uiPriority w:val="99"/>
    <w:rsid w:val="00B46B95"/>
    <w:rPr>
      <w:rFonts w:eastAsia="Arial Unicode MS"/>
      <w:b/>
      <w:bCs/>
      <w:sz w:val="28"/>
      <w:szCs w:val="28"/>
    </w:rPr>
  </w:style>
  <w:style w:type="character" w:customStyle="1" w:styleId="FontStyle33">
    <w:name w:val="Font Style33"/>
    <w:rsid w:val="00744677"/>
    <w:rPr>
      <w:rFonts w:ascii="Times New Roman" w:hAnsi="Times New Roman" w:cs="Times New Roman"/>
      <w:sz w:val="26"/>
      <w:szCs w:val="26"/>
    </w:rPr>
  </w:style>
  <w:style w:type="paragraph" w:customStyle="1" w:styleId="Style18">
    <w:name w:val="Style18"/>
    <w:basedOn w:val="a0"/>
    <w:uiPriority w:val="99"/>
    <w:rsid w:val="00744677"/>
    <w:pPr>
      <w:widowControl w:val="0"/>
      <w:suppressAutoHyphens w:val="0"/>
      <w:autoSpaceDE w:val="0"/>
      <w:autoSpaceDN w:val="0"/>
      <w:adjustRightInd w:val="0"/>
      <w:spacing w:line="283" w:lineRule="exact"/>
    </w:pPr>
    <w:rPr>
      <w:lang w:eastAsia="ru-RU"/>
    </w:rPr>
  </w:style>
  <w:style w:type="character" w:customStyle="1" w:styleId="FontStyle34">
    <w:name w:val="Font Style34"/>
    <w:uiPriority w:val="99"/>
    <w:rsid w:val="00744677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10">
    <w:name w:val="Style10"/>
    <w:basedOn w:val="a0"/>
    <w:rsid w:val="00744677"/>
    <w:pPr>
      <w:widowControl w:val="0"/>
      <w:suppressAutoHyphens w:val="0"/>
      <w:autoSpaceDE w:val="0"/>
      <w:autoSpaceDN w:val="0"/>
      <w:adjustRightInd w:val="0"/>
      <w:spacing w:line="276" w:lineRule="exact"/>
      <w:ind w:firstLine="696"/>
      <w:jc w:val="both"/>
    </w:pPr>
    <w:rPr>
      <w:lang w:eastAsia="ru-RU"/>
    </w:rPr>
  </w:style>
  <w:style w:type="character" w:customStyle="1" w:styleId="FontStyle32">
    <w:name w:val="Font Style32"/>
    <w:rsid w:val="00744677"/>
    <w:rPr>
      <w:rFonts w:ascii="Times New Roman" w:hAnsi="Times New Roman" w:cs="Times New Roman"/>
      <w:sz w:val="18"/>
      <w:szCs w:val="18"/>
    </w:rPr>
  </w:style>
  <w:style w:type="character" w:customStyle="1" w:styleId="FontStyle36">
    <w:name w:val="Font Style36"/>
    <w:uiPriority w:val="99"/>
    <w:rsid w:val="00744677"/>
    <w:rPr>
      <w:rFonts w:ascii="Times New Roman" w:hAnsi="Times New Roman" w:cs="Times New Roman"/>
      <w:sz w:val="26"/>
      <w:szCs w:val="26"/>
    </w:rPr>
  </w:style>
  <w:style w:type="paragraph" w:customStyle="1" w:styleId="a">
    <w:name w:val="Подподпункт"/>
    <w:basedOn w:val="a0"/>
    <w:rsid w:val="00744677"/>
    <w:pPr>
      <w:numPr>
        <w:numId w:val="25"/>
      </w:numPr>
      <w:suppressAutoHyphens w:val="0"/>
      <w:spacing w:line="360" w:lineRule="auto"/>
      <w:jc w:val="both"/>
    </w:pPr>
    <w:rPr>
      <w:bCs/>
      <w:snapToGrid w:val="0"/>
      <w:sz w:val="22"/>
      <w:szCs w:val="22"/>
      <w:lang w:eastAsia="ru-RU"/>
    </w:rPr>
  </w:style>
  <w:style w:type="character" w:customStyle="1" w:styleId="FontStyle153">
    <w:name w:val="Font Style153"/>
    <w:uiPriority w:val="99"/>
    <w:rsid w:val="00744677"/>
    <w:rPr>
      <w:rFonts w:ascii="Times New Roman" w:hAnsi="Times New Roman" w:cs="Times New Roman"/>
      <w:sz w:val="20"/>
      <w:szCs w:val="20"/>
    </w:rPr>
  </w:style>
  <w:style w:type="character" w:customStyle="1" w:styleId="FontStyle186">
    <w:name w:val="Font Style186"/>
    <w:uiPriority w:val="99"/>
    <w:rsid w:val="00744677"/>
    <w:rPr>
      <w:rFonts w:ascii="Times New Roman" w:hAnsi="Times New Roman" w:cs="Times New Roman"/>
      <w:b/>
      <w:bCs/>
      <w:i/>
      <w:iCs/>
      <w:sz w:val="20"/>
      <w:szCs w:val="20"/>
    </w:rPr>
  </w:style>
  <w:style w:type="character" w:customStyle="1" w:styleId="date1">
    <w:name w:val="date1"/>
    <w:basedOn w:val="a1"/>
    <w:rsid w:val="00173BD0"/>
    <w:rPr>
      <w:vanish w:val="0"/>
      <w:webHidden w:val="0"/>
      <w:specVanish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70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9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7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122</Words>
  <Characters>701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Уведомление </vt:lpstr>
    </vt:vector>
  </TitlesOfParts>
  <Company>sxk</Company>
  <LinksUpToDate>false</LinksUpToDate>
  <CharactersWithSpaces>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Уведомление </dc:title>
  <dc:subject/>
  <dc:creator>7001</dc:creator>
  <cp:keywords/>
  <cp:lastModifiedBy>ustavschik</cp:lastModifiedBy>
  <cp:revision>5</cp:revision>
  <cp:lastPrinted>2014-07-08T06:09:00Z</cp:lastPrinted>
  <dcterms:created xsi:type="dcterms:W3CDTF">2014-07-08T01:55:00Z</dcterms:created>
  <dcterms:modified xsi:type="dcterms:W3CDTF">2014-07-08T06:09:00Z</dcterms:modified>
</cp:coreProperties>
</file>