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9C5FEA" w:rsidP="007D12C6">
      <w:pPr>
        <w:ind w:left="4253"/>
        <w:jc w:val="both"/>
        <w:rPr>
          <w:b/>
        </w:rPr>
      </w:pPr>
      <w:r>
        <w:rPr>
          <w:b/>
        </w:rPr>
        <w:t>И.о. д</w:t>
      </w:r>
      <w:r w:rsidR="007D12C6">
        <w:rPr>
          <w:b/>
        </w:rPr>
        <w:t>иректор</w:t>
      </w:r>
      <w:r>
        <w:rPr>
          <w:b/>
        </w:rPr>
        <w:t>а</w:t>
      </w:r>
      <w:r w:rsidR="007D12C6">
        <w:rPr>
          <w:b/>
        </w:rPr>
        <w:t xml:space="preserve"> </w:t>
      </w:r>
      <w:r w:rsidR="00454565">
        <w:rPr>
          <w:b/>
        </w:rPr>
        <w:t>по</w:t>
      </w:r>
      <w:r w:rsidR="007D12C6">
        <w:rPr>
          <w:b/>
        </w:rPr>
        <w:t xml:space="preserve"> закупк</w:t>
      </w:r>
      <w:r w:rsidR="00454565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7E4507" w:rsidRPr="00137D3A" w:rsidRDefault="007E4507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</w:t>
      </w:r>
      <w:r w:rsidR="007D12C6">
        <w:t xml:space="preserve">                 </w:t>
      </w:r>
      <w:r w:rsidRPr="00695C8C">
        <w:t>____________________</w:t>
      </w:r>
      <w:r w:rsidR="009C5FEA">
        <w:t>Н.Г. Артемьева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B1683C">
        <w:t>29</w:t>
      </w:r>
      <w:r w:rsidRPr="00137D3A">
        <w:t>»</w:t>
      </w:r>
      <w:r w:rsidR="00307B51">
        <w:t xml:space="preserve"> </w:t>
      </w:r>
      <w:r w:rsidR="00B1683C">
        <w:t>февраля</w:t>
      </w:r>
      <w:r w:rsidR="00307B51">
        <w:t xml:space="preserve"> </w:t>
      </w:r>
      <w:r w:rsidRPr="00137D3A">
        <w:t>201</w:t>
      </w:r>
      <w:r w:rsidR="009C5FEA">
        <w:t>2</w:t>
      </w:r>
      <w:r w:rsidRPr="00137D3A">
        <w:t>г.</w:t>
      </w:r>
    </w:p>
    <w:p w:rsidR="006B5368" w:rsidRDefault="006B5368">
      <w:pPr>
        <w:jc w:val="both"/>
      </w:pPr>
    </w:p>
    <w:p w:rsidR="00F75E26" w:rsidRDefault="00F75E26">
      <w:pPr>
        <w:jc w:val="both"/>
      </w:pPr>
    </w:p>
    <w:p w:rsidR="00697B8E" w:rsidRDefault="00697B8E">
      <w:pPr>
        <w:jc w:val="both"/>
      </w:pPr>
    </w:p>
    <w:p w:rsidR="00697B8E" w:rsidRPr="00B1683C" w:rsidRDefault="00697B8E" w:rsidP="00B1683C">
      <w:pPr>
        <w:jc w:val="center"/>
        <w:rPr>
          <w:b/>
        </w:rPr>
      </w:pPr>
    </w:p>
    <w:p w:rsidR="006B5368" w:rsidRPr="00B1683C" w:rsidRDefault="006B5368" w:rsidP="00B1683C">
      <w:pPr>
        <w:jc w:val="center"/>
        <w:rPr>
          <w:b/>
        </w:rPr>
      </w:pPr>
      <w:r w:rsidRPr="00B1683C">
        <w:rPr>
          <w:b/>
        </w:rPr>
        <w:t>ПРОТОКОЛ</w:t>
      </w:r>
      <w:r w:rsidR="00475E30" w:rsidRPr="00B1683C">
        <w:rPr>
          <w:b/>
        </w:rPr>
        <w:t xml:space="preserve"> </w:t>
      </w:r>
      <w:r w:rsidR="00E80374" w:rsidRPr="00B1683C">
        <w:rPr>
          <w:b/>
        </w:rPr>
        <w:t>ЗАСЕДАНИЯ КОНКУРСНОЙ КОМИССИИ</w:t>
      </w:r>
    </w:p>
    <w:p w:rsidR="00B1683C" w:rsidRPr="00B1683C" w:rsidRDefault="003B1FCD" w:rsidP="00B1683C">
      <w:pPr>
        <w:pStyle w:val="2"/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r w:rsidRPr="00B1683C">
        <w:rPr>
          <w:rFonts w:ascii="Times New Roman" w:hAnsi="Times New Roman"/>
          <w:color w:val="auto"/>
          <w:sz w:val="24"/>
          <w:szCs w:val="24"/>
        </w:rPr>
        <w:t>по рассмотрени</w:t>
      </w:r>
      <w:r w:rsidR="009F5935" w:rsidRPr="00B1683C">
        <w:rPr>
          <w:rFonts w:ascii="Times New Roman" w:hAnsi="Times New Roman"/>
          <w:color w:val="auto"/>
          <w:sz w:val="24"/>
          <w:szCs w:val="24"/>
        </w:rPr>
        <w:t>ю</w:t>
      </w:r>
      <w:r w:rsidRPr="00B1683C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90D79" w:rsidRPr="00B1683C">
        <w:rPr>
          <w:rFonts w:ascii="Times New Roman" w:hAnsi="Times New Roman"/>
          <w:color w:val="auto"/>
          <w:sz w:val="24"/>
          <w:szCs w:val="24"/>
        </w:rPr>
        <w:t xml:space="preserve">1-х частей </w:t>
      </w:r>
      <w:r w:rsidRPr="00B1683C">
        <w:rPr>
          <w:rFonts w:ascii="Times New Roman" w:hAnsi="Times New Roman"/>
          <w:color w:val="auto"/>
          <w:sz w:val="24"/>
          <w:szCs w:val="24"/>
        </w:rPr>
        <w:t>заявок на участие в открытом</w:t>
      </w:r>
      <w:r w:rsidR="00A360E4" w:rsidRPr="00B1683C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B1683C">
        <w:rPr>
          <w:rFonts w:ascii="Times New Roman" w:hAnsi="Times New Roman"/>
          <w:color w:val="auto"/>
          <w:sz w:val="24"/>
          <w:szCs w:val="24"/>
        </w:rPr>
        <w:t>редукционе в электронной форме</w:t>
      </w:r>
      <w:r w:rsidR="00C90D79" w:rsidRPr="00B1683C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1683C">
        <w:rPr>
          <w:rFonts w:ascii="Times New Roman" w:hAnsi="Times New Roman"/>
          <w:color w:val="auto"/>
          <w:sz w:val="24"/>
          <w:szCs w:val="24"/>
        </w:rPr>
        <w:t xml:space="preserve">на право заключения договора </w:t>
      </w:r>
      <w:r w:rsidR="00B1683C" w:rsidRPr="00B1683C">
        <w:rPr>
          <w:rFonts w:ascii="Times New Roman" w:hAnsi="Times New Roman"/>
          <w:color w:val="auto"/>
          <w:sz w:val="24"/>
          <w:szCs w:val="24"/>
        </w:rPr>
        <w:t>на поставку резервуаров для сбора и хранения топлива</w:t>
      </w:r>
    </w:p>
    <w:p w:rsidR="00305EB2" w:rsidRPr="00AE77CA" w:rsidRDefault="00305EB2" w:rsidP="00BD3D55">
      <w:pPr>
        <w:jc w:val="center"/>
        <w:rPr>
          <w:b/>
        </w:rPr>
      </w:pPr>
    </w:p>
    <w:p w:rsidR="00F75E26" w:rsidRDefault="00F75E26" w:rsidP="00AE77CA">
      <w:pPr>
        <w:jc w:val="center"/>
        <w:rPr>
          <w:b/>
        </w:rPr>
      </w:pPr>
    </w:p>
    <w:p w:rsidR="00697B8E" w:rsidRPr="007A0F1E" w:rsidRDefault="00697B8E" w:rsidP="00AE77CA">
      <w:pPr>
        <w:jc w:val="center"/>
        <w:rPr>
          <w:b/>
        </w:rPr>
      </w:pPr>
    </w:p>
    <w:p w:rsidR="00305EB2" w:rsidRPr="00DB7BA4" w:rsidRDefault="00305EB2" w:rsidP="00FF15CB">
      <w:pPr>
        <w:jc w:val="both"/>
      </w:pPr>
      <w:r w:rsidRPr="00DB7BA4">
        <w:t>г. Москва                                                                                                        «</w:t>
      </w:r>
      <w:r w:rsidR="00B1683C">
        <w:t>29</w:t>
      </w:r>
      <w:r w:rsidRPr="00DB7BA4">
        <w:t xml:space="preserve">» </w:t>
      </w:r>
      <w:r w:rsidR="00B1683C">
        <w:t>февраля</w:t>
      </w:r>
      <w:r w:rsidRPr="00DB7BA4">
        <w:t xml:space="preserve"> 201</w:t>
      </w:r>
      <w:r w:rsidR="009C5FEA">
        <w:t>2</w:t>
      </w:r>
      <w:r w:rsidRPr="00DB7BA4">
        <w:t>г.</w:t>
      </w:r>
    </w:p>
    <w:p w:rsidR="00F75E26" w:rsidRDefault="00F75E26" w:rsidP="00FF15CB">
      <w:pPr>
        <w:jc w:val="both"/>
      </w:pPr>
    </w:p>
    <w:p w:rsidR="00697B8E" w:rsidRPr="00DB7BA4" w:rsidRDefault="00697B8E" w:rsidP="00FF15CB">
      <w:pPr>
        <w:jc w:val="both"/>
      </w:pPr>
    </w:p>
    <w:p w:rsidR="009F5935" w:rsidRPr="009F5BE6" w:rsidRDefault="009F5935" w:rsidP="00307B51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r w:rsidRPr="003B7C74">
        <w:t xml:space="preserve">Открытый </w:t>
      </w:r>
      <w:r>
        <w:t>редукцион</w:t>
      </w:r>
      <w:r w:rsidRPr="003B7C74">
        <w:t xml:space="preserve"> в электронной форме на право заключения договора на поставку </w:t>
      </w:r>
      <w:r w:rsidR="00B1683C" w:rsidRPr="00B1683C">
        <w:t>резервуаров для сбора и хранения топлива</w:t>
      </w:r>
      <w:r w:rsidR="00047083" w:rsidRPr="00B57283">
        <w:t>.</w:t>
      </w:r>
    </w:p>
    <w:p w:rsidR="008064C8" w:rsidRPr="00B57283" w:rsidRDefault="009F5935" w:rsidP="008064C8">
      <w:pPr>
        <w:jc w:val="both"/>
        <w:rPr>
          <w:color w:val="000000"/>
          <w:kern w:val="0"/>
          <w:sz w:val="28"/>
          <w:szCs w:val="28"/>
          <w:lang w:eastAsia="ru-RU"/>
        </w:rPr>
      </w:pPr>
      <w:r>
        <w:t>Извещение о проведении редукциона</w:t>
      </w:r>
      <w:r w:rsidRPr="008B1936">
        <w:t xml:space="preserve"> </w:t>
      </w:r>
      <w:r w:rsidR="00740608"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B1683C">
        <w:t>08</w:t>
      </w:r>
      <w:r w:rsidR="00740608">
        <w:t>.</w:t>
      </w:r>
      <w:r w:rsidR="00B1683C">
        <w:t>02</w:t>
      </w:r>
      <w:r w:rsidR="00740608">
        <w:t>.201</w:t>
      </w:r>
      <w:r w:rsidR="00B1683C">
        <w:t>2</w:t>
      </w:r>
      <w:r w:rsidR="00740608">
        <w:t xml:space="preserve"> г. </w:t>
      </w:r>
      <w:r w:rsidRPr="007E45A8">
        <w:t>на</w:t>
      </w:r>
      <w:r w:rsidR="00532408"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</w:t>
      </w:r>
      <w:r w:rsidR="008C2AEC">
        <w:t>–</w:t>
      </w:r>
      <w:r w:rsidR="008064C8">
        <w:t xml:space="preserve"> </w:t>
      </w:r>
      <w:r w:rsidR="00B57283" w:rsidRPr="00B57283">
        <w:rPr>
          <w:color w:val="000000"/>
          <w:kern w:val="0"/>
          <w:lang w:eastAsia="ru-RU"/>
        </w:rPr>
        <w:t>1</w:t>
      </w:r>
      <w:r w:rsidR="00B1683C">
        <w:rPr>
          <w:color w:val="000000"/>
          <w:kern w:val="0"/>
          <w:lang w:eastAsia="ru-RU"/>
        </w:rPr>
        <w:t>20208</w:t>
      </w:r>
      <w:r w:rsidR="00B57283" w:rsidRPr="00B57283">
        <w:rPr>
          <w:color w:val="000000"/>
          <w:kern w:val="0"/>
          <w:lang w:eastAsia="ru-RU"/>
        </w:rPr>
        <w:t>/0619/</w:t>
      </w:r>
      <w:r w:rsidR="00B1683C">
        <w:rPr>
          <w:color w:val="000000"/>
          <w:kern w:val="0"/>
          <w:lang w:eastAsia="ru-RU"/>
        </w:rPr>
        <w:t>092</w:t>
      </w:r>
      <w:r w:rsidR="00B57283" w:rsidRPr="00B57283">
        <w:rPr>
          <w:color w:val="000000"/>
          <w:kern w:val="0"/>
          <w:sz w:val="28"/>
          <w:szCs w:val="28"/>
          <w:lang w:eastAsia="ru-RU"/>
        </w:rPr>
        <w:t xml:space="preserve"> </w:t>
      </w:r>
      <w:r w:rsidR="00532408">
        <w:t>и</w:t>
      </w:r>
      <w:r w:rsidR="00532408" w:rsidRPr="008B1936">
        <w:t xml:space="preserve"> </w:t>
      </w:r>
      <w:r w:rsidRPr="008B1936">
        <w:t>сайте</w:t>
      </w:r>
      <w:r w:rsidRPr="00532408">
        <w:t xml:space="preserve"> </w:t>
      </w:r>
      <w:hyperlink r:id="rId9" w:history="1">
        <w:r w:rsidR="008064C8" w:rsidRPr="008064C8">
          <w:rPr>
            <w:lang w:val="en-US"/>
          </w:rPr>
          <w:t>www</w:t>
        </w:r>
        <w:r w:rsidR="008064C8" w:rsidRPr="00532408">
          <w:t>.</w:t>
        </w:r>
        <w:r w:rsidR="008064C8" w:rsidRPr="008064C8">
          <w:rPr>
            <w:lang w:val="en-US"/>
          </w:rPr>
          <w:t>A</w:t>
        </w:r>
        <w:r w:rsidR="008064C8" w:rsidRPr="00532408">
          <w:t>-</w:t>
        </w:r>
        <w:r w:rsidR="008064C8" w:rsidRPr="008064C8">
          <w:rPr>
            <w:lang w:val="en-US"/>
          </w:rPr>
          <w:t>K</w:t>
        </w:r>
        <w:r w:rsidR="008064C8" w:rsidRPr="00532408">
          <w:t>-</w:t>
        </w:r>
        <w:r w:rsidR="008064C8" w:rsidRPr="008064C8">
          <w:rPr>
            <w:lang w:val="en-US"/>
          </w:rPr>
          <w:t>D</w:t>
        </w:r>
        <w:r w:rsidR="008064C8" w:rsidRPr="00532408">
          <w:t>.</w:t>
        </w:r>
        <w:r w:rsidR="008064C8" w:rsidRPr="008064C8">
          <w:rPr>
            <w:lang w:val="en-US"/>
          </w:rPr>
          <w:t>ru</w:t>
        </w:r>
      </w:hyperlink>
      <w:r w:rsidR="008064C8" w:rsidRPr="00532408">
        <w:t xml:space="preserve"> – </w:t>
      </w:r>
      <w:r w:rsidR="008064C8" w:rsidRPr="008064C8">
        <w:rPr>
          <w:lang w:val="en-US"/>
        </w:rPr>
        <w:t>A</w:t>
      </w:r>
      <w:r w:rsidR="002401A2">
        <w:t>В00</w:t>
      </w:r>
      <w:r w:rsidR="00B1683C">
        <w:t>895</w:t>
      </w:r>
      <w:r w:rsidR="00210D4F">
        <w:t>.</w:t>
      </w:r>
    </w:p>
    <w:p w:rsidR="008064C8" w:rsidRPr="00532408" w:rsidRDefault="008064C8" w:rsidP="008064C8">
      <w:pPr>
        <w:jc w:val="both"/>
      </w:pPr>
      <w:r w:rsidRPr="00532408">
        <w:tab/>
      </w:r>
      <w:r w:rsidRPr="00532408">
        <w:tab/>
      </w:r>
      <w:r w:rsidRPr="00532408">
        <w:tab/>
      </w:r>
      <w:r w:rsidRPr="00532408">
        <w:tab/>
      </w:r>
      <w:r w:rsidRPr="00532408">
        <w:tab/>
      </w:r>
      <w:r w:rsidRPr="00532408">
        <w:tab/>
      </w:r>
      <w:r w:rsidRPr="00532408">
        <w:tab/>
        <w:t xml:space="preserve"> </w:t>
      </w:r>
    </w:p>
    <w:p w:rsidR="008064C8" w:rsidRPr="00DB7BA4" w:rsidRDefault="008064C8" w:rsidP="008064C8">
      <w:pPr>
        <w:autoSpaceDE w:val="0"/>
        <w:autoSpaceDN w:val="0"/>
        <w:adjustRightInd w:val="0"/>
        <w:jc w:val="both"/>
        <w:rPr>
          <w:bCs/>
        </w:rPr>
      </w:pPr>
      <w:r>
        <w:rPr>
          <w:b/>
        </w:rPr>
        <w:t>2</w:t>
      </w:r>
      <w:r w:rsidRPr="00DB7BA4">
        <w:rPr>
          <w:b/>
        </w:rPr>
        <w:t>. Заказчик:</w:t>
      </w:r>
      <w:r w:rsidRPr="00DB7BA4">
        <w:rPr>
          <w:b/>
          <w:bCs/>
        </w:rPr>
        <w:t xml:space="preserve"> </w:t>
      </w:r>
      <w:r w:rsidR="00A436CC">
        <w:t>О</w:t>
      </w:r>
      <w:r w:rsidR="00FE0830" w:rsidRPr="00F41C9E">
        <w:t>АО «</w:t>
      </w:r>
      <w:r w:rsidR="00A436CC">
        <w:t>Хиагда</w:t>
      </w:r>
      <w:r w:rsidR="00FE0830" w:rsidRPr="00F41C9E">
        <w:t>»</w:t>
      </w:r>
      <w:r w:rsidR="00AE77CA" w:rsidRPr="00DB7BA4">
        <w:rPr>
          <w:bCs/>
        </w:rPr>
        <w:t xml:space="preserve"> </w:t>
      </w:r>
      <w:r w:rsidR="00AE77CA">
        <w:rPr>
          <w:bCs/>
        </w:rPr>
        <w:t>(Место нахождения:</w:t>
      </w:r>
      <w:r w:rsidR="00AE77CA" w:rsidRPr="00C90504">
        <w:t xml:space="preserve"> </w:t>
      </w:r>
      <w:r w:rsidR="00A436CC" w:rsidRPr="00023E6D">
        <w:rPr>
          <w:bCs/>
          <w:color w:val="000000"/>
        </w:rPr>
        <w:t>672018, г.</w:t>
      </w:r>
      <w:r w:rsidR="00A436CC">
        <w:rPr>
          <w:bCs/>
          <w:color w:val="000000"/>
        </w:rPr>
        <w:t> </w:t>
      </w:r>
      <w:r w:rsidR="00A436CC" w:rsidRPr="00023E6D">
        <w:rPr>
          <w:bCs/>
          <w:color w:val="000000"/>
        </w:rPr>
        <w:t>Чита, п.</w:t>
      </w:r>
      <w:r w:rsidR="00A436CC">
        <w:rPr>
          <w:bCs/>
          <w:color w:val="000000"/>
        </w:rPr>
        <w:t> </w:t>
      </w:r>
      <w:r w:rsidR="00A436CC" w:rsidRPr="00023E6D">
        <w:rPr>
          <w:bCs/>
          <w:color w:val="000000"/>
        </w:rPr>
        <w:t>Рудник Кадала, ул.</w:t>
      </w:r>
      <w:r w:rsidR="00A436CC">
        <w:rPr>
          <w:bCs/>
          <w:color w:val="000000"/>
        </w:rPr>
        <w:t> </w:t>
      </w:r>
      <w:r w:rsidR="00A436CC" w:rsidRPr="00023E6D">
        <w:rPr>
          <w:bCs/>
          <w:color w:val="000000"/>
        </w:rPr>
        <w:t>Дворцовский тракт, п. 50</w:t>
      </w:r>
      <w:r w:rsidRPr="00DB7BA4">
        <w:rPr>
          <w:bCs/>
        </w:rPr>
        <w:t>)</w:t>
      </w:r>
      <w:r w:rsidR="00454565">
        <w:rPr>
          <w:bCs/>
        </w:rPr>
        <w:t>.</w:t>
      </w:r>
    </w:p>
    <w:p w:rsidR="008064C8" w:rsidRPr="00DB7BA4" w:rsidRDefault="008064C8" w:rsidP="008064C8">
      <w:pPr>
        <w:jc w:val="both"/>
        <w:rPr>
          <w:color w:val="000000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1367FE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FE0830" w:rsidRPr="00A55F1E">
        <w:t xml:space="preserve">поставка </w:t>
      </w:r>
      <w:r w:rsidR="00B1683C" w:rsidRPr="00B1683C">
        <w:t>резервуаров для сбора и хранения топлива</w:t>
      </w:r>
      <w:r w:rsidR="00FE0830">
        <w:t xml:space="preserve"> </w:t>
      </w:r>
      <w:r w:rsidR="00FE0830" w:rsidRPr="00C90504">
        <w:t>в соответствии с проектом договора</w:t>
      </w:r>
      <w:r w:rsidR="00FE0830">
        <w:t xml:space="preserve"> (Спецификация</w:t>
      </w:r>
      <w:r w:rsidR="00FE0830" w:rsidRPr="00C90504">
        <w:t>)</w:t>
      </w:r>
      <w:r w:rsidR="00691CEE" w:rsidRPr="00C90504">
        <w:t>.</w:t>
      </w:r>
    </w:p>
    <w:p w:rsidR="009F5935" w:rsidRDefault="009F5935" w:rsidP="009F5935">
      <w:pPr>
        <w:jc w:val="both"/>
      </w:pPr>
    </w:p>
    <w:p w:rsidR="00C90D79" w:rsidRPr="002043BB" w:rsidRDefault="008064C8" w:rsidP="00C90D79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B1683C">
        <w:t>4 158 400</w:t>
      </w:r>
      <w:r w:rsidR="00F0626F" w:rsidRPr="00C544D3">
        <w:t>,00</w:t>
      </w:r>
      <w:r w:rsidR="00F0626F">
        <w:t xml:space="preserve"> (</w:t>
      </w:r>
      <w:r w:rsidR="00B1683C">
        <w:t>четыре миллиона сто пятьдесят восемь тысяч четыреста</w:t>
      </w:r>
      <w:r w:rsidR="00F0626F">
        <w:t>)</w:t>
      </w:r>
      <w:r w:rsidR="00F0626F" w:rsidRPr="008A2B8F">
        <w:t xml:space="preserve"> рублей</w:t>
      </w:r>
      <w:r w:rsidR="000B1089" w:rsidRPr="002043BB">
        <w:t>.</w:t>
      </w:r>
    </w:p>
    <w:p w:rsidR="009F5935" w:rsidRDefault="009F5935" w:rsidP="009F5935">
      <w:pPr>
        <w:jc w:val="both"/>
      </w:pPr>
    </w:p>
    <w:p w:rsidR="006B5368" w:rsidRPr="00DB7BA4" w:rsidRDefault="00532408" w:rsidP="00420F3A">
      <w:pPr>
        <w:jc w:val="both"/>
        <w:rPr>
          <w:b/>
        </w:rPr>
      </w:pPr>
      <w:r>
        <w:rPr>
          <w:b/>
        </w:rPr>
        <w:t>6</w:t>
      </w:r>
      <w:r w:rsidR="006B5368" w:rsidRPr="00DB7BA4">
        <w:rPr>
          <w:b/>
        </w:rPr>
        <w:t>.</w:t>
      </w:r>
      <w:r w:rsidR="00727AB5" w:rsidRPr="00DB7BA4">
        <w:rPr>
          <w:b/>
        </w:rPr>
        <w:t xml:space="preserve"> </w:t>
      </w:r>
      <w:r w:rsidR="006B5368" w:rsidRPr="00DB7BA4">
        <w:rPr>
          <w:b/>
        </w:rPr>
        <w:t xml:space="preserve">Рассмотрение </w:t>
      </w:r>
      <w:r w:rsidR="00C90D79">
        <w:rPr>
          <w:b/>
        </w:rPr>
        <w:t xml:space="preserve">1-х частей </w:t>
      </w:r>
      <w:r w:rsidR="006B5368" w:rsidRPr="00DB7BA4">
        <w:rPr>
          <w:b/>
        </w:rPr>
        <w:t xml:space="preserve">заявок на участие </w:t>
      </w:r>
      <w:r w:rsidR="00940B19" w:rsidRPr="00532408">
        <w:rPr>
          <w:b/>
        </w:rPr>
        <w:t xml:space="preserve">в открытом редукционе </w:t>
      </w:r>
      <w:r w:rsidR="006B5368" w:rsidRPr="00DB7BA4">
        <w:rPr>
          <w:b/>
        </w:rPr>
        <w:t xml:space="preserve">для нужд </w:t>
      </w:r>
      <w:r w:rsidR="00C90D79">
        <w:rPr>
          <w:b/>
        </w:rPr>
        <w:br/>
      </w:r>
      <w:r w:rsidR="00A436CC">
        <w:rPr>
          <w:b/>
        </w:rPr>
        <w:t>О</w:t>
      </w:r>
      <w:r w:rsidR="002361ED" w:rsidRPr="00532408">
        <w:rPr>
          <w:b/>
        </w:rPr>
        <w:t>АО  «</w:t>
      </w:r>
      <w:r w:rsidR="00A436CC">
        <w:rPr>
          <w:b/>
        </w:rPr>
        <w:t>Хиагда</w:t>
      </w:r>
      <w:r w:rsidR="002361ED" w:rsidRPr="00532408">
        <w:rPr>
          <w:b/>
        </w:rPr>
        <w:t>»</w:t>
      </w:r>
      <w:r w:rsidR="005F5606" w:rsidRPr="00532408">
        <w:rPr>
          <w:b/>
        </w:rPr>
        <w:t xml:space="preserve"> </w:t>
      </w:r>
      <w:r w:rsidR="006B5368" w:rsidRPr="00DB7BA4">
        <w:rPr>
          <w:b/>
        </w:rPr>
        <w:t>осуществля</w:t>
      </w:r>
      <w:r w:rsidR="00C95CD8">
        <w:rPr>
          <w:b/>
        </w:rPr>
        <w:t>ет</w:t>
      </w:r>
      <w:r w:rsidR="006B5368" w:rsidRPr="00532408">
        <w:rPr>
          <w:b/>
        </w:rPr>
        <w:t xml:space="preserve"> </w:t>
      </w:r>
      <w:r w:rsidR="001E3229" w:rsidRPr="00DB7BA4">
        <w:rPr>
          <w:b/>
        </w:rPr>
        <w:t xml:space="preserve">конкурсная </w:t>
      </w:r>
      <w:r w:rsidR="006B5368" w:rsidRPr="00DB7BA4">
        <w:rPr>
          <w:b/>
        </w:rPr>
        <w:t>комиссия</w:t>
      </w:r>
      <w:r w:rsidR="006B5368" w:rsidRPr="00532408">
        <w:rPr>
          <w:b/>
        </w:rPr>
        <w:t xml:space="preserve"> </w:t>
      </w:r>
      <w:r w:rsidR="006B5368" w:rsidRPr="00DB7BA4">
        <w:rPr>
          <w:b/>
        </w:rPr>
        <w:t xml:space="preserve"> </w:t>
      </w:r>
      <w:r w:rsidR="005B5DE7" w:rsidRPr="00DB7BA4">
        <w:rPr>
          <w:b/>
        </w:rPr>
        <w:t>ОАО «Атомредметзолото</w:t>
      </w:r>
      <w:r w:rsidR="006B5368" w:rsidRPr="00DB7BA4">
        <w:rPr>
          <w:b/>
        </w:rPr>
        <w:t xml:space="preserve">» </w:t>
      </w:r>
    </w:p>
    <w:p w:rsidR="006B5368" w:rsidRPr="00DB7BA4" w:rsidRDefault="006B5368" w:rsidP="00420F3A">
      <w:pPr>
        <w:jc w:val="both"/>
      </w:pPr>
    </w:p>
    <w:p w:rsidR="006B5368" w:rsidRPr="00DB7BA4" w:rsidRDefault="006B5368" w:rsidP="00420F3A">
      <w:pPr>
        <w:jc w:val="both"/>
      </w:pPr>
      <w:r w:rsidRPr="00DB7BA4">
        <w:t>На заседании комиссии присутств</w:t>
      </w:r>
      <w:r w:rsidR="00C95CD8">
        <w:t>уют</w:t>
      </w:r>
      <w:r w:rsidRPr="00DB7BA4">
        <w:t>:</w:t>
      </w:r>
    </w:p>
    <w:p w:rsidR="006B5368" w:rsidRPr="00DB7BA4" w:rsidRDefault="006B5368" w:rsidP="00420F3A">
      <w:pPr>
        <w:jc w:val="both"/>
      </w:pPr>
    </w:p>
    <w:p w:rsidR="00940B19" w:rsidRDefault="004223A5" w:rsidP="00420F3A">
      <w:pPr>
        <w:jc w:val="both"/>
        <w:rPr>
          <w:b/>
          <w:bCs/>
        </w:rPr>
      </w:pPr>
      <w:r w:rsidRPr="00DB7BA4">
        <w:rPr>
          <w:b/>
          <w:bCs/>
        </w:rPr>
        <w:t xml:space="preserve">Председатель комиссии по размещению заказа: </w:t>
      </w:r>
    </w:p>
    <w:p w:rsidR="00944634" w:rsidRDefault="00944634" w:rsidP="00420F3A">
      <w:pPr>
        <w:jc w:val="both"/>
        <w:rPr>
          <w:b/>
          <w:bCs/>
        </w:rPr>
      </w:pPr>
    </w:p>
    <w:p w:rsidR="004223A5" w:rsidRPr="00DB7BA4" w:rsidRDefault="009C5FEA" w:rsidP="00940B19">
      <w:pPr>
        <w:ind w:firstLine="709"/>
        <w:jc w:val="both"/>
      </w:pPr>
      <w:r>
        <w:t>Артемьева Н.Г.</w:t>
      </w:r>
      <w:r w:rsidR="004223A5" w:rsidRPr="00DB7BA4">
        <w:t xml:space="preserve"> – </w:t>
      </w:r>
      <w:r>
        <w:t xml:space="preserve">И.о. </w:t>
      </w:r>
      <w:r w:rsidR="00AF1470">
        <w:t>д</w:t>
      </w:r>
      <w:r w:rsidR="004223A5" w:rsidRPr="00DB7BA4">
        <w:t>иректор</w:t>
      </w:r>
      <w:r>
        <w:t>а</w:t>
      </w:r>
      <w:r w:rsidR="004223A5" w:rsidRPr="00DB7BA4">
        <w:t xml:space="preserve"> </w:t>
      </w:r>
      <w:r w:rsidR="00454565">
        <w:t>по</w:t>
      </w:r>
      <w:r w:rsidR="004223A5" w:rsidRPr="00DB7BA4">
        <w:t xml:space="preserve"> </w:t>
      </w:r>
      <w:r w:rsidR="00940B19">
        <w:t>з</w:t>
      </w:r>
      <w:r w:rsidR="00454565">
        <w:t>акуп</w:t>
      </w:r>
      <w:r w:rsidR="004223A5" w:rsidRPr="00DB7BA4">
        <w:t>к</w:t>
      </w:r>
      <w:r w:rsidR="00454565">
        <w:t>ам</w:t>
      </w:r>
      <w:r w:rsidR="00940B19">
        <w:t xml:space="preserve"> ОАО «Атомредметзолото»</w:t>
      </w:r>
    </w:p>
    <w:p w:rsidR="004223A5" w:rsidRPr="00DB7BA4" w:rsidRDefault="004223A5" w:rsidP="00420F3A">
      <w:pPr>
        <w:jc w:val="both"/>
      </w:pPr>
    </w:p>
    <w:p w:rsidR="004223A5" w:rsidRPr="00DB7BA4" w:rsidRDefault="004223A5" w:rsidP="00420F3A">
      <w:pPr>
        <w:jc w:val="both"/>
        <w:rPr>
          <w:b/>
        </w:rPr>
      </w:pPr>
      <w:r w:rsidRPr="00DB7BA4">
        <w:rPr>
          <w:b/>
        </w:rPr>
        <w:t>Члены комиссии:</w:t>
      </w:r>
    </w:p>
    <w:p w:rsidR="00210D4F" w:rsidRDefault="00B57283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Бондарь И.А.</w:t>
      </w:r>
      <w:r w:rsidR="00FD5CFA" w:rsidRPr="0056427C">
        <w:t xml:space="preserve"> – </w:t>
      </w:r>
      <w:r w:rsidR="00FE0830">
        <w:t>сотрудник группы закупок ОАО «Атомредметзолото»</w:t>
      </w:r>
      <w:r w:rsidR="00FD5CFA" w:rsidRPr="0056427C">
        <w:t>;</w:t>
      </w:r>
    </w:p>
    <w:p w:rsidR="00210D4F" w:rsidRDefault="00B57283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Старчикова Е.С.</w:t>
      </w:r>
      <w:r w:rsidR="005056FF">
        <w:t xml:space="preserve"> </w:t>
      </w:r>
      <w:r w:rsidR="00210D4F" w:rsidRPr="0056427C">
        <w:t>–</w:t>
      </w:r>
      <w:r w:rsidR="00454565">
        <w:t xml:space="preserve"> </w:t>
      </w:r>
      <w:r w:rsidR="00EB7E15">
        <w:t>сотрудник группы</w:t>
      </w:r>
      <w:r w:rsidR="00210D4F">
        <w:t xml:space="preserve"> закупок ОАО «Атомредметзолото»</w:t>
      </w:r>
      <w:r w:rsidR="00210D4F" w:rsidRPr="0056427C">
        <w:t>;</w:t>
      </w:r>
    </w:p>
    <w:p w:rsidR="00DF19DF" w:rsidRDefault="00B57283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Галатов А.С.</w:t>
      </w:r>
      <w:r w:rsidR="00DF19DF">
        <w:t xml:space="preserve"> </w:t>
      </w:r>
      <w:r w:rsidR="00454565" w:rsidRPr="0056427C">
        <w:t>–</w:t>
      </w:r>
      <w:r w:rsidR="00454565">
        <w:t xml:space="preserve"> </w:t>
      </w:r>
      <w:r w:rsidR="00EB7E15">
        <w:t>сотрудник группы закупок ОАО «Атомредметзолото»</w:t>
      </w:r>
      <w:r w:rsidR="00EB7E15" w:rsidRPr="0056427C">
        <w:t>;</w:t>
      </w:r>
    </w:p>
    <w:p w:rsidR="00454565" w:rsidRDefault="00B57283" w:rsidP="00454565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Турков В.П.</w:t>
      </w:r>
      <w:r w:rsidR="00454565" w:rsidRPr="0056427C">
        <w:t xml:space="preserve"> –</w:t>
      </w:r>
      <w:r w:rsidR="00454565">
        <w:t xml:space="preserve"> </w:t>
      </w:r>
      <w:r w:rsidR="00EB7E15">
        <w:t>сотрудник группы закупок ОАО «Атомредметзолото».</w:t>
      </w:r>
    </w:p>
    <w:p w:rsidR="00454565" w:rsidRPr="0056427C" w:rsidRDefault="00454565" w:rsidP="00454565">
      <w:pPr>
        <w:suppressAutoHyphens w:val="0"/>
        <w:ind w:left="644"/>
        <w:jc w:val="both"/>
      </w:pPr>
    </w:p>
    <w:p w:rsidR="00210D4F" w:rsidRPr="00FC4DC4" w:rsidRDefault="00210D4F" w:rsidP="00210D4F">
      <w:pPr>
        <w:jc w:val="both"/>
      </w:pPr>
      <w:r w:rsidRPr="00FC4DC4">
        <w:t xml:space="preserve">Из </w:t>
      </w:r>
      <w:r w:rsidR="00FE0830">
        <w:t>5</w:t>
      </w:r>
      <w:r w:rsidRPr="00FC4DC4">
        <w:t xml:space="preserve"> представителей конкурсной комиссии на заседании присутств</w:t>
      </w:r>
      <w:r w:rsidR="00C10ADD">
        <w:t>уют</w:t>
      </w:r>
      <w:r w:rsidRPr="00FC4DC4">
        <w:t xml:space="preserve"> </w:t>
      </w:r>
      <w:r w:rsidR="00FE0830">
        <w:t>5</w:t>
      </w:r>
      <w:r w:rsidRPr="00FC4DC4">
        <w:t xml:space="preserve">. Кворум </w:t>
      </w:r>
      <w:r w:rsidR="00C10ADD">
        <w:t>имеется</w:t>
      </w:r>
      <w:r w:rsidRPr="00FC4DC4">
        <w:t>.</w:t>
      </w:r>
    </w:p>
    <w:p w:rsidR="008B5059" w:rsidRPr="00B31F0B" w:rsidRDefault="008B5059" w:rsidP="003F62C0">
      <w:pPr>
        <w:jc w:val="both"/>
      </w:pPr>
    </w:p>
    <w:p w:rsidR="006A17AC" w:rsidRDefault="00740608" w:rsidP="003F62C0">
      <w:pPr>
        <w:jc w:val="both"/>
      </w:pPr>
      <w:r>
        <w:rPr>
          <w:b/>
        </w:rPr>
        <w:t>7</w:t>
      </w:r>
      <w:r w:rsidR="00DB7BA4">
        <w:rPr>
          <w:b/>
        </w:rPr>
        <w:t>.</w:t>
      </w:r>
      <w:r w:rsidR="00940B19" w:rsidRPr="00940B19">
        <w:t xml:space="preserve"> </w:t>
      </w:r>
      <w:r w:rsidR="00940B19" w:rsidRPr="00424BE5">
        <w:t xml:space="preserve">До окончания указанного в извещении срока подачи заявок на участие в редукционе </w:t>
      </w:r>
      <w:r w:rsidR="00B1683C">
        <w:t>29</w:t>
      </w:r>
      <w:r w:rsidR="00940B19" w:rsidRPr="00424BE5">
        <w:t>.</w:t>
      </w:r>
      <w:r w:rsidR="009C5FEA">
        <w:t>0</w:t>
      </w:r>
      <w:r w:rsidR="00B1683C">
        <w:t>2</w:t>
      </w:r>
      <w:r w:rsidR="00940B19" w:rsidRPr="00424BE5">
        <w:t>.201</w:t>
      </w:r>
      <w:r w:rsidR="009C5FEA">
        <w:t>2</w:t>
      </w:r>
      <w:r w:rsidR="00940B19" w:rsidRPr="00424BE5">
        <w:t xml:space="preserve"> г., 1</w:t>
      </w:r>
      <w:r w:rsidR="008A3B73">
        <w:t>2</w:t>
      </w:r>
      <w:r w:rsidR="00940B19" w:rsidRPr="00424BE5">
        <w:t>:</w:t>
      </w:r>
      <w:r>
        <w:t>00</w:t>
      </w:r>
      <w:r w:rsidR="00940B19" w:rsidRPr="00424BE5">
        <w:t xml:space="preserve">, </w:t>
      </w:r>
      <w:r w:rsidR="00C978D7">
        <w:t xml:space="preserve">не </w:t>
      </w:r>
      <w:r w:rsidR="00940B19" w:rsidRPr="00424BE5">
        <w:t xml:space="preserve">поступило </w:t>
      </w:r>
      <w:r w:rsidR="00C978D7">
        <w:t xml:space="preserve">ни одной </w:t>
      </w:r>
      <w:r w:rsidR="00940B19" w:rsidRPr="00424BE5">
        <w:t>заяв</w:t>
      </w:r>
      <w:r w:rsidR="007E4507">
        <w:t>к</w:t>
      </w:r>
      <w:r w:rsidR="003A0D92">
        <w:t>и</w:t>
      </w:r>
      <w:r w:rsidR="00940B19" w:rsidRPr="00424BE5">
        <w:t xml:space="preserve"> на участие в редукционе через сайт в сети Интернет http://www.a-k-d.ru:</w:t>
      </w:r>
    </w:p>
    <w:p w:rsidR="00884DFF" w:rsidRDefault="00884DFF" w:rsidP="003F62C0">
      <w:pPr>
        <w:jc w:val="both"/>
      </w:pPr>
    </w:p>
    <w:p w:rsidR="00985F0B" w:rsidRPr="00940B19" w:rsidRDefault="00C978D7" w:rsidP="00985F0B">
      <w:pPr>
        <w:pStyle w:val="af2"/>
        <w:spacing w:after="240"/>
        <w:ind w:left="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8</w:t>
      </w:r>
      <w:r w:rsidR="00985F0B">
        <w:rPr>
          <w:b/>
        </w:rPr>
        <w:t>.</w:t>
      </w:r>
      <w:r w:rsidR="009C5FEA">
        <w:t xml:space="preserve"> </w:t>
      </w:r>
      <w:r w:rsidR="00985F0B"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В соответствии с</w:t>
      </w:r>
      <w:r w:rsidR="00B474C6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п. 13</w:t>
      </w:r>
      <w:r w:rsidR="00985F0B"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ст</w:t>
      </w:r>
      <w:r w:rsidR="00B474C6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</w:t>
      </w:r>
      <w:r w:rsidR="00985F0B"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4</w:t>
      </w:r>
      <w:r w:rsidR="00B474C6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2</w:t>
      </w:r>
      <w:r w:rsidR="00985F0B"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Единого отраслевого стандарта закупок Госкорпорации «Росатом» редукцион </w:t>
      </w:r>
      <w:r w:rsidR="00B474C6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призна</w:t>
      </w:r>
      <w:r w:rsidR="004F6B38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ется</w:t>
      </w:r>
      <w:r w:rsidR="00B474C6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несостоявшимся</w:t>
      </w:r>
      <w:r w:rsidR="00985F0B"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</w:t>
      </w:r>
    </w:p>
    <w:p w:rsidR="00940B19" w:rsidRPr="00E25CC9" w:rsidRDefault="00940B19" w:rsidP="00940B19">
      <w:pPr>
        <w:tabs>
          <w:tab w:val="left" w:pos="0"/>
        </w:tabs>
        <w:jc w:val="both"/>
      </w:pPr>
      <w:r>
        <w:rPr>
          <w:b/>
        </w:rPr>
        <w:t>1</w:t>
      </w:r>
      <w:r w:rsidR="00210D4F">
        <w:rPr>
          <w:b/>
        </w:rPr>
        <w:t>0</w:t>
      </w:r>
      <w:r w:rsidRPr="008A3D8C">
        <w:rPr>
          <w:b/>
        </w:rPr>
        <w:t>.</w:t>
      </w:r>
      <w:r w:rsidR="009C5FEA">
        <w:rPr>
          <w:b/>
        </w:rPr>
        <w:t xml:space="preserve"> </w:t>
      </w:r>
      <w:r w:rsidRPr="00E25CC9">
        <w:t xml:space="preserve">Данный протокол </w:t>
      </w:r>
      <w:r>
        <w:t>р</w:t>
      </w:r>
      <w:r w:rsidRPr="00E25CC9">
        <w:t xml:space="preserve">азместить на сайте по адресу: </w:t>
      </w:r>
      <w:hyperlink r:id="rId10" w:history="1">
        <w:r w:rsidRPr="00E25CC9">
          <w:t>http://zakupki.rosatom.ru</w:t>
        </w:r>
      </w:hyperlink>
      <w:r w:rsidRPr="00E25CC9">
        <w:t xml:space="preserve"> на странице </w:t>
      </w:r>
      <w:r>
        <w:t>открытого редукциона в электронной форме</w:t>
      </w:r>
      <w:r w:rsidRPr="009E06DA">
        <w:t xml:space="preserve"> №</w:t>
      </w:r>
      <w:r>
        <w:t> </w:t>
      </w:r>
      <w:r w:rsidR="00B57283" w:rsidRPr="00B57283">
        <w:rPr>
          <w:color w:val="000000"/>
          <w:kern w:val="0"/>
          <w:lang w:eastAsia="ru-RU"/>
        </w:rPr>
        <w:t>1</w:t>
      </w:r>
      <w:r w:rsidR="00B1683C">
        <w:rPr>
          <w:color w:val="000000"/>
          <w:kern w:val="0"/>
          <w:lang w:eastAsia="ru-RU"/>
        </w:rPr>
        <w:t>20208</w:t>
      </w:r>
      <w:r w:rsidR="00B57283" w:rsidRPr="00B57283">
        <w:rPr>
          <w:color w:val="000000"/>
          <w:kern w:val="0"/>
          <w:lang w:eastAsia="ru-RU"/>
        </w:rPr>
        <w:t>/0619/</w:t>
      </w:r>
      <w:r w:rsidR="00B1683C">
        <w:rPr>
          <w:color w:val="000000"/>
          <w:kern w:val="0"/>
          <w:lang w:eastAsia="ru-RU"/>
        </w:rPr>
        <w:t>092</w:t>
      </w:r>
      <w:r w:rsidR="002401A2">
        <w:t xml:space="preserve"> </w:t>
      </w:r>
      <w:r w:rsidRPr="009E06DA">
        <w:t xml:space="preserve">и </w:t>
      </w:r>
      <w:hyperlink r:id="rId11" w:history="1">
        <w:r w:rsidRPr="009E06DA">
          <w:t>www.a-k-d.ru</w:t>
        </w:r>
      </w:hyperlink>
      <w:r w:rsidRPr="00E25CC9">
        <w:t xml:space="preserve"> на странице </w:t>
      </w:r>
      <w:r>
        <w:t xml:space="preserve">редукциона </w:t>
      </w:r>
      <w:r w:rsidRPr="00E25CC9">
        <w:t xml:space="preserve">№ </w:t>
      </w:r>
      <w:r w:rsidR="00DE1A1D" w:rsidRPr="008064C8">
        <w:rPr>
          <w:lang w:val="en-US"/>
        </w:rPr>
        <w:t>A</w:t>
      </w:r>
      <w:r w:rsidR="00D355B8">
        <w:t>В00</w:t>
      </w:r>
      <w:r w:rsidR="00B1683C">
        <w:t>895</w:t>
      </w:r>
      <w:r w:rsidRPr="00E25CC9">
        <w:t>.</w:t>
      </w:r>
    </w:p>
    <w:p w:rsidR="00940B19" w:rsidRDefault="00940B19" w:rsidP="00940B19">
      <w:pPr>
        <w:ind w:left="709" w:hanging="709"/>
        <w:jc w:val="both"/>
        <w:rPr>
          <w:b/>
        </w:rPr>
      </w:pPr>
    </w:p>
    <w:p w:rsidR="00940B19" w:rsidRPr="00E25CC9" w:rsidRDefault="00940B19" w:rsidP="00940B19">
      <w:pPr>
        <w:jc w:val="both"/>
      </w:pPr>
      <w:r>
        <w:rPr>
          <w:b/>
        </w:rPr>
        <w:t>1</w:t>
      </w:r>
      <w:r w:rsidR="00210D4F">
        <w:rPr>
          <w:b/>
        </w:rPr>
        <w:t>1</w:t>
      </w:r>
      <w:r w:rsidRPr="008A3D8C">
        <w:rPr>
          <w:b/>
        </w:rPr>
        <w:t>.</w:t>
      </w:r>
      <w:r w:rsidR="009C5FEA">
        <w:t xml:space="preserve"> </w:t>
      </w:r>
      <w:r w:rsidR="00FE0830">
        <w:t>Настоящий протокол хранит</w:t>
      </w:r>
      <w:r w:rsidRPr="00E25CC9">
        <w:t xml:space="preserve">ся в течение трех лет с даты подведения итогов настоящего </w:t>
      </w:r>
      <w:r>
        <w:t>открытого редукциона</w:t>
      </w:r>
      <w:r w:rsidRPr="00F4749F">
        <w:t xml:space="preserve"> </w:t>
      </w:r>
      <w:r w:rsidRPr="00E25CC9">
        <w:t>в электронной форме.</w:t>
      </w:r>
    </w:p>
    <w:p w:rsidR="00940B19" w:rsidRPr="00E25CC9" w:rsidRDefault="00940B19" w:rsidP="00940B19">
      <w:pPr>
        <w:ind w:left="705" w:hanging="705"/>
        <w:jc w:val="both"/>
      </w:pPr>
    </w:p>
    <w:p w:rsidR="00832A4F" w:rsidRDefault="00832A4F" w:rsidP="00940B19">
      <w:pPr>
        <w:jc w:val="both"/>
      </w:pPr>
    </w:p>
    <w:p w:rsidR="00CF5004" w:rsidRDefault="00CF5004" w:rsidP="00940B19">
      <w:pPr>
        <w:jc w:val="both"/>
      </w:pPr>
    </w:p>
    <w:p w:rsidR="00CF5004" w:rsidRDefault="00CF5004" w:rsidP="00940B19">
      <w:pPr>
        <w:jc w:val="both"/>
      </w:pPr>
    </w:p>
    <w:tbl>
      <w:tblPr>
        <w:tblW w:w="10228" w:type="dxa"/>
        <w:tblLook w:val="04A0"/>
      </w:tblPr>
      <w:tblGrid>
        <w:gridCol w:w="4361"/>
        <w:gridCol w:w="2835"/>
        <w:gridCol w:w="3032"/>
      </w:tblGrid>
      <w:tr w:rsidR="00EB651E" w:rsidTr="007D018D">
        <w:trPr>
          <w:trHeight w:val="587"/>
        </w:trPr>
        <w:tc>
          <w:tcPr>
            <w:tcW w:w="4361" w:type="dxa"/>
          </w:tcPr>
          <w:p w:rsidR="00EB651E" w:rsidRPr="00B237EC" w:rsidRDefault="009C5FEA" w:rsidP="009C5FEA">
            <w:pPr>
              <w:spacing w:after="240"/>
              <w:rPr>
                <w:b/>
              </w:rPr>
            </w:pPr>
            <w:r>
              <w:rPr>
                <w:b/>
              </w:rPr>
              <w:t>И.о. д</w:t>
            </w:r>
            <w:r w:rsidR="006126C6">
              <w:rPr>
                <w:b/>
              </w:rPr>
              <w:t>иректор</w:t>
            </w:r>
            <w:r>
              <w:rPr>
                <w:b/>
              </w:rPr>
              <w:t>а</w:t>
            </w:r>
            <w:r w:rsidR="006126C6">
              <w:rPr>
                <w:b/>
              </w:rPr>
              <w:t xml:space="preserve"> по закупкам, </w:t>
            </w:r>
            <w:r w:rsidR="007A3643">
              <w:rPr>
                <w:b/>
              </w:rPr>
              <w:t xml:space="preserve">      </w:t>
            </w:r>
            <w:r w:rsidR="006126C6">
              <w:rPr>
                <w:b/>
              </w:rPr>
              <w:t>п</w:t>
            </w:r>
            <w:r w:rsidR="00EB651E" w:rsidRPr="00B237EC">
              <w:rPr>
                <w:b/>
              </w:rPr>
              <w:t>редседатель комиссии</w:t>
            </w:r>
            <w:r w:rsidR="00EB651E">
              <w:rPr>
                <w:b/>
              </w:rPr>
              <w:t>:</w:t>
            </w:r>
          </w:p>
        </w:tc>
        <w:tc>
          <w:tcPr>
            <w:tcW w:w="2835" w:type="dxa"/>
          </w:tcPr>
          <w:p w:rsidR="007E6D9C" w:rsidRDefault="007E6D9C" w:rsidP="00195DAC">
            <w:pPr>
              <w:jc w:val="right"/>
            </w:pPr>
          </w:p>
          <w:p w:rsidR="00EB651E" w:rsidRDefault="00EB651E" w:rsidP="00195DAC">
            <w:pPr>
              <w:jc w:val="right"/>
            </w:pPr>
            <w:r w:rsidRPr="002122A6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9C5FEA" w:rsidP="007E6D9C">
            <w:pPr>
              <w:spacing w:after="240"/>
              <w:ind w:left="514"/>
            </w:pPr>
            <w:r>
              <w:t>Н.Г. Артемьева</w:t>
            </w:r>
          </w:p>
        </w:tc>
      </w:tr>
      <w:tr w:rsidR="00EB651E" w:rsidTr="007D018D">
        <w:trPr>
          <w:trHeight w:val="383"/>
        </w:trPr>
        <w:tc>
          <w:tcPr>
            <w:tcW w:w="4361" w:type="dxa"/>
          </w:tcPr>
          <w:p w:rsidR="00EB651E" w:rsidRDefault="00EB651E" w:rsidP="00195DAC">
            <w:pPr>
              <w:spacing w:after="240"/>
              <w:jc w:val="both"/>
              <w:rPr>
                <w:b/>
              </w:rPr>
            </w:pPr>
            <w:r w:rsidRPr="00E809FA">
              <w:rPr>
                <w:b/>
              </w:rPr>
              <w:t>Члены комиссии:</w:t>
            </w:r>
          </w:p>
        </w:tc>
        <w:tc>
          <w:tcPr>
            <w:tcW w:w="2835" w:type="dxa"/>
          </w:tcPr>
          <w:p w:rsidR="00EB651E" w:rsidRDefault="00EB651E" w:rsidP="00195DAC">
            <w:pPr>
              <w:jc w:val="right"/>
            </w:pPr>
            <w:r w:rsidRPr="00480A74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B57283" w:rsidP="0075455F">
            <w:pPr>
              <w:spacing w:after="240"/>
              <w:ind w:left="514"/>
            </w:pPr>
            <w:r>
              <w:t>И.А. Бондарь</w:t>
            </w:r>
            <w:r w:rsidR="0075455F">
              <w:t xml:space="preserve"> </w:t>
            </w:r>
          </w:p>
        </w:tc>
      </w:tr>
      <w:tr w:rsidR="00EB651E" w:rsidTr="007D018D">
        <w:trPr>
          <w:trHeight w:val="383"/>
        </w:trPr>
        <w:tc>
          <w:tcPr>
            <w:tcW w:w="4361" w:type="dxa"/>
          </w:tcPr>
          <w:p w:rsidR="00EB651E" w:rsidRDefault="00EB651E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EB651E" w:rsidRDefault="00EB651E" w:rsidP="00195DAC">
            <w:pPr>
              <w:jc w:val="right"/>
            </w:pPr>
            <w:r w:rsidRPr="00480A74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B57283" w:rsidP="007D018D">
            <w:pPr>
              <w:spacing w:after="240"/>
              <w:ind w:left="514"/>
            </w:pPr>
            <w:r>
              <w:t>Е.С. Старчикова</w:t>
            </w:r>
          </w:p>
        </w:tc>
      </w:tr>
      <w:tr w:rsidR="00210D4F" w:rsidTr="007D018D">
        <w:trPr>
          <w:trHeight w:val="383"/>
        </w:trPr>
        <w:tc>
          <w:tcPr>
            <w:tcW w:w="4361" w:type="dxa"/>
          </w:tcPr>
          <w:p w:rsidR="00210D4F" w:rsidRDefault="00210D4F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10D4F" w:rsidRDefault="00210D4F" w:rsidP="00223604">
            <w:pPr>
              <w:jc w:val="right"/>
            </w:pPr>
            <w:r>
              <w:t>___________________</w:t>
            </w:r>
          </w:p>
          <w:p w:rsidR="00210D4F" w:rsidRDefault="00210D4F" w:rsidP="00223604">
            <w:pPr>
              <w:jc w:val="right"/>
            </w:pPr>
          </w:p>
          <w:p w:rsidR="00DF19DF" w:rsidRDefault="00DF19DF" w:rsidP="00223604">
            <w:pPr>
              <w:jc w:val="right"/>
            </w:pPr>
            <w:r>
              <w:t>___________________</w:t>
            </w:r>
          </w:p>
        </w:tc>
        <w:tc>
          <w:tcPr>
            <w:tcW w:w="3032" w:type="dxa"/>
            <w:vAlign w:val="center"/>
          </w:tcPr>
          <w:p w:rsidR="00210D4F" w:rsidRDefault="00B57283" w:rsidP="007D018D">
            <w:pPr>
              <w:spacing w:after="240"/>
              <w:ind w:left="514"/>
            </w:pPr>
            <w:r>
              <w:t>А.С. Галатов</w:t>
            </w:r>
          </w:p>
          <w:p w:rsidR="00DF19DF" w:rsidRDefault="00B57283" w:rsidP="007D018D">
            <w:pPr>
              <w:spacing w:after="240"/>
              <w:ind w:left="514"/>
            </w:pPr>
            <w:r>
              <w:t>В.П. Турков</w:t>
            </w:r>
          </w:p>
        </w:tc>
      </w:tr>
    </w:tbl>
    <w:p w:rsidR="0066522D" w:rsidRDefault="0066522D" w:rsidP="00210D4F">
      <w:pPr>
        <w:jc w:val="center"/>
        <w:rPr>
          <w:b/>
        </w:rPr>
      </w:pPr>
    </w:p>
    <w:p w:rsidR="00CF5004" w:rsidRDefault="00CF5004" w:rsidP="00210D4F">
      <w:pPr>
        <w:jc w:val="center"/>
        <w:rPr>
          <w:b/>
        </w:rPr>
      </w:pPr>
    </w:p>
    <w:p w:rsidR="00CF5004" w:rsidRDefault="00CF5004" w:rsidP="00210D4F">
      <w:pPr>
        <w:jc w:val="center"/>
        <w:rPr>
          <w:b/>
        </w:rPr>
      </w:pPr>
    </w:p>
    <w:p w:rsidR="00CF5004" w:rsidRDefault="00CF5004" w:rsidP="00210D4F">
      <w:pPr>
        <w:jc w:val="center"/>
        <w:rPr>
          <w:b/>
        </w:rPr>
      </w:pPr>
    </w:p>
    <w:p w:rsidR="00CF5004" w:rsidRDefault="00CF5004" w:rsidP="00210D4F">
      <w:pPr>
        <w:jc w:val="center"/>
        <w:rPr>
          <w:b/>
        </w:rPr>
      </w:pPr>
    </w:p>
    <w:p w:rsidR="00CF5004" w:rsidRDefault="00CF5004" w:rsidP="00210D4F">
      <w:pPr>
        <w:jc w:val="center"/>
        <w:rPr>
          <w:b/>
        </w:rPr>
      </w:pPr>
    </w:p>
    <w:sectPr w:rsidR="00CF5004" w:rsidSect="002401A2">
      <w:footerReference w:type="default" r:id="rId12"/>
      <w:pgSz w:w="11905" w:h="16837"/>
      <w:pgMar w:top="1276" w:right="851" w:bottom="1560" w:left="1701" w:header="720" w:footer="40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F86" w:rsidRDefault="00B82F86" w:rsidP="006B5368">
      <w:r>
        <w:separator/>
      </w:r>
    </w:p>
  </w:endnote>
  <w:endnote w:type="continuationSeparator" w:id="0">
    <w:p w:rsidR="00B82F86" w:rsidRDefault="00B82F86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EE1" w:rsidRDefault="00C8779D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inset="0,0,0,0">
            <w:txbxContent>
              <w:p w:rsidR="00BD3EE1" w:rsidRDefault="00C8779D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BD3EE1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B24E4E">
                  <w:rPr>
                    <w:rStyle w:val="a6"/>
                    <w:noProof/>
                  </w:rPr>
                  <w:t>2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F86" w:rsidRDefault="00B82F86" w:rsidP="006B5368">
      <w:r>
        <w:separator/>
      </w:r>
    </w:p>
  </w:footnote>
  <w:footnote w:type="continuationSeparator" w:id="0">
    <w:p w:rsidR="00B82F86" w:rsidRDefault="00B82F86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2FE3EDD"/>
    <w:multiLevelType w:val="multilevel"/>
    <w:tmpl w:val="3B56D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23692E9A"/>
    <w:multiLevelType w:val="multilevel"/>
    <w:tmpl w:val="17B82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777CAB"/>
    <w:multiLevelType w:val="multilevel"/>
    <w:tmpl w:val="FB4EA21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FF60AF"/>
    <w:multiLevelType w:val="multilevel"/>
    <w:tmpl w:val="A0F2E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6D5DFB"/>
    <w:multiLevelType w:val="multilevel"/>
    <w:tmpl w:val="53DCA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BA41D3"/>
    <w:multiLevelType w:val="multilevel"/>
    <w:tmpl w:val="2AA43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E0D71"/>
    <w:multiLevelType w:val="multilevel"/>
    <w:tmpl w:val="4F4A4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3556CE"/>
    <w:multiLevelType w:val="multilevel"/>
    <w:tmpl w:val="40B4A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79A7F39"/>
    <w:multiLevelType w:val="multilevel"/>
    <w:tmpl w:val="EC32C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DEA20ED"/>
    <w:multiLevelType w:val="multilevel"/>
    <w:tmpl w:val="D8A01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FEA4FD5"/>
    <w:multiLevelType w:val="multilevel"/>
    <w:tmpl w:val="B60A0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F572F71"/>
    <w:multiLevelType w:val="multilevel"/>
    <w:tmpl w:val="94DC2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C10B48"/>
    <w:multiLevelType w:val="multilevel"/>
    <w:tmpl w:val="255C7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6D134B"/>
    <w:multiLevelType w:val="multilevel"/>
    <w:tmpl w:val="B9D6F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C4A6483"/>
    <w:multiLevelType w:val="multilevel"/>
    <w:tmpl w:val="42368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20"/>
  </w:num>
  <w:num w:numId="6">
    <w:abstractNumId w:val="15"/>
  </w:num>
  <w:num w:numId="7">
    <w:abstractNumId w:val="12"/>
  </w:num>
  <w:num w:numId="8">
    <w:abstractNumId w:val="33"/>
  </w:num>
  <w:num w:numId="9">
    <w:abstractNumId w:val="9"/>
  </w:num>
  <w:num w:numId="10">
    <w:abstractNumId w:val="32"/>
  </w:num>
  <w:num w:numId="11">
    <w:abstractNumId w:val="10"/>
  </w:num>
  <w:num w:numId="12">
    <w:abstractNumId w:val="26"/>
  </w:num>
  <w:num w:numId="13">
    <w:abstractNumId w:val="4"/>
  </w:num>
  <w:num w:numId="14">
    <w:abstractNumId w:val="31"/>
  </w:num>
  <w:num w:numId="15">
    <w:abstractNumId w:val="17"/>
  </w:num>
  <w:num w:numId="16">
    <w:abstractNumId w:val="19"/>
  </w:num>
  <w:num w:numId="17">
    <w:abstractNumId w:val="13"/>
  </w:num>
  <w:num w:numId="18">
    <w:abstractNumId w:val="37"/>
  </w:num>
  <w:num w:numId="19">
    <w:abstractNumId w:val="27"/>
  </w:num>
  <w:num w:numId="20">
    <w:abstractNumId w:val="21"/>
  </w:num>
  <w:num w:numId="21">
    <w:abstractNumId w:val="6"/>
  </w:num>
  <w:num w:numId="22">
    <w:abstractNumId w:val="28"/>
  </w:num>
  <w:num w:numId="23">
    <w:abstractNumId w:val="29"/>
  </w:num>
  <w:num w:numId="24">
    <w:abstractNumId w:val="36"/>
  </w:num>
  <w:num w:numId="25">
    <w:abstractNumId w:val="14"/>
  </w:num>
  <w:num w:numId="26">
    <w:abstractNumId w:val="11"/>
  </w:num>
  <w:num w:numId="27">
    <w:abstractNumId w:val="24"/>
  </w:num>
  <w:num w:numId="28">
    <w:abstractNumId w:val="23"/>
  </w:num>
  <w:num w:numId="29">
    <w:abstractNumId w:val="16"/>
  </w:num>
  <w:num w:numId="30">
    <w:abstractNumId w:val="25"/>
  </w:num>
  <w:num w:numId="31">
    <w:abstractNumId w:val="30"/>
  </w:num>
  <w:num w:numId="32">
    <w:abstractNumId w:val="34"/>
  </w:num>
  <w:num w:numId="33">
    <w:abstractNumId w:val="22"/>
  </w:num>
  <w:num w:numId="34">
    <w:abstractNumId w:val="35"/>
  </w:num>
  <w:num w:numId="35">
    <w:abstractNumId w:val="7"/>
  </w:num>
  <w:num w:numId="36">
    <w:abstractNumId w:val="18"/>
  </w:num>
  <w:num w:numId="37">
    <w:abstractNumId w:val="8"/>
  </w:num>
  <w:num w:numId="3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746B"/>
    <w:rsid w:val="00007F0F"/>
    <w:rsid w:val="00011322"/>
    <w:rsid w:val="00016E61"/>
    <w:rsid w:val="000209B8"/>
    <w:rsid w:val="00023C9C"/>
    <w:rsid w:val="00036476"/>
    <w:rsid w:val="0004328B"/>
    <w:rsid w:val="00046F81"/>
    <w:rsid w:val="00047083"/>
    <w:rsid w:val="000554DA"/>
    <w:rsid w:val="0005691B"/>
    <w:rsid w:val="00060FEA"/>
    <w:rsid w:val="00065FF4"/>
    <w:rsid w:val="00066112"/>
    <w:rsid w:val="00080053"/>
    <w:rsid w:val="0008208A"/>
    <w:rsid w:val="00083B83"/>
    <w:rsid w:val="0009008A"/>
    <w:rsid w:val="00090C03"/>
    <w:rsid w:val="00095C7B"/>
    <w:rsid w:val="000B1089"/>
    <w:rsid w:val="000B184D"/>
    <w:rsid w:val="000C0660"/>
    <w:rsid w:val="000C0AC1"/>
    <w:rsid w:val="000C4C02"/>
    <w:rsid w:val="000C7566"/>
    <w:rsid w:val="000D10A1"/>
    <w:rsid w:val="000D327D"/>
    <w:rsid w:val="000F05D5"/>
    <w:rsid w:val="000F6BB3"/>
    <w:rsid w:val="00106A40"/>
    <w:rsid w:val="001170C0"/>
    <w:rsid w:val="00125B58"/>
    <w:rsid w:val="00130BB1"/>
    <w:rsid w:val="0013543F"/>
    <w:rsid w:val="001367FE"/>
    <w:rsid w:val="00137B47"/>
    <w:rsid w:val="00137D3A"/>
    <w:rsid w:val="00140A22"/>
    <w:rsid w:val="00146A04"/>
    <w:rsid w:val="00146AB6"/>
    <w:rsid w:val="001471D4"/>
    <w:rsid w:val="001521F4"/>
    <w:rsid w:val="001526C8"/>
    <w:rsid w:val="00154DA0"/>
    <w:rsid w:val="001551E5"/>
    <w:rsid w:val="00156CBB"/>
    <w:rsid w:val="00170449"/>
    <w:rsid w:val="00170939"/>
    <w:rsid w:val="0017277D"/>
    <w:rsid w:val="001734AD"/>
    <w:rsid w:val="00175FC3"/>
    <w:rsid w:val="001768AB"/>
    <w:rsid w:val="00176DC2"/>
    <w:rsid w:val="00180A38"/>
    <w:rsid w:val="00195DAC"/>
    <w:rsid w:val="001A1588"/>
    <w:rsid w:val="001A4940"/>
    <w:rsid w:val="001A5621"/>
    <w:rsid w:val="001A75A2"/>
    <w:rsid w:val="001B6711"/>
    <w:rsid w:val="001C463D"/>
    <w:rsid w:val="001C7671"/>
    <w:rsid w:val="001D32A7"/>
    <w:rsid w:val="001E01E3"/>
    <w:rsid w:val="001E283F"/>
    <w:rsid w:val="001E3229"/>
    <w:rsid w:val="001E5123"/>
    <w:rsid w:val="001F63CE"/>
    <w:rsid w:val="00201830"/>
    <w:rsid w:val="00201F73"/>
    <w:rsid w:val="00202696"/>
    <w:rsid w:val="00203038"/>
    <w:rsid w:val="002038D9"/>
    <w:rsid w:val="00210D4F"/>
    <w:rsid w:val="002155DA"/>
    <w:rsid w:val="00216A55"/>
    <w:rsid w:val="00220113"/>
    <w:rsid w:val="00220475"/>
    <w:rsid w:val="00221D82"/>
    <w:rsid w:val="00223604"/>
    <w:rsid w:val="00223E1C"/>
    <w:rsid w:val="00225852"/>
    <w:rsid w:val="00227229"/>
    <w:rsid w:val="00230B9A"/>
    <w:rsid w:val="002341F2"/>
    <w:rsid w:val="00235156"/>
    <w:rsid w:val="002361ED"/>
    <w:rsid w:val="00236C6C"/>
    <w:rsid w:val="00240067"/>
    <w:rsid w:val="002401A2"/>
    <w:rsid w:val="00241038"/>
    <w:rsid w:val="00243DF3"/>
    <w:rsid w:val="00245E9A"/>
    <w:rsid w:val="002500A8"/>
    <w:rsid w:val="00250835"/>
    <w:rsid w:val="002512A6"/>
    <w:rsid w:val="00255E61"/>
    <w:rsid w:val="00257DC7"/>
    <w:rsid w:val="0026454C"/>
    <w:rsid w:val="00272A4C"/>
    <w:rsid w:val="00275090"/>
    <w:rsid w:val="00276E96"/>
    <w:rsid w:val="00280EED"/>
    <w:rsid w:val="00281654"/>
    <w:rsid w:val="0028653B"/>
    <w:rsid w:val="00286706"/>
    <w:rsid w:val="00293EBD"/>
    <w:rsid w:val="002A4E30"/>
    <w:rsid w:val="002B0BC2"/>
    <w:rsid w:val="002C0809"/>
    <w:rsid w:val="002C2B80"/>
    <w:rsid w:val="002C3DA2"/>
    <w:rsid w:val="002C60BD"/>
    <w:rsid w:val="002D0F9F"/>
    <w:rsid w:val="002D1670"/>
    <w:rsid w:val="002D2157"/>
    <w:rsid w:val="002D57F8"/>
    <w:rsid w:val="002D5B41"/>
    <w:rsid w:val="002E0228"/>
    <w:rsid w:val="002E1114"/>
    <w:rsid w:val="002E23D1"/>
    <w:rsid w:val="002E4379"/>
    <w:rsid w:val="002E7447"/>
    <w:rsid w:val="0030102D"/>
    <w:rsid w:val="00305B58"/>
    <w:rsid w:val="00305D45"/>
    <w:rsid w:val="00305EB2"/>
    <w:rsid w:val="00307AD7"/>
    <w:rsid w:val="00307B51"/>
    <w:rsid w:val="00311527"/>
    <w:rsid w:val="003133DB"/>
    <w:rsid w:val="00315DDA"/>
    <w:rsid w:val="00317016"/>
    <w:rsid w:val="00324E0E"/>
    <w:rsid w:val="003268AB"/>
    <w:rsid w:val="003279E8"/>
    <w:rsid w:val="00330B55"/>
    <w:rsid w:val="003353C8"/>
    <w:rsid w:val="003421B1"/>
    <w:rsid w:val="00361A52"/>
    <w:rsid w:val="00370A74"/>
    <w:rsid w:val="00371592"/>
    <w:rsid w:val="00371F25"/>
    <w:rsid w:val="00391E7A"/>
    <w:rsid w:val="0039280E"/>
    <w:rsid w:val="00392A7D"/>
    <w:rsid w:val="003960A9"/>
    <w:rsid w:val="003A0B38"/>
    <w:rsid w:val="003A0D92"/>
    <w:rsid w:val="003A303C"/>
    <w:rsid w:val="003A32FD"/>
    <w:rsid w:val="003A3F4C"/>
    <w:rsid w:val="003A77BC"/>
    <w:rsid w:val="003B1FCD"/>
    <w:rsid w:val="003B385D"/>
    <w:rsid w:val="003B52C5"/>
    <w:rsid w:val="003C0F56"/>
    <w:rsid w:val="003C18BD"/>
    <w:rsid w:val="003C3D7E"/>
    <w:rsid w:val="003C4D58"/>
    <w:rsid w:val="003C734E"/>
    <w:rsid w:val="003D5646"/>
    <w:rsid w:val="003F100C"/>
    <w:rsid w:val="003F4B48"/>
    <w:rsid w:val="003F62C0"/>
    <w:rsid w:val="003F6C17"/>
    <w:rsid w:val="00400C86"/>
    <w:rsid w:val="00404496"/>
    <w:rsid w:val="00420F3A"/>
    <w:rsid w:val="004223A5"/>
    <w:rsid w:val="00422D39"/>
    <w:rsid w:val="004244C5"/>
    <w:rsid w:val="00426A91"/>
    <w:rsid w:val="00426F7B"/>
    <w:rsid w:val="00440628"/>
    <w:rsid w:val="00440874"/>
    <w:rsid w:val="00445561"/>
    <w:rsid w:val="00453695"/>
    <w:rsid w:val="00454565"/>
    <w:rsid w:val="00454AEA"/>
    <w:rsid w:val="0047075D"/>
    <w:rsid w:val="00473312"/>
    <w:rsid w:val="00474D4A"/>
    <w:rsid w:val="00475E30"/>
    <w:rsid w:val="0048358B"/>
    <w:rsid w:val="004914E0"/>
    <w:rsid w:val="00492F5C"/>
    <w:rsid w:val="004B34BD"/>
    <w:rsid w:val="004B6752"/>
    <w:rsid w:val="004B79FB"/>
    <w:rsid w:val="004C2A37"/>
    <w:rsid w:val="004C3856"/>
    <w:rsid w:val="004C39D9"/>
    <w:rsid w:val="004C51A1"/>
    <w:rsid w:val="004D303B"/>
    <w:rsid w:val="004D4EF3"/>
    <w:rsid w:val="004D5391"/>
    <w:rsid w:val="004E2E59"/>
    <w:rsid w:val="004E36FA"/>
    <w:rsid w:val="004E5425"/>
    <w:rsid w:val="004E6832"/>
    <w:rsid w:val="004F0126"/>
    <w:rsid w:val="004F6B38"/>
    <w:rsid w:val="005056FF"/>
    <w:rsid w:val="00506896"/>
    <w:rsid w:val="00506A37"/>
    <w:rsid w:val="005079DE"/>
    <w:rsid w:val="00512FE0"/>
    <w:rsid w:val="0052510D"/>
    <w:rsid w:val="005274A8"/>
    <w:rsid w:val="00530754"/>
    <w:rsid w:val="00532408"/>
    <w:rsid w:val="00541B73"/>
    <w:rsid w:val="00545A7A"/>
    <w:rsid w:val="00554FE4"/>
    <w:rsid w:val="005622B8"/>
    <w:rsid w:val="00562ED0"/>
    <w:rsid w:val="00563358"/>
    <w:rsid w:val="00567181"/>
    <w:rsid w:val="00581D4E"/>
    <w:rsid w:val="00585642"/>
    <w:rsid w:val="00587FEE"/>
    <w:rsid w:val="00593545"/>
    <w:rsid w:val="005A415C"/>
    <w:rsid w:val="005A48B8"/>
    <w:rsid w:val="005B18B3"/>
    <w:rsid w:val="005B5DE7"/>
    <w:rsid w:val="005B7D28"/>
    <w:rsid w:val="005C0B08"/>
    <w:rsid w:val="005C4357"/>
    <w:rsid w:val="005D0370"/>
    <w:rsid w:val="005D5F39"/>
    <w:rsid w:val="005D767C"/>
    <w:rsid w:val="005E34EA"/>
    <w:rsid w:val="005E65E0"/>
    <w:rsid w:val="005F5606"/>
    <w:rsid w:val="005F73DE"/>
    <w:rsid w:val="006126C6"/>
    <w:rsid w:val="006127FE"/>
    <w:rsid w:val="00613229"/>
    <w:rsid w:val="006134B8"/>
    <w:rsid w:val="0061454A"/>
    <w:rsid w:val="00615EFF"/>
    <w:rsid w:val="00621A11"/>
    <w:rsid w:val="0062278D"/>
    <w:rsid w:val="006234A9"/>
    <w:rsid w:val="0062572A"/>
    <w:rsid w:val="00625A80"/>
    <w:rsid w:val="00626094"/>
    <w:rsid w:val="00630959"/>
    <w:rsid w:val="00637594"/>
    <w:rsid w:val="00641F21"/>
    <w:rsid w:val="00643809"/>
    <w:rsid w:val="00644FDA"/>
    <w:rsid w:val="00651554"/>
    <w:rsid w:val="0065411B"/>
    <w:rsid w:val="006553E2"/>
    <w:rsid w:val="00656094"/>
    <w:rsid w:val="00661001"/>
    <w:rsid w:val="00662F62"/>
    <w:rsid w:val="00664128"/>
    <w:rsid w:val="00664E20"/>
    <w:rsid w:val="0066522D"/>
    <w:rsid w:val="0067246B"/>
    <w:rsid w:val="00677605"/>
    <w:rsid w:val="00691A96"/>
    <w:rsid w:val="00691CEE"/>
    <w:rsid w:val="00695C8C"/>
    <w:rsid w:val="00697B8E"/>
    <w:rsid w:val="00697F7A"/>
    <w:rsid w:val="006A17AC"/>
    <w:rsid w:val="006A1AFE"/>
    <w:rsid w:val="006A66D0"/>
    <w:rsid w:val="006B5368"/>
    <w:rsid w:val="006B5901"/>
    <w:rsid w:val="006B74C4"/>
    <w:rsid w:val="006C0747"/>
    <w:rsid w:val="006C3045"/>
    <w:rsid w:val="006D02DE"/>
    <w:rsid w:val="006D18BD"/>
    <w:rsid w:val="006D6020"/>
    <w:rsid w:val="006D67C0"/>
    <w:rsid w:val="006E4C88"/>
    <w:rsid w:val="006E79A2"/>
    <w:rsid w:val="006F2D91"/>
    <w:rsid w:val="006F309E"/>
    <w:rsid w:val="006F531A"/>
    <w:rsid w:val="006F65A1"/>
    <w:rsid w:val="006F6F63"/>
    <w:rsid w:val="00706CC0"/>
    <w:rsid w:val="00712C52"/>
    <w:rsid w:val="00713B88"/>
    <w:rsid w:val="007157D8"/>
    <w:rsid w:val="00717D9D"/>
    <w:rsid w:val="00722433"/>
    <w:rsid w:val="00727AB5"/>
    <w:rsid w:val="00736AED"/>
    <w:rsid w:val="00737682"/>
    <w:rsid w:val="00740608"/>
    <w:rsid w:val="0074153E"/>
    <w:rsid w:val="007465D4"/>
    <w:rsid w:val="00746CA5"/>
    <w:rsid w:val="00750AD6"/>
    <w:rsid w:val="0075455F"/>
    <w:rsid w:val="007608F4"/>
    <w:rsid w:val="00760AA0"/>
    <w:rsid w:val="007613CB"/>
    <w:rsid w:val="0076327B"/>
    <w:rsid w:val="007636D9"/>
    <w:rsid w:val="007727C8"/>
    <w:rsid w:val="00782306"/>
    <w:rsid w:val="0079123B"/>
    <w:rsid w:val="00793EB4"/>
    <w:rsid w:val="007A0F1E"/>
    <w:rsid w:val="007A2105"/>
    <w:rsid w:val="007A272A"/>
    <w:rsid w:val="007A3643"/>
    <w:rsid w:val="007A5088"/>
    <w:rsid w:val="007B76DD"/>
    <w:rsid w:val="007C184C"/>
    <w:rsid w:val="007C290F"/>
    <w:rsid w:val="007D018D"/>
    <w:rsid w:val="007D12C6"/>
    <w:rsid w:val="007D25C1"/>
    <w:rsid w:val="007D2D67"/>
    <w:rsid w:val="007E0325"/>
    <w:rsid w:val="007E1A7A"/>
    <w:rsid w:val="007E3D7D"/>
    <w:rsid w:val="007E4507"/>
    <w:rsid w:val="007E60DB"/>
    <w:rsid w:val="007E65CD"/>
    <w:rsid w:val="007E6D9C"/>
    <w:rsid w:val="007F32F5"/>
    <w:rsid w:val="008064C8"/>
    <w:rsid w:val="00806A49"/>
    <w:rsid w:val="00806E24"/>
    <w:rsid w:val="008152D4"/>
    <w:rsid w:val="00815A8B"/>
    <w:rsid w:val="00817469"/>
    <w:rsid w:val="00820745"/>
    <w:rsid w:val="0082684F"/>
    <w:rsid w:val="00831A29"/>
    <w:rsid w:val="00832A4F"/>
    <w:rsid w:val="00854423"/>
    <w:rsid w:val="00855277"/>
    <w:rsid w:val="0085590B"/>
    <w:rsid w:val="0086085C"/>
    <w:rsid w:val="0086417C"/>
    <w:rsid w:val="00865311"/>
    <w:rsid w:val="00865C95"/>
    <w:rsid w:val="0087048D"/>
    <w:rsid w:val="00872A4F"/>
    <w:rsid w:val="00874AD2"/>
    <w:rsid w:val="00877CA7"/>
    <w:rsid w:val="00884DFF"/>
    <w:rsid w:val="00887659"/>
    <w:rsid w:val="00892855"/>
    <w:rsid w:val="00892B89"/>
    <w:rsid w:val="00894321"/>
    <w:rsid w:val="00897DAD"/>
    <w:rsid w:val="008A32DF"/>
    <w:rsid w:val="008A3B73"/>
    <w:rsid w:val="008B1C8C"/>
    <w:rsid w:val="008B20E0"/>
    <w:rsid w:val="008B41BD"/>
    <w:rsid w:val="008B5059"/>
    <w:rsid w:val="008C0B29"/>
    <w:rsid w:val="008C2AEC"/>
    <w:rsid w:val="008C6DE8"/>
    <w:rsid w:val="008C6FAF"/>
    <w:rsid w:val="008D47A0"/>
    <w:rsid w:val="008D5E45"/>
    <w:rsid w:val="008D78DA"/>
    <w:rsid w:val="008E7CF6"/>
    <w:rsid w:val="008E7F1B"/>
    <w:rsid w:val="008F07B0"/>
    <w:rsid w:val="008F76B1"/>
    <w:rsid w:val="008F7A86"/>
    <w:rsid w:val="009009C5"/>
    <w:rsid w:val="00902228"/>
    <w:rsid w:val="009028B6"/>
    <w:rsid w:val="00916949"/>
    <w:rsid w:val="009217C5"/>
    <w:rsid w:val="00922198"/>
    <w:rsid w:val="00926A34"/>
    <w:rsid w:val="00932A96"/>
    <w:rsid w:val="0093746D"/>
    <w:rsid w:val="00940B19"/>
    <w:rsid w:val="009427FB"/>
    <w:rsid w:val="00944634"/>
    <w:rsid w:val="00950542"/>
    <w:rsid w:val="00950A2B"/>
    <w:rsid w:val="009530C2"/>
    <w:rsid w:val="00953145"/>
    <w:rsid w:val="00953785"/>
    <w:rsid w:val="009657AE"/>
    <w:rsid w:val="00970EF8"/>
    <w:rsid w:val="00971AB5"/>
    <w:rsid w:val="00977C59"/>
    <w:rsid w:val="009822E5"/>
    <w:rsid w:val="00984C92"/>
    <w:rsid w:val="00985F0B"/>
    <w:rsid w:val="0098692E"/>
    <w:rsid w:val="00991BC6"/>
    <w:rsid w:val="009A189D"/>
    <w:rsid w:val="009A25A2"/>
    <w:rsid w:val="009A413E"/>
    <w:rsid w:val="009B0A50"/>
    <w:rsid w:val="009B62F5"/>
    <w:rsid w:val="009C5FEA"/>
    <w:rsid w:val="009C68DF"/>
    <w:rsid w:val="009D172F"/>
    <w:rsid w:val="009D1831"/>
    <w:rsid w:val="009D2F06"/>
    <w:rsid w:val="009D5172"/>
    <w:rsid w:val="009D7364"/>
    <w:rsid w:val="009E0A6C"/>
    <w:rsid w:val="009E0C6E"/>
    <w:rsid w:val="009E0E52"/>
    <w:rsid w:val="009F19B4"/>
    <w:rsid w:val="009F2D6C"/>
    <w:rsid w:val="009F5935"/>
    <w:rsid w:val="009F5BE6"/>
    <w:rsid w:val="009F6343"/>
    <w:rsid w:val="00A01CC5"/>
    <w:rsid w:val="00A01F6D"/>
    <w:rsid w:val="00A05097"/>
    <w:rsid w:val="00A051C0"/>
    <w:rsid w:val="00A0632C"/>
    <w:rsid w:val="00A14CE9"/>
    <w:rsid w:val="00A32F03"/>
    <w:rsid w:val="00A360E4"/>
    <w:rsid w:val="00A369CC"/>
    <w:rsid w:val="00A436CC"/>
    <w:rsid w:val="00A446B8"/>
    <w:rsid w:val="00A453E4"/>
    <w:rsid w:val="00A52919"/>
    <w:rsid w:val="00A531BC"/>
    <w:rsid w:val="00A5346B"/>
    <w:rsid w:val="00A56444"/>
    <w:rsid w:val="00A62D07"/>
    <w:rsid w:val="00A65986"/>
    <w:rsid w:val="00A7599F"/>
    <w:rsid w:val="00A94FE8"/>
    <w:rsid w:val="00A95335"/>
    <w:rsid w:val="00A976F5"/>
    <w:rsid w:val="00AA2EE9"/>
    <w:rsid w:val="00AA4CCD"/>
    <w:rsid w:val="00AA5DFB"/>
    <w:rsid w:val="00AA7ED2"/>
    <w:rsid w:val="00AC1D65"/>
    <w:rsid w:val="00AC3CF0"/>
    <w:rsid w:val="00AC749B"/>
    <w:rsid w:val="00AC7FDC"/>
    <w:rsid w:val="00AD5E2E"/>
    <w:rsid w:val="00AE6C82"/>
    <w:rsid w:val="00AE6EA4"/>
    <w:rsid w:val="00AE77CA"/>
    <w:rsid w:val="00AF1470"/>
    <w:rsid w:val="00AF60C5"/>
    <w:rsid w:val="00AF768F"/>
    <w:rsid w:val="00AF7FF7"/>
    <w:rsid w:val="00B0028F"/>
    <w:rsid w:val="00B01C14"/>
    <w:rsid w:val="00B01D7E"/>
    <w:rsid w:val="00B03328"/>
    <w:rsid w:val="00B04F61"/>
    <w:rsid w:val="00B138C5"/>
    <w:rsid w:val="00B15C98"/>
    <w:rsid w:val="00B1683C"/>
    <w:rsid w:val="00B24E4E"/>
    <w:rsid w:val="00B2599E"/>
    <w:rsid w:val="00B25E1A"/>
    <w:rsid w:val="00B26E27"/>
    <w:rsid w:val="00B31F0B"/>
    <w:rsid w:val="00B32282"/>
    <w:rsid w:val="00B325D5"/>
    <w:rsid w:val="00B4647A"/>
    <w:rsid w:val="00B474C6"/>
    <w:rsid w:val="00B47B23"/>
    <w:rsid w:val="00B546B4"/>
    <w:rsid w:val="00B55B0B"/>
    <w:rsid w:val="00B57283"/>
    <w:rsid w:val="00B60045"/>
    <w:rsid w:val="00B632D6"/>
    <w:rsid w:val="00B7558D"/>
    <w:rsid w:val="00B82F86"/>
    <w:rsid w:val="00B87533"/>
    <w:rsid w:val="00B950B2"/>
    <w:rsid w:val="00B952CE"/>
    <w:rsid w:val="00B972CF"/>
    <w:rsid w:val="00B97AD2"/>
    <w:rsid w:val="00BA0D5B"/>
    <w:rsid w:val="00BA2878"/>
    <w:rsid w:val="00BA65B6"/>
    <w:rsid w:val="00BA79F9"/>
    <w:rsid w:val="00BB764F"/>
    <w:rsid w:val="00BD3D55"/>
    <w:rsid w:val="00BD3EE1"/>
    <w:rsid w:val="00BE40F7"/>
    <w:rsid w:val="00BF00A0"/>
    <w:rsid w:val="00BF02C7"/>
    <w:rsid w:val="00BF0AD4"/>
    <w:rsid w:val="00BF1023"/>
    <w:rsid w:val="00BF17C4"/>
    <w:rsid w:val="00BF3543"/>
    <w:rsid w:val="00C00F98"/>
    <w:rsid w:val="00C01F0C"/>
    <w:rsid w:val="00C10ADD"/>
    <w:rsid w:val="00C13915"/>
    <w:rsid w:val="00C1632D"/>
    <w:rsid w:val="00C16735"/>
    <w:rsid w:val="00C17183"/>
    <w:rsid w:val="00C17F1F"/>
    <w:rsid w:val="00C23F59"/>
    <w:rsid w:val="00C24B64"/>
    <w:rsid w:val="00C30712"/>
    <w:rsid w:val="00C44F4A"/>
    <w:rsid w:val="00C466CC"/>
    <w:rsid w:val="00C50E0E"/>
    <w:rsid w:val="00C52267"/>
    <w:rsid w:val="00C524AC"/>
    <w:rsid w:val="00C52C93"/>
    <w:rsid w:val="00C53F21"/>
    <w:rsid w:val="00C543E1"/>
    <w:rsid w:val="00C673EE"/>
    <w:rsid w:val="00C7280A"/>
    <w:rsid w:val="00C76921"/>
    <w:rsid w:val="00C83AC0"/>
    <w:rsid w:val="00C86ACA"/>
    <w:rsid w:val="00C8779D"/>
    <w:rsid w:val="00C90498"/>
    <w:rsid w:val="00C90D79"/>
    <w:rsid w:val="00C92C3E"/>
    <w:rsid w:val="00C95CD8"/>
    <w:rsid w:val="00C978D7"/>
    <w:rsid w:val="00CB14B4"/>
    <w:rsid w:val="00CB269E"/>
    <w:rsid w:val="00CB2910"/>
    <w:rsid w:val="00CB43AF"/>
    <w:rsid w:val="00CB775C"/>
    <w:rsid w:val="00CB778E"/>
    <w:rsid w:val="00CC02DB"/>
    <w:rsid w:val="00CC067C"/>
    <w:rsid w:val="00CD0343"/>
    <w:rsid w:val="00CD2E98"/>
    <w:rsid w:val="00CE0CCC"/>
    <w:rsid w:val="00CE5AFC"/>
    <w:rsid w:val="00CF2D17"/>
    <w:rsid w:val="00CF5004"/>
    <w:rsid w:val="00CF7476"/>
    <w:rsid w:val="00D00EEB"/>
    <w:rsid w:val="00D0105C"/>
    <w:rsid w:val="00D04767"/>
    <w:rsid w:val="00D10908"/>
    <w:rsid w:val="00D15506"/>
    <w:rsid w:val="00D241FD"/>
    <w:rsid w:val="00D30D5A"/>
    <w:rsid w:val="00D31889"/>
    <w:rsid w:val="00D355B8"/>
    <w:rsid w:val="00D3704B"/>
    <w:rsid w:val="00D405FF"/>
    <w:rsid w:val="00D40B7A"/>
    <w:rsid w:val="00D41042"/>
    <w:rsid w:val="00D421C2"/>
    <w:rsid w:val="00D5095D"/>
    <w:rsid w:val="00D50F17"/>
    <w:rsid w:val="00D54B92"/>
    <w:rsid w:val="00D56009"/>
    <w:rsid w:val="00D62A73"/>
    <w:rsid w:val="00D66D71"/>
    <w:rsid w:val="00D7126B"/>
    <w:rsid w:val="00D73145"/>
    <w:rsid w:val="00D7512E"/>
    <w:rsid w:val="00D7682B"/>
    <w:rsid w:val="00D77DE5"/>
    <w:rsid w:val="00D81530"/>
    <w:rsid w:val="00D81591"/>
    <w:rsid w:val="00D840FE"/>
    <w:rsid w:val="00D84C39"/>
    <w:rsid w:val="00D854B5"/>
    <w:rsid w:val="00D85BBD"/>
    <w:rsid w:val="00D946F1"/>
    <w:rsid w:val="00D9707A"/>
    <w:rsid w:val="00DA74AD"/>
    <w:rsid w:val="00DB6FD0"/>
    <w:rsid w:val="00DB7BA4"/>
    <w:rsid w:val="00DC2724"/>
    <w:rsid w:val="00DC5934"/>
    <w:rsid w:val="00DC6672"/>
    <w:rsid w:val="00DD73AF"/>
    <w:rsid w:val="00DE0178"/>
    <w:rsid w:val="00DE1A1D"/>
    <w:rsid w:val="00DE3166"/>
    <w:rsid w:val="00DE3CB2"/>
    <w:rsid w:val="00DE6CBC"/>
    <w:rsid w:val="00DF19DF"/>
    <w:rsid w:val="00DF2595"/>
    <w:rsid w:val="00DF5071"/>
    <w:rsid w:val="00DF7F54"/>
    <w:rsid w:val="00E05A49"/>
    <w:rsid w:val="00E05F34"/>
    <w:rsid w:val="00E07CF5"/>
    <w:rsid w:val="00E14AD3"/>
    <w:rsid w:val="00E16B74"/>
    <w:rsid w:val="00E16C16"/>
    <w:rsid w:val="00E222A2"/>
    <w:rsid w:val="00E253BA"/>
    <w:rsid w:val="00E257CE"/>
    <w:rsid w:val="00E33B2F"/>
    <w:rsid w:val="00E37C41"/>
    <w:rsid w:val="00E406F4"/>
    <w:rsid w:val="00E40BC8"/>
    <w:rsid w:val="00E443B6"/>
    <w:rsid w:val="00E45B55"/>
    <w:rsid w:val="00E540E5"/>
    <w:rsid w:val="00E57408"/>
    <w:rsid w:val="00E6007C"/>
    <w:rsid w:val="00E60D99"/>
    <w:rsid w:val="00E613B3"/>
    <w:rsid w:val="00E614A6"/>
    <w:rsid w:val="00E6688A"/>
    <w:rsid w:val="00E66AC6"/>
    <w:rsid w:val="00E74A72"/>
    <w:rsid w:val="00E77A36"/>
    <w:rsid w:val="00E80374"/>
    <w:rsid w:val="00E804C3"/>
    <w:rsid w:val="00E81E9E"/>
    <w:rsid w:val="00E81FFE"/>
    <w:rsid w:val="00E835D7"/>
    <w:rsid w:val="00E920AF"/>
    <w:rsid w:val="00E9280D"/>
    <w:rsid w:val="00E93B2B"/>
    <w:rsid w:val="00EA044E"/>
    <w:rsid w:val="00EA4768"/>
    <w:rsid w:val="00EA4975"/>
    <w:rsid w:val="00EA6D5B"/>
    <w:rsid w:val="00EB63BA"/>
    <w:rsid w:val="00EB6505"/>
    <w:rsid w:val="00EB651E"/>
    <w:rsid w:val="00EB7E15"/>
    <w:rsid w:val="00EC095F"/>
    <w:rsid w:val="00EC3C11"/>
    <w:rsid w:val="00EC3C25"/>
    <w:rsid w:val="00EC5B50"/>
    <w:rsid w:val="00ED167F"/>
    <w:rsid w:val="00EE0B0B"/>
    <w:rsid w:val="00EE2E89"/>
    <w:rsid w:val="00EE40A2"/>
    <w:rsid w:val="00EE40EC"/>
    <w:rsid w:val="00EF5A17"/>
    <w:rsid w:val="00F02932"/>
    <w:rsid w:val="00F0626F"/>
    <w:rsid w:val="00F10945"/>
    <w:rsid w:val="00F14B81"/>
    <w:rsid w:val="00F16180"/>
    <w:rsid w:val="00F1752C"/>
    <w:rsid w:val="00F26DE5"/>
    <w:rsid w:val="00F31CEA"/>
    <w:rsid w:val="00F331BB"/>
    <w:rsid w:val="00F33372"/>
    <w:rsid w:val="00F45822"/>
    <w:rsid w:val="00F45CF1"/>
    <w:rsid w:val="00F5046C"/>
    <w:rsid w:val="00F51F87"/>
    <w:rsid w:val="00F52FCD"/>
    <w:rsid w:val="00F53FE4"/>
    <w:rsid w:val="00F547A6"/>
    <w:rsid w:val="00F61054"/>
    <w:rsid w:val="00F63B6B"/>
    <w:rsid w:val="00F7005E"/>
    <w:rsid w:val="00F70A7F"/>
    <w:rsid w:val="00F75E26"/>
    <w:rsid w:val="00F836BE"/>
    <w:rsid w:val="00F849C3"/>
    <w:rsid w:val="00F84FCA"/>
    <w:rsid w:val="00F90FFC"/>
    <w:rsid w:val="00F92731"/>
    <w:rsid w:val="00F94D4A"/>
    <w:rsid w:val="00FA0713"/>
    <w:rsid w:val="00FB604F"/>
    <w:rsid w:val="00FC4DC4"/>
    <w:rsid w:val="00FC6AA3"/>
    <w:rsid w:val="00FD5CFA"/>
    <w:rsid w:val="00FD67E6"/>
    <w:rsid w:val="00FE0830"/>
    <w:rsid w:val="00FE3810"/>
    <w:rsid w:val="00FF15CB"/>
    <w:rsid w:val="00FF1CAE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4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1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6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6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6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87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52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3D5C2-CE60-47D5-B67B-050B030C7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3099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3</cp:revision>
  <cp:lastPrinted>2011-10-10T06:08:00Z</cp:lastPrinted>
  <dcterms:created xsi:type="dcterms:W3CDTF">2012-02-29T08:16:00Z</dcterms:created>
  <dcterms:modified xsi:type="dcterms:W3CDTF">2012-02-29T08:17:00Z</dcterms:modified>
</cp:coreProperties>
</file>