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2779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426"/>
        <w:gridCol w:w="2409"/>
      </w:tblGrid>
      <w:tr w:rsidR="00986B03" w:rsidRPr="008C5364" w:rsidTr="00A11DF4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99750A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</w:t>
            </w:r>
            <w:r w:rsidR="00FB2393">
              <w:rPr>
                <w:sz w:val="28"/>
                <w:lang w:eastAsia="ru-RU"/>
              </w:rPr>
              <w:t>0</w:t>
            </w:r>
            <w:r w:rsidR="0099750A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9750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2779B" w:rsidRPr="0032779B">
              <w:rPr>
                <w:color w:val="000000"/>
                <w:sz w:val="28"/>
                <w:lang w:eastAsia="ru-RU"/>
              </w:rPr>
              <w:t>13181</w:t>
            </w:r>
            <w:bookmarkStart w:id="0" w:name="_GoBack"/>
            <w:bookmarkEnd w:id="0"/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4752C" w:rsidRDefault="00986B03" w:rsidP="00986B03">
      <w:pPr>
        <w:jc w:val="center"/>
        <w:rPr>
          <w:b/>
          <w:sz w:val="28"/>
          <w:szCs w:val="26"/>
        </w:rPr>
      </w:pPr>
      <w:r w:rsidRPr="0004752C">
        <w:rPr>
          <w:b/>
          <w:sz w:val="28"/>
          <w:szCs w:val="26"/>
        </w:rPr>
        <w:t>«</w:t>
      </w:r>
      <w:r w:rsidR="0004752C" w:rsidRPr="0004752C">
        <w:rPr>
          <w:b/>
          <w:sz w:val="28"/>
          <w:szCs w:val="26"/>
        </w:rPr>
        <w:t xml:space="preserve">Машина снегоуборочная </w:t>
      </w:r>
      <w:proofErr w:type="spellStart"/>
      <w:r w:rsidR="0004752C" w:rsidRPr="0004752C">
        <w:rPr>
          <w:b/>
          <w:sz w:val="28"/>
          <w:szCs w:val="26"/>
        </w:rPr>
        <w:t>Tornado</w:t>
      </w:r>
      <w:proofErr w:type="spellEnd"/>
      <w:r w:rsidR="0004752C" w:rsidRPr="0004752C">
        <w:rPr>
          <w:b/>
          <w:sz w:val="28"/>
          <w:szCs w:val="26"/>
        </w:rPr>
        <w:t xml:space="preserve"> 2465 LE</w:t>
      </w:r>
      <w:r w:rsidRPr="0004752C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4752C">
        <w:rPr>
          <w:sz w:val="28"/>
          <w:szCs w:val="28"/>
        </w:rPr>
        <w:t>2010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13D07">
        <w:rPr>
          <w:bCs/>
          <w:sz w:val="28"/>
          <w:szCs w:val="28"/>
        </w:rPr>
        <w:t>Первая Промышленная, 1Г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4752C">
        <w:rPr>
          <w:b/>
          <w:sz w:val="28"/>
          <w:szCs w:val="28"/>
        </w:rPr>
        <w:t>44 000,00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9750A">
        <w:rPr>
          <w:iCs/>
          <w:color w:val="0000FF"/>
          <w:spacing w:val="4"/>
          <w:sz w:val="28"/>
          <w:szCs w:val="28"/>
        </w:rPr>
        <w:t>20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04752C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9059330/ 900000027823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4752C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Машина снегоуборочная </w:t>
            </w:r>
            <w:proofErr w:type="spellStart"/>
            <w:r>
              <w:rPr>
                <w:sz w:val="22"/>
                <w:szCs w:val="22"/>
              </w:rPr>
              <w:t>Tornado</w:t>
            </w:r>
            <w:proofErr w:type="spellEnd"/>
            <w:r>
              <w:rPr>
                <w:sz w:val="22"/>
                <w:szCs w:val="22"/>
              </w:rPr>
              <w:t xml:space="preserve"> 2465 LE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2010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4752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4752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44 000,00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4752C" w:rsidP="0099750A">
            <w:pPr>
              <w:ind w:right="32" w:hanging="11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44 000,00</w:t>
            </w:r>
          </w:p>
        </w:tc>
      </w:tr>
    </w:tbl>
    <w:p w:rsidR="00FC6229" w:rsidRDefault="0004752C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86A88EB" wp14:editId="7A135ADC">
            <wp:simplePos x="0" y="0"/>
            <wp:positionH relativeFrom="column">
              <wp:posOffset>-55068</wp:posOffset>
            </wp:positionH>
            <wp:positionV relativeFrom="paragraph">
              <wp:posOffset>29845</wp:posOffset>
            </wp:positionV>
            <wp:extent cx="5457148" cy="4051005"/>
            <wp:effectExtent l="0" t="0" r="0" b="698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148" cy="405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04752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B7F5B15" wp14:editId="3FD624F2">
            <wp:simplePos x="0" y="0"/>
            <wp:positionH relativeFrom="column">
              <wp:posOffset>3208655</wp:posOffset>
            </wp:positionH>
            <wp:positionV relativeFrom="paragraph">
              <wp:posOffset>80645</wp:posOffset>
            </wp:positionV>
            <wp:extent cx="3101340" cy="4504055"/>
            <wp:effectExtent l="0" t="0" r="381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340" cy="4504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4752C">
              <w:rPr>
                <w:b/>
                <w:szCs w:val="24"/>
              </w:rPr>
              <w:t xml:space="preserve">Машина снегоуборочная </w:t>
            </w:r>
            <w:proofErr w:type="spellStart"/>
            <w:r w:rsidR="0004752C">
              <w:rPr>
                <w:b/>
                <w:szCs w:val="24"/>
              </w:rPr>
              <w:t>Tornado</w:t>
            </w:r>
            <w:proofErr w:type="spellEnd"/>
            <w:r w:rsidR="0004752C">
              <w:rPr>
                <w:b/>
                <w:szCs w:val="24"/>
              </w:rPr>
              <w:t xml:space="preserve"> 2465 LE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4752C">
              <w:rPr>
                <w:b/>
                <w:szCs w:val="24"/>
              </w:rPr>
              <w:t>44 000,00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04752C">
            <w:rPr>
              <w:sz w:val="28"/>
            </w:rPr>
            <w:t xml:space="preserve">Машина снегоуборочная </w:t>
          </w:r>
          <w:proofErr w:type="spellStart"/>
          <w:r w:rsidR="0004752C">
            <w:rPr>
              <w:sz w:val="28"/>
            </w:rPr>
            <w:t>Tornado</w:t>
          </w:r>
          <w:proofErr w:type="spellEnd"/>
          <w:r w:rsidR="0004752C">
            <w:rPr>
              <w:sz w:val="28"/>
            </w:rPr>
            <w:t xml:space="preserve"> 2465 LE</w:t>
          </w:r>
          <w:r w:rsidR="00581FA4" w:rsidRPr="00581FA4">
            <w:rPr>
              <w:sz w:val="28"/>
            </w:rPr>
            <w:t xml:space="preserve">, </w:t>
          </w:r>
          <w:r w:rsidR="0004752C">
            <w:rPr>
              <w:sz w:val="28"/>
            </w:rPr>
            <w:t>2010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04752C">
            <w:rPr>
              <w:sz w:val="28"/>
            </w:rPr>
            <w:t>9059330/ 900000027823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2779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2779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r w:rsidR="0032779B">
              <w:fldChar w:fldCharType="begin"/>
            </w:r>
            <w:r w:rsidR="0032779B" w:rsidRPr="0032779B">
              <w:rPr>
                <w:lang w:val="en-US"/>
              </w:rPr>
              <w:instrText xml:space="preserve"> HYPERLINK "mailto:Elependina@ecp.ru" </w:instrText>
            </w:r>
            <w:r w:rsidR="0032779B">
              <w:fldChar w:fldCharType="separate"/>
            </w:r>
            <w:r w:rsidR="008221D0" w:rsidRPr="008221D0">
              <w:rPr>
                <w:lang w:val="en-US"/>
              </w:rPr>
              <w:t xml:space="preserve"> </w:t>
            </w:r>
            <w:r w:rsidR="008221D0" w:rsidRPr="008221D0">
              <w:rPr>
                <w:rStyle w:val="a3"/>
                <w:sz w:val="28"/>
                <w:szCs w:val="28"/>
                <w:lang w:val="en-US"/>
              </w:rPr>
              <w:t xml:space="preserve">EVlependina@rosatom.ru </w:t>
            </w:r>
            <w:r w:rsidR="0032779B">
              <w:rPr>
                <w:rStyle w:val="a3"/>
                <w:sz w:val="28"/>
                <w:szCs w:val="28"/>
                <w:lang w:val="en-US"/>
              </w:rPr>
              <w:fldChar w:fldCharType="end"/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2779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2779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52C"/>
    <w:rsid w:val="00047F49"/>
    <w:rsid w:val="0006071F"/>
    <w:rsid w:val="000652FF"/>
    <w:rsid w:val="00072247"/>
    <w:rsid w:val="00083196"/>
    <w:rsid w:val="00087BFC"/>
    <w:rsid w:val="00087C8F"/>
    <w:rsid w:val="000905CA"/>
    <w:rsid w:val="00093353"/>
    <w:rsid w:val="00096702"/>
    <w:rsid w:val="00097BDA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64CE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2779B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2029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3D07"/>
    <w:rsid w:val="00415687"/>
    <w:rsid w:val="00415E57"/>
    <w:rsid w:val="00416E06"/>
    <w:rsid w:val="00417648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5A6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04CB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50A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2A1E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E2867-F54A-4312-A0EA-63B82DD2A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4815</Words>
  <Characters>27452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32203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2022-06-07T03:41:00Z</dcterms:created>
  <dcterms:modified xsi:type="dcterms:W3CDTF">2022-06-09T07:38:00Z</dcterms:modified>
</cp:coreProperties>
</file>