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00F7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17734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22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446AF7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517734">
              <w:rPr>
                <w:color w:val="000000"/>
                <w:sz w:val="28"/>
                <w:lang w:eastAsia="ru-RU"/>
              </w:rPr>
              <w:t>6853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21369">
              <w:rPr>
                <w:color w:val="000000"/>
                <w:sz w:val="28"/>
                <w:lang w:val="en-US" w:eastAsia="ru-RU"/>
              </w:rPr>
              <w:t>_</w:t>
            </w:r>
            <w:r w:rsidR="00446AF7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21CD0">
        <w:rPr>
          <w:b/>
          <w:sz w:val="26"/>
          <w:szCs w:val="26"/>
        </w:rPr>
        <w:t>Стол слесарный СС 2-7</w:t>
      </w:r>
      <w:r w:rsidR="00185FA3">
        <w:rPr>
          <w:b/>
          <w:sz w:val="26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21CD0" w:rsidRPr="00121CD0">
        <w:rPr>
          <w:sz w:val="28"/>
          <w:szCs w:val="28"/>
        </w:rPr>
        <w:t>199</w:t>
      </w:r>
      <w:r w:rsidR="0010076F">
        <w:rPr>
          <w:sz w:val="28"/>
          <w:szCs w:val="28"/>
        </w:rPr>
        <w:t>1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</w:t>
      </w:r>
      <w:r w:rsidR="0010076F">
        <w:rPr>
          <w:sz w:val="28"/>
          <w:szCs w:val="28"/>
        </w:rPr>
        <w:t>ая товарно-материальная ценность</w:t>
      </w:r>
      <w:r w:rsidR="00304045" w:rsidRPr="00E423D4">
        <w:rPr>
          <w:sz w:val="28"/>
          <w:szCs w:val="28"/>
        </w:rPr>
        <w:t xml:space="preserve"> (</w:t>
      </w:r>
      <w:r w:rsidR="0010076F">
        <w:rPr>
          <w:sz w:val="28"/>
          <w:szCs w:val="28"/>
        </w:rPr>
        <w:t>НТМЦ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</w:t>
      </w:r>
      <w:r w:rsidR="0010076F">
        <w:rPr>
          <w:sz w:val="28"/>
          <w:szCs w:val="28"/>
        </w:rPr>
        <w:t>ая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10076F">
        <w:rPr>
          <w:sz w:val="28"/>
          <w:szCs w:val="28"/>
        </w:rPr>
        <w:t>а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 w:rsidR="00121CD0">
        <w:rPr>
          <w:bCs/>
          <w:sz w:val="28"/>
          <w:szCs w:val="28"/>
        </w:rPr>
        <w:t xml:space="preserve"> Первая Промышленная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</w:t>
      </w:r>
      <w:r w:rsidR="00121CD0">
        <w:rPr>
          <w:bCs/>
          <w:sz w:val="28"/>
          <w:szCs w:val="28"/>
        </w:rPr>
        <w:t xml:space="preserve"> Г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="002B1462">
        <w:rPr>
          <w:sz w:val="28"/>
          <w:szCs w:val="28"/>
        </w:rPr>
        <w:t xml:space="preserve"> (оплаты счета-договора)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46AF7">
        <w:rPr>
          <w:b/>
          <w:sz w:val="28"/>
          <w:szCs w:val="28"/>
        </w:rPr>
        <w:t>7 200,00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21369" w:rsidRPr="00921369">
        <w:rPr>
          <w:iCs/>
          <w:color w:val="0000FF"/>
          <w:spacing w:val="4"/>
          <w:sz w:val="28"/>
          <w:szCs w:val="28"/>
        </w:rPr>
        <w:t>1</w:t>
      </w:r>
      <w:r w:rsidR="00446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46AF7">
        <w:rPr>
          <w:iCs/>
          <w:color w:val="0000FF"/>
          <w:spacing w:val="4"/>
          <w:sz w:val="28"/>
          <w:szCs w:val="28"/>
        </w:rPr>
        <w:t>ма</w:t>
      </w:r>
      <w:r w:rsidR="00900D2C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000F7E" w:rsidRPr="00000F7E">
        <w:rPr>
          <w:iCs/>
          <w:color w:val="0000FF"/>
          <w:spacing w:val="4"/>
          <w:sz w:val="28"/>
          <w:szCs w:val="28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10076F" w:rsidRDefault="0010076F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21CD0" w:rsidP="00121CD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1922564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21CD0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 слесарный СС 2-7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0076F">
              <w:rPr>
                <w:sz w:val="22"/>
                <w:szCs w:val="22"/>
              </w:rPr>
              <w:t>1</w:t>
            </w:r>
            <w:r w:rsidRPr="00121CD0">
              <w:rPr>
                <w:sz w:val="22"/>
                <w:szCs w:val="22"/>
              </w:rPr>
              <w:t>991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46AF7" w:rsidP="009213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46AF7" w:rsidP="0092136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7 200,00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46AF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7 200,00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121CD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F3FC96B" wp14:editId="20E2622B">
            <wp:extent cx="6210935" cy="4025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21CD0">
              <w:rPr>
                <w:b/>
                <w:szCs w:val="24"/>
              </w:rPr>
              <w:t>Стол слесарный СС 2-7</w:t>
            </w:r>
            <w:r w:rsidR="00185FA3">
              <w:rPr>
                <w:b/>
                <w:szCs w:val="24"/>
              </w:rPr>
              <w:t xml:space="preserve">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46AF7">
              <w:rPr>
                <w:b/>
                <w:szCs w:val="24"/>
              </w:rPr>
              <w:t>7</w:t>
            </w:r>
            <w:proofErr w:type="gramEnd"/>
            <w:r w:rsidR="00446AF7">
              <w:rPr>
                <w:b/>
                <w:szCs w:val="24"/>
              </w:rPr>
              <w:t xml:space="preserve">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B1462" w:rsidRDefault="002B146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21CD0" w:rsidRPr="00121CD0">
            <w:rPr>
              <w:sz w:val="28"/>
            </w:rPr>
            <w:t xml:space="preserve">имущество: Стол слесарный СС 2-7, 1991 </w:t>
          </w:r>
          <w:proofErr w:type="spellStart"/>
          <w:r w:rsidR="00121CD0" w:rsidRPr="00121CD0">
            <w:rPr>
              <w:sz w:val="28"/>
            </w:rPr>
            <w:t>г.в</w:t>
          </w:r>
          <w:proofErr w:type="spellEnd"/>
          <w:r w:rsidR="00121CD0" w:rsidRPr="00121CD0">
            <w:rPr>
              <w:sz w:val="28"/>
            </w:rPr>
            <w:t>., инв.№ 1922564/900000005986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00F7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2B1462">
            <w:rPr>
              <w:sz w:val="28"/>
              <w:szCs w:val="28"/>
              <w:lang w:eastAsia="ru-RU"/>
            </w:rPr>
            <w:t>по накладной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00F7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0F7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076F"/>
    <w:rsid w:val="00101820"/>
    <w:rsid w:val="001063FB"/>
    <w:rsid w:val="0011352C"/>
    <w:rsid w:val="00113B58"/>
    <w:rsid w:val="00114F29"/>
    <w:rsid w:val="00117C7B"/>
    <w:rsid w:val="00121CD0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462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AF7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17734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0D2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369"/>
    <w:rsid w:val="00921BDC"/>
    <w:rsid w:val="00923956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0F8C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3077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oNotEmbedSmartTags/>
  <w:decimalSymbol w:val=","/>
  <w:listSeparator w:val=";"/>
  <w14:docId w14:val="0C46E28B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67653-0492-4DDA-AC4D-92D8A7B7F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4791</Words>
  <Characters>27309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2023-03-21T03:14:00Z</dcterms:created>
  <dcterms:modified xsi:type="dcterms:W3CDTF">2023-04-28T05:25:00Z</dcterms:modified>
</cp:coreProperties>
</file>