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449" w:rsidRPr="009C7449" w:rsidRDefault="006B2F20" w:rsidP="00E80DEB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i/>
          <w:sz w:val="16"/>
          <w:szCs w:val="16"/>
          <w:u w:val="single"/>
        </w:rPr>
      </w:pPr>
      <w:r>
        <w:rPr>
          <w:b/>
          <w:bCs/>
          <w:i/>
          <w:sz w:val="16"/>
          <w:szCs w:val="16"/>
          <w:u w:val="single"/>
        </w:rPr>
        <w:t>ПРОЕКТ</w:t>
      </w:r>
    </w:p>
    <w:p w:rsidR="007C6056" w:rsidRPr="005F2038" w:rsidRDefault="007C6056" w:rsidP="00E80DEB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:rsidR="008E287F" w:rsidRPr="005F2038" w:rsidRDefault="008E287F" w:rsidP="00E80DE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5F2038">
        <w:rPr>
          <w:b/>
          <w:color w:val="000000"/>
        </w:rPr>
        <w:t xml:space="preserve">Договор № </w:t>
      </w:r>
      <w:r w:rsidR="007C6056" w:rsidRPr="005F2038">
        <w:rPr>
          <w:b/>
          <w:color w:val="000000"/>
        </w:rPr>
        <w:t>________</w:t>
      </w:r>
    </w:p>
    <w:p w:rsidR="008E287F" w:rsidRPr="005F2038" w:rsidRDefault="008E287F" w:rsidP="00E80DE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8E287F" w:rsidRPr="005F2038" w:rsidRDefault="008E287F" w:rsidP="003A2ACF">
      <w:pPr>
        <w:shd w:val="clear" w:color="auto" w:fill="FFFFFF"/>
        <w:tabs>
          <w:tab w:val="left" w:pos="6804"/>
        </w:tabs>
        <w:autoSpaceDE w:val="0"/>
        <w:autoSpaceDN w:val="0"/>
        <w:adjustRightInd w:val="0"/>
        <w:rPr>
          <w:color w:val="000000"/>
        </w:rPr>
      </w:pPr>
      <w:r w:rsidRPr="005F2038">
        <w:rPr>
          <w:color w:val="000000"/>
        </w:rPr>
        <w:t xml:space="preserve">г. Мурманск                                                    </w:t>
      </w:r>
      <w:r w:rsidR="00ED7C0C" w:rsidRPr="005F2038">
        <w:rPr>
          <w:color w:val="000000"/>
        </w:rPr>
        <w:t xml:space="preserve">                          </w:t>
      </w:r>
      <w:r w:rsidR="003A2ACF">
        <w:rPr>
          <w:color w:val="000000"/>
        </w:rPr>
        <w:tab/>
      </w:r>
      <w:r w:rsidRPr="005F2038">
        <w:rPr>
          <w:color w:val="000000"/>
        </w:rPr>
        <w:t>«</w:t>
      </w:r>
      <w:r w:rsidR="00ED7C0C" w:rsidRPr="005F2038">
        <w:rPr>
          <w:color w:val="000000"/>
        </w:rPr>
        <w:t>_____</w:t>
      </w:r>
      <w:r w:rsidRPr="005F2038">
        <w:rPr>
          <w:color w:val="000000"/>
        </w:rPr>
        <w:t>»</w:t>
      </w:r>
      <w:r w:rsidR="00ED7C0C" w:rsidRPr="005F2038">
        <w:rPr>
          <w:color w:val="000000"/>
        </w:rPr>
        <w:t xml:space="preserve"> __________ </w:t>
      </w:r>
      <w:r w:rsidRPr="005F2038">
        <w:rPr>
          <w:color w:val="000000"/>
        </w:rPr>
        <w:t>20</w:t>
      </w:r>
      <w:r w:rsidR="00ED7C0C" w:rsidRPr="005F2038">
        <w:rPr>
          <w:color w:val="000000"/>
        </w:rPr>
        <w:t>___</w:t>
      </w:r>
      <w:r w:rsidRPr="005F2038">
        <w:rPr>
          <w:color w:val="000000"/>
        </w:rPr>
        <w:t xml:space="preserve"> г.</w:t>
      </w:r>
    </w:p>
    <w:p w:rsidR="008E287F" w:rsidRPr="005F2038" w:rsidRDefault="008E287F" w:rsidP="00E80DEB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8E287F" w:rsidRPr="005F2038" w:rsidRDefault="007C6056" w:rsidP="00E80DEB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5F2038">
        <w:rPr>
          <w:color w:val="000000"/>
        </w:rPr>
        <w:tab/>
      </w:r>
      <w:proofErr w:type="gramStart"/>
      <w:r w:rsidRPr="005F2038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</w:t>
      </w:r>
      <w:r w:rsidR="008E287F" w:rsidRPr="005F2038">
        <w:rPr>
          <w:color w:val="000000"/>
        </w:rPr>
        <w:t xml:space="preserve"> одной стороны, и, </w:t>
      </w:r>
      <w:r w:rsidRPr="005F2038">
        <w:rPr>
          <w:color w:val="000000"/>
        </w:rPr>
        <w:t xml:space="preserve">____________________________________________, именуемое в дальнейшем Исполнитель, в лице __________________________________, действующего на основании _______________, </w:t>
      </w:r>
      <w:r w:rsidR="008E287F" w:rsidRPr="005F2038">
        <w:rPr>
          <w:color w:val="000000"/>
        </w:rPr>
        <w:t>с другой стороны, именуемые в дальнейшем Стороны, заключили настоящий Договор о нижеследующем:</w:t>
      </w:r>
      <w:proofErr w:type="gramEnd"/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ПРЕДМЕТ ДОГОВОРА</w:t>
      </w:r>
    </w:p>
    <w:p w:rsidR="003E7D81" w:rsidRPr="003E7D81" w:rsidRDefault="008E287F" w:rsidP="003E7D81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3E7D81">
        <w:rPr>
          <w:color w:val="000000"/>
        </w:rPr>
        <w:t xml:space="preserve">Исполнитель обязуется на условиях, предусмотренных настоящим </w:t>
      </w:r>
      <w:r w:rsidR="00266498" w:rsidRPr="003E7D81">
        <w:rPr>
          <w:color w:val="000000"/>
        </w:rPr>
        <w:t>Договор</w:t>
      </w:r>
      <w:r w:rsidR="00551405">
        <w:rPr>
          <w:color w:val="000000"/>
        </w:rPr>
        <w:t xml:space="preserve">ом, выполнить и сдать Заказчику, а Заказчик обязуется принять и оплатить работы по </w:t>
      </w:r>
      <w:r w:rsidR="003E7D81" w:rsidRPr="006960B5">
        <w:t xml:space="preserve">авторскому надзору за подвесками ионизационных камер (ПИК-3, ПИК-12), установленных на  </w:t>
      </w:r>
      <w:proofErr w:type="spellStart"/>
      <w:r w:rsidR="003E7D81" w:rsidRPr="006960B5">
        <w:t>ал</w:t>
      </w:r>
      <w:r w:rsidR="003E7D81">
        <w:t>в</w:t>
      </w:r>
      <w:proofErr w:type="spellEnd"/>
      <w:r w:rsidR="003E7D81" w:rsidRPr="006960B5">
        <w:t xml:space="preserve"> «</w:t>
      </w:r>
      <w:r w:rsidR="003E7D81">
        <w:t>Севморпуть</w:t>
      </w:r>
      <w:r w:rsidR="003E7D81" w:rsidRPr="006960B5">
        <w:t>»</w:t>
      </w:r>
      <w:r w:rsidR="003E7D81" w:rsidRPr="00A2696D">
        <w:t xml:space="preserve"> </w:t>
      </w:r>
      <w:r w:rsidR="003E7D81" w:rsidRPr="00C954F3">
        <w:t>(номенклатурная группа №3.5 – авторский надзор, техническое сопровождение)</w:t>
      </w:r>
      <w:r w:rsidR="003E7D81" w:rsidRPr="00A2696D">
        <w:t>,</w:t>
      </w:r>
      <w:r w:rsidR="003E7D81" w:rsidRPr="003E7D81">
        <w:rPr>
          <w:color w:val="000000"/>
        </w:rPr>
        <w:t xml:space="preserve"> </w:t>
      </w:r>
      <w:r w:rsidR="003E7D81">
        <w:t xml:space="preserve">заказ № </w:t>
      </w:r>
      <w:r w:rsidR="00013E08">
        <w:t>44004</w:t>
      </w:r>
      <w:r w:rsidR="003E7D81">
        <w:t>.</w:t>
      </w:r>
    </w:p>
    <w:p w:rsidR="007C6056" w:rsidRDefault="00F71CF7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Работы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</w:t>
      </w:r>
      <w:r w:rsidR="00CA2638" w:rsidRPr="005F2038">
        <w:rPr>
          <w:color w:val="000000"/>
        </w:rPr>
        <w:t xml:space="preserve">Исполнитель </w:t>
      </w:r>
      <w:r w:rsidRPr="005F2038">
        <w:rPr>
          <w:color w:val="000000"/>
        </w:rPr>
        <w:t>выполня</w:t>
      </w:r>
      <w:r w:rsidR="00CA2638" w:rsidRPr="005F2038">
        <w:rPr>
          <w:color w:val="000000"/>
        </w:rPr>
        <w:t xml:space="preserve">ет </w:t>
      </w:r>
      <w:r w:rsidR="002F0E7B">
        <w:rPr>
          <w:color w:val="000000"/>
        </w:rPr>
        <w:t xml:space="preserve">в </w:t>
      </w:r>
      <w:r w:rsidR="00F718B4">
        <w:rPr>
          <w:color w:val="000000"/>
        </w:rPr>
        <w:t>соответствии</w:t>
      </w:r>
      <w:r w:rsidR="002F0E7B">
        <w:rPr>
          <w:color w:val="000000"/>
        </w:rPr>
        <w:t xml:space="preserve"> с требования</w:t>
      </w:r>
      <w:r w:rsidR="00B852B8">
        <w:rPr>
          <w:color w:val="000000"/>
        </w:rPr>
        <w:t>ми</w:t>
      </w:r>
      <w:r w:rsidR="002F0E7B">
        <w:rPr>
          <w:color w:val="000000"/>
        </w:rPr>
        <w:t xml:space="preserve"> Технического задания</w:t>
      </w:r>
      <w:r w:rsidR="00F05ABD">
        <w:rPr>
          <w:color w:val="000000"/>
        </w:rPr>
        <w:t xml:space="preserve"> </w:t>
      </w:r>
      <w:r w:rsidR="002F0E7B">
        <w:rPr>
          <w:color w:val="000000"/>
        </w:rPr>
        <w:t>(Приложение № 1), являющегося неотъемлемой частью настоящего договора</w:t>
      </w:r>
      <w:r w:rsidR="00CB5C3B" w:rsidRPr="005F2038">
        <w:rPr>
          <w:color w:val="000000"/>
        </w:rPr>
        <w:t>, из своих материалов</w:t>
      </w:r>
      <w:r w:rsidR="00983518" w:rsidRPr="005F2038">
        <w:rPr>
          <w:color w:val="000000"/>
        </w:rPr>
        <w:t>.</w:t>
      </w:r>
    </w:p>
    <w:p w:rsidR="00F718B4" w:rsidRDefault="00F718B4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Полный объем работ, сроки выполнения и результаты выполнения определяются в соответствии с Ведомостью исполнения (Приложение № 2), являющейся неотъемлемой частью настоящего договора.</w:t>
      </w:r>
    </w:p>
    <w:p w:rsidR="00100FF4" w:rsidRPr="00100FF4" w:rsidRDefault="00100FF4" w:rsidP="00136C2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CA2638" w:rsidRPr="005F2038" w:rsidRDefault="000F76A2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 xml:space="preserve">ПРАВА И </w:t>
      </w:r>
      <w:r w:rsidR="008E287F" w:rsidRPr="005F2038">
        <w:rPr>
          <w:b/>
          <w:color w:val="000000"/>
        </w:rPr>
        <w:t>ОБЯЗАННОСТИ СТОРОН</w:t>
      </w:r>
    </w:p>
    <w:p w:rsidR="000F76A2" w:rsidRDefault="000F76A2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>Заказчик имеет право:</w:t>
      </w:r>
    </w:p>
    <w:p w:rsidR="000F76A2" w:rsidRDefault="000F76A2" w:rsidP="00136C29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Проверять ход и качество выполнения Исполнителем условий настоящего договора и целевое использование средств, выплачиваемых для выполнения работы.</w:t>
      </w:r>
    </w:p>
    <w:p w:rsidR="000F76A2" w:rsidRDefault="000F76A2" w:rsidP="00136C29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течение 10 (десяти) дней с момента приемки результата работы</w:t>
      </w:r>
      <w:r w:rsidR="006B2F20">
        <w:rPr>
          <w:color w:val="000000"/>
        </w:rPr>
        <w:t xml:space="preserve"> </w:t>
      </w:r>
      <w:r>
        <w:rPr>
          <w:color w:val="000000"/>
        </w:rPr>
        <w:t>предъявлять Исполнителю обоснованные претензии по результатам выполненной работы.</w:t>
      </w:r>
    </w:p>
    <w:p w:rsidR="000F76A2" w:rsidRDefault="000F76A2" w:rsidP="00136C29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Полностью или частично отказаться от выполнения обязательств по настоящему договору с возмещением фактических затрат Исполнителя.</w:t>
      </w:r>
    </w:p>
    <w:p w:rsidR="000F76A2" w:rsidRDefault="000F76A2" w:rsidP="00136C29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Требовать возмещения в соответствии с настоящим договором убытков, причиненных по вине Исполнителя.</w:t>
      </w:r>
    </w:p>
    <w:p w:rsidR="000F76A2" w:rsidRDefault="000F76A2" w:rsidP="00136C29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Прекращать действие настоящего договора, если дальнейшее проведение работы стало неактуальным.</w:t>
      </w:r>
    </w:p>
    <w:p w:rsidR="00431A09" w:rsidRDefault="00431A09" w:rsidP="00136C29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случае прекращения настоящего Договора по основаниям, предусмотренным законом или условиями настоящего договора, до приемки Заказчиком результата работы, требовать передачи ему результата незавершенной работы с компенсацией Исполнителю произведенных затрат (ст. 729 ГК РФ).</w:t>
      </w:r>
    </w:p>
    <w:p w:rsidR="0042628E" w:rsidRDefault="000739B6">
      <w:pPr>
        <w:pStyle w:val="ac"/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/>
        <w:jc w:val="both"/>
        <w:rPr>
          <w:b/>
          <w:color w:val="000000"/>
        </w:rPr>
      </w:pPr>
      <w:r w:rsidRPr="000739B6">
        <w:rPr>
          <w:rFonts w:ascii="Times New Roman" w:hAnsi="Times New Roman"/>
          <w:b/>
          <w:color w:val="000000"/>
          <w:sz w:val="24"/>
          <w:szCs w:val="24"/>
        </w:rPr>
        <w:t>Исполнитель имеет право:</w:t>
      </w:r>
      <w:r w:rsidR="00B66A17">
        <w:rPr>
          <w:rFonts w:ascii="Times New Roman" w:hAnsi="Times New Roman"/>
          <w:b/>
          <w:color w:val="000000"/>
          <w:sz w:val="24"/>
          <w:szCs w:val="24"/>
        </w:rPr>
        <w:t xml:space="preserve">     </w:t>
      </w:r>
    </w:p>
    <w:p w:rsidR="0042628E" w:rsidRDefault="002A753F">
      <w:pPr>
        <w:widowControl w:val="0"/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68" w:lineRule="exact"/>
        <w:ind w:left="0" w:firstLine="0"/>
        <w:jc w:val="both"/>
      </w:pPr>
      <w:r>
        <w:rPr>
          <w:color w:val="000000"/>
        </w:rPr>
        <w:t>П</w:t>
      </w:r>
      <w:r w:rsidRPr="00100FF4">
        <w:rPr>
          <w:color w:val="000000"/>
        </w:rPr>
        <w:t>ри необходимости привлекать для выполнения отдельных видов работ с</w:t>
      </w:r>
      <w:r>
        <w:rPr>
          <w:color w:val="000000"/>
        </w:rPr>
        <w:t xml:space="preserve">оисполнителей. </w:t>
      </w:r>
    </w:p>
    <w:p w:rsidR="0042628E" w:rsidRDefault="002A753F">
      <w:pPr>
        <w:widowControl w:val="0"/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68" w:lineRule="exact"/>
        <w:ind w:left="0" w:firstLine="0"/>
        <w:jc w:val="both"/>
        <w:rPr>
          <w:color w:val="000000"/>
        </w:rPr>
      </w:pPr>
      <w:r>
        <w:rPr>
          <w:color w:val="000000"/>
        </w:rPr>
        <w:t>Запрашивать и получать от Заказчика необходимую для выполнения работы информацию, консультативную и иную помощь.</w:t>
      </w:r>
    </w:p>
    <w:p w:rsidR="0042628E" w:rsidRDefault="002A753F">
      <w:pPr>
        <w:widowControl w:val="0"/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68" w:lineRule="exact"/>
        <w:ind w:left="0" w:firstLine="0"/>
        <w:jc w:val="both"/>
        <w:rPr>
          <w:color w:val="000000"/>
        </w:rPr>
      </w:pPr>
      <w:r>
        <w:rPr>
          <w:color w:val="000000"/>
        </w:rPr>
        <w:t>Приостановить работу по настоящему договору, незамедлительно поставив в известность Заказчика после приостановления работы, в случае:</w:t>
      </w:r>
    </w:p>
    <w:p w:rsidR="0042628E" w:rsidRDefault="002A753F">
      <w:pPr>
        <w:widowControl w:val="0"/>
        <w:numPr>
          <w:ilvl w:val="2"/>
          <w:numId w:val="18"/>
        </w:numPr>
        <w:shd w:val="clear" w:color="auto" w:fill="FFFFFF"/>
        <w:tabs>
          <w:tab w:val="clear" w:pos="876"/>
          <w:tab w:val="left" w:pos="426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выявления невозможности достижения результатов работы, установленных требованиями Технического задания (Приложение № 1);</w:t>
      </w:r>
    </w:p>
    <w:p w:rsidR="0042628E" w:rsidRDefault="002A753F">
      <w:pPr>
        <w:widowControl w:val="0"/>
        <w:numPr>
          <w:ilvl w:val="2"/>
          <w:numId w:val="18"/>
        </w:numPr>
        <w:shd w:val="clear" w:color="auto" w:fill="FFFFFF"/>
        <w:tabs>
          <w:tab w:val="clear" w:pos="876"/>
          <w:tab w:val="left" w:pos="426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выявления нецелесообразности дальнейшего выполнения работы.</w:t>
      </w:r>
    </w:p>
    <w:p w:rsidR="0042628E" w:rsidRDefault="0042628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jc w:val="both"/>
        <w:rPr>
          <w:color w:val="000000"/>
        </w:rPr>
      </w:pPr>
    </w:p>
    <w:p w:rsidR="0042628E" w:rsidRDefault="0042628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jc w:val="both"/>
        <w:rPr>
          <w:color w:val="000000"/>
        </w:rPr>
      </w:pPr>
    </w:p>
    <w:p w:rsidR="0042628E" w:rsidRDefault="0042628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jc w:val="both"/>
        <w:rPr>
          <w:color w:val="000000"/>
        </w:rPr>
      </w:pPr>
    </w:p>
    <w:p w:rsidR="00000000" w:rsidRDefault="000739B6">
      <w:pPr>
        <w:pStyle w:val="ac"/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b/>
          <w:color w:val="000000"/>
        </w:rPr>
      </w:pPr>
      <w:r w:rsidRPr="000739B6">
        <w:rPr>
          <w:rFonts w:ascii="Times New Roman" w:hAnsi="Times New Roman"/>
          <w:b/>
          <w:color w:val="000000"/>
          <w:sz w:val="24"/>
          <w:szCs w:val="24"/>
        </w:rPr>
        <w:lastRenderedPageBreak/>
        <w:t>Исполнитель обязуется:</w:t>
      </w:r>
    </w:p>
    <w:p w:rsidR="008E287F" w:rsidRDefault="008C2F1E" w:rsidP="00E80DEB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Выполнить все работы,</w:t>
      </w:r>
      <w:r w:rsidR="00035C47" w:rsidRPr="00035C47">
        <w:rPr>
          <w:b/>
          <w:color w:val="000000"/>
        </w:rPr>
        <w:t xml:space="preserve"> </w:t>
      </w:r>
      <w:r w:rsidR="008E287F" w:rsidRPr="005F2038">
        <w:rPr>
          <w:color w:val="000000"/>
        </w:rPr>
        <w:t xml:space="preserve">предусмотренные настоящим </w:t>
      </w:r>
      <w:r w:rsidR="00266498" w:rsidRPr="005F2038">
        <w:rPr>
          <w:color w:val="000000"/>
        </w:rPr>
        <w:t>Договор</w:t>
      </w:r>
      <w:r w:rsidR="008E287F" w:rsidRPr="005F2038">
        <w:rPr>
          <w:color w:val="000000"/>
        </w:rPr>
        <w:t>ом</w:t>
      </w:r>
      <w:r w:rsidR="00A41BAD">
        <w:rPr>
          <w:color w:val="000000"/>
        </w:rPr>
        <w:t>,</w:t>
      </w:r>
      <w:r w:rsidR="00D035A0" w:rsidRPr="005F2038">
        <w:rPr>
          <w:color w:val="000000"/>
        </w:rPr>
        <w:t xml:space="preserve"> </w:t>
      </w:r>
      <w:r w:rsidR="00961B3C">
        <w:rPr>
          <w:color w:val="000000"/>
        </w:rPr>
        <w:t xml:space="preserve">в соответствии с утвержденным Заказчиком Техническим заданием (Приложение № 1) и Ведомостью исполнения (Приложение № 2) </w:t>
      </w:r>
      <w:r w:rsidR="008E287F" w:rsidRPr="005F2038">
        <w:rPr>
          <w:color w:val="000000"/>
        </w:rPr>
        <w:t xml:space="preserve">надлежащего качества в соответствии с действующими нормами и техническими условиями и сдать </w:t>
      </w:r>
      <w:r w:rsidR="00961B3C">
        <w:rPr>
          <w:color w:val="000000"/>
        </w:rPr>
        <w:t>результаты работ</w:t>
      </w:r>
      <w:r w:rsidR="00961B3C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Заказчику в срок</w:t>
      </w:r>
      <w:r w:rsidR="00811A85" w:rsidRPr="005F2038">
        <w:rPr>
          <w:color w:val="000000"/>
        </w:rPr>
        <w:t>.</w:t>
      </w:r>
    </w:p>
    <w:p w:rsidR="00961B3C" w:rsidRDefault="00961B3C" w:rsidP="00E80DEB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Представлять Заказчику для осуществления </w:t>
      </w:r>
      <w:proofErr w:type="gramStart"/>
      <w:r>
        <w:rPr>
          <w:color w:val="000000"/>
        </w:rPr>
        <w:t>контроля за</w:t>
      </w:r>
      <w:proofErr w:type="gramEnd"/>
      <w:r>
        <w:rPr>
          <w:color w:val="000000"/>
        </w:rPr>
        <w:t xml:space="preserve"> ходом выполнения работ по его требованию необходимую документацию, относящуюся к работам по настоящему договору, и обеспечить условия для проверки хода работ и произведенных расходов по договору.</w:t>
      </w:r>
    </w:p>
    <w:p w:rsidR="00961B3C" w:rsidRDefault="00961B3C" w:rsidP="00E80DEB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Информировать Заказчика о приостановлении работы в десятидневный срок с соответствующими обоснованиями.</w:t>
      </w:r>
    </w:p>
    <w:p w:rsidR="00CC1223" w:rsidRDefault="00CC1223" w:rsidP="00E80DEB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Предоставлять Заказчику по его требованию документы, относящиеся к предмету настоящего договора.</w:t>
      </w:r>
    </w:p>
    <w:p w:rsidR="00CC1223" w:rsidRPr="005F2038" w:rsidRDefault="00CC1223" w:rsidP="00E80DEB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Своими силами и за свой счет, не нарушая даты сдачи результатов работ, устранять допущенные по его вине недостатки в выполненной работе.</w:t>
      </w:r>
    </w:p>
    <w:p w:rsidR="00226834" w:rsidRDefault="00811A85" w:rsidP="00E80DEB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4D54EC" w:rsidRPr="005F2038">
        <w:rPr>
          <w:color w:val="000000"/>
        </w:rPr>
        <w:t>редоставить</w:t>
      </w:r>
      <w:r w:rsidR="00226834">
        <w:rPr>
          <w:color w:val="000000"/>
        </w:rPr>
        <w:t xml:space="preserve"> оригиналы</w:t>
      </w:r>
      <w:r w:rsidR="004D54EC" w:rsidRPr="005F2038">
        <w:rPr>
          <w:color w:val="000000"/>
        </w:rPr>
        <w:t xml:space="preserve"> акт</w:t>
      </w:r>
      <w:r w:rsidR="00226834">
        <w:rPr>
          <w:color w:val="000000"/>
        </w:rPr>
        <w:t>а</w:t>
      </w:r>
      <w:r w:rsidR="004D54EC" w:rsidRPr="005F2038">
        <w:rPr>
          <w:color w:val="000000"/>
        </w:rPr>
        <w:t xml:space="preserve"> сдачи-приемки работ</w:t>
      </w:r>
      <w:r w:rsidR="006B2F20">
        <w:rPr>
          <w:color w:val="000000"/>
        </w:rPr>
        <w:t xml:space="preserve"> </w:t>
      </w:r>
      <w:r w:rsidR="004D54EC" w:rsidRPr="005F2038">
        <w:rPr>
          <w:color w:val="000000"/>
        </w:rPr>
        <w:t xml:space="preserve"> и счет-фактуру в течение 3 (трёх) рабочих дней </w:t>
      </w:r>
      <w:proofErr w:type="gramStart"/>
      <w:r w:rsidR="004D54EC" w:rsidRPr="005F2038">
        <w:rPr>
          <w:color w:val="000000"/>
        </w:rPr>
        <w:t>с даты завершения</w:t>
      </w:r>
      <w:proofErr w:type="gramEnd"/>
      <w:r w:rsidR="004D54EC" w:rsidRPr="005F2038">
        <w:rPr>
          <w:color w:val="000000"/>
        </w:rPr>
        <w:t xml:space="preserve"> работ. </w:t>
      </w:r>
    </w:p>
    <w:p w:rsidR="002346ED" w:rsidRPr="00226834" w:rsidRDefault="008C2F1E" w:rsidP="00E80DEB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Перед началом выполнения работ заполнить и предоставить Заказчику (передать в службу охраны труда ФГУП "Атомфлот") анкету по охране труда, утвержденную Приказом Генерального директора ФГУП «Атомфлот» от 01.10.10г. № 1286 (Приложение № 5 к настоящему Договору).</w:t>
      </w:r>
    </w:p>
    <w:p w:rsidR="00C268E0" w:rsidRPr="005F2038" w:rsidRDefault="008C2F1E" w:rsidP="00E80DEB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Заблаговременно, в срок не менее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чем за 1 (один) рабочий день до планируемого прохода сотрудников или контрагентов Испол</w:t>
      </w:r>
      <w:r w:rsidR="00B94349" w:rsidRPr="005F2038">
        <w:rPr>
          <w:color w:val="000000"/>
        </w:rPr>
        <w:t xml:space="preserve">нителя на территорию Заказчика, </w:t>
      </w:r>
      <w:r w:rsidR="00453E7F" w:rsidRPr="005F2038">
        <w:rPr>
          <w:color w:val="000000"/>
        </w:rPr>
        <w:t>предоставлять Заказчику списки сотрудников</w:t>
      </w:r>
      <w:r w:rsidR="00C064E4" w:rsidRPr="005F2038">
        <w:rPr>
          <w:color w:val="000000"/>
        </w:rPr>
        <w:t xml:space="preserve"> в соответствии с Приложением № </w:t>
      </w:r>
      <w:r w:rsidR="00F05ABD">
        <w:rPr>
          <w:color w:val="000000"/>
        </w:rPr>
        <w:t>6</w:t>
      </w:r>
      <w:r w:rsidR="00C064E4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C064E4" w:rsidRPr="005F2038">
        <w:rPr>
          <w:color w:val="000000"/>
        </w:rPr>
        <w:t>у</w:t>
      </w:r>
      <w:r w:rsidR="00061D83" w:rsidRPr="005F2038">
        <w:rPr>
          <w:color w:val="000000"/>
        </w:rPr>
        <w:t xml:space="preserve"> для оформления временных пропусков (специальных электронных карт)</w:t>
      </w:r>
      <w:r w:rsidR="00B94349" w:rsidRPr="005F2038">
        <w:rPr>
          <w:color w:val="000000"/>
        </w:rPr>
        <w:t>.</w:t>
      </w:r>
      <w:r w:rsidR="00AF797E" w:rsidRPr="005F2038">
        <w:rPr>
          <w:color w:val="000000"/>
        </w:rPr>
        <w:t xml:space="preserve"> При отсутствии у сотрудника или контрагента допуска режимно-секретного подразделения вместе со списком в службу безопасности ФГУП «Атомфлот» предоставляется</w:t>
      </w:r>
      <w:r w:rsidR="00D035A0" w:rsidRPr="005F2038">
        <w:rPr>
          <w:color w:val="000000"/>
        </w:rPr>
        <w:t xml:space="preserve"> </w:t>
      </w:r>
      <w:r w:rsidR="00AF797E" w:rsidRPr="005F2038">
        <w:rPr>
          <w:color w:val="000000"/>
        </w:rPr>
        <w:t xml:space="preserve">анкета, оформленная в соответствии с Приложением № </w:t>
      </w:r>
      <w:r w:rsidR="00F05ABD">
        <w:rPr>
          <w:color w:val="000000"/>
        </w:rPr>
        <w:t>7</w:t>
      </w:r>
      <w:r w:rsidR="00AF797E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AF797E" w:rsidRPr="005F2038">
        <w:rPr>
          <w:color w:val="000000"/>
        </w:rPr>
        <w:t>у.</w:t>
      </w:r>
      <w:r w:rsidR="00453E7F" w:rsidRPr="005F2038">
        <w:rPr>
          <w:color w:val="000000"/>
        </w:rPr>
        <w:t xml:space="preserve"> </w:t>
      </w:r>
      <w:r w:rsidR="00AF797E" w:rsidRPr="005F2038">
        <w:rPr>
          <w:color w:val="000000"/>
        </w:rPr>
        <w:t>Анкета предоставляется один раз при первичном обращении для оформления пропуска.</w:t>
      </w:r>
    </w:p>
    <w:p w:rsidR="00453E7F" w:rsidRDefault="00811A85" w:rsidP="00E80DEB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AF797E" w:rsidRPr="005F2038">
        <w:rPr>
          <w:color w:val="000000"/>
        </w:rPr>
        <w:t xml:space="preserve"> течение 3 (трех) дней после подписания акта сдачи-приемки работ</w:t>
      </w:r>
      <w:r w:rsidR="006B2F20">
        <w:rPr>
          <w:color w:val="000000"/>
        </w:rPr>
        <w:t xml:space="preserve"> </w:t>
      </w:r>
      <w:r w:rsidR="00AF797E" w:rsidRPr="005F2038">
        <w:rPr>
          <w:color w:val="000000"/>
        </w:rPr>
        <w:t xml:space="preserve"> </w:t>
      </w:r>
      <w:r w:rsidR="00C268E0" w:rsidRPr="005F2038">
        <w:rPr>
          <w:color w:val="000000"/>
        </w:rPr>
        <w:t>возвратить</w:t>
      </w:r>
      <w:r w:rsidR="00061D83" w:rsidRPr="005F2038">
        <w:rPr>
          <w:color w:val="000000"/>
        </w:rPr>
        <w:t xml:space="preserve"> Заказчику все пропуска (специальные электронные карты), полученные для выполнения работ по </w:t>
      </w:r>
      <w:r w:rsidR="00266498" w:rsidRPr="005F2038">
        <w:rPr>
          <w:color w:val="000000"/>
        </w:rPr>
        <w:t>Договор</w:t>
      </w:r>
      <w:r w:rsidR="00061D83" w:rsidRPr="005F2038">
        <w:rPr>
          <w:color w:val="000000"/>
        </w:rPr>
        <w:t>у. В случае утраты или порчи пропуска</w:t>
      </w:r>
      <w:r w:rsidR="00766E03" w:rsidRPr="005F2038">
        <w:rPr>
          <w:color w:val="000000"/>
        </w:rPr>
        <w:t xml:space="preserve"> (специальной электронной карты) Исполнитель </w:t>
      </w:r>
      <w:r w:rsidR="00C064E4" w:rsidRPr="005F2038">
        <w:rPr>
          <w:color w:val="000000"/>
        </w:rPr>
        <w:t>на основании счета, акта и счета-фактуры Заказчика в течение 10 (дес</w:t>
      </w:r>
      <w:r w:rsidR="008D42D5" w:rsidRPr="005F2038">
        <w:rPr>
          <w:color w:val="000000"/>
        </w:rPr>
        <w:t>я</w:t>
      </w:r>
      <w:r w:rsidR="00C064E4" w:rsidRPr="005F2038">
        <w:rPr>
          <w:color w:val="000000"/>
        </w:rPr>
        <w:t xml:space="preserve">ти) банковских дней после их получения </w:t>
      </w:r>
      <w:r w:rsidR="00766E03" w:rsidRPr="005F2038">
        <w:rPr>
          <w:color w:val="000000"/>
        </w:rPr>
        <w:t>оплачивает Заказчику стоимость</w:t>
      </w:r>
      <w:r w:rsidR="00C064E4" w:rsidRPr="005F2038">
        <w:rPr>
          <w:color w:val="000000"/>
        </w:rPr>
        <w:t xml:space="preserve"> утерянного или испорченного пропуска (специальной электронной карты)</w:t>
      </w:r>
      <w:r w:rsidR="00766E03" w:rsidRPr="005F2038">
        <w:rPr>
          <w:color w:val="000000"/>
        </w:rPr>
        <w:t xml:space="preserve"> по тарифам, установленным у Заказчика на день обнаружения утраты или порчи</w:t>
      </w:r>
      <w:r w:rsidR="00C064E4" w:rsidRPr="005F2038">
        <w:rPr>
          <w:color w:val="000000"/>
        </w:rPr>
        <w:t>.</w:t>
      </w:r>
    </w:p>
    <w:p w:rsidR="0036283A" w:rsidRPr="005F2038" w:rsidRDefault="0036283A" w:rsidP="00E80DEB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Соблюдать правила безопасности и п</w:t>
      </w:r>
      <w:r w:rsidR="00AE0B0D">
        <w:rPr>
          <w:color w:val="000000"/>
        </w:rPr>
        <w:t>ропускного режима, установленные</w:t>
      </w:r>
      <w:r>
        <w:rPr>
          <w:color w:val="000000"/>
        </w:rPr>
        <w:t xml:space="preserve"> на территории Заказчика.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Заказчик обязуется:</w:t>
      </w:r>
    </w:p>
    <w:p w:rsidR="00F62F41" w:rsidRPr="005F2038" w:rsidRDefault="00F62F41" w:rsidP="00F62F41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Принять </w:t>
      </w:r>
      <w:r>
        <w:rPr>
          <w:color w:val="000000"/>
        </w:rPr>
        <w:t xml:space="preserve">и оплатить результаты работы </w:t>
      </w:r>
      <w:r w:rsidR="006B2F20">
        <w:rPr>
          <w:color w:val="000000"/>
        </w:rPr>
        <w:t xml:space="preserve"> </w:t>
      </w:r>
      <w:r>
        <w:rPr>
          <w:color w:val="000000"/>
        </w:rPr>
        <w:t xml:space="preserve">в соответствии с настоящим договором. </w:t>
      </w:r>
    </w:p>
    <w:p w:rsidR="00453E7F" w:rsidRPr="005F2038" w:rsidRDefault="00811A85" w:rsidP="00E80DEB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B06996" w:rsidRPr="005F2038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</w:t>
      </w:r>
      <w:r w:rsidR="00453E7F" w:rsidRPr="005F2038">
        <w:rPr>
          <w:color w:val="000000"/>
        </w:rPr>
        <w:t>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453E7F" w:rsidRPr="005F2038" w:rsidRDefault="00811A85" w:rsidP="00E80DEB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453E7F" w:rsidRPr="005F2038">
        <w:rPr>
          <w:color w:val="000000"/>
        </w:rPr>
        <w:t>редоставить Исполнителю пропуска (специальные электронные карты) для прохода на свою</w:t>
      </w:r>
      <w:r w:rsidR="000346BE" w:rsidRPr="005F2038">
        <w:rPr>
          <w:color w:val="000000"/>
        </w:rPr>
        <w:t xml:space="preserve"> территорию.</w:t>
      </w:r>
    </w:p>
    <w:p w:rsidR="00CC1223" w:rsidRDefault="00CC1223" w:rsidP="00E80DEB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Оплатить понесенные Исполнителем затраты в случае выявления невозможности или нецелесообразности продолжения работ, возникших не по вине Исполнителя.</w:t>
      </w:r>
    </w:p>
    <w:p w:rsidR="00CC1223" w:rsidRDefault="00CC1223" w:rsidP="00E80DEB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случае невозможности достигнуть результатов работы, установленных требования Технического задания (Приложение № 1), в тридца</w:t>
      </w:r>
      <w:r w:rsidR="001479ED">
        <w:rPr>
          <w:color w:val="000000"/>
        </w:rPr>
        <w:t>тидневный срок рассмотреть во</w:t>
      </w:r>
      <w:r>
        <w:rPr>
          <w:color w:val="000000"/>
        </w:rPr>
        <w:t xml:space="preserve">прос о целесообразности продолжения работы и внести по согласованию с Исполнителем изменения в </w:t>
      </w:r>
      <w:r w:rsidR="009D62D4">
        <w:rPr>
          <w:color w:val="000000"/>
        </w:rPr>
        <w:t xml:space="preserve">Техническое задание (Приложение </w:t>
      </w:r>
      <w:r w:rsidR="00F62F41">
        <w:rPr>
          <w:color w:val="000000"/>
        </w:rPr>
        <w:t>№</w:t>
      </w:r>
      <w:r w:rsidR="009D62D4">
        <w:rPr>
          <w:color w:val="000000"/>
        </w:rPr>
        <w:t xml:space="preserve"> 1) и </w:t>
      </w:r>
      <w:r w:rsidR="00F62F41">
        <w:rPr>
          <w:color w:val="000000"/>
        </w:rPr>
        <w:t>Ведомость исполнения (Приложение № 2), либо принять решение о ее прекращении.</w:t>
      </w:r>
    </w:p>
    <w:p w:rsidR="00F62F41" w:rsidRDefault="00F62F41" w:rsidP="00E80DEB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lastRenderedPageBreak/>
        <w:t>Передавать Исполнителю необходимую для выполнения работы информацию, оказывать консультативную и иную помощь.</w:t>
      </w:r>
    </w:p>
    <w:p w:rsidR="00F718B4" w:rsidRPr="00D5350D" w:rsidRDefault="00F718B4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136C29">
        <w:rPr>
          <w:color w:val="000000"/>
        </w:rPr>
        <w:t>При выполнении работ и использовании</w:t>
      </w:r>
      <w:r>
        <w:rPr>
          <w:color w:val="000000"/>
        </w:rPr>
        <w:t xml:space="preserve"> (в том числе передаче) полученных результатов Стороны обязаны соблюдать условия в соответствии с требованиями «Инструкции по обеспечению режима секретности в Российской Федерации», утвержденной Постановлением Правительства Российской Федерации от 05.01.2004 г. № 3-1.</w:t>
      </w:r>
    </w:p>
    <w:p w:rsidR="0042628E" w:rsidRDefault="0042628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СТОИМОСТЬ РАБОТ И ПОРЯДОК РАСЧЕТОВ</w:t>
      </w:r>
    </w:p>
    <w:p w:rsidR="0042628E" w:rsidRDefault="00227E4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B2F20">
        <w:rPr>
          <w:color w:val="000000"/>
        </w:rPr>
        <w:t>Стоимость</w:t>
      </w:r>
      <w:r w:rsidR="00D035A0" w:rsidRPr="006B2F20">
        <w:rPr>
          <w:color w:val="000000"/>
        </w:rPr>
        <w:t xml:space="preserve"> </w:t>
      </w:r>
      <w:r w:rsidR="008618BF" w:rsidRPr="006B2F20">
        <w:rPr>
          <w:color w:val="000000"/>
        </w:rPr>
        <w:t xml:space="preserve">работ </w:t>
      </w:r>
      <w:r w:rsidR="008618BF" w:rsidRPr="00E92F4A">
        <w:rPr>
          <w:color w:val="000000"/>
        </w:rPr>
        <w:t>по</w:t>
      </w:r>
      <w:r w:rsidR="00D035A0" w:rsidRPr="00E92F4A">
        <w:rPr>
          <w:color w:val="000000"/>
        </w:rPr>
        <w:t xml:space="preserve"> </w:t>
      </w:r>
      <w:r w:rsidR="008618BF" w:rsidRPr="0041768E">
        <w:rPr>
          <w:color w:val="000000"/>
        </w:rPr>
        <w:t>настоящему Догов</w:t>
      </w:r>
      <w:r w:rsidR="008618BF" w:rsidRPr="001D6E59">
        <w:rPr>
          <w:color w:val="000000"/>
        </w:rPr>
        <w:t xml:space="preserve">ору </w:t>
      </w:r>
      <w:r w:rsidR="00416D58" w:rsidRPr="00A6333B">
        <w:rPr>
          <w:color w:val="000000"/>
        </w:rPr>
        <w:t xml:space="preserve">в соответствии с Протоколом согласования цены (Приложение № 3) </w:t>
      </w:r>
      <w:r w:rsidRPr="00A6333B">
        <w:rPr>
          <w:color w:val="000000"/>
        </w:rPr>
        <w:t>составляет</w:t>
      </w:r>
      <w:proofErr w:type="gramStart"/>
      <w:r w:rsidRPr="00A6333B">
        <w:rPr>
          <w:color w:val="000000"/>
        </w:rPr>
        <w:t xml:space="preserve"> _________ (_______________) </w:t>
      </w:r>
      <w:proofErr w:type="gramEnd"/>
      <w:r w:rsidRPr="00A6333B">
        <w:rPr>
          <w:color w:val="000000"/>
        </w:rPr>
        <w:t xml:space="preserve">руб. __ коп., </w:t>
      </w:r>
      <w:r w:rsidR="00F3518D">
        <w:t xml:space="preserve">кроме того </w:t>
      </w:r>
      <w:r w:rsidR="005500D3">
        <w:t>НДС 18% - __________ (________) руб.__ коп., всего с учётом НДС - ________ (_______) руб.__ коп.</w:t>
      </w:r>
      <w:r w:rsidR="007F570B">
        <w:t xml:space="preserve"> </w:t>
      </w:r>
      <w:r w:rsidR="00416D58">
        <w:rPr>
          <w:color w:val="000000"/>
        </w:rPr>
        <w:tab/>
      </w:r>
    </w:p>
    <w:p w:rsidR="00013E08" w:rsidRDefault="00416D58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К </w:t>
      </w:r>
      <w:r w:rsidR="005433D5">
        <w:rPr>
          <w:color w:val="000000"/>
        </w:rPr>
        <w:t>П</w:t>
      </w:r>
      <w:r w:rsidR="007F570B">
        <w:rPr>
          <w:color w:val="000000"/>
        </w:rPr>
        <w:t xml:space="preserve">ротоколу </w:t>
      </w:r>
      <w:r>
        <w:rPr>
          <w:color w:val="000000"/>
        </w:rPr>
        <w:t>согласования цены (Приложение № 3) Исполнитель прилагает следующие документы:</w:t>
      </w:r>
    </w:p>
    <w:p w:rsidR="00416D58" w:rsidRDefault="00416D58" w:rsidP="00416D58">
      <w:pPr>
        <w:widowControl w:val="0"/>
        <w:numPr>
          <w:ilvl w:val="0"/>
          <w:numId w:val="19"/>
        </w:numPr>
        <w:shd w:val="clear" w:color="auto" w:fill="FFFFFF"/>
        <w:tabs>
          <w:tab w:val="left" w:pos="284"/>
        </w:tabs>
        <w:ind w:left="0" w:firstLine="0"/>
        <w:jc w:val="both"/>
        <w:rPr>
          <w:color w:val="000000"/>
        </w:rPr>
      </w:pPr>
      <w:r>
        <w:rPr>
          <w:color w:val="000000"/>
        </w:rPr>
        <w:t>Структуру цены</w:t>
      </w:r>
      <w:r w:rsidR="00E92F4A">
        <w:rPr>
          <w:color w:val="000000"/>
        </w:rPr>
        <w:t xml:space="preserve"> (Приложение № 2</w:t>
      </w:r>
      <w:r w:rsidR="00A41BAD">
        <w:rPr>
          <w:color w:val="000000"/>
        </w:rPr>
        <w:t>)</w:t>
      </w:r>
      <w:r>
        <w:rPr>
          <w:color w:val="000000"/>
        </w:rPr>
        <w:t>;</w:t>
      </w:r>
    </w:p>
    <w:p w:rsidR="0042628E" w:rsidRDefault="00416D58">
      <w:pPr>
        <w:pStyle w:val="30"/>
        <w:numPr>
          <w:ilvl w:val="0"/>
          <w:numId w:val="19"/>
        </w:numPr>
        <w:shd w:val="clear" w:color="auto" w:fill="auto"/>
        <w:tabs>
          <w:tab w:val="left" w:pos="284"/>
          <w:tab w:val="left" w:pos="752"/>
        </w:tabs>
        <w:spacing w:before="0" w:after="0" w:line="240" w:lineRule="auto"/>
        <w:ind w:left="0" w:firstLine="0"/>
        <w:rPr>
          <w:sz w:val="24"/>
          <w:szCs w:val="24"/>
        </w:rPr>
      </w:pPr>
      <w:r w:rsidRPr="009F5456">
        <w:rPr>
          <w:sz w:val="24"/>
          <w:szCs w:val="24"/>
        </w:rPr>
        <w:t xml:space="preserve">Полный комплект расшифровок затрат для каждой </w:t>
      </w:r>
      <w:r>
        <w:rPr>
          <w:sz w:val="24"/>
          <w:szCs w:val="24"/>
        </w:rPr>
        <w:t>из статей затрат структуры цены</w:t>
      </w:r>
      <w:r w:rsidR="000739B6" w:rsidRPr="000739B6">
        <w:t>;</w:t>
      </w:r>
      <w:r w:rsidR="00D5350D">
        <w:rPr>
          <w:sz w:val="24"/>
          <w:szCs w:val="24"/>
        </w:rPr>
        <w:t xml:space="preserve"> </w:t>
      </w:r>
      <w:r w:rsidR="000739B6">
        <w:rPr>
          <w:sz w:val="24"/>
          <w:szCs w:val="24"/>
        </w:rPr>
        <w:t>Пояснительную записку к структуре цены с обоснованием расчетов затрат по каждой статье;</w:t>
      </w:r>
    </w:p>
    <w:p w:rsidR="00416D58" w:rsidRPr="00D5350D" w:rsidRDefault="000739B6" w:rsidP="00416D58">
      <w:pPr>
        <w:pStyle w:val="30"/>
        <w:numPr>
          <w:ilvl w:val="0"/>
          <w:numId w:val="19"/>
        </w:numPr>
        <w:shd w:val="clear" w:color="auto" w:fill="auto"/>
        <w:tabs>
          <w:tab w:val="left" w:pos="284"/>
          <w:tab w:val="left" w:pos="752"/>
        </w:tabs>
        <w:spacing w:before="0" w:after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Утвержденные на 2015 год нормативы (расчетные показатели).</w:t>
      </w:r>
    </w:p>
    <w:p w:rsidR="0023344C" w:rsidRDefault="000739B6" w:rsidP="0023344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0739B6">
        <w:rPr>
          <w:color w:val="000000"/>
        </w:rPr>
        <w:tab/>
        <w:t>Структура цены и</w:t>
      </w:r>
      <w:r w:rsidR="00416D58" w:rsidRPr="00136C29">
        <w:rPr>
          <w:color w:val="000000"/>
        </w:rPr>
        <w:t xml:space="preserve"> все расшифровки должны быть подписаны должностными лицами Исполнителя, ответственными</w:t>
      </w:r>
      <w:r w:rsidR="00416D58" w:rsidRPr="00136C29">
        <w:t xml:space="preserve"> за их составление</w:t>
      </w:r>
      <w:r w:rsidR="00416D58" w:rsidRPr="00136C29">
        <w:rPr>
          <w:color w:val="000000"/>
        </w:rPr>
        <w:t>.</w:t>
      </w:r>
    </w:p>
    <w:p w:rsidR="001F6462" w:rsidRDefault="001F6462" w:rsidP="001F646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 xml:space="preserve">Оплата выполненных работ  производится после выполнения работ Исполнителем в течение 20 (двадцати) банковских дней с момента получения счёта-фактуры и акта выполненных работ  на факс Заказчика (8152)553-329 и/или на электронный адрес </w:t>
      </w:r>
      <w:hyperlink r:id="rId8" w:history="1">
        <w:proofErr w:type="gramEnd"/>
        <w:r>
          <w:rPr>
            <w:rStyle w:val="af9"/>
            <w:lang w:val="en-US"/>
          </w:rPr>
          <w:t>KamenevaON</w:t>
        </w:r>
        <w:r w:rsidRPr="00BC4ACA">
          <w:rPr>
            <w:rStyle w:val="af9"/>
          </w:rPr>
          <w:t>@</w:t>
        </w:r>
        <w:r>
          <w:rPr>
            <w:rStyle w:val="af9"/>
            <w:lang w:val="en-US"/>
          </w:rPr>
          <w:t>rosatomflot</w:t>
        </w:r>
        <w:r w:rsidRPr="00B74F20">
          <w:rPr>
            <w:rStyle w:val="af9"/>
          </w:rPr>
          <w:t>.</w:t>
        </w:r>
        <w:r>
          <w:rPr>
            <w:rStyle w:val="af9"/>
            <w:lang w:val="en-US"/>
          </w:rPr>
          <w:t>ru</w:t>
        </w:r>
        <w:proofErr w:type="gramStart"/>
      </w:hyperlink>
      <w:r w:rsidRPr="00267319">
        <w:rPr>
          <w:color w:val="000000"/>
        </w:rPr>
        <w:t xml:space="preserve"> или </w:t>
      </w:r>
      <w:hyperlink r:id="rId9" w:history="1">
        <w:proofErr w:type="gramEnd"/>
        <w:r>
          <w:rPr>
            <w:rStyle w:val="af9"/>
            <w:lang w:val="en-US"/>
          </w:rPr>
          <w:t>MazurinaAK</w:t>
        </w:r>
        <w:r w:rsidRPr="00BC4ACA">
          <w:rPr>
            <w:rStyle w:val="af9"/>
          </w:rPr>
          <w:t>@</w:t>
        </w:r>
        <w:r>
          <w:rPr>
            <w:rStyle w:val="af9"/>
            <w:lang w:val="en-US"/>
          </w:rPr>
          <w:t>rosatomflot</w:t>
        </w:r>
        <w:r w:rsidRPr="00BC4ACA">
          <w:rPr>
            <w:rStyle w:val="af9"/>
          </w:rPr>
          <w:t>.</w:t>
        </w:r>
        <w:proofErr w:type="spellStart"/>
        <w:r>
          <w:rPr>
            <w:rStyle w:val="af9"/>
            <w:lang w:val="en-US"/>
          </w:rPr>
          <w:t>ru</w:t>
        </w:r>
        <w:proofErr w:type="spellEnd"/>
        <w:proofErr w:type="gramStart"/>
      </w:hyperlink>
      <w:r w:rsidRPr="00267319">
        <w:rPr>
          <w:color w:val="000000"/>
        </w:rPr>
        <w:t xml:space="preserve"> при условии получения Заказчиком денежных средств от ФГУП «РФЯЦ-ВНИИЭФ» по договору на выполнение ОКР.. В случае неполучения Заказчиком счёта-фактуры одновременно с актом на</w:t>
      </w:r>
      <w:proofErr w:type="gramEnd"/>
      <w:r w:rsidRPr="00267319">
        <w:rPr>
          <w:color w:val="000000"/>
        </w:rPr>
        <w:t xml:space="preserve"> факс и/или электронную почту Заказчика, срок для оплаты исчисляется с момента поступления оригинала счёта-фактуры в адрес Заказчика. </w:t>
      </w:r>
    </w:p>
    <w:p w:rsidR="004D54EC" w:rsidRPr="005F2038" w:rsidRDefault="00013E08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</w:t>
      </w:r>
      <w:r>
        <w:rPr>
          <w:color w:val="000000"/>
        </w:rPr>
        <w:t>ой</w:t>
      </w:r>
      <w:r w:rsidRPr="005F2038">
        <w:rPr>
          <w:color w:val="000000"/>
        </w:rPr>
        <w:t xml:space="preserve"> </w:t>
      </w:r>
      <w:r w:rsidR="004D54EC" w:rsidRPr="005F2038">
        <w:rPr>
          <w:color w:val="000000"/>
        </w:rPr>
        <w:t xml:space="preserve">выполнения обязательств по настоящему </w:t>
      </w:r>
      <w:r w:rsidR="00266498" w:rsidRPr="005F2038">
        <w:rPr>
          <w:color w:val="000000"/>
        </w:rPr>
        <w:t>Договор</w:t>
      </w:r>
      <w:r w:rsidR="004D54EC" w:rsidRPr="005F2038">
        <w:rPr>
          <w:color w:val="000000"/>
        </w:rPr>
        <w:t xml:space="preserve">у Исполнителем </w:t>
      </w:r>
      <w:r w:rsidRPr="005F2038">
        <w:rPr>
          <w:color w:val="000000"/>
        </w:rPr>
        <w:t>счита</w:t>
      </w:r>
      <w:r>
        <w:rPr>
          <w:color w:val="000000"/>
        </w:rPr>
        <w:t>е</w:t>
      </w:r>
      <w:r w:rsidRPr="005F2038">
        <w:rPr>
          <w:color w:val="000000"/>
        </w:rPr>
        <w:t>тся дат</w:t>
      </w:r>
      <w:r>
        <w:rPr>
          <w:color w:val="000000"/>
        </w:rPr>
        <w:t>а</w:t>
      </w:r>
      <w:r w:rsidRPr="005F2038">
        <w:rPr>
          <w:color w:val="000000"/>
        </w:rPr>
        <w:t xml:space="preserve"> </w:t>
      </w:r>
      <w:r w:rsidR="004D54EC" w:rsidRPr="005F2038">
        <w:rPr>
          <w:color w:val="000000"/>
        </w:rPr>
        <w:t xml:space="preserve">подписания </w:t>
      </w:r>
      <w:r w:rsidRPr="005F2038">
        <w:rPr>
          <w:color w:val="000000"/>
        </w:rPr>
        <w:t>двусторонн</w:t>
      </w:r>
      <w:r>
        <w:rPr>
          <w:color w:val="000000"/>
        </w:rPr>
        <w:t xml:space="preserve">его </w:t>
      </w:r>
      <w:r w:rsidRPr="005F2038">
        <w:rPr>
          <w:color w:val="000000"/>
        </w:rPr>
        <w:t xml:space="preserve"> </w:t>
      </w:r>
      <w:r w:rsidR="0025031F" w:rsidRPr="005F2038">
        <w:rPr>
          <w:color w:val="000000"/>
        </w:rPr>
        <w:t>акт</w:t>
      </w:r>
      <w:r w:rsidR="0025031F">
        <w:rPr>
          <w:color w:val="000000"/>
        </w:rPr>
        <w:t>а</w:t>
      </w:r>
      <w:r w:rsidR="0025031F" w:rsidRPr="005F2038">
        <w:rPr>
          <w:color w:val="000000"/>
        </w:rPr>
        <w:t xml:space="preserve"> </w:t>
      </w:r>
      <w:r w:rsidR="004D54EC" w:rsidRPr="005F2038">
        <w:rPr>
          <w:color w:val="000000"/>
        </w:rPr>
        <w:t xml:space="preserve">сдачи-приемки </w:t>
      </w:r>
      <w:r w:rsidR="00416D58">
        <w:rPr>
          <w:color w:val="000000"/>
        </w:rPr>
        <w:t>р</w:t>
      </w:r>
      <w:r w:rsidR="00416D58" w:rsidRPr="005F2038">
        <w:rPr>
          <w:color w:val="000000"/>
        </w:rPr>
        <w:t>абот</w:t>
      </w:r>
      <w:r w:rsidR="004D54EC" w:rsidRPr="005F2038">
        <w:rPr>
          <w:color w:val="000000"/>
        </w:rPr>
        <w:t>.</w:t>
      </w:r>
    </w:p>
    <w:p w:rsidR="00227E4A" w:rsidRDefault="0025031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</w:t>
      </w:r>
      <w:r>
        <w:rPr>
          <w:color w:val="000000"/>
        </w:rPr>
        <w:t>ой</w:t>
      </w:r>
      <w:r w:rsidRPr="005F2038">
        <w:rPr>
          <w:color w:val="000000"/>
        </w:rPr>
        <w:t xml:space="preserve"> </w:t>
      </w:r>
      <w:r w:rsidR="00227E4A" w:rsidRPr="005F2038">
        <w:rPr>
          <w:color w:val="000000"/>
        </w:rPr>
        <w:t xml:space="preserve">оплаты по настоящему </w:t>
      </w:r>
      <w:r w:rsidR="00266498" w:rsidRPr="005F2038">
        <w:rPr>
          <w:color w:val="000000"/>
        </w:rPr>
        <w:t>Договор</w:t>
      </w:r>
      <w:r w:rsidR="00227E4A" w:rsidRPr="005F2038">
        <w:rPr>
          <w:color w:val="000000"/>
        </w:rPr>
        <w:t xml:space="preserve">у </w:t>
      </w:r>
      <w:r w:rsidRPr="005F2038">
        <w:rPr>
          <w:color w:val="000000"/>
        </w:rPr>
        <w:t>счита</w:t>
      </w:r>
      <w:r>
        <w:rPr>
          <w:color w:val="000000"/>
        </w:rPr>
        <w:t>е</w:t>
      </w:r>
      <w:r w:rsidRPr="005F2038">
        <w:rPr>
          <w:color w:val="000000"/>
        </w:rPr>
        <w:t xml:space="preserve">тся </w:t>
      </w:r>
      <w:r w:rsidR="00227E4A" w:rsidRPr="005F2038">
        <w:rPr>
          <w:color w:val="000000"/>
        </w:rPr>
        <w:t>д</w:t>
      </w:r>
      <w:r>
        <w:rPr>
          <w:color w:val="000000"/>
        </w:rPr>
        <w:t>е</w:t>
      </w:r>
      <w:r w:rsidR="0041768E">
        <w:rPr>
          <w:color w:val="000000"/>
        </w:rPr>
        <w:t>н</w:t>
      </w:r>
      <w:r>
        <w:rPr>
          <w:color w:val="000000"/>
        </w:rPr>
        <w:t>ь</w:t>
      </w:r>
      <w:r w:rsidR="00227E4A" w:rsidRPr="005F2038">
        <w:rPr>
          <w:color w:val="000000"/>
        </w:rPr>
        <w:t xml:space="preserve"> списания денежных сре</w:t>
      </w:r>
      <w:proofErr w:type="gramStart"/>
      <w:r w:rsidR="00227E4A" w:rsidRPr="005F2038">
        <w:rPr>
          <w:color w:val="000000"/>
        </w:rPr>
        <w:t>дств с р</w:t>
      </w:r>
      <w:proofErr w:type="gramEnd"/>
      <w:r w:rsidR="00227E4A" w:rsidRPr="005F2038">
        <w:rPr>
          <w:color w:val="000000"/>
        </w:rPr>
        <w:t>асчетного счета Заказчика.</w:t>
      </w:r>
    </w:p>
    <w:p w:rsidR="00E80DEB" w:rsidRPr="00BE1C17" w:rsidRDefault="00E80DEB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E80DEB" w:rsidRPr="00BE1C17" w:rsidRDefault="00E80DEB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Исполнитель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№ </w:t>
      </w:r>
      <w:r w:rsidR="00F05ABD">
        <w:rPr>
          <w:color w:val="000000"/>
        </w:rPr>
        <w:t xml:space="preserve">8 </w:t>
      </w:r>
      <w:r>
        <w:rPr>
          <w:color w:val="000000"/>
        </w:rPr>
        <w:t>к настоящему договору в 2 (двух) экземплярах.</w:t>
      </w:r>
    </w:p>
    <w:p w:rsidR="00E80DEB" w:rsidRDefault="00E80DEB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Заказчик в течение 5 (пяти) рабочих дней </w:t>
      </w:r>
      <w:proofErr w:type="gramStart"/>
      <w:r>
        <w:rPr>
          <w:color w:val="000000"/>
        </w:rPr>
        <w:t>с даты получения</w:t>
      </w:r>
      <w:proofErr w:type="gramEnd"/>
      <w:r>
        <w:rPr>
          <w:color w:val="000000"/>
        </w:rPr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:rsidR="0057749E" w:rsidRPr="00136C29" w:rsidRDefault="0057749E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136C29">
        <w:rPr>
          <w:color w:val="000000"/>
        </w:rPr>
        <w:t xml:space="preserve">Проверка фактических затрат в случае приостановки выполненной работы или прекращения работы проводится Заказчиком в </w:t>
      </w:r>
      <w:r w:rsidRPr="0057749E">
        <w:rPr>
          <w:color w:val="000000"/>
        </w:rPr>
        <w:t>сорока пятидневный</w:t>
      </w:r>
      <w:r w:rsidRPr="00136C29">
        <w:rPr>
          <w:color w:val="000000"/>
        </w:rPr>
        <w:t xml:space="preserve"> срок после получения от Исполнителя калькуляции фактических затрат с расшифровками.</w:t>
      </w:r>
    </w:p>
    <w:p w:rsidR="00AB0F72" w:rsidRDefault="0057749E" w:rsidP="00136C2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136C29">
        <w:rPr>
          <w:color w:val="000000"/>
        </w:rPr>
        <w:t>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настоящего договора.</w:t>
      </w:r>
    </w:p>
    <w:p w:rsidR="00AB0F72" w:rsidRDefault="00AB0F72" w:rsidP="00136C2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0564AF" w:rsidRPr="005F2038" w:rsidRDefault="000564AF" w:rsidP="000564A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СРОКИ ВЫПОЛНЕНИЯ</w:t>
      </w:r>
      <w:r w:rsidRPr="005F2038">
        <w:rPr>
          <w:b/>
          <w:color w:val="000000"/>
        </w:rPr>
        <w:t xml:space="preserve"> РАБОТ </w:t>
      </w:r>
    </w:p>
    <w:p w:rsidR="00F62F41" w:rsidRPr="00136C29" w:rsidRDefault="00F62F41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136C29">
        <w:rPr>
          <w:color w:val="000000"/>
        </w:rPr>
        <w:t xml:space="preserve">Работа выполняется </w:t>
      </w:r>
      <w:r w:rsidR="0041768E">
        <w:rPr>
          <w:color w:val="000000"/>
        </w:rPr>
        <w:t xml:space="preserve">в </w:t>
      </w:r>
      <w:r w:rsidRPr="00136C29">
        <w:rPr>
          <w:color w:val="000000"/>
        </w:rPr>
        <w:t xml:space="preserve"> срок</w:t>
      </w:r>
      <w:r w:rsidR="0057749E" w:rsidRPr="0057749E">
        <w:rPr>
          <w:color w:val="000000"/>
        </w:rPr>
        <w:t xml:space="preserve">, </w:t>
      </w:r>
      <w:r w:rsidR="005433D5" w:rsidRPr="0057749E">
        <w:rPr>
          <w:color w:val="000000"/>
        </w:rPr>
        <w:t>указанны</w:t>
      </w:r>
      <w:r w:rsidR="005433D5">
        <w:rPr>
          <w:color w:val="000000"/>
        </w:rPr>
        <w:t>й</w:t>
      </w:r>
      <w:r w:rsidR="005433D5" w:rsidRPr="0057749E">
        <w:rPr>
          <w:color w:val="000000"/>
        </w:rPr>
        <w:t xml:space="preserve"> </w:t>
      </w:r>
      <w:r w:rsidR="0057749E" w:rsidRPr="0057749E">
        <w:rPr>
          <w:color w:val="000000"/>
        </w:rPr>
        <w:t>в В</w:t>
      </w:r>
      <w:r w:rsidRPr="00136C29">
        <w:rPr>
          <w:color w:val="000000"/>
        </w:rPr>
        <w:t>едомости исполнения</w:t>
      </w:r>
      <w:r w:rsidR="0057749E">
        <w:rPr>
          <w:color w:val="000000"/>
        </w:rPr>
        <w:t xml:space="preserve"> (Приложение № 2)</w:t>
      </w:r>
      <w:r w:rsidRPr="00136C29">
        <w:rPr>
          <w:color w:val="000000"/>
        </w:rPr>
        <w:t>.</w:t>
      </w:r>
    </w:p>
    <w:p w:rsidR="00F62F41" w:rsidRPr="00136C29" w:rsidRDefault="00F62F41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136C29">
        <w:rPr>
          <w:color w:val="000000"/>
        </w:rPr>
        <w:t>В случае досрочного выполнения работы</w:t>
      </w:r>
      <w:r w:rsidR="0041768E">
        <w:rPr>
          <w:color w:val="000000"/>
        </w:rPr>
        <w:t xml:space="preserve"> </w:t>
      </w:r>
      <w:r w:rsidRPr="00136C29">
        <w:rPr>
          <w:color w:val="000000"/>
        </w:rPr>
        <w:t xml:space="preserve"> Заказчик</w:t>
      </w:r>
      <w:r w:rsidR="0025031F">
        <w:rPr>
          <w:color w:val="000000"/>
        </w:rPr>
        <w:t xml:space="preserve"> </w:t>
      </w:r>
      <w:r w:rsidRPr="00136C29">
        <w:rPr>
          <w:color w:val="000000"/>
        </w:rPr>
        <w:t xml:space="preserve"> вправе осуществить ее приемку. Оплата досрочно выполненной работы</w:t>
      </w:r>
      <w:r w:rsidR="0041768E">
        <w:rPr>
          <w:color w:val="000000"/>
        </w:rPr>
        <w:t xml:space="preserve"> </w:t>
      </w:r>
      <w:r w:rsidRPr="00136C29">
        <w:rPr>
          <w:color w:val="000000"/>
        </w:rPr>
        <w:t xml:space="preserve"> производится в установленном настоящим договором порядке.</w:t>
      </w:r>
    </w:p>
    <w:p w:rsidR="00F62F41" w:rsidRPr="00136C29" w:rsidRDefault="00F62F41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136C29">
        <w:rPr>
          <w:color w:val="000000"/>
        </w:rPr>
        <w:t xml:space="preserve">Досрочное выполнение работы </w:t>
      </w:r>
      <w:r w:rsidR="0041768E">
        <w:rPr>
          <w:color w:val="000000"/>
        </w:rPr>
        <w:t xml:space="preserve"> </w:t>
      </w:r>
      <w:r w:rsidRPr="00136C29">
        <w:rPr>
          <w:color w:val="000000"/>
        </w:rPr>
        <w:t>по просьбе Заказчика осуществляется в соответствии с дополнительным соглашением о сроке выполнения работы, которое с момента его подписания Сторонами является неотъемлемой частью настоящего договора.</w:t>
      </w:r>
    </w:p>
    <w:p w:rsidR="00F62F41" w:rsidRDefault="00F62F41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136C29">
        <w:rPr>
          <w:color w:val="000000"/>
        </w:rPr>
        <w:lastRenderedPageBreak/>
        <w:t>Датой исполнения работы</w:t>
      </w:r>
      <w:r w:rsidR="0041768E">
        <w:rPr>
          <w:color w:val="000000"/>
        </w:rPr>
        <w:t xml:space="preserve"> </w:t>
      </w:r>
      <w:r w:rsidRPr="00136C29">
        <w:rPr>
          <w:color w:val="000000"/>
        </w:rPr>
        <w:t xml:space="preserve"> по настоящему договору считается дата утверждения Заказчиком Акта сдачи-приемки работ</w:t>
      </w:r>
      <w:r>
        <w:rPr>
          <w:color w:val="000000"/>
        </w:rPr>
        <w:t>.</w:t>
      </w:r>
    </w:p>
    <w:p w:rsidR="0042628E" w:rsidRDefault="0042628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334E2C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ПОРЯДОК СДАЧИ И ПРИЕМКИ РАБОТ</w:t>
      </w:r>
    </w:p>
    <w:p w:rsidR="000B33D5" w:rsidRDefault="000B33D5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Результаты работ, подлежащие сдаче Исполнителем Заказчику, определяются Ведомостью исполнения (Приложение № </w:t>
      </w:r>
      <w:r w:rsidR="00F05ABD">
        <w:rPr>
          <w:color w:val="000000"/>
        </w:rPr>
        <w:t>2</w:t>
      </w:r>
      <w:r>
        <w:rPr>
          <w:color w:val="000000"/>
        </w:rPr>
        <w:t>).</w:t>
      </w:r>
    </w:p>
    <w:p w:rsidR="000B33D5" w:rsidRDefault="000B33D5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При завершении выполнения работы</w:t>
      </w:r>
      <w:r w:rsidR="0041768E">
        <w:rPr>
          <w:color w:val="000000"/>
        </w:rPr>
        <w:t xml:space="preserve"> </w:t>
      </w:r>
      <w:r>
        <w:rPr>
          <w:color w:val="000000"/>
        </w:rPr>
        <w:t xml:space="preserve"> Исполнитель обязан в письменной форме уведомить Заказчика о готовности работы </w:t>
      </w:r>
      <w:r w:rsidR="0041768E">
        <w:rPr>
          <w:color w:val="000000"/>
        </w:rPr>
        <w:t xml:space="preserve"> </w:t>
      </w:r>
      <w:r>
        <w:rPr>
          <w:color w:val="000000"/>
        </w:rPr>
        <w:t>к сдаче.</w:t>
      </w:r>
    </w:p>
    <w:p w:rsidR="000B33D5" w:rsidRPr="000B33D5" w:rsidRDefault="000B33D5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0B33D5">
        <w:rPr>
          <w:color w:val="000000"/>
        </w:rPr>
        <w:t xml:space="preserve">Заказчик в течение 10 дней со дня получения Акта сдачи-приемки работ </w:t>
      </w:r>
      <w:r w:rsidR="0041768E">
        <w:rPr>
          <w:color w:val="000000"/>
        </w:rPr>
        <w:t xml:space="preserve"> </w:t>
      </w:r>
      <w:r w:rsidRPr="000B33D5">
        <w:rPr>
          <w:color w:val="000000"/>
        </w:rPr>
        <w:t xml:space="preserve">и результатов работ </w:t>
      </w:r>
      <w:r w:rsidR="0041768E">
        <w:rPr>
          <w:color w:val="000000"/>
        </w:rPr>
        <w:t xml:space="preserve"> </w:t>
      </w:r>
      <w:r w:rsidRPr="000B33D5">
        <w:rPr>
          <w:color w:val="000000"/>
        </w:rPr>
        <w:t xml:space="preserve">обязан направить Исполнителю подписанный Акт сдачи-приемки работ </w:t>
      </w:r>
      <w:r w:rsidR="0041768E">
        <w:rPr>
          <w:color w:val="000000"/>
        </w:rPr>
        <w:t xml:space="preserve"> </w:t>
      </w:r>
      <w:r w:rsidRPr="000B33D5">
        <w:rPr>
          <w:color w:val="000000"/>
        </w:rPr>
        <w:t>или мотивированный отказ от приемки работ. В случае мотивированного отказа Заказчик в течение 10 дней составляет Акт с указанием перечня работ, требующих необходимых доработок, для их устранения за счет средств Исполнителя в согласованные Сторонами сроки.</w:t>
      </w:r>
    </w:p>
    <w:p w:rsidR="000B33D5" w:rsidRPr="000B33D5" w:rsidRDefault="000B33D5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0B33D5">
        <w:rPr>
          <w:color w:val="000000"/>
        </w:rPr>
        <w:t xml:space="preserve">Заказчик вправе в десятидневный срок с момента получения отчетных документов предъявить Исполнителю обоснованные замечания и претензии по результатам выполненной работы </w:t>
      </w:r>
      <w:r w:rsidR="0041768E">
        <w:rPr>
          <w:color w:val="000000"/>
        </w:rPr>
        <w:t xml:space="preserve"> </w:t>
      </w:r>
      <w:r w:rsidRPr="000B33D5">
        <w:rPr>
          <w:color w:val="000000"/>
        </w:rPr>
        <w:t>в случае отступления Исполнителем от условий настоящего договора и согласовать с Исполнителем срок для приведения результатов работы</w:t>
      </w:r>
      <w:r w:rsidR="0041768E">
        <w:rPr>
          <w:color w:val="000000"/>
        </w:rPr>
        <w:t xml:space="preserve"> </w:t>
      </w:r>
      <w:r w:rsidRPr="000B33D5">
        <w:rPr>
          <w:color w:val="000000"/>
        </w:rPr>
        <w:t xml:space="preserve"> в соответствие с указанными условиями.</w:t>
      </w:r>
    </w:p>
    <w:p w:rsidR="000B33D5" w:rsidRPr="000B33D5" w:rsidRDefault="000B33D5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0B33D5">
        <w:rPr>
          <w:color w:val="000000"/>
        </w:rPr>
        <w:t>Замечания и претензии устраняются Исполнителем за свой счет, если они не выходят за пределы условий настоящего договора.</w:t>
      </w:r>
    </w:p>
    <w:p w:rsidR="000B33D5" w:rsidRPr="000B33D5" w:rsidRDefault="000B33D5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0B33D5">
        <w:rPr>
          <w:color w:val="000000"/>
        </w:rPr>
        <w:t xml:space="preserve">В случае, когда после оплаты работы Заказчик выявит несоответствие результатов выполнения </w:t>
      </w:r>
      <w:r>
        <w:rPr>
          <w:color w:val="000000"/>
        </w:rPr>
        <w:t>работы Техническому заданию (Приложение № 1)</w:t>
      </w:r>
      <w:r w:rsidRPr="000B33D5">
        <w:rPr>
          <w:color w:val="000000"/>
        </w:rPr>
        <w:t xml:space="preserve">, в том числе после получения </w:t>
      </w:r>
      <w:r>
        <w:rPr>
          <w:color w:val="000000"/>
        </w:rPr>
        <w:t>а</w:t>
      </w:r>
      <w:r w:rsidRPr="000B33D5">
        <w:rPr>
          <w:color w:val="000000"/>
        </w:rPr>
        <w:t xml:space="preserve">ктов сдачи-приемки, он вправе заявить об этом Исполнителю в течение 60 дней с момента подписания </w:t>
      </w:r>
      <w:r>
        <w:rPr>
          <w:color w:val="000000"/>
        </w:rPr>
        <w:t>а</w:t>
      </w:r>
      <w:r w:rsidRPr="000B33D5">
        <w:rPr>
          <w:color w:val="000000"/>
        </w:rPr>
        <w:t xml:space="preserve">кта сдачи-приемки. В этом случае Исполнитель обязан по требованию Заказчика осуществить необходимые исправления в выполненной </w:t>
      </w:r>
      <w:r w:rsidR="0041768E">
        <w:rPr>
          <w:color w:val="000000"/>
        </w:rPr>
        <w:t>р</w:t>
      </w:r>
      <w:r w:rsidRPr="000B33D5">
        <w:rPr>
          <w:color w:val="000000"/>
        </w:rPr>
        <w:t>аботе во взаимосогласованные сроки без дополнительной оплаты.</w:t>
      </w:r>
    </w:p>
    <w:p w:rsidR="008E287F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досрочного выполнения </w:t>
      </w:r>
      <w:r w:rsidR="000B33D5">
        <w:rPr>
          <w:color w:val="000000"/>
        </w:rPr>
        <w:t>р</w:t>
      </w:r>
      <w:r w:rsidR="000B33D5" w:rsidRPr="005F2038">
        <w:rPr>
          <w:color w:val="000000"/>
        </w:rPr>
        <w:t>абот</w:t>
      </w:r>
      <w:r w:rsidR="0041768E">
        <w:rPr>
          <w:color w:val="000000"/>
        </w:rPr>
        <w:t xml:space="preserve"> </w:t>
      </w:r>
      <w:r w:rsidR="000B33D5" w:rsidRPr="005F2038">
        <w:rPr>
          <w:color w:val="000000"/>
        </w:rPr>
        <w:t xml:space="preserve"> </w:t>
      </w:r>
      <w:r w:rsidRPr="005F2038">
        <w:rPr>
          <w:color w:val="000000"/>
        </w:rPr>
        <w:t>Заказчик вправе досрочно принять 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оплатить </w:t>
      </w:r>
      <w:r w:rsidR="000B33D5">
        <w:rPr>
          <w:color w:val="000000"/>
        </w:rPr>
        <w:t>р</w:t>
      </w:r>
      <w:r w:rsidR="000B33D5" w:rsidRPr="005F2038">
        <w:rPr>
          <w:color w:val="000000"/>
        </w:rPr>
        <w:t xml:space="preserve">аботы </w:t>
      </w:r>
      <w:r w:rsidRPr="005F2038">
        <w:rPr>
          <w:color w:val="000000"/>
        </w:rPr>
        <w:t xml:space="preserve">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ной цене.</w:t>
      </w:r>
    </w:p>
    <w:p w:rsidR="0042628E" w:rsidRDefault="0042628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F0499A" w:rsidRDefault="00F0499A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ДОПОЛНИТЕЛЬНЫЕ УСЛОВИЯ ДОГОВОРА</w:t>
      </w:r>
    </w:p>
    <w:p w:rsidR="00F0499A" w:rsidRDefault="007E04D7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случае невозможности предоставления оригинала документов в установленн</w:t>
      </w:r>
      <w:r w:rsidR="0025031F">
        <w:rPr>
          <w:color w:val="000000"/>
        </w:rPr>
        <w:t>ые</w:t>
      </w:r>
      <w:r>
        <w:rPr>
          <w:color w:val="000000"/>
        </w:rPr>
        <w:t xml:space="preserve"> настоящим договором сроки, документы предварительно направляются посредством факсимильной связи или по электронной почте с последующей заменой на оригинал в течение 10 дней с момента представления документа посредством</w:t>
      </w:r>
      <w:r w:rsidRPr="007E04D7">
        <w:rPr>
          <w:color w:val="000000"/>
        </w:rPr>
        <w:t xml:space="preserve"> </w:t>
      </w:r>
      <w:r>
        <w:rPr>
          <w:color w:val="000000"/>
        </w:rPr>
        <w:t>факсимильной связи или по электронной почте.</w:t>
      </w:r>
    </w:p>
    <w:p w:rsidR="0042628E" w:rsidRDefault="0042628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ОТВЕТСТВЕННОСТЬ СТОРОН</w:t>
      </w:r>
    </w:p>
    <w:p w:rsidR="0042628E" w:rsidRDefault="008E287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EC708C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нарушения Исполнителем срока выполнения </w:t>
      </w:r>
      <w:r w:rsidR="0057749E">
        <w:rPr>
          <w:color w:val="000000"/>
        </w:rPr>
        <w:t>р</w:t>
      </w:r>
      <w:r w:rsidRPr="005F2038">
        <w:rPr>
          <w:color w:val="000000"/>
        </w:rPr>
        <w:t xml:space="preserve">абот, указанного в </w:t>
      </w:r>
      <w:r w:rsidR="0057749E">
        <w:rPr>
          <w:color w:val="000000"/>
        </w:rPr>
        <w:t xml:space="preserve">Ведомости исполнения (Приложение № </w:t>
      </w:r>
      <w:r w:rsidR="002B7F74">
        <w:rPr>
          <w:color w:val="000000"/>
        </w:rPr>
        <w:t>2</w:t>
      </w:r>
      <w:r w:rsidR="0057749E">
        <w:rPr>
          <w:color w:val="000000"/>
        </w:rPr>
        <w:t>)</w:t>
      </w:r>
      <w:r w:rsidR="00742A0F" w:rsidRPr="005F2038">
        <w:rPr>
          <w:color w:val="000000"/>
        </w:rPr>
        <w:t>,</w:t>
      </w:r>
      <w:r w:rsidRPr="005F2038">
        <w:rPr>
          <w:color w:val="000000"/>
        </w:rPr>
        <w:t xml:space="preserve"> Исполнитель обязан уплатить пени в размере 0,1 % от стоимости </w:t>
      </w:r>
      <w:r w:rsidR="001D6E59">
        <w:rPr>
          <w:color w:val="000000"/>
        </w:rPr>
        <w:t>не выполненных в срок работ</w:t>
      </w:r>
      <w:r w:rsidR="001D6E59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за каждый день просрочки, но не более 10 % </w:t>
      </w:r>
      <w:r w:rsidR="008C5E99" w:rsidRPr="005F2038">
        <w:rPr>
          <w:color w:val="000000"/>
        </w:rPr>
        <w:t xml:space="preserve">от стоимости </w:t>
      </w:r>
      <w:r w:rsidR="001D6E59">
        <w:rPr>
          <w:color w:val="000000"/>
        </w:rPr>
        <w:t>этих работ</w:t>
      </w:r>
      <w:r w:rsidR="008C5E99" w:rsidRPr="005F2038">
        <w:rPr>
          <w:color w:val="000000"/>
        </w:rPr>
        <w:t>. В случае</w:t>
      </w:r>
      <w:proofErr w:type="gramStart"/>
      <w:r w:rsidR="008C5E99" w:rsidRPr="005F2038">
        <w:rPr>
          <w:color w:val="000000"/>
        </w:rPr>
        <w:t>,</w:t>
      </w:r>
      <w:proofErr w:type="gramEnd"/>
      <w:r w:rsidR="008C5E99" w:rsidRPr="005F2038">
        <w:rPr>
          <w:color w:val="000000"/>
        </w:rPr>
        <w:t xml:space="preserve"> если Исполнитель не приступает к выполнению</w:t>
      </w:r>
      <w:r w:rsidR="00491452" w:rsidRPr="005F2038">
        <w:rPr>
          <w:color w:val="000000"/>
        </w:rPr>
        <w:t xml:space="preserve"> р</w:t>
      </w:r>
      <w:r w:rsidR="008C5E99" w:rsidRPr="005F2038">
        <w:rPr>
          <w:color w:val="000000"/>
        </w:rPr>
        <w:t>абот в течение 5 (пяти)</w:t>
      </w:r>
      <w:r w:rsidRPr="005F2038">
        <w:rPr>
          <w:color w:val="000000"/>
        </w:rPr>
        <w:t xml:space="preserve"> календарных дней</w:t>
      </w:r>
      <w:r w:rsidR="00F47888" w:rsidRPr="005F2038">
        <w:rPr>
          <w:color w:val="000000"/>
        </w:rPr>
        <w:t xml:space="preserve"> по причинам, не зависящим от Заказчика</w:t>
      </w:r>
      <w:r w:rsidRPr="005F2038">
        <w:rPr>
          <w:color w:val="000000"/>
        </w:rPr>
        <w:t xml:space="preserve">, Заказчик вправе в одностороннем порядке отказаться от </w:t>
      </w:r>
      <w:r w:rsidR="00EC708C" w:rsidRPr="005F2038">
        <w:rPr>
          <w:color w:val="000000"/>
        </w:rPr>
        <w:t xml:space="preserve">настоящего </w:t>
      </w:r>
      <w:r w:rsidR="00266498" w:rsidRPr="005F2038">
        <w:rPr>
          <w:color w:val="000000"/>
        </w:rPr>
        <w:t>Договор</w:t>
      </w:r>
      <w:r w:rsidR="00EC708C" w:rsidRPr="005F2038">
        <w:rPr>
          <w:color w:val="000000"/>
        </w:rPr>
        <w:t>а</w:t>
      </w:r>
      <w:r w:rsidR="00A81A89" w:rsidRPr="005F2038">
        <w:rPr>
          <w:color w:val="000000"/>
        </w:rPr>
        <w:t>, письменно известив об этом Исполнителя</w:t>
      </w:r>
      <w:r w:rsidR="00EC708C" w:rsidRPr="005F2038">
        <w:rPr>
          <w:color w:val="000000"/>
        </w:rPr>
        <w:t>.</w:t>
      </w:r>
      <w:r w:rsidR="00D035A0" w:rsidRPr="005F2038">
        <w:rPr>
          <w:color w:val="000000"/>
        </w:rPr>
        <w:t xml:space="preserve"> </w:t>
      </w:r>
    </w:p>
    <w:p w:rsidR="008E287F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За нарушение Заказчиком условий, предусмотренных </w:t>
      </w:r>
      <w:r w:rsidR="00266498" w:rsidRPr="005F2038">
        <w:rPr>
          <w:color w:val="000000"/>
        </w:rPr>
        <w:t>п.</w:t>
      </w:r>
      <w:r w:rsidRPr="005F2038">
        <w:rPr>
          <w:color w:val="000000"/>
        </w:rPr>
        <w:t xml:space="preserve"> 3.</w:t>
      </w:r>
      <w:r w:rsidR="0057749E">
        <w:rPr>
          <w:color w:val="000000"/>
        </w:rPr>
        <w:t>2</w:t>
      </w:r>
      <w:r w:rsidR="00427E80">
        <w:rPr>
          <w:color w:val="000000"/>
        </w:rPr>
        <w:t>.</w:t>
      </w:r>
      <w:r w:rsidRPr="005F2038">
        <w:rPr>
          <w:color w:val="000000"/>
        </w:rPr>
        <w:t xml:space="preserve">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</w:t>
      </w:r>
      <w:r w:rsidR="002D17ED" w:rsidRPr="005F2038">
        <w:rPr>
          <w:color w:val="000000"/>
        </w:rPr>
        <w:t>неоплаченного долга</w:t>
      </w:r>
      <w:r w:rsidRPr="005F2038">
        <w:rPr>
          <w:color w:val="000000"/>
        </w:rPr>
        <w:t>.</w:t>
      </w:r>
    </w:p>
    <w:p w:rsidR="005A53A3" w:rsidRPr="002418FA" w:rsidRDefault="005A53A3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Исполнитель</w:t>
      </w:r>
      <w:r w:rsidRPr="002418FA">
        <w:rPr>
          <w:color w:val="000000"/>
        </w:rPr>
        <w:t xml:space="preserve"> обязан незамедлительно письменно уведомить Заказчика о любом происшествии при выполнении работ в рамках данного </w:t>
      </w:r>
      <w:r w:rsidR="00427E80">
        <w:rPr>
          <w:color w:val="000000"/>
        </w:rPr>
        <w:t>Д</w:t>
      </w:r>
      <w:r w:rsidRPr="002418FA">
        <w:rPr>
          <w:color w:val="000000"/>
        </w:rPr>
        <w:t xml:space="preserve">оговора на территории Заказчика, в том </w:t>
      </w:r>
      <w:r w:rsidRPr="002418FA">
        <w:rPr>
          <w:color w:val="000000"/>
        </w:rPr>
        <w:lastRenderedPageBreak/>
        <w:t xml:space="preserve">числе повреждении или гибели имущества, аварии, материальном ущербе, профзаболевании или несчастном случае и принимаемых мерах. </w:t>
      </w:r>
    </w:p>
    <w:p w:rsidR="005A53A3" w:rsidRDefault="005A53A3" w:rsidP="00E80DEB">
      <w:pPr>
        <w:tabs>
          <w:tab w:val="left" w:pos="567"/>
        </w:tabs>
        <w:jc w:val="both"/>
      </w:pPr>
      <w:r>
        <w:tab/>
        <w:t>В указанных случаях,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</w:t>
      </w:r>
      <w:r w:rsidRPr="00A035A0">
        <w:t xml:space="preserve"> </w:t>
      </w:r>
      <w:r>
        <w:t xml:space="preserve">по соблюдению правил и норм техники безопасности, охраны труда, пожарной, промышленной, радиационной, экологической безопасности и/или обязательных норм и правил, Исполнитель обязан возместить причиненные Заказчику убытки. Помимо убытков, Исполнитель уплачивает Заказчику штраф в следующих размерах:  </w:t>
      </w:r>
    </w:p>
    <w:p w:rsidR="005A53A3" w:rsidRDefault="005A53A3" w:rsidP="00E80DEB">
      <w:pPr>
        <w:numPr>
          <w:ilvl w:val="0"/>
          <w:numId w:val="8"/>
        </w:numPr>
        <w:tabs>
          <w:tab w:val="left" w:pos="567"/>
        </w:tabs>
        <w:ind w:left="0" w:firstLine="0"/>
        <w:jc w:val="both"/>
      </w:pPr>
      <w:r>
        <w:t xml:space="preserve">за каждый случай установления факта заболевания персонала Исполнителя или </w:t>
      </w:r>
      <w:r w:rsidR="00F05ABD">
        <w:t xml:space="preserve">соисполнителя  </w:t>
      </w:r>
      <w:r>
        <w:t xml:space="preserve">на производстве – в размере 5 % от стоимости работ по </w:t>
      </w:r>
      <w:r w:rsidR="00427E80">
        <w:t>Д</w:t>
      </w:r>
      <w:r>
        <w:t>оговору;</w:t>
      </w:r>
    </w:p>
    <w:p w:rsidR="005A53A3" w:rsidRDefault="005A53A3" w:rsidP="00E80DEB">
      <w:pPr>
        <w:numPr>
          <w:ilvl w:val="0"/>
          <w:numId w:val="8"/>
        </w:numPr>
        <w:tabs>
          <w:tab w:val="left" w:pos="567"/>
        </w:tabs>
        <w:ind w:left="0" w:firstLine="0"/>
        <w:jc w:val="both"/>
      </w:pPr>
      <w:r>
        <w:t xml:space="preserve">за каждый  несчастный случай с персоналом Исполнителя или </w:t>
      </w:r>
      <w:r w:rsidR="00F05ABD">
        <w:t xml:space="preserve">соисполнителя  </w:t>
      </w:r>
      <w:r>
        <w:t xml:space="preserve">– в размере 10% от стоимости </w:t>
      </w:r>
      <w:r w:rsidR="00427E80">
        <w:t>Д</w:t>
      </w:r>
      <w:r>
        <w:t>оговора;</w:t>
      </w:r>
    </w:p>
    <w:p w:rsidR="005A53A3" w:rsidRPr="00B643FF" w:rsidRDefault="005A53A3" w:rsidP="00E80DEB">
      <w:pPr>
        <w:numPr>
          <w:ilvl w:val="0"/>
          <w:numId w:val="8"/>
        </w:numPr>
        <w:tabs>
          <w:tab w:val="left" w:pos="567"/>
        </w:tabs>
        <w:ind w:left="0" w:firstLine="0"/>
        <w:jc w:val="both"/>
      </w:pPr>
      <w:r>
        <w:t xml:space="preserve">за каждый факт аварии, допущенной при производстве работ в рамках данного </w:t>
      </w:r>
      <w:r w:rsidR="00427E80">
        <w:t>Д</w:t>
      </w:r>
      <w:r>
        <w:t xml:space="preserve">оговора по вине персонала Исполнителя или </w:t>
      </w:r>
      <w:r w:rsidR="00F05ABD">
        <w:t xml:space="preserve">соисполнителя  </w:t>
      </w:r>
      <w:r w:rsidR="00427E80">
        <w:t>– в размере 10% от стоимости Д</w:t>
      </w:r>
      <w:r>
        <w:t>оговора.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5F2038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5F2038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5F2038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7C6056" w:rsidRPr="005F2038" w:rsidRDefault="007C6056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Взаимоотношения сторон при выполнении мероприятий по обеспечению безопасных условий труда регулируются Порядком взаимодействия с </w:t>
      </w:r>
      <w:r w:rsidR="00D4463D" w:rsidRPr="005F2038">
        <w:rPr>
          <w:color w:val="000000"/>
        </w:rPr>
        <w:t>Исполнителем</w:t>
      </w:r>
      <w:r w:rsidRPr="005F2038">
        <w:rPr>
          <w:color w:val="000000"/>
        </w:rPr>
        <w:t xml:space="preserve"> по обеспечению безопасных условий труда при выполнении работ на территории и объектах ФГУП «Атомфлот» (Приложение № </w:t>
      </w:r>
      <w:r w:rsidR="00F05ABD">
        <w:rPr>
          <w:color w:val="000000"/>
        </w:rPr>
        <w:t>4</w:t>
      </w:r>
      <w:r w:rsidRPr="005F2038">
        <w:rPr>
          <w:color w:val="000000"/>
        </w:rPr>
        <w:t>)</w:t>
      </w:r>
      <w:r w:rsidR="00622942" w:rsidRPr="005F2038">
        <w:rPr>
          <w:color w:val="000000"/>
        </w:rPr>
        <w:t>.</w:t>
      </w:r>
    </w:p>
    <w:p w:rsidR="001B27AF" w:rsidRPr="005F2038" w:rsidRDefault="001B27A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расторжения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а, информация об Исполнителе заносится в публичный реестр недобросовестных поставщиков</w:t>
      </w:r>
      <w:r w:rsidR="00622942" w:rsidRPr="005F2038">
        <w:rPr>
          <w:color w:val="000000"/>
        </w:rPr>
        <w:t>.</w:t>
      </w:r>
    </w:p>
    <w:p w:rsidR="0057749E" w:rsidRDefault="0057749E" w:rsidP="0057749E">
      <w:pPr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spacing w:before="120" w:after="60"/>
        <w:jc w:val="center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>Условия конфиденциальности</w:t>
      </w:r>
    </w:p>
    <w:p w:rsidR="0057749E" w:rsidRPr="007435AC" w:rsidRDefault="0057749E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7435AC">
        <w:rPr>
          <w:color w:val="000000"/>
        </w:rPr>
        <w:lastRenderedPageBreak/>
        <w:t>Стороны обязуются обеспечить конфиденциальность сведений, относящихся к предмету настоящего договора</w:t>
      </w:r>
      <w:r>
        <w:rPr>
          <w:color w:val="000000"/>
        </w:rPr>
        <w:t xml:space="preserve"> и</w:t>
      </w:r>
      <w:r w:rsidRPr="007435AC">
        <w:rPr>
          <w:color w:val="000000"/>
        </w:rPr>
        <w:t xml:space="preserve"> ходу его исполнения</w:t>
      </w:r>
      <w:r>
        <w:rPr>
          <w:color w:val="000000"/>
        </w:rPr>
        <w:t xml:space="preserve"> и полученным результатам.</w:t>
      </w:r>
    </w:p>
    <w:p w:rsidR="0057749E" w:rsidRPr="002F690D" w:rsidRDefault="0057749E" w:rsidP="00136C2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2F690D">
        <w:rPr>
          <w:color w:val="000000"/>
        </w:rPr>
        <w:t>Сведения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</w:t>
      </w:r>
      <w:r>
        <w:rPr>
          <w:color w:val="000000"/>
        </w:rPr>
        <w:t xml:space="preserve"> иным способом с участием т</w:t>
      </w:r>
      <w:r w:rsidRPr="002F690D">
        <w:rPr>
          <w:color w:val="000000"/>
        </w:rPr>
        <w:t>ретьих</w:t>
      </w:r>
      <w:r>
        <w:rPr>
          <w:color w:val="000000"/>
        </w:rPr>
        <w:t xml:space="preserve"> </w:t>
      </w:r>
      <w:r w:rsidRPr="002F690D">
        <w:rPr>
          <w:color w:val="000000"/>
        </w:rPr>
        <w:t>лиц без согласия Сторон.</w:t>
      </w:r>
    </w:p>
    <w:p w:rsidR="0057749E" w:rsidRPr="002F690D" w:rsidRDefault="0057749E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2F690D">
        <w:rPr>
          <w:color w:val="000000"/>
        </w:rPr>
        <w:t>Условия конфиденциальности, состав и объем сведений, признаваемых конфиденциальными, а также срок их неразглашения определяются настоящим договором, и, при необходимости, оформляются приложением к настоящему договору.</w:t>
      </w:r>
    </w:p>
    <w:p w:rsidR="008E287F" w:rsidRDefault="00F05ABD" w:rsidP="00136C2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57749E" w:rsidRPr="002F690D">
        <w:rPr>
          <w:color w:val="000000"/>
        </w:rPr>
        <w:t xml:space="preserve">При выполнении работ </w:t>
      </w:r>
      <w:r w:rsidR="0057749E">
        <w:rPr>
          <w:color w:val="000000"/>
        </w:rPr>
        <w:t>п</w:t>
      </w:r>
      <w:r w:rsidR="0057749E" w:rsidRPr="002F690D">
        <w:rPr>
          <w:color w:val="000000"/>
        </w:rPr>
        <w:t>о настоящему договору стороны руководствуются Законом Российской Федерации от 21.07.1993</w:t>
      </w:r>
      <w:r w:rsidR="0057749E">
        <w:rPr>
          <w:color w:val="000000"/>
        </w:rPr>
        <w:t xml:space="preserve"> № 5485-1</w:t>
      </w:r>
      <w:r w:rsidR="0057749E" w:rsidRPr="002F690D">
        <w:rPr>
          <w:color w:val="000000"/>
        </w:rPr>
        <w:t xml:space="preserve"> (редакция от 22.08.2004) </w:t>
      </w:r>
      <w:r w:rsidR="0057749E">
        <w:rPr>
          <w:color w:val="000000"/>
        </w:rPr>
        <w:t>«О государственной тайне</w:t>
      </w:r>
      <w:r w:rsidR="00F64500">
        <w:rPr>
          <w:color w:val="000000"/>
        </w:rPr>
        <w:t>»</w:t>
      </w:r>
      <w:r w:rsidR="0057749E">
        <w:rPr>
          <w:color w:val="000000"/>
        </w:rPr>
        <w:t>.</w:t>
      </w:r>
    </w:p>
    <w:p w:rsidR="00B75F78" w:rsidRPr="005F2038" w:rsidRDefault="00B75F78" w:rsidP="00136C2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42628E" w:rsidRDefault="00EE37D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СРОК ДЕЙСТВИЯ ДОГОВОРА</w:t>
      </w:r>
    </w:p>
    <w:p w:rsidR="008E287F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 Договор вступает в силу</w:t>
      </w:r>
      <w:r w:rsidR="00EF13B4">
        <w:rPr>
          <w:color w:val="000000"/>
        </w:rPr>
        <w:t xml:space="preserve"> </w:t>
      </w:r>
      <w:r w:rsidRPr="005F2038">
        <w:rPr>
          <w:color w:val="000000"/>
        </w:rPr>
        <w:t xml:space="preserve">с момента </w:t>
      </w:r>
      <w:r w:rsidR="00A41BAD">
        <w:rPr>
          <w:color w:val="000000"/>
        </w:rPr>
        <w:t xml:space="preserve">его </w:t>
      </w:r>
      <w:r w:rsidRPr="005F2038">
        <w:rPr>
          <w:color w:val="000000"/>
        </w:rPr>
        <w:t>подписания</w:t>
      </w:r>
      <w:r w:rsidR="001D6E59">
        <w:rPr>
          <w:color w:val="000000"/>
        </w:rPr>
        <w:t xml:space="preserve"> </w:t>
      </w:r>
      <w:r w:rsidRPr="005F2038">
        <w:rPr>
          <w:color w:val="000000"/>
        </w:rPr>
        <w:t>Сторонами и действует до полного исполнения Сторонами своих обязательств по Договору.</w:t>
      </w:r>
    </w:p>
    <w:p w:rsidR="0042628E" w:rsidRDefault="0042628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42628E" w:rsidRDefault="0042628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РАЗРЕШЕНИЕ СПОРОВ</w:t>
      </w:r>
    </w:p>
    <w:p w:rsidR="003F1CE5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Все споры или разногласия, возникающие между Сторонами по настоящему Договору или в связи с ним, разрешаются путем переговоров</w:t>
      </w:r>
      <w:r w:rsidR="003F1CE5" w:rsidRPr="005F2038">
        <w:rPr>
          <w:color w:val="000000"/>
        </w:rPr>
        <w:t>.</w:t>
      </w:r>
      <w:r w:rsidRPr="005F2038">
        <w:rPr>
          <w:color w:val="000000"/>
        </w:rPr>
        <w:t xml:space="preserve"> </w:t>
      </w:r>
    </w:p>
    <w:p w:rsidR="008E287F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случае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невозможности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разрешения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разногласий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путем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переговоров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они подлежат рассмотрению в Арбитражном суде Мурманской области.</w:t>
      </w:r>
    </w:p>
    <w:p w:rsidR="0042628E" w:rsidRDefault="0042628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42628E" w:rsidRDefault="0042628E">
      <w:pPr>
        <w:shd w:val="clear" w:color="auto" w:fill="FFFFFF"/>
        <w:autoSpaceDE w:val="0"/>
        <w:autoSpaceDN w:val="0"/>
        <w:adjustRightInd w:val="0"/>
        <w:spacing w:before="80" w:after="60"/>
        <w:jc w:val="center"/>
        <w:rPr>
          <w:b/>
          <w:color w:val="000000"/>
        </w:rPr>
      </w:pPr>
    </w:p>
    <w:p w:rsidR="008E287F" w:rsidRPr="005F2038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ЗАКЛЮЧИТЕЛЬНЫЕ ПОЛОЖЕНИЯ</w:t>
      </w:r>
    </w:p>
    <w:p w:rsidR="008E287F" w:rsidRPr="005F2038" w:rsidRDefault="00F718B4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При заключении и реализации договора</w:t>
      </w:r>
      <w:r w:rsidR="00431A09">
        <w:rPr>
          <w:color w:val="000000"/>
        </w:rPr>
        <w:t>, а также в</w:t>
      </w:r>
      <w:r w:rsidR="008E287F" w:rsidRPr="005F2038">
        <w:rPr>
          <w:color w:val="000000"/>
        </w:rPr>
        <w:t>о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всем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остальном,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что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не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предусмотрено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настоящим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Договором,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Любые изменения и дополнения к настоящему Договору</w:t>
      </w:r>
      <w:r w:rsidR="00432531" w:rsidRPr="005F2038">
        <w:rPr>
          <w:color w:val="000000"/>
        </w:rPr>
        <w:t xml:space="preserve">, за исключением случаев, </w:t>
      </w:r>
      <w:r w:rsidR="00D035A0" w:rsidRPr="005F2038">
        <w:rPr>
          <w:color w:val="000000"/>
        </w:rPr>
        <w:t>прямо предусмотренных настоящим Договором или действующим законодательством РФ</w:t>
      </w:r>
      <w:r w:rsidR="00432531" w:rsidRPr="005F2038">
        <w:rPr>
          <w:color w:val="000000"/>
        </w:rPr>
        <w:t>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действительны при условии</w:t>
      </w:r>
      <w:r w:rsidR="00432531" w:rsidRPr="005F2038">
        <w:rPr>
          <w:color w:val="000000"/>
        </w:rPr>
        <w:t xml:space="preserve">, </w:t>
      </w:r>
      <w:r w:rsidRPr="005F2038">
        <w:rPr>
          <w:color w:val="000000"/>
        </w:rPr>
        <w:t xml:space="preserve">если они </w:t>
      </w:r>
      <w:r w:rsidR="00BB5581" w:rsidRPr="005F2038">
        <w:rPr>
          <w:color w:val="000000"/>
        </w:rPr>
        <w:t xml:space="preserve">оформлены путем подписания Сторонами дополнительного соглашения к </w:t>
      </w:r>
      <w:r w:rsidR="00266498" w:rsidRPr="005F2038">
        <w:rPr>
          <w:color w:val="000000"/>
        </w:rPr>
        <w:t>Договор</w:t>
      </w:r>
      <w:r w:rsidR="00BB5581" w:rsidRPr="005F2038">
        <w:rPr>
          <w:color w:val="000000"/>
        </w:rPr>
        <w:t>у</w:t>
      </w:r>
      <w:r w:rsidRPr="005F2038">
        <w:rPr>
          <w:color w:val="000000"/>
        </w:rPr>
        <w:t>.</w:t>
      </w:r>
    </w:p>
    <w:p w:rsidR="008E287F" w:rsidRPr="005F2038" w:rsidRDefault="008E287F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Факсимильное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воспроизведение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документов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имеет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юридическую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силу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 условии последующего предоставления их оригиналов.</w:t>
      </w:r>
    </w:p>
    <w:p w:rsidR="009A20F9" w:rsidRPr="005F2038" w:rsidRDefault="009A20F9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В случае изменения платежных реквизитов, адресов,</w:t>
      </w:r>
      <w:r w:rsidR="009333FE" w:rsidRPr="005F2038">
        <w:rPr>
          <w:color w:val="000000"/>
        </w:rPr>
        <w:t xml:space="preserve"> других организационно-правовых изменениях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стороны </w:t>
      </w:r>
      <w:r w:rsidR="009333FE" w:rsidRPr="005F2038">
        <w:rPr>
          <w:color w:val="000000"/>
        </w:rPr>
        <w:t xml:space="preserve">незамедлительно </w:t>
      </w:r>
      <w:r w:rsidRPr="005F2038">
        <w:rPr>
          <w:color w:val="000000"/>
        </w:rPr>
        <w:t xml:space="preserve">уведомляют друг друга об этом путем направления письма за подписью руководителя организации </w:t>
      </w:r>
      <w:r w:rsidR="003C6DAA" w:rsidRPr="005F2038">
        <w:rPr>
          <w:color w:val="000000"/>
        </w:rPr>
        <w:t xml:space="preserve">Исполнителя </w:t>
      </w:r>
      <w:r w:rsidRPr="005F2038">
        <w:rPr>
          <w:color w:val="000000"/>
        </w:rPr>
        <w:t xml:space="preserve">или Заказчика, содержащего полные и точные сведения о </w:t>
      </w:r>
      <w:r w:rsidR="00A548B4" w:rsidRPr="005F2038">
        <w:rPr>
          <w:color w:val="000000"/>
        </w:rPr>
        <w:t>новых адресах, платежных реквизитах и иных организационно-правовых изменениях</w:t>
      </w:r>
      <w:r w:rsidRPr="005F2038">
        <w:rPr>
          <w:color w:val="000000"/>
        </w:rPr>
        <w:t>.</w:t>
      </w:r>
      <w:proofErr w:type="gramEnd"/>
    </w:p>
    <w:p w:rsidR="009A20F9" w:rsidRPr="005F2038" w:rsidRDefault="00C61830" w:rsidP="00E80DE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Исполнитель </w:t>
      </w:r>
      <w:r w:rsidR="009A20F9" w:rsidRPr="005F2038">
        <w:rPr>
          <w:color w:val="000000"/>
        </w:rPr>
        <w:t>гарантирует, что сведения в отношении</w:t>
      </w:r>
      <w:r w:rsidR="00D035A0" w:rsidRPr="005F2038">
        <w:rPr>
          <w:color w:val="000000"/>
        </w:rPr>
        <w:t xml:space="preserve"> </w:t>
      </w:r>
      <w:r w:rsidR="009A20F9" w:rsidRPr="005F2038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="003C6DAA" w:rsidRPr="005F2038">
        <w:rPr>
          <w:color w:val="000000"/>
        </w:rPr>
        <w:t>Исполнителя</w:t>
      </w:r>
      <w:r w:rsidR="009A20F9" w:rsidRPr="005F2038">
        <w:rPr>
          <w:color w:val="000000"/>
        </w:rPr>
        <w:t xml:space="preserve">, направленные с адреса электронной почты </w:t>
      </w:r>
      <w:r w:rsidR="00BD41C4" w:rsidRPr="005F2038">
        <w:rPr>
          <w:color w:val="000000"/>
        </w:rPr>
        <w:t xml:space="preserve">Исполнителя </w:t>
      </w:r>
      <w:r w:rsidR="00183480">
        <w:rPr>
          <w:color w:val="000000"/>
        </w:rPr>
        <w:t>___</w:t>
      </w:r>
      <w:r w:rsidR="009A20F9" w:rsidRPr="005F2038">
        <w:rPr>
          <w:color w:val="000000"/>
        </w:rPr>
        <w:t>@</w:t>
      </w:r>
      <w:r w:rsidR="00183480">
        <w:rPr>
          <w:color w:val="000000"/>
        </w:rPr>
        <w:t>___</w:t>
      </w:r>
      <w:r w:rsidR="00BD41C4" w:rsidRPr="005F2038">
        <w:rPr>
          <w:color w:val="000000"/>
        </w:rPr>
        <w:t xml:space="preserve"> </w:t>
      </w:r>
      <w:r w:rsidR="009A20F9" w:rsidRPr="005F2038">
        <w:rPr>
          <w:color w:val="000000"/>
        </w:rPr>
        <w:t>на адрес электронной почты Заказчика</w:t>
      </w:r>
      <w:r w:rsidR="005D185E" w:rsidRPr="005F2038">
        <w:rPr>
          <w:color w:val="000000"/>
        </w:rPr>
        <w:t xml:space="preserve"> </w:t>
      </w:r>
      <w:proofErr w:type="spellStart"/>
      <w:r w:rsidR="005D185E" w:rsidRPr="005F2038">
        <w:rPr>
          <w:color w:val="000000"/>
        </w:rPr>
        <w:t>general@rosatomflot.ru</w:t>
      </w:r>
      <w:proofErr w:type="spellEnd"/>
      <w:r w:rsidR="00370D2D" w:rsidRPr="005F2038">
        <w:rPr>
          <w:color w:val="000000"/>
        </w:rPr>
        <w:t>,</w:t>
      </w:r>
      <w:r w:rsidR="009A20F9" w:rsidRPr="005F2038">
        <w:rPr>
          <w:color w:val="000000"/>
        </w:rPr>
        <w:t xml:space="preserve"> (далее – Сведения) являются полными, точными и достоверными.</w:t>
      </w:r>
    </w:p>
    <w:p w:rsidR="009A20F9" w:rsidRPr="005F2038" w:rsidRDefault="009A20F9" w:rsidP="00E80DEB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="003C6DAA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</w:t>
      </w:r>
      <w:r w:rsidR="00432531" w:rsidRPr="005F2038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3C6DAA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обязан</w:t>
      </w:r>
      <w:r w:rsidR="0000373B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183480">
        <w:rPr>
          <w:rFonts w:ascii="Times New Roman" w:hAnsi="Times New Roman" w:cs="Times New Roman"/>
          <w:sz w:val="24"/>
          <w:szCs w:val="24"/>
        </w:rPr>
        <w:t>5 (пяти)</w:t>
      </w:r>
      <w:r w:rsidRPr="005F2038">
        <w:rPr>
          <w:rFonts w:ascii="Times New Roman" w:hAnsi="Times New Roman" w:cs="Times New Roman"/>
          <w:sz w:val="24"/>
          <w:szCs w:val="24"/>
        </w:rPr>
        <w:t xml:space="preserve">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BD41C4" w:rsidRPr="005F2038">
        <w:rPr>
          <w:rFonts w:ascii="Times New Roman" w:hAnsi="Times New Roman" w:cs="Times New Roman"/>
          <w:sz w:val="24"/>
          <w:szCs w:val="24"/>
        </w:rPr>
        <w:t>Исполнителя</w:t>
      </w:r>
      <w:r w:rsidRPr="005F2038">
        <w:rPr>
          <w:rFonts w:ascii="Times New Roman" w:hAnsi="Times New Roman" w:cs="Times New Roman"/>
          <w:sz w:val="24"/>
          <w:szCs w:val="24"/>
        </w:rPr>
        <w:t>.</w:t>
      </w:r>
    </w:p>
    <w:p w:rsidR="009A20F9" w:rsidRPr="005F2038" w:rsidRDefault="00BD41C4" w:rsidP="00E80DEB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9A20F9" w:rsidRPr="005F2038">
        <w:rPr>
          <w:rFonts w:ascii="Times New Roman" w:hAnsi="Times New Roman" w:cs="Times New Roman"/>
          <w:sz w:val="24"/>
          <w:szCs w:val="24"/>
        </w:rPr>
        <w:lastRenderedPageBreak/>
        <w:t>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="009A20F9" w:rsidRPr="005F2038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="009A20F9" w:rsidRPr="005F2038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3C6DAA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="003C6DAA" w:rsidRPr="005F2038">
        <w:rPr>
          <w:color w:val="000000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</w:t>
      </w:r>
      <w:r w:rsidR="00432531" w:rsidRPr="005F2038">
        <w:rPr>
          <w:rFonts w:ascii="Times New Roman" w:hAnsi="Times New Roman" w:cs="Times New Roman"/>
          <w:sz w:val="24"/>
          <w:szCs w:val="24"/>
        </w:rPr>
        <w:t>,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возмещает Заказчику убытки, понесенные в связи с предъявлен</w:t>
      </w:r>
      <w:r w:rsidR="00432531" w:rsidRPr="005F2038">
        <w:rPr>
          <w:rFonts w:ascii="Times New Roman" w:hAnsi="Times New Roman" w:cs="Times New Roman"/>
          <w:sz w:val="24"/>
          <w:szCs w:val="24"/>
        </w:rPr>
        <w:t>ием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183480">
        <w:rPr>
          <w:rFonts w:ascii="Times New Roman" w:hAnsi="Times New Roman" w:cs="Times New Roman"/>
          <w:sz w:val="24"/>
          <w:szCs w:val="24"/>
        </w:rPr>
        <w:t>у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9A20F9" w:rsidRPr="005F2038" w:rsidRDefault="00BD41C4" w:rsidP="00E80DEB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и Заказчик подтверждают, что условия настоящего </w:t>
      </w:r>
      <w:r w:rsidRPr="005F2038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="009A20F9" w:rsidRPr="005F2038">
        <w:rPr>
          <w:rFonts w:ascii="Times New Roman" w:hAnsi="Times New Roman" w:cs="Times New Roman"/>
          <w:sz w:val="24"/>
          <w:szCs w:val="24"/>
        </w:rPr>
        <w:t>о предоставлении Сведений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и о поддержании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их актуальными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признаны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 w:rsidR="00266498" w:rsidRPr="005F2038">
        <w:rPr>
          <w:rFonts w:ascii="Times New Roman" w:hAnsi="Times New Roman" w:cs="Times New Roman"/>
          <w:sz w:val="24"/>
          <w:szCs w:val="24"/>
        </w:rPr>
        <w:t>Договор</w:t>
      </w:r>
      <w:r w:rsidRPr="005F2038">
        <w:rPr>
          <w:rFonts w:ascii="Times New Roman" w:hAnsi="Times New Roman" w:cs="Times New Roman"/>
          <w:sz w:val="24"/>
          <w:szCs w:val="24"/>
        </w:rPr>
        <w:t xml:space="preserve">а </w:t>
      </w:r>
      <w:r w:rsidR="009A20F9" w:rsidRPr="005F2038">
        <w:rPr>
          <w:rFonts w:ascii="Times New Roman" w:hAnsi="Times New Roman" w:cs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:rsidR="009A20F9" w:rsidRDefault="009A20F9" w:rsidP="00E80DEB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Сведений (в том числе, уведомлений об изменения</w:t>
      </w:r>
      <w:r w:rsidR="00BD41C4" w:rsidRPr="005F2038">
        <w:rPr>
          <w:rFonts w:ascii="Times New Roman" w:hAnsi="Times New Roman" w:cs="Times New Roman"/>
          <w:sz w:val="24"/>
          <w:szCs w:val="24"/>
        </w:rPr>
        <w:t>х с подтверждающими документами</w:t>
      </w:r>
      <w:r w:rsidRPr="005F2038">
        <w:rPr>
          <w:rFonts w:ascii="Times New Roman" w:hAnsi="Times New Roman" w:cs="Times New Roman"/>
          <w:sz w:val="24"/>
          <w:szCs w:val="24"/>
        </w:rPr>
        <w:t xml:space="preserve">) является основанием для одностороннего отказа Заказчика от исполнения </w:t>
      </w:r>
      <w:r w:rsidR="00BD41C4" w:rsidRPr="005F2038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Pr="005F2038">
        <w:rPr>
          <w:rFonts w:ascii="Times New Roman" w:hAnsi="Times New Roman" w:cs="Times New Roman"/>
          <w:sz w:val="24"/>
          <w:szCs w:val="24"/>
        </w:rPr>
        <w:t xml:space="preserve">и предъявления Заказчиком </w:t>
      </w:r>
      <w:r w:rsidR="00BD41C4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="00BD41C4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 xml:space="preserve">требования о возмещении убытков, причиненных прекращением </w:t>
      </w:r>
      <w:r w:rsidR="00BD41C4" w:rsidRPr="005F2038">
        <w:rPr>
          <w:rFonts w:ascii="Times New Roman" w:hAnsi="Times New Roman" w:cs="Times New Roman"/>
          <w:sz w:val="24"/>
          <w:szCs w:val="24"/>
        </w:rPr>
        <w:t>Договора</w:t>
      </w:r>
      <w:r w:rsidRPr="005F20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BD41C4" w:rsidRPr="005F2038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5F2038">
        <w:rPr>
          <w:rFonts w:ascii="Times New Roman" w:hAnsi="Times New Roman" w:cs="Times New Roman"/>
          <w:sz w:val="24"/>
          <w:szCs w:val="24"/>
        </w:rPr>
        <w:t xml:space="preserve">считается расторгнутым </w:t>
      </w:r>
      <w:proofErr w:type="gramStart"/>
      <w:r w:rsidRPr="005F203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BD41C4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="00BD41C4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AC6551" w:rsidRPr="00136C29" w:rsidRDefault="00427E80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136C29">
        <w:rPr>
          <w:color w:val="000000"/>
        </w:rPr>
        <w:t>Подписанием настоящего Д</w:t>
      </w:r>
      <w:r w:rsidR="00AC6551" w:rsidRPr="00136C29">
        <w:rPr>
          <w:color w:val="000000"/>
        </w:rPr>
        <w:t xml:space="preserve">оговора, Исполнитель гарантирует, </w:t>
      </w:r>
      <w:bookmarkStart w:id="0" w:name="_Ref357679270"/>
      <w:bookmarkStart w:id="1" w:name="_Ref358050951"/>
      <w:r w:rsidR="00AC6551" w:rsidRPr="00136C29">
        <w:rPr>
          <w:color w:val="000000"/>
        </w:rPr>
        <w:t>что не имеет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0"/>
      <w:r w:rsidR="00AC6551" w:rsidRPr="00136C29">
        <w:rPr>
          <w:color w:val="000000"/>
        </w:rPr>
        <w:t>.</w:t>
      </w:r>
      <w:bookmarkEnd w:id="1"/>
    </w:p>
    <w:p w:rsidR="00427E80" w:rsidRPr="00136C29" w:rsidRDefault="00427E80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136C29">
        <w:rPr>
          <w:color w:val="000000"/>
        </w:rPr>
        <w:t xml:space="preserve">Исполнитель обязуется в срок не позднее 15 (пятнадцати) дней </w:t>
      </w:r>
      <w:proofErr w:type="gramStart"/>
      <w:r w:rsidRPr="00136C29">
        <w:rPr>
          <w:color w:val="000000"/>
        </w:rPr>
        <w:t>с даты заключения</w:t>
      </w:r>
      <w:proofErr w:type="gramEnd"/>
      <w:r w:rsidRPr="00136C29">
        <w:rPr>
          <w:color w:val="000000"/>
        </w:rPr>
        <w:t xml:space="preserve"> Договора, представить Заказчику документы, подтверждающие соответствие требованию пункта </w:t>
      </w:r>
      <w:r w:rsidR="00B75F78" w:rsidRPr="00136C29">
        <w:rPr>
          <w:color w:val="000000"/>
        </w:rPr>
        <w:t>1</w:t>
      </w:r>
      <w:r w:rsidR="00B75F78">
        <w:rPr>
          <w:color w:val="000000"/>
        </w:rPr>
        <w:t>1</w:t>
      </w:r>
      <w:r w:rsidRPr="00136C29">
        <w:rPr>
          <w:color w:val="000000"/>
        </w:rPr>
        <w:t>.6. настоящего Договора, а именно:</w:t>
      </w:r>
    </w:p>
    <w:p w:rsidR="00427E80" w:rsidRPr="00427E80" w:rsidRDefault="00427E80" w:rsidP="00427E80">
      <w:pPr>
        <w:pStyle w:val="ac"/>
        <w:widowControl w:val="0"/>
        <w:numPr>
          <w:ilvl w:val="0"/>
          <w:numId w:val="14"/>
        </w:numPr>
        <w:tabs>
          <w:tab w:val="clear" w:pos="1080"/>
          <w:tab w:val="left" w:pos="567"/>
        </w:tabs>
        <w:spacing w:after="0" w:line="260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 xml:space="preserve">оговора, подтверждающей отсутствие задолженности по уплате налогов, сборов, пеней и штрафов в соответствии с требованием пункта </w:t>
      </w:r>
      <w:r w:rsidR="00B75F78">
        <w:rPr>
          <w:rFonts w:ascii="Times New Roman" w:hAnsi="Times New Roman"/>
          <w:sz w:val="24"/>
          <w:szCs w:val="24"/>
        </w:rPr>
        <w:t>11</w:t>
      </w:r>
      <w:r w:rsidRPr="00427E80">
        <w:rPr>
          <w:rFonts w:ascii="Times New Roman" w:hAnsi="Times New Roman"/>
          <w:sz w:val="24"/>
          <w:szCs w:val="24"/>
        </w:rPr>
        <w:t xml:space="preserve">.6. настоящего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 xml:space="preserve">оговора. </w:t>
      </w:r>
    </w:p>
    <w:p w:rsidR="00427E80" w:rsidRPr="00427E80" w:rsidRDefault="00427E80" w:rsidP="00427E80">
      <w:pPr>
        <w:pStyle w:val="ac"/>
        <w:tabs>
          <w:tab w:val="left" w:pos="567"/>
        </w:tabs>
        <w:spacing w:line="260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ab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427E80" w:rsidRDefault="00427E80" w:rsidP="00427E80">
      <w:pPr>
        <w:pStyle w:val="ac"/>
        <w:widowControl w:val="0"/>
        <w:numPr>
          <w:ilvl w:val="0"/>
          <w:numId w:val="15"/>
        </w:numPr>
        <w:tabs>
          <w:tab w:val="clear" w:pos="1080"/>
          <w:tab w:val="left" w:pos="567"/>
        </w:tabs>
        <w:spacing w:after="0" w:line="260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 xml:space="preserve">копия справки о состоянии расчетов по налогам, сборам, пеням и штрафам, выданной налоговым органом по месту нахождения Исполнителя не ранее чем за 60 дней до дня заключения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>оговора;</w:t>
      </w:r>
    </w:p>
    <w:p w:rsidR="00AC6551" w:rsidRPr="00427E80" w:rsidRDefault="00427E80" w:rsidP="00427E80">
      <w:pPr>
        <w:pStyle w:val="ac"/>
        <w:widowControl w:val="0"/>
        <w:numPr>
          <w:ilvl w:val="0"/>
          <w:numId w:val="15"/>
        </w:numPr>
        <w:tabs>
          <w:tab w:val="clear" w:pos="1080"/>
          <w:tab w:val="left" w:pos="567"/>
        </w:tabs>
        <w:spacing w:after="0" w:line="260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Исполнителя.</w:t>
      </w:r>
    </w:p>
    <w:p w:rsidR="00AC6551" w:rsidRPr="00136C29" w:rsidRDefault="00AC6551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bookmarkStart w:id="2" w:name="_Ref362949641"/>
      <w:r w:rsidRPr="00136C29">
        <w:rPr>
          <w:color w:val="000000"/>
        </w:rPr>
        <w:t>В случае непредставления Исполнителем документов в соответстви</w:t>
      </w:r>
      <w:r w:rsidR="004021DD" w:rsidRPr="00136C29">
        <w:rPr>
          <w:color w:val="000000"/>
        </w:rPr>
        <w:t>и</w:t>
      </w:r>
      <w:r w:rsidRPr="00136C29">
        <w:rPr>
          <w:color w:val="000000"/>
        </w:rPr>
        <w:t xml:space="preserve"> с пунктом </w:t>
      </w:r>
      <w:r w:rsidR="00B75F78" w:rsidRPr="00136C29">
        <w:rPr>
          <w:color w:val="000000"/>
        </w:rPr>
        <w:t>1</w:t>
      </w:r>
      <w:r w:rsidR="00B75F78">
        <w:rPr>
          <w:color w:val="000000"/>
        </w:rPr>
        <w:t>1</w:t>
      </w:r>
      <w:r w:rsidRPr="00136C29">
        <w:rPr>
          <w:color w:val="000000"/>
        </w:rPr>
        <w:t>.7</w:t>
      </w:r>
      <w:r w:rsidR="00427E80" w:rsidRPr="00136C29">
        <w:rPr>
          <w:color w:val="000000"/>
        </w:rPr>
        <w:t>.</w:t>
      </w:r>
      <w:r w:rsidRPr="00136C29">
        <w:rPr>
          <w:color w:val="000000"/>
        </w:rPr>
        <w:t xml:space="preserve"> настоящего </w:t>
      </w:r>
      <w:r w:rsidR="00427E80" w:rsidRPr="00136C29">
        <w:rPr>
          <w:color w:val="000000"/>
        </w:rPr>
        <w:t>Д</w:t>
      </w:r>
      <w:r w:rsidRPr="00136C29">
        <w:rPr>
          <w:color w:val="000000"/>
        </w:rPr>
        <w:t xml:space="preserve">оговора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</w:t>
      </w:r>
      <w:r w:rsidR="00B75F78" w:rsidRPr="00136C29">
        <w:rPr>
          <w:color w:val="000000"/>
        </w:rPr>
        <w:t>1</w:t>
      </w:r>
      <w:r w:rsidR="00B75F78">
        <w:rPr>
          <w:color w:val="000000"/>
        </w:rPr>
        <w:t>1</w:t>
      </w:r>
      <w:r w:rsidRPr="00136C29">
        <w:rPr>
          <w:color w:val="000000"/>
        </w:rPr>
        <w:t>.6</w:t>
      </w:r>
      <w:r w:rsidR="00427E80" w:rsidRPr="00136C29">
        <w:rPr>
          <w:color w:val="000000"/>
        </w:rPr>
        <w:t>. настоящего Д</w:t>
      </w:r>
      <w:r w:rsidRPr="00136C29">
        <w:rPr>
          <w:color w:val="000000"/>
        </w:rPr>
        <w:t xml:space="preserve">оговора, Заказчик </w:t>
      </w:r>
      <w:r w:rsidR="00427E80" w:rsidRPr="00136C29">
        <w:rPr>
          <w:color w:val="000000"/>
        </w:rPr>
        <w:t>вправе расторгнуть заключенный Д</w:t>
      </w:r>
      <w:r w:rsidRPr="00136C29">
        <w:rPr>
          <w:color w:val="000000"/>
        </w:rPr>
        <w:t>оговор.</w:t>
      </w:r>
      <w:bookmarkEnd w:id="2"/>
    </w:p>
    <w:p w:rsidR="008E287F" w:rsidRPr="005F2038" w:rsidRDefault="008E287F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8E287F" w:rsidRPr="005F2038" w:rsidRDefault="008E287F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Договор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составлен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двух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экземплярах,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имеющих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одинаковую юридическую силу, по одному экземпляру для каждой из Сторон.</w:t>
      </w:r>
    </w:p>
    <w:p w:rsidR="007C6056" w:rsidRPr="00AC6551" w:rsidRDefault="00426C44" w:rsidP="00136C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AC6551">
        <w:rPr>
          <w:color w:val="000000"/>
        </w:rPr>
        <w:t xml:space="preserve">Неотъемлемой частью настоящего </w:t>
      </w:r>
      <w:r w:rsidR="00266498" w:rsidRPr="00AC6551">
        <w:rPr>
          <w:color w:val="000000"/>
        </w:rPr>
        <w:t>Договор</w:t>
      </w:r>
      <w:r w:rsidRPr="00AC6551">
        <w:rPr>
          <w:color w:val="000000"/>
        </w:rPr>
        <w:t>а явля</w:t>
      </w:r>
      <w:r w:rsidR="007C6056" w:rsidRPr="00AC6551">
        <w:rPr>
          <w:color w:val="000000"/>
        </w:rPr>
        <w:t>ю</w:t>
      </w:r>
      <w:r w:rsidRPr="00AC6551">
        <w:rPr>
          <w:color w:val="000000"/>
        </w:rPr>
        <w:t>тся</w:t>
      </w:r>
      <w:r w:rsidR="007C6056" w:rsidRPr="00AC6551">
        <w:rPr>
          <w:color w:val="000000"/>
        </w:rPr>
        <w:t xml:space="preserve"> следующие приложения:</w:t>
      </w:r>
    </w:p>
    <w:p w:rsidR="00F05ABD" w:rsidRDefault="00F05ABD" w:rsidP="00136C29">
      <w:pPr>
        <w:numPr>
          <w:ilvl w:val="2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Техническое задание (Приложение №1).</w:t>
      </w:r>
    </w:p>
    <w:p w:rsidR="00F05ABD" w:rsidRDefault="00F05ABD" w:rsidP="00136C29">
      <w:pPr>
        <w:numPr>
          <w:ilvl w:val="2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Ведомость исполнения (Приложение № 2).</w:t>
      </w:r>
    </w:p>
    <w:p w:rsidR="00F05ABD" w:rsidRDefault="00F05ABD" w:rsidP="00136C29">
      <w:pPr>
        <w:numPr>
          <w:ilvl w:val="2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lastRenderedPageBreak/>
        <w:t>Протокол согласования цены (Приложение № 3).</w:t>
      </w:r>
    </w:p>
    <w:p w:rsidR="008E287F" w:rsidRPr="005F2038" w:rsidRDefault="007C6056" w:rsidP="00136C29">
      <w:pPr>
        <w:numPr>
          <w:ilvl w:val="2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5F2038">
        <w:rPr>
          <w:color w:val="000000"/>
        </w:rPr>
        <w:t xml:space="preserve"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</w:t>
      </w:r>
      <w:r w:rsidR="00F05ABD">
        <w:rPr>
          <w:color w:val="000000"/>
        </w:rPr>
        <w:t>4</w:t>
      </w:r>
      <w:r w:rsidRPr="005F2038">
        <w:rPr>
          <w:color w:val="000000"/>
        </w:rPr>
        <w:t>).</w:t>
      </w:r>
    </w:p>
    <w:p w:rsidR="002346ED" w:rsidRPr="005F2038" w:rsidRDefault="002346ED" w:rsidP="00136C29">
      <w:pPr>
        <w:numPr>
          <w:ilvl w:val="2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5F2038">
        <w:rPr>
          <w:color w:val="000000"/>
        </w:rPr>
        <w:t xml:space="preserve">Форма анкеты по охране труда (Приложение № </w:t>
      </w:r>
      <w:r w:rsidR="00F05ABD">
        <w:rPr>
          <w:color w:val="000000"/>
        </w:rPr>
        <w:t>5</w:t>
      </w:r>
      <w:r w:rsidRPr="005F2038">
        <w:rPr>
          <w:color w:val="000000"/>
        </w:rPr>
        <w:t>)</w:t>
      </w:r>
      <w:r w:rsidR="00440088" w:rsidRPr="005F2038">
        <w:rPr>
          <w:color w:val="000000"/>
        </w:rPr>
        <w:t>.</w:t>
      </w:r>
    </w:p>
    <w:p w:rsidR="00440088" w:rsidRPr="005F2038" w:rsidRDefault="00440088" w:rsidP="00136C29">
      <w:pPr>
        <w:numPr>
          <w:ilvl w:val="2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5F2038">
        <w:rPr>
          <w:color w:val="000000"/>
        </w:rPr>
        <w:t xml:space="preserve">Форма заявки для сторонних организаций на оформление временных пропусков (Приложение № </w:t>
      </w:r>
      <w:r w:rsidR="00F05ABD">
        <w:rPr>
          <w:color w:val="000000"/>
        </w:rPr>
        <w:t>6</w:t>
      </w:r>
      <w:r w:rsidRPr="005F2038">
        <w:rPr>
          <w:color w:val="000000"/>
        </w:rPr>
        <w:t>).</w:t>
      </w:r>
    </w:p>
    <w:p w:rsidR="00E614D9" w:rsidRDefault="00440088" w:rsidP="00136C29">
      <w:pPr>
        <w:numPr>
          <w:ilvl w:val="2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5F2038">
        <w:rPr>
          <w:color w:val="000000"/>
        </w:rPr>
        <w:t>Форма анкеты для оформления вре</w:t>
      </w:r>
      <w:r w:rsidR="002B4A8C" w:rsidRPr="005F2038">
        <w:rPr>
          <w:color w:val="000000"/>
        </w:rPr>
        <w:t xml:space="preserve">менных пропусков (Приложение № </w:t>
      </w:r>
      <w:r w:rsidR="00F05ABD">
        <w:rPr>
          <w:color w:val="000000"/>
        </w:rPr>
        <w:t>7</w:t>
      </w:r>
      <w:r w:rsidRPr="005F2038">
        <w:rPr>
          <w:color w:val="000000"/>
        </w:rPr>
        <w:t>).</w:t>
      </w:r>
    </w:p>
    <w:p w:rsidR="00E80DEB" w:rsidRPr="005F2038" w:rsidRDefault="00E80DEB" w:rsidP="00136C29">
      <w:pPr>
        <w:numPr>
          <w:ilvl w:val="2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Форма акта сверки (Приложение № </w:t>
      </w:r>
      <w:r w:rsidR="00F05ABD">
        <w:rPr>
          <w:color w:val="000000"/>
        </w:rPr>
        <w:t>8</w:t>
      </w:r>
      <w:r>
        <w:rPr>
          <w:color w:val="000000"/>
        </w:rPr>
        <w:t>)</w:t>
      </w:r>
    </w:p>
    <w:p w:rsidR="00E614D9" w:rsidRPr="00E80DEB" w:rsidRDefault="008E287F" w:rsidP="00E80DEB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80" w:after="6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АДРЕСА, БАНКОВСКИЕ РЕКВИЗИТЫ И ПОДПИСИ СТОРОН</w:t>
      </w:r>
    </w:p>
    <w:tbl>
      <w:tblPr>
        <w:tblW w:w="100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29"/>
        <w:gridCol w:w="5029"/>
      </w:tblGrid>
      <w:tr w:rsidR="00E614D9" w:rsidRPr="005F2038" w:rsidTr="00002AD3">
        <w:trPr>
          <w:trHeight w:val="4896"/>
        </w:trPr>
        <w:tc>
          <w:tcPr>
            <w:tcW w:w="5029" w:type="dxa"/>
          </w:tcPr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ЗАКАЗЧИК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ФГУП «Атомфлот»</w:t>
            </w:r>
          </w:p>
          <w:p w:rsidR="00E614D9" w:rsidRPr="005F2038" w:rsidRDefault="00C71204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и почтовый адрес: 183017, г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урманск-17</w:t>
            </w:r>
          </w:p>
          <w:p w:rsidR="00C71204" w:rsidRDefault="00C71204" w:rsidP="00C71204">
            <w:r>
              <w:t>Тел. (8152) 55-33-55, факс: (8152) 55-33-56</w:t>
            </w:r>
          </w:p>
          <w:p w:rsidR="00C71204" w:rsidRDefault="00C71204" w:rsidP="00C71204">
            <w:r>
              <w:rPr>
                <w:lang w:val="en-US"/>
              </w:rPr>
              <w:t>Email</w:t>
            </w:r>
            <w:r>
              <w:t xml:space="preserve">: </w:t>
            </w:r>
            <w:r>
              <w:rPr>
                <w:lang w:val="en-US"/>
              </w:rPr>
              <w:t>general</w:t>
            </w:r>
            <w:r>
              <w:t>@</w:t>
            </w:r>
            <w:proofErr w:type="spellStart"/>
            <w:r>
              <w:rPr>
                <w:lang w:val="en-US"/>
              </w:rPr>
              <w:t>rosatomflot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ИНН/КПП 5192110268/519950001</w:t>
            </w:r>
          </w:p>
          <w:p w:rsidR="00E614D9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ОГРН: 1025100864117</w:t>
            </w:r>
          </w:p>
          <w:p w:rsidR="005A53A3" w:rsidRPr="005F2038" w:rsidRDefault="005A53A3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Банковские реквизиты: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5F2038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5F2038">
              <w:rPr>
                <w:sz w:val="24"/>
                <w:szCs w:val="24"/>
              </w:rPr>
              <w:t>/с 40502810841000170001</w:t>
            </w:r>
          </w:p>
          <w:p w:rsidR="00333CB0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РОССИИ Г.МУРМАНСК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Корр./с 30101810300000000615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БИК 044 705 615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Генеральный директор ФГУП «Атомфлот»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___________________ В.В. Рукша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0"/>
              <w:rPr>
                <w:b/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  <w:tc>
          <w:tcPr>
            <w:tcW w:w="5029" w:type="dxa"/>
          </w:tcPr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ИСПОЛНИТЕЛЬ</w:t>
            </w: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b/>
                <w:sz w:val="24"/>
                <w:szCs w:val="24"/>
              </w:rPr>
            </w:pPr>
          </w:p>
          <w:p w:rsidR="00307D1E" w:rsidRDefault="00307D1E" w:rsidP="005A53A3">
            <w:pPr>
              <w:pStyle w:val="1"/>
              <w:spacing w:line="260" w:lineRule="exact"/>
              <w:ind w:left="34"/>
              <w:rPr>
                <w:sz w:val="24"/>
                <w:szCs w:val="24"/>
              </w:rPr>
            </w:pPr>
          </w:p>
          <w:p w:rsidR="00307D1E" w:rsidRDefault="00307D1E" w:rsidP="005A53A3">
            <w:pPr>
              <w:pStyle w:val="1"/>
              <w:spacing w:line="260" w:lineRule="exact"/>
              <w:ind w:left="34"/>
              <w:rPr>
                <w:sz w:val="24"/>
                <w:szCs w:val="24"/>
              </w:rPr>
            </w:pPr>
          </w:p>
          <w:p w:rsidR="00E614D9" w:rsidRPr="005F2038" w:rsidRDefault="00E614D9" w:rsidP="005A53A3">
            <w:pPr>
              <w:pStyle w:val="1"/>
              <w:spacing w:line="260" w:lineRule="exact"/>
              <w:ind w:left="34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</w:tr>
    </w:tbl>
    <w:p w:rsidR="005A53A3" w:rsidRDefault="005A53A3" w:rsidP="001F0C8B">
      <w:pPr>
        <w:pStyle w:val="1"/>
        <w:jc w:val="right"/>
        <w:rPr>
          <w:sz w:val="24"/>
          <w:szCs w:val="24"/>
        </w:rPr>
        <w:sectPr w:rsidR="005A53A3" w:rsidSect="00394AFC">
          <w:footerReference w:type="default" r:id="rId10"/>
          <w:pgSz w:w="11906" w:h="16838" w:code="9"/>
          <w:pgMar w:top="1134" w:right="567" w:bottom="993" w:left="1134" w:header="340" w:footer="510" w:gutter="0"/>
          <w:pgNumType w:start="1"/>
          <w:cols w:space="708"/>
          <w:titlePg/>
          <w:docGrid w:linePitch="360"/>
        </w:sectPr>
      </w:pPr>
    </w:p>
    <w:p w:rsidR="00996173" w:rsidRDefault="00AE49CE" w:rsidP="00996173">
      <w:pPr>
        <w:jc w:val="right"/>
      </w:pPr>
      <w:r w:rsidRPr="005F2038">
        <w:lastRenderedPageBreak/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="00996173">
        <w:t>Приложение № 1</w:t>
      </w:r>
    </w:p>
    <w:p w:rsidR="00996173" w:rsidRDefault="00996173" w:rsidP="00996173">
      <w:pPr>
        <w:jc w:val="right"/>
      </w:pPr>
      <w:r>
        <w:t>к договору № __________ от ___.___.201__ г.</w:t>
      </w:r>
    </w:p>
    <w:p w:rsidR="00996173" w:rsidRDefault="00AE49CE" w:rsidP="00136C29">
      <w:pPr>
        <w:jc w:val="both"/>
      </w:pPr>
      <w:r w:rsidRPr="005F2038">
        <w:tab/>
      </w:r>
    </w:p>
    <w:p w:rsidR="00996173" w:rsidRPr="00996173" w:rsidRDefault="00996173" w:rsidP="00996173">
      <w:pPr>
        <w:rPr>
          <w:b/>
          <w:bCs/>
        </w:rPr>
      </w:pPr>
      <w:r w:rsidRPr="00996173">
        <w:rPr>
          <w:b/>
          <w:bCs/>
        </w:rPr>
        <w:t xml:space="preserve">                                                                                                                     Утверждаю:</w:t>
      </w:r>
    </w:p>
    <w:p w:rsidR="00996173" w:rsidRPr="00996173" w:rsidRDefault="00996173" w:rsidP="00996173">
      <w:pPr>
        <w:jc w:val="right"/>
        <w:rPr>
          <w:b/>
          <w:bCs/>
        </w:rPr>
      </w:pPr>
      <w:r w:rsidRPr="00996173">
        <w:rPr>
          <w:b/>
          <w:bCs/>
        </w:rPr>
        <w:t xml:space="preserve">                                                                                   Генеральный директор ФГУП «Атомфлот»</w:t>
      </w:r>
    </w:p>
    <w:p w:rsidR="00996173" w:rsidRPr="00996173" w:rsidRDefault="00996173" w:rsidP="00996173">
      <w:pPr>
        <w:jc w:val="right"/>
        <w:rPr>
          <w:b/>
          <w:bCs/>
        </w:rPr>
      </w:pPr>
    </w:p>
    <w:p w:rsidR="00996173" w:rsidRPr="00996173" w:rsidRDefault="00996173" w:rsidP="00996173">
      <w:pPr>
        <w:rPr>
          <w:b/>
          <w:bCs/>
        </w:rPr>
      </w:pPr>
      <w:r w:rsidRPr="00996173">
        <w:rPr>
          <w:b/>
          <w:bCs/>
        </w:rPr>
        <w:t xml:space="preserve">                                                                                           _____________________ В.В.Рукша</w:t>
      </w:r>
    </w:p>
    <w:p w:rsidR="00996173" w:rsidRPr="00996173" w:rsidRDefault="00996173" w:rsidP="00996173"/>
    <w:p w:rsidR="00A41BAD" w:rsidRPr="00996173" w:rsidRDefault="00A41BAD" w:rsidP="00A41BAD">
      <w:pPr>
        <w:jc w:val="center"/>
        <w:rPr>
          <w:b/>
          <w:bCs/>
        </w:rPr>
      </w:pPr>
      <w:r w:rsidRPr="00996173">
        <w:rPr>
          <w:b/>
          <w:bCs/>
        </w:rPr>
        <w:t>Техническое задание</w:t>
      </w:r>
    </w:p>
    <w:p w:rsidR="00A41BAD" w:rsidRPr="00996173" w:rsidRDefault="00A83AAE" w:rsidP="006E16F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center"/>
      </w:pPr>
      <w:r w:rsidRPr="00A83AAE">
        <w:rPr>
          <w:bCs/>
        </w:rPr>
        <w:t xml:space="preserve">на выполнение работ по </w:t>
      </w:r>
      <w:r w:rsidR="006E16FE" w:rsidRPr="006960B5">
        <w:t xml:space="preserve">авторскому надзору за подвесками ионизационных камер (ПИК-3, ПИК-12), установленных на  </w:t>
      </w:r>
      <w:proofErr w:type="spellStart"/>
      <w:r w:rsidR="006E16FE" w:rsidRPr="006960B5">
        <w:t>ал</w:t>
      </w:r>
      <w:r w:rsidR="006E16FE">
        <w:t>в</w:t>
      </w:r>
      <w:proofErr w:type="spellEnd"/>
      <w:r w:rsidR="006E16FE" w:rsidRPr="006960B5">
        <w:t xml:space="preserve"> «</w:t>
      </w:r>
      <w:r w:rsidR="006E16FE">
        <w:t>Севморпуть</w:t>
      </w:r>
      <w:r w:rsidR="006E16FE" w:rsidRPr="006960B5">
        <w:t>»</w:t>
      </w:r>
      <w:r w:rsidR="006E16FE" w:rsidRPr="00A2696D">
        <w:t xml:space="preserve"> </w:t>
      </w:r>
      <w:r w:rsidR="006E16FE" w:rsidRPr="00C954F3">
        <w:t>(номенклатурная группа №3.5 – авторский надзор, техническое сопровождение)</w:t>
      </w:r>
    </w:p>
    <w:p w:rsidR="00A41BAD" w:rsidRDefault="00A41BAD" w:rsidP="00A41BAD">
      <w:r w:rsidRPr="00996173">
        <w:t xml:space="preserve">г. Мурманск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«____» _</w:t>
      </w:r>
      <w:r w:rsidRPr="00996173">
        <w:t>______________ 20 __ г.</w:t>
      </w:r>
    </w:p>
    <w:p w:rsidR="006E16FE" w:rsidRPr="00996173" w:rsidRDefault="006E16FE" w:rsidP="00A41BAD"/>
    <w:p w:rsidR="006E16FE" w:rsidRPr="006E16FE" w:rsidRDefault="000739B6" w:rsidP="006E16FE">
      <w:pPr>
        <w:widowControl w:val="0"/>
        <w:tabs>
          <w:tab w:val="left" w:pos="993"/>
        </w:tabs>
        <w:spacing w:before="120"/>
        <w:ind w:left="91" w:firstLine="476"/>
        <w:jc w:val="both"/>
        <w:rPr>
          <w:b/>
        </w:rPr>
      </w:pPr>
      <w:r w:rsidRPr="000739B6">
        <w:rPr>
          <w:b/>
        </w:rPr>
        <w:t>1. Задачи работы:</w:t>
      </w:r>
    </w:p>
    <w:p w:rsidR="006E16FE" w:rsidRPr="006E16FE" w:rsidRDefault="000739B6" w:rsidP="006E16FE">
      <w:pPr>
        <w:pStyle w:val="ac"/>
        <w:widowControl w:val="0"/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0739B6">
        <w:rPr>
          <w:rFonts w:ascii="Times New Roman" w:hAnsi="Times New Roman"/>
          <w:sz w:val="24"/>
          <w:szCs w:val="24"/>
        </w:rPr>
        <w:t xml:space="preserve">         Проверка</w:t>
      </w:r>
      <w:r w:rsidRPr="000739B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739B6">
        <w:rPr>
          <w:rFonts w:ascii="Times New Roman" w:hAnsi="Times New Roman"/>
          <w:sz w:val="24"/>
          <w:szCs w:val="24"/>
        </w:rPr>
        <w:t xml:space="preserve">технического состояния подвесок ионизационных камер (ПИК-3, ПИК-12), установленных на  </w:t>
      </w:r>
      <w:proofErr w:type="spellStart"/>
      <w:r w:rsidRPr="000739B6">
        <w:rPr>
          <w:rFonts w:ascii="Times New Roman" w:hAnsi="Times New Roman"/>
          <w:sz w:val="24"/>
          <w:szCs w:val="24"/>
        </w:rPr>
        <w:t>алв</w:t>
      </w:r>
      <w:proofErr w:type="spellEnd"/>
      <w:r w:rsidRPr="000739B6">
        <w:rPr>
          <w:rFonts w:ascii="Times New Roman" w:hAnsi="Times New Roman"/>
          <w:sz w:val="24"/>
          <w:szCs w:val="24"/>
        </w:rPr>
        <w:t xml:space="preserve">  «Севморпуть» согласно инструкции ЯЖКЦ.500644.004</w:t>
      </w:r>
      <w:proofErr w:type="gramStart"/>
      <w:r w:rsidRPr="000739B6">
        <w:rPr>
          <w:rFonts w:ascii="Times New Roman" w:hAnsi="Times New Roman"/>
          <w:sz w:val="24"/>
          <w:szCs w:val="24"/>
        </w:rPr>
        <w:t xml:space="preserve"> И</w:t>
      </w:r>
      <w:proofErr w:type="gramEnd"/>
      <w:r w:rsidRPr="000739B6">
        <w:rPr>
          <w:rFonts w:ascii="Times New Roman" w:hAnsi="Times New Roman"/>
          <w:sz w:val="24"/>
          <w:szCs w:val="24"/>
        </w:rPr>
        <w:t xml:space="preserve"> с целью </w:t>
      </w:r>
      <w:r w:rsidR="00B92A0F">
        <w:rPr>
          <w:rFonts w:ascii="Times New Roman" w:hAnsi="Times New Roman"/>
          <w:sz w:val="24"/>
          <w:szCs w:val="24"/>
        </w:rPr>
        <w:t>определения их технического состояния</w:t>
      </w:r>
      <w:r w:rsidRPr="000739B6">
        <w:rPr>
          <w:rFonts w:ascii="Times New Roman" w:hAnsi="Times New Roman"/>
          <w:sz w:val="24"/>
          <w:szCs w:val="24"/>
        </w:rPr>
        <w:t xml:space="preserve">. </w:t>
      </w:r>
    </w:p>
    <w:p w:rsidR="006E16FE" w:rsidRPr="006E16FE" w:rsidRDefault="000739B6" w:rsidP="006E16FE">
      <w:pPr>
        <w:widowControl w:val="0"/>
        <w:tabs>
          <w:tab w:val="left" w:pos="993"/>
        </w:tabs>
        <w:ind w:left="90" w:firstLine="477"/>
        <w:jc w:val="both"/>
        <w:rPr>
          <w:b/>
        </w:rPr>
      </w:pPr>
      <w:r w:rsidRPr="000739B6">
        <w:rPr>
          <w:b/>
        </w:rPr>
        <w:t>2.</w:t>
      </w:r>
      <w:r w:rsidRPr="000739B6">
        <w:tab/>
      </w:r>
      <w:r w:rsidRPr="000739B6">
        <w:rPr>
          <w:b/>
        </w:rPr>
        <w:t>Ожидаемые результаты</w:t>
      </w:r>
    </w:p>
    <w:p w:rsidR="006E16FE" w:rsidRPr="006E16FE" w:rsidRDefault="000739B6" w:rsidP="006E16FE">
      <w:pPr>
        <w:widowControl w:val="0"/>
        <w:ind w:left="90" w:firstLine="477"/>
        <w:jc w:val="both"/>
      </w:pPr>
      <w:r w:rsidRPr="000739B6">
        <w:t xml:space="preserve">Решение о возможности эксплуатации подвесок ионизационных камер (ПИК-3, ПИК-12) установленных на  </w:t>
      </w:r>
      <w:proofErr w:type="spellStart"/>
      <w:r w:rsidRPr="000739B6">
        <w:t>алв</w:t>
      </w:r>
      <w:proofErr w:type="spellEnd"/>
      <w:r w:rsidRPr="000739B6">
        <w:t xml:space="preserve">  «Севморпуть» по прямому назначению.</w:t>
      </w:r>
    </w:p>
    <w:p w:rsidR="006E16FE" w:rsidRPr="006E16FE" w:rsidRDefault="000739B6" w:rsidP="006E16FE">
      <w:pPr>
        <w:tabs>
          <w:tab w:val="left" w:pos="993"/>
        </w:tabs>
        <w:ind w:firstLine="567"/>
        <w:jc w:val="both"/>
        <w:rPr>
          <w:b/>
          <w:bCs/>
        </w:rPr>
      </w:pPr>
      <w:r w:rsidRPr="000739B6">
        <w:rPr>
          <w:b/>
          <w:bCs/>
        </w:rPr>
        <w:t>3.</w:t>
      </w:r>
      <w:r w:rsidRPr="000739B6">
        <w:rPr>
          <w:b/>
          <w:bCs/>
        </w:rPr>
        <w:tab/>
        <w:t>Требования к выполнению работ</w:t>
      </w:r>
    </w:p>
    <w:p w:rsidR="006E16FE" w:rsidRPr="006E16FE" w:rsidRDefault="000739B6" w:rsidP="006E16FE">
      <w:pPr>
        <w:ind w:left="142" w:firstLine="425"/>
        <w:jc w:val="both"/>
      </w:pPr>
      <w:r w:rsidRPr="000739B6">
        <w:t xml:space="preserve">Выполняемая работа должна соответствовать её заявленным целям и задачам. Работа должна выполняться с соблюдением техники безопасности, охраны труда. </w:t>
      </w:r>
    </w:p>
    <w:p w:rsidR="006E16FE" w:rsidRPr="006E16FE" w:rsidRDefault="000739B6" w:rsidP="006E16FE">
      <w:pPr>
        <w:tabs>
          <w:tab w:val="left" w:pos="993"/>
        </w:tabs>
        <w:ind w:firstLine="567"/>
        <w:jc w:val="both"/>
        <w:rPr>
          <w:b/>
          <w:color w:val="000000"/>
        </w:rPr>
      </w:pPr>
      <w:r w:rsidRPr="000739B6">
        <w:rPr>
          <w:b/>
          <w:color w:val="000000"/>
        </w:rPr>
        <w:t>4.</w:t>
      </w:r>
      <w:r w:rsidRPr="000739B6">
        <w:rPr>
          <w:b/>
          <w:color w:val="000000"/>
        </w:rPr>
        <w:tab/>
        <w:t>Требования к результатам работ</w:t>
      </w:r>
    </w:p>
    <w:p w:rsidR="006E16FE" w:rsidRPr="006E16FE" w:rsidRDefault="000739B6" w:rsidP="006E16FE">
      <w:pPr>
        <w:pStyle w:val="af8"/>
        <w:tabs>
          <w:tab w:val="left" w:pos="993"/>
        </w:tabs>
        <w:ind w:firstLine="567"/>
        <w:jc w:val="both"/>
        <w:rPr>
          <w:rFonts w:ascii="Times New Roman" w:hAnsi="Times New Roman"/>
          <w:spacing w:val="1"/>
          <w:sz w:val="24"/>
          <w:szCs w:val="24"/>
        </w:rPr>
      </w:pPr>
      <w:r w:rsidRPr="000739B6">
        <w:rPr>
          <w:rFonts w:ascii="Times New Roman" w:hAnsi="Times New Roman"/>
          <w:spacing w:val="1"/>
          <w:sz w:val="24"/>
          <w:szCs w:val="24"/>
        </w:rPr>
        <w:t xml:space="preserve">Результаты работ должны обеспечить эксплуатацию </w:t>
      </w:r>
      <w:r w:rsidRPr="000739B6">
        <w:rPr>
          <w:rFonts w:ascii="Times New Roman" w:hAnsi="Times New Roman"/>
          <w:sz w:val="24"/>
          <w:szCs w:val="24"/>
        </w:rPr>
        <w:t xml:space="preserve">подвесок ионизационных камер (ПИК-3, ПИК-12), установленных на  </w:t>
      </w:r>
      <w:proofErr w:type="spellStart"/>
      <w:r w:rsidRPr="000739B6">
        <w:rPr>
          <w:rFonts w:ascii="Times New Roman" w:hAnsi="Times New Roman"/>
          <w:sz w:val="24"/>
          <w:szCs w:val="24"/>
        </w:rPr>
        <w:t>алв</w:t>
      </w:r>
      <w:proofErr w:type="spellEnd"/>
      <w:r w:rsidRPr="000739B6">
        <w:rPr>
          <w:rFonts w:ascii="Times New Roman" w:hAnsi="Times New Roman"/>
          <w:sz w:val="24"/>
          <w:szCs w:val="24"/>
        </w:rPr>
        <w:t xml:space="preserve">  «Севморпуть»</w:t>
      </w:r>
      <w:r w:rsidRPr="000739B6">
        <w:rPr>
          <w:rFonts w:ascii="Times New Roman" w:hAnsi="Times New Roman"/>
          <w:spacing w:val="1"/>
          <w:sz w:val="24"/>
          <w:szCs w:val="24"/>
        </w:rPr>
        <w:t xml:space="preserve"> на весь период  назначенных показателей.</w:t>
      </w:r>
    </w:p>
    <w:p w:rsidR="006E16FE" w:rsidRPr="0013721F" w:rsidRDefault="006E16FE" w:rsidP="006E16FE">
      <w:pPr>
        <w:pStyle w:val="af8"/>
        <w:tabs>
          <w:tab w:val="left" w:pos="993"/>
        </w:tabs>
        <w:ind w:firstLine="567"/>
        <w:jc w:val="both"/>
        <w:rPr>
          <w:rFonts w:ascii="Arial Narrow" w:hAnsi="Arial Narrow"/>
          <w:spacing w:val="1"/>
          <w:sz w:val="24"/>
          <w:szCs w:val="24"/>
        </w:rPr>
      </w:pPr>
    </w:p>
    <w:p w:rsidR="006E58DB" w:rsidRDefault="006E58DB" w:rsidP="00085972">
      <w:pPr>
        <w:rPr>
          <w:b/>
          <w:bCs/>
        </w:rPr>
      </w:pPr>
    </w:p>
    <w:p w:rsidR="00A41BAD" w:rsidRPr="00996173" w:rsidRDefault="00A41BAD" w:rsidP="00085972">
      <w:pPr>
        <w:rPr>
          <w:b/>
          <w:bCs/>
        </w:rPr>
      </w:pPr>
      <w:r w:rsidRPr="00996173">
        <w:rPr>
          <w:b/>
          <w:bCs/>
        </w:rPr>
        <w:t>Составил:</w:t>
      </w:r>
    </w:p>
    <w:p w:rsidR="00A41BAD" w:rsidRDefault="00A41BAD" w:rsidP="00A41BAD">
      <w:pPr>
        <w:keepNext/>
        <w:outlineLvl w:val="2"/>
      </w:pPr>
      <w:r>
        <w:t xml:space="preserve">Главный метролог-начальник ОКИПиА                                                                              </w:t>
      </w:r>
      <w:proofErr w:type="spellStart"/>
      <w:r>
        <w:t>И.В.Тулешов</w:t>
      </w:r>
      <w:proofErr w:type="spellEnd"/>
    </w:p>
    <w:p w:rsidR="00B92A0F" w:rsidRPr="00996173" w:rsidRDefault="00B92A0F" w:rsidP="00A41BAD">
      <w:pPr>
        <w:keepNext/>
        <w:outlineLvl w:val="2"/>
      </w:pPr>
    </w:p>
    <w:p w:rsidR="00A41BAD" w:rsidRPr="00996173" w:rsidRDefault="00A41BAD" w:rsidP="00A41BAD">
      <w:pPr>
        <w:keepNext/>
        <w:outlineLvl w:val="2"/>
      </w:pPr>
    </w:p>
    <w:p w:rsidR="00A41BAD" w:rsidRPr="00996173" w:rsidRDefault="00A41BAD" w:rsidP="00A41BAD">
      <w:pPr>
        <w:keepNext/>
        <w:outlineLvl w:val="2"/>
      </w:pPr>
      <w:r w:rsidRPr="00996173">
        <w:t>СОГЛАСОВАНО:</w:t>
      </w:r>
    </w:p>
    <w:p w:rsidR="00996173" w:rsidRDefault="00A41BAD" w:rsidP="00996173">
      <w:pPr>
        <w:jc w:val="both"/>
        <w:sectPr w:rsidR="00996173" w:rsidSect="00E80DEB">
          <w:footerReference w:type="default" r:id="rId11"/>
          <w:footerReference w:type="first" r:id="rId12"/>
          <w:pgSz w:w="11906" w:h="16838" w:code="9"/>
          <w:pgMar w:top="1134" w:right="567" w:bottom="1134" w:left="1134" w:header="340" w:footer="510" w:gutter="0"/>
          <w:cols w:space="708"/>
          <w:docGrid w:linePitch="360"/>
        </w:sectPr>
      </w:pPr>
      <w:r>
        <w:t xml:space="preserve">Заместитель генерального директора по ТЭФ                                                                    </w:t>
      </w:r>
      <w:proofErr w:type="spellStart"/>
      <w:r>
        <w:t>О.Э.Дарбинян</w:t>
      </w:r>
      <w:proofErr w:type="spellEnd"/>
    </w:p>
    <w:p w:rsidR="00996173" w:rsidRDefault="00996173" w:rsidP="00996173">
      <w:pPr>
        <w:jc w:val="right"/>
      </w:pPr>
      <w:r>
        <w:lastRenderedPageBreak/>
        <w:t>Приложение № 2</w:t>
      </w:r>
    </w:p>
    <w:p w:rsidR="00996173" w:rsidRDefault="00996173" w:rsidP="00996173">
      <w:pPr>
        <w:jc w:val="right"/>
      </w:pPr>
      <w:r>
        <w:t>к договору № __________ от ___.___.201__ г.</w:t>
      </w:r>
    </w:p>
    <w:p w:rsidR="007F570B" w:rsidRDefault="007F570B" w:rsidP="007F570B">
      <w:pPr>
        <w:jc w:val="center"/>
        <w:rPr>
          <w:b/>
        </w:rPr>
      </w:pPr>
    </w:p>
    <w:p w:rsidR="007F570B" w:rsidRDefault="007F570B" w:rsidP="007F570B">
      <w:pPr>
        <w:jc w:val="center"/>
        <w:rPr>
          <w:b/>
        </w:rPr>
      </w:pPr>
      <w:r w:rsidRPr="004B3FD9">
        <w:rPr>
          <w:b/>
        </w:rPr>
        <w:t>ВЕДОМОСТЬ ИСПОЛНЕНИЯ</w:t>
      </w:r>
    </w:p>
    <w:p w:rsidR="007F570B" w:rsidRPr="0076760B" w:rsidRDefault="007F570B" w:rsidP="007F570B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center"/>
        <w:rPr>
          <w:color w:val="000000"/>
        </w:rPr>
      </w:pPr>
      <w:r w:rsidRPr="00A83AAE">
        <w:rPr>
          <w:bCs/>
        </w:rPr>
        <w:t xml:space="preserve">на выполнение </w:t>
      </w:r>
      <w:r w:rsidRPr="0076760B">
        <w:t xml:space="preserve">работ по авторскому надзору за подвесками ионизационных камер (ПИК-3, ПИК-12), установленных на  </w:t>
      </w:r>
      <w:proofErr w:type="spellStart"/>
      <w:r w:rsidRPr="0076760B">
        <w:t>ал</w:t>
      </w:r>
      <w:r>
        <w:t>в</w:t>
      </w:r>
      <w:proofErr w:type="spellEnd"/>
      <w:r w:rsidRPr="0076760B">
        <w:t xml:space="preserve"> «</w:t>
      </w:r>
      <w:r>
        <w:t>Севморпуть</w:t>
      </w:r>
      <w:r w:rsidRPr="0076760B">
        <w:t>» (номенклатурная группа №3.5 – авторский надзор, техническое сопровождение)</w:t>
      </w:r>
    </w:p>
    <w:p w:rsidR="007F570B" w:rsidRPr="006E58DB" w:rsidRDefault="007F570B" w:rsidP="007F570B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center"/>
        <w:rPr>
          <w:sz w:val="16"/>
          <w:szCs w:val="16"/>
        </w:rPr>
      </w:pPr>
    </w:p>
    <w:tbl>
      <w:tblPr>
        <w:tblStyle w:val="af5"/>
        <w:tblW w:w="15372" w:type="dxa"/>
        <w:tblInd w:w="-176" w:type="dxa"/>
        <w:tblLayout w:type="fixed"/>
        <w:tblLook w:val="04A0"/>
      </w:tblPr>
      <w:tblGrid>
        <w:gridCol w:w="710"/>
        <w:gridCol w:w="2755"/>
        <w:gridCol w:w="1559"/>
        <w:gridCol w:w="1701"/>
        <w:gridCol w:w="1984"/>
        <w:gridCol w:w="1418"/>
        <w:gridCol w:w="5245"/>
      </w:tblGrid>
      <w:tr w:rsidR="007F570B" w:rsidRPr="000A532D" w:rsidTr="00013E08">
        <w:tc>
          <w:tcPr>
            <w:tcW w:w="710" w:type="dxa"/>
            <w:tcMar>
              <w:left w:w="28" w:type="dxa"/>
              <w:right w:w="28" w:type="dxa"/>
            </w:tcMar>
            <w:vAlign w:val="center"/>
          </w:tcPr>
          <w:p w:rsidR="007F570B" w:rsidRDefault="007F570B" w:rsidP="00013E08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 w:rsidRPr="00A83AAE">
              <w:rPr>
                <w:b/>
                <w:sz w:val="20"/>
                <w:szCs w:val="20"/>
              </w:rPr>
              <w:t xml:space="preserve">№ </w:t>
            </w:r>
          </w:p>
        </w:tc>
        <w:tc>
          <w:tcPr>
            <w:tcW w:w="2755" w:type="dxa"/>
            <w:tcMar>
              <w:left w:w="28" w:type="dxa"/>
              <w:right w:w="28" w:type="dxa"/>
            </w:tcMar>
            <w:vAlign w:val="center"/>
          </w:tcPr>
          <w:p w:rsidR="007F570B" w:rsidRDefault="007F570B" w:rsidP="00013E08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 w:rsidRPr="00A83AAE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:rsidR="007F570B" w:rsidRDefault="007F570B" w:rsidP="00013E08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 w:rsidRPr="00A83AAE">
              <w:rPr>
                <w:b/>
                <w:sz w:val="20"/>
                <w:szCs w:val="20"/>
              </w:rPr>
              <w:t>Сроки выполнения работ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7F570B" w:rsidRDefault="007F570B" w:rsidP="00013E08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 w:rsidRPr="00A83AAE">
              <w:rPr>
                <w:b/>
                <w:sz w:val="20"/>
                <w:szCs w:val="20"/>
              </w:rPr>
              <w:t>Стоимость без НДС, руб.</w:t>
            </w:r>
          </w:p>
        </w:tc>
        <w:tc>
          <w:tcPr>
            <w:tcW w:w="1984" w:type="dxa"/>
            <w:vAlign w:val="center"/>
          </w:tcPr>
          <w:p w:rsidR="007F570B" w:rsidRPr="00A83AAE" w:rsidRDefault="007F570B" w:rsidP="00013E08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 w:rsidRPr="00A83AAE">
              <w:rPr>
                <w:b/>
                <w:sz w:val="20"/>
                <w:szCs w:val="20"/>
              </w:rPr>
              <w:t>НДС</w:t>
            </w:r>
            <w:r>
              <w:rPr>
                <w:b/>
                <w:sz w:val="20"/>
                <w:szCs w:val="20"/>
              </w:rPr>
              <w:t xml:space="preserve"> 18%</w:t>
            </w:r>
            <w:r w:rsidRPr="00A83AAE">
              <w:rPr>
                <w:b/>
                <w:sz w:val="20"/>
                <w:szCs w:val="20"/>
              </w:rPr>
              <w:t>, руб.</w:t>
            </w:r>
          </w:p>
        </w:tc>
        <w:tc>
          <w:tcPr>
            <w:tcW w:w="1418" w:type="dxa"/>
            <w:vAlign w:val="center"/>
          </w:tcPr>
          <w:p w:rsidR="007F570B" w:rsidRDefault="007F570B" w:rsidP="00013E08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 w:rsidRPr="00A83AAE">
              <w:rPr>
                <w:b/>
                <w:sz w:val="20"/>
                <w:szCs w:val="20"/>
              </w:rPr>
              <w:t xml:space="preserve">Стоимость </w:t>
            </w:r>
            <w:r>
              <w:rPr>
                <w:b/>
                <w:sz w:val="20"/>
                <w:szCs w:val="20"/>
              </w:rPr>
              <w:t>с</w:t>
            </w:r>
            <w:r w:rsidRPr="00A83AAE">
              <w:rPr>
                <w:b/>
                <w:sz w:val="20"/>
                <w:szCs w:val="20"/>
              </w:rPr>
              <w:t xml:space="preserve"> НДС, руб.</w:t>
            </w:r>
          </w:p>
        </w:tc>
        <w:tc>
          <w:tcPr>
            <w:tcW w:w="5245" w:type="dxa"/>
            <w:tcMar>
              <w:left w:w="28" w:type="dxa"/>
              <w:right w:w="28" w:type="dxa"/>
            </w:tcMar>
            <w:vAlign w:val="center"/>
          </w:tcPr>
          <w:p w:rsidR="007F570B" w:rsidRDefault="007F570B" w:rsidP="00013E08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 w:rsidRPr="00A83AAE">
              <w:rPr>
                <w:b/>
                <w:sz w:val="20"/>
                <w:szCs w:val="20"/>
              </w:rPr>
              <w:t>Перечень документов, предоставляемых Исполнителем по окончании выполнения работ</w:t>
            </w:r>
          </w:p>
        </w:tc>
      </w:tr>
      <w:tr w:rsidR="007F570B" w:rsidRPr="004C5A97" w:rsidTr="00013E08">
        <w:tc>
          <w:tcPr>
            <w:tcW w:w="710" w:type="dxa"/>
            <w:tcMar>
              <w:left w:w="28" w:type="dxa"/>
              <w:right w:w="28" w:type="dxa"/>
            </w:tcMar>
          </w:tcPr>
          <w:p w:rsidR="007F570B" w:rsidRPr="004C5A97" w:rsidRDefault="007F570B" w:rsidP="00013E08">
            <w:pPr>
              <w:pStyle w:val="ac"/>
              <w:numPr>
                <w:ilvl w:val="0"/>
                <w:numId w:val="22"/>
              </w:numPr>
              <w:spacing w:after="0" w:line="240" w:lineRule="exact"/>
              <w:ind w:left="0" w:firstLine="170"/>
              <w:rPr>
                <w:rFonts w:ascii="Times New Roman" w:hAnsi="Times New Roman"/>
              </w:rPr>
            </w:pPr>
          </w:p>
        </w:tc>
        <w:tc>
          <w:tcPr>
            <w:tcW w:w="2755" w:type="dxa"/>
            <w:tcMar>
              <w:left w:w="28" w:type="dxa"/>
              <w:right w:w="28" w:type="dxa"/>
            </w:tcMar>
          </w:tcPr>
          <w:p w:rsidR="007F570B" w:rsidRPr="00F93727" w:rsidRDefault="007F570B" w:rsidP="00013E08">
            <w:pPr>
              <w:spacing w:line="240" w:lineRule="exact"/>
              <w:ind w:firstLine="27"/>
              <w:jc w:val="both"/>
              <w:rPr>
                <w:sz w:val="22"/>
                <w:szCs w:val="22"/>
              </w:rPr>
            </w:pPr>
            <w:r>
              <w:t>Р</w:t>
            </w:r>
            <w:r w:rsidRPr="0076760B">
              <w:t>абот</w:t>
            </w:r>
            <w:r>
              <w:t>ы</w:t>
            </w:r>
            <w:r w:rsidRPr="0076760B">
              <w:t xml:space="preserve"> по авторскому надзору за подвесками ионизационных камер (ПИК-3, ПИК-12), установленных на  </w:t>
            </w:r>
            <w:proofErr w:type="spellStart"/>
            <w:r w:rsidRPr="0076760B">
              <w:t>ал</w:t>
            </w:r>
            <w:r>
              <w:t>в</w:t>
            </w:r>
            <w:proofErr w:type="spellEnd"/>
            <w:r w:rsidRPr="0076760B">
              <w:t xml:space="preserve"> «</w:t>
            </w:r>
            <w:r>
              <w:t>Севморпуть</w:t>
            </w:r>
            <w:r w:rsidRPr="0076760B">
              <w:t>»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  <w:vAlign w:val="center"/>
          </w:tcPr>
          <w:p w:rsidR="007F570B" w:rsidRDefault="007F570B" w:rsidP="00013E08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226834">
              <w:rPr>
                <w:sz w:val="22"/>
                <w:szCs w:val="22"/>
              </w:rPr>
              <w:t>15</w:t>
            </w:r>
            <w:r w:rsidRPr="004C5A9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06</w:t>
            </w:r>
            <w:r w:rsidRPr="004C5A97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5</w:t>
            </w:r>
            <w:r w:rsidRPr="004C5A97">
              <w:rPr>
                <w:sz w:val="22"/>
                <w:szCs w:val="22"/>
              </w:rPr>
              <w:t xml:space="preserve">- </w:t>
            </w:r>
          </w:p>
          <w:p w:rsidR="00013E08" w:rsidRDefault="007F570B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30</w:t>
            </w:r>
            <w:r w:rsidRPr="004C5A9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09</w:t>
            </w:r>
            <w:r w:rsidRPr="004C5A97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7F570B" w:rsidRPr="004C5A97" w:rsidRDefault="007F570B" w:rsidP="00013E08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7F570B" w:rsidRPr="005368A6" w:rsidRDefault="007F570B" w:rsidP="00013E08">
            <w:pPr>
              <w:pStyle w:val="ac"/>
              <w:tabs>
                <w:tab w:val="left" w:pos="317"/>
              </w:tabs>
              <w:spacing w:after="0" w:line="240" w:lineRule="exact"/>
              <w:ind w:left="34"/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F570B" w:rsidRDefault="007F570B" w:rsidP="00013E08">
            <w:pPr>
              <w:pStyle w:val="ac"/>
              <w:tabs>
                <w:tab w:val="left" w:pos="317"/>
              </w:tabs>
              <w:spacing w:after="0" w:line="240" w:lineRule="exact"/>
              <w:ind w:left="34"/>
              <w:jc w:val="both"/>
              <w:rPr>
                <w:rFonts w:ascii="Times New Roman" w:hAnsi="Times New Roman"/>
              </w:rPr>
            </w:pPr>
          </w:p>
        </w:tc>
        <w:tc>
          <w:tcPr>
            <w:tcW w:w="5245" w:type="dxa"/>
            <w:tcMar>
              <w:left w:w="28" w:type="dxa"/>
              <w:right w:w="28" w:type="dxa"/>
            </w:tcMar>
          </w:tcPr>
          <w:p w:rsidR="007F570B" w:rsidRDefault="007F570B" w:rsidP="00013E08">
            <w:pPr>
              <w:pStyle w:val="ac"/>
              <w:numPr>
                <w:ilvl w:val="0"/>
                <w:numId w:val="27"/>
              </w:numPr>
              <w:tabs>
                <w:tab w:val="left" w:pos="317"/>
              </w:tabs>
              <w:spacing w:after="0" w:line="240" w:lineRule="exact"/>
              <w:ind w:left="34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Протокол проверки технического состояния подвески. </w:t>
            </w:r>
          </w:p>
          <w:p w:rsidR="007F570B" w:rsidRDefault="007F570B" w:rsidP="00013E08">
            <w:pPr>
              <w:pStyle w:val="ac"/>
              <w:numPr>
                <w:ilvl w:val="0"/>
                <w:numId w:val="27"/>
              </w:numPr>
              <w:tabs>
                <w:tab w:val="left" w:pos="317"/>
              </w:tabs>
              <w:spacing w:after="0" w:line="240" w:lineRule="exact"/>
              <w:ind w:left="34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Акт освидетельствования подвесок ионизационных камер.</w:t>
            </w:r>
          </w:p>
          <w:p w:rsidR="007F570B" w:rsidRPr="005368A6" w:rsidRDefault="007F570B" w:rsidP="00013E08">
            <w:pPr>
              <w:pStyle w:val="ac"/>
              <w:numPr>
                <w:ilvl w:val="0"/>
                <w:numId w:val="27"/>
              </w:numPr>
              <w:tabs>
                <w:tab w:val="left" w:pos="317"/>
              </w:tabs>
              <w:spacing w:after="0" w:line="240" w:lineRule="exact"/>
              <w:ind w:left="34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Акт сдачи-приёмки работ.</w:t>
            </w:r>
          </w:p>
        </w:tc>
      </w:tr>
      <w:tr w:rsidR="007F570B" w:rsidRPr="005F5E9B" w:rsidTr="00013E08">
        <w:tc>
          <w:tcPr>
            <w:tcW w:w="5024" w:type="dxa"/>
            <w:gridSpan w:val="3"/>
            <w:tcMar>
              <w:left w:w="28" w:type="dxa"/>
              <w:right w:w="28" w:type="dxa"/>
            </w:tcMar>
          </w:tcPr>
          <w:p w:rsidR="007F570B" w:rsidRDefault="007F570B" w:rsidP="00013E08">
            <w:pPr>
              <w:spacing w:line="240" w:lineRule="exact"/>
              <w:jc w:val="center"/>
            </w:pPr>
            <w:r>
              <w:t>ИТОГО: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7F570B" w:rsidRDefault="007F570B" w:rsidP="00013E08">
            <w:pPr>
              <w:spacing w:line="240" w:lineRule="exact"/>
              <w:jc w:val="center"/>
            </w:pPr>
          </w:p>
        </w:tc>
        <w:tc>
          <w:tcPr>
            <w:tcW w:w="1984" w:type="dxa"/>
          </w:tcPr>
          <w:p w:rsidR="007F570B" w:rsidRDefault="007F570B" w:rsidP="00013E08">
            <w:pPr>
              <w:spacing w:line="240" w:lineRule="exact"/>
              <w:jc w:val="center"/>
            </w:pPr>
          </w:p>
        </w:tc>
        <w:tc>
          <w:tcPr>
            <w:tcW w:w="1418" w:type="dxa"/>
          </w:tcPr>
          <w:p w:rsidR="007F570B" w:rsidRDefault="007F570B" w:rsidP="00013E08">
            <w:pPr>
              <w:spacing w:line="240" w:lineRule="exact"/>
              <w:jc w:val="center"/>
            </w:pPr>
          </w:p>
        </w:tc>
        <w:tc>
          <w:tcPr>
            <w:tcW w:w="5245" w:type="dxa"/>
            <w:tcMar>
              <w:left w:w="28" w:type="dxa"/>
              <w:right w:w="28" w:type="dxa"/>
            </w:tcMar>
          </w:tcPr>
          <w:p w:rsidR="007F570B" w:rsidRDefault="007F570B" w:rsidP="00013E08">
            <w:pPr>
              <w:spacing w:line="240" w:lineRule="exact"/>
              <w:jc w:val="center"/>
            </w:pPr>
          </w:p>
        </w:tc>
      </w:tr>
    </w:tbl>
    <w:p w:rsidR="007F570B" w:rsidRPr="004B3FD9" w:rsidRDefault="007F570B" w:rsidP="007F570B">
      <w:pPr>
        <w:jc w:val="center"/>
        <w:rPr>
          <w:b/>
        </w:rPr>
      </w:pPr>
    </w:p>
    <w:p w:rsidR="007F570B" w:rsidRDefault="007F570B" w:rsidP="007F570B">
      <w:pPr>
        <w:jc w:val="both"/>
        <w:rPr>
          <w:b/>
        </w:rPr>
      </w:pPr>
    </w:p>
    <w:p w:rsidR="007F570B" w:rsidRPr="005F2038" w:rsidRDefault="007F570B" w:rsidP="007F570B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F2038">
        <w:rPr>
          <w:b/>
        </w:rPr>
        <w:t>ИСПОЛНИТЕЛЬ</w:t>
      </w:r>
    </w:p>
    <w:p w:rsidR="007F570B" w:rsidRDefault="007F570B" w:rsidP="007F570B">
      <w:pPr>
        <w:spacing w:after="240"/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9E7664" w:rsidRDefault="007F570B" w:rsidP="009E7664">
      <w:pPr>
        <w:jc w:val="both"/>
        <w:rPr>
          <w:b/>
        </w:rPr>
        <w:sectPr w:rsidR="009E7664" w:rsidSect="00707A38">
          <w:pgSz w:w="16838" w:h="11906" w:orient="landscape" w:code="9"/>
          <w:pgMar w:top="1134" w:right="851" w:bottom="0" w:left="851" w:header="340" w:footer="510" w:gutter="0"/>
          <w:cols w:space="708"/>
          <w:docGrid w:linePitch="360"/>
        </w:sectPr>
      </w:pPr>
      <w:r w:rsidRPr="005F2038">
        <w:t>__________________  В.В. Рукша</w:t>
      </w:r>
      <w:r w:rsidRPr="005F2038">
        <w:tab/>
      </w:r>
      <w:r>
        <w:tab/>
        <w:t xml:space="preserve">                                                                                         ________________________</w:t>
      </w:r>
    </w:p>
    <w:p w:rsidR="00996173" w:rsidRDefault="00996173" w:rsidP="00996173">
      <w:pPr>
        <w:jc w:val="right"/>
      </w:pPr>
      <w:r>
        <w:lastRenderedPageBreak/>
        <w:t>Приложение № 3</w:t>
      </w:r>
    </w:p>
    <w:p w:rsidR="00996173" w:rsidRDefault="00996173" w:rsidP="00996173">
      <w:pPr>
        <w:jc w:val="right"/>
      </w:pPr>
      <w:r>
        <w:t>к договору № __________ от ___.___.201__ г.</w:t>
      </w:r>
    </w:p>
    <w:p w:rsidR="009E7664" w:rsidRDefault="009E7664" w:rsidP="00996173">
      <w:pPr>
        <w:jc w:val="right"/>
      </w:pPr>
    </w:p>
    <w:p w:rsidR="009E7664" w:rsidRPr="000A532D" w:rsidRDefault="00A83AAE" w:rsidP="00136C29">
      <w:pPr>
        <w:jc w:val="center"/>
        <w:rPr>
          <w:b/>
        </w:rPr>
      </w:pPr>
      <w:r w:rsidRPr="00A83AAE">
        <w:rPr>
          <w:b/>
        </w:rPr>
        <w:t xml:space="preserve">Протокол согласования цены </w:t>
      </w:r>
    </w:p>
    <w:p w:rsidR="007F570B" w:rsidRPr="0076760B" w:rsidRDefault="00B81FFC" w:rsidP="007F570B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center"/>
        <w:rPr>
          <w:color w:val="000000"/>
        </w:rPr>
      </w:pPr>
      <w:r w:rsidRPr="00FA2AC9">
        <w:rPr>
          <w:bCs/>
        </w:rPr>
        <w:t xml:space="preserve">на выполнение работ по </w:t>
      </w:r>
      <w:r w:rsidR="007F570B" w:rsidRPr="0076760B">
        <w:t xml:space="preserve"> авторскому надзору за подвесками ионизационных камер (ПИК-3, ПИК-12), установленных на  </w:t>
      </w:r>
      <w:proofErr w:type="spellStart"/>
      <w:r w:rsidR="007F570B" w:rsidRPr="0076760B">
        <w:t>ал</w:t>
      </w:r>
      <w:r w:rsidR="007F570B">
        <w:t>в</w:t>
      </w:r>
      <w:proofErr w:type="spellEnd"/>
      <w:r w:rsidR="007F570B" w:rsidRPr="0076760B">
        <w:t xml:space="preserve"> «</w:t>
      </w:r>
      <w:r w:rsidR="007F570B">
        <w:t>Севморпуть</w:t>
      </w:r>
      <w:r w:rsidR="007F570B" w:rsidRPr="0076760B">
        <w:t>» (номенклатурная группа №3.5 – авторский надзор, техническое сопровождение)</w:t>
      </w:r>
    </w:p>
    <w:p w:rsidR="009E7664" w:rsidRDefault="009E7664" w:rsidP="007F570B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center"/>
      </w:pPr>
    </w:p>
    <w:p w:rsidR="009E7664" w:rsidRDefault="009E7664" w:rsidP="00136C29">
      <w:pPr>
        <w:jc w:val="center"/>
      </w:pPr>
    </w:p>
    <w:p w:rsidR="00D5350D" w:rsidRDefault="009E7664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proofErr w:type="gramStart"/>
      <w:r w:rsidRPr="005F2038">
        <w:rPr>
          <w:color w:val="000000"/>
        </w:rPr>
        <w:t xml:space="preserve"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</w:t>
      </w:r>
      <w:r>
        <w:rPr>
          <w:color w:val="000000"/>
        </w:rPr>
        <w:t>согласовали стоимость</w:t>
      </w:r>
      <w:r w:rsidR="00B81FFC">
        <w:rPr>
          <w:color w:val="000000"/>
        </w:rPr>
        <w:t xml:space="preserve"> </w:t>
      </w:r>
      <w:r w:rsidR="00B81FFC" w:rsidRPr="00FA2AC9">
        <w:rPr>
          <w:bCs/>
        </w:rPr>
        <w:t>выполнени</w:t>
      </w:r>
      <w:r w:rsidR="00B81FFC">
        <w:rPr>
          <w:bCs/>
        </w:rPr>
        <w:t>я</w:t>
      </w:r>
      <w:r w:rsidR="00B81FFC" w:rsidRPr="00FA2AC9">
        <w:rPr>
          <w:bCs/>
        </w:rPr>
        <w:t xml:space="preserve"> работ по </w:t>
      </w:r>
      <w:r w:rsidR="00624956" w:rsidRPr="0076760B">
        <w:t xml:space="preserve">авторскому надзору за подвесками ионизационных камер (ПИК-3, ПИК-12), установленных на  </w:t>
      </w:r>
      <w:proofErr w:type="spellStart"/>
      <w:r w:rsidR="00624956" w:rsidRPr="0076760B">
        <w:t>ал</w:t>
      </w:r>
      <w:r w:rsidR="00624956">
        <w:t>в</w:t>
      </w:r>
      <w:proofErr w:type="spellEnd"/>
      <w:r w:rsidR="00624956" w:rsidRPr="0076760B">
        <w:t xml:space="preserve"> «</w:t>
      </w:r>
      <w:r w:rsidR="00624956">
        <w:t>Севморпуть</w:t>
      </w:r>
      <w:proofErr w:type="gramEnd"/>
      <w:r w:rsidR="00624956" w:rsidRPr="0076760B">
        <w:t>» (</w:t>
      </w:r>
      <w:proofErr w:type="gramStart"/>
      <w:r w:rsidR="00624956" w:rsidRPr="0076760B">
        <w:t>номенклатурная группа №3.5 – авторский надзор, техническое сопровождение)</w:t>
      </w:r>
      <w:r w:rsidR="00B81FFC">
        <w:t xml:space="preserve"> </w:t>
      </w:r>
      <w:r>
        <w:rPr>
          <w:color w:val="000000"/>
        </w:rPr>
        <w:t xml:space="preserve">в сумме </w:t>
      </w:r>
      <w:r w:rsidR="00CF3C2E" w:rsidRPr="00A6333B">
        <w:rPr>
          <w:color w:val="000000"/>
        </w:rPr>
        <w:t xml:space="preserve">_________ (_______________) руб. __ коп., </w:t>
      </w:r>
      <w:r w:rsidR="00CF3C2E">
        <w:t>кроме того НДС 18% - __________ (________) руб.__ коп., всего с учётом НДС - ________ (_______) руб.__ коп.</w:t>
      </w:r>
      <w:r w:rsidR="00CF3C2E" w:rsidRPr="005F2038" w:rsidDel="00CF3C2E">
        <w:rPr>
          <w:color w:val="000000"/>
        </w:rPr>
        <w:t xml:space="preserve"> </w:t>
      </w:r>
      <w:proofErr w:type="gramEnd"/>
    </w:p>
    <w:p w:rsidR="009E7664" w:rsidRDefault="009E7664" w:rsidP="00136C2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9E7664" w:rsidRPr="00EB40C8" w:rsidRDefault="009E7664" w:rsidP="00136C29">
      <w:pPr>
        <w:shd w:val="clear" w:color="auto" w:fill="FFFFFF"/>
        <w:tabs>
          <w:tab w:val="left" w:pos="1560"/>
          <w:tab w:val="left" w:pos="1843"/>
        </w:tabs>
        <w:spacing w:before="120"/>
        <w:jc w:val="both"/>
        <w:rPr>
          <w:color w:val="000000"/>
        </w:rPr>
      </w:pPr>
      <w:r>
        <w:rPr>
          <w:color w:val="000000"/>
        </w:rPr>
        <w:t>Приложения:</w:t>
      </w:r>
      <w:r>
        <w:rPr>
          <w:color w:val="000000"/>
        </w:rPr>
        <w:tab/>
        <w:t xml:space="preserve">1. </w:t>
      </w:r>
      <w:r w:rsidRPr="00EB40C8">
        <w:rPr>
          <w:color w:val="000000"/>
        </w:rPr>
        <w:t>Структур</w:t>
      </w:r>
      <w:r>
        <w:rPr>
          <w:color w:val="000000"/>
        </w:rPr>
        <w:t>а</w:t>
      </w:r>
      <w:r w:rsidRPr="00EB40C8">
        <w:rPr>
          <w:color w:val="000000"/>
        </w:rPr>
        <w:t xml:space="preserve"> цены</w:t>
      </w:r>
      <w:r>
        <w:rPr>
          <w:color w:val="000000"/>
        </w:rPr>
        <w:t xml:space="preserve"> на __</w:t>
      </w:r>
      <w:r w:rsidR="007F570B">
        <w:rPr>
          <w:color w:val="000000"/>
        </w:rPr>
        <w:t xml:space="preserve"> </w:t>
      </w:r>
      <w:proofErr w:type="gramStart"/>
      <w:r>
        <w:rPr>
          <w:color w:val="000000"/>
        </w:rPr>
        <w:t>л</w:t>
      </w:r>
      <w:proofErr w:type="gramEnd"/>
      <w:r>
        <w:rPr>
          <w:color w:val="000000"/>
        </w:rPr>
        <w:t>. в 1 экз.</w:t>
      </w:r>
    </w:p>
    <w:p w:rsidR="009E7664" w:rsidRPr="00EB40C8" w:rsidRDefault="009E7664" w:rsidP="00136C29">
      <w:pPr>
        <w:shd w:val="clear" w:color="auto" w:fill="FFFFFF"/>
        <w:tabs>
          <w:tab w:val="left" w:pos="1843"/>
        </w:tabs>
        <w:spacing w:before="120"/>
        <w:ind w:left="1560"/>
        <w:jc w:val="both"/>
        <w:rPr>
          <w:color w:val="000000"/>
        </w:rPr>
      </w:pPr>
      <w:r>
        <w:rPr>
          <w:color w:val="000000"/>
        </w:rPr>
        <w:t xml:space="preserve">2. </w:t>
      </w:r>
      <w:r w:rsidRPr="00EB40C8">
        <w:rPr>
          <w:color w:val="000000"/>
        </w:rPr>
        <w:t>Пояснительн</w:t>
      </w:r>
      <w:r>
        <w:rPr>
          <w:color w:val="000000"/>
        </w:rPr>
        <w:t>ая</w:t>
      </w:r>
      <w:r w:rsidRPr="00EB40C8">
        <w:rPr>
          <w:color w:val="000000"/>
        </w:rPr>
        <w:t xml:space="preserve"> записк</w:t>
      </w:r>
      <w:r>
        <w:rPr>
          <w:color w:val="000000"/>
        </w:rPr>
        <w:t>а</w:t>
      </w:r>
      <w:r w:rsidRPr="00EB40C8">
        <w:rPr>
          <w:color w:val="000000"/>
        </w:rPr>
        <w:t xml:space="preserve"> к структуре цены с обоснованием р</w:t>
      </w:r>
      <w:r>
        <w:rPr>
          <w:color w:val="000000"/>
        </w:rPr>
        <w:t xml:space="preserve">асчетов затрат по каждой статье на ___ </w:t>
      </w:r>
      <w:proofErr w:type="gramStart"/>
      <w:r>
        <w:rPr>
          <w:color w:val="000000"/>
        </w:rPr>
        <w:t>л</w:t>
      </w:r>
      <w:proofErr w:type="gramEnd"/>
      <w:r>
        <w:rPr>
          <w:color w:val="000000"/>
        </w:rPr>
        <w:t>. в 1 экз.</w:t>
      </w:r>
    </w:p>
    <w:p w:rsidR="009E7664" w:rsidRDefault="009E7664" w:rsidP="00136C29">
      <w:pPr>
        <w:shd w:val="clear" w:color="auto" w:fill="FFFFFF"/>
        <w:tabs>
          <w:tab w:val="left" w:pos="1843"/>
        </w:tabs>
        <w:spacing w:before="120"/>
        <w:ind w:left="1560"/>
        <w:jc w:val="both"/>
        <w:rPr>
          <w:color w:val="000000"/>
        </w:rPr>
      </w:pPr>
      <w:r>
        <w:rPr>
          <w:color w:val="000000"/>
        </w:rPr>
        <w:t>3.</w:t>
      </w:r>
      <w:r w:rsidRPr="00EB40C8">
        <w:rPr>
          <w:color w:val="000000"/>
        </w:rPr>
        <w:tab/>
      </w:r>
      <w:r>
        <w:rPr>
          <w:color w:val="000000"/>
        </w:rPr>
        <w:t>Расшифровки</w:t>
      </w:r>
      <w:r w:rsidRPr="00EB40C8">
        <w:rPr>
          <w:color w:val="000000"/>
        </w:rPr>
        <w:t xml:space="preserve"> затрат для каждой из статей затрат структуры цены</w:t>
      </w:r>
      <w:r>
        <w:rPr>
          <w:color w:val="000000"/>
        </w:rPr>
        <w:t xml:space="preserve"> на __ </w:t>
      </w:r>
      <w:proofErr w:type="gramStart"/>
      <w:r>
        <w:rPr>
          <w:color w:val="000000"/>
        </w:rPr>
        <w:t>л</w:t>
      </w:r>
      <w:proofErr w:type="gramEnd"/>
      <w:r>
        <w:rPr>
          <w:color w:val="000000"/>
        </w:rPr>
        <w:t>. в 1 экз.</w:t>
      </w:r>
    </w:p>
    <w:p w:rsidR="009E7664" w:rsidRDefault="009E7664" w:rsidP="00136C29">
      <w:pPr>
        <w:shd w:val="clear" w:color="auto" w:fill="FFFFFF"/>
        <w:tabs>
          <w:tab w:val="left" w:pos="1843"/>
        </w:tabs>
        <w:spacing w:before="120"/>
        <w:ind w:left="1560"/>
        <w:jc w:val="both"/>
        <w:rPr>
          <w:color w:val="000000"/>
        </w:rPr>
      </w:pPr>
      <w:r>
        <w:rPr>
          <w:color w:val="000000"/>
        </w:rPr>
        <w:t>4.</w:t>
      </w:r>
      <w:r w:rsidRPr="00EB40C8">
        <w:rPr>
          <w:color w:val="000000"/>
        </w:rPr>
        <w:tab/>
        <w:t xml:space="preserve">Утвержденные на </w:t>
      </w:r>
      <w:r w:rsidR="0051390E" w:rsidRPr="00EB40C8">
        <w:rPr>
          <w:color w:val="000000"/>
        </w:rPr>
        <w:t>201</w:t>
      </w:r>
      <w:r w:rsidR="0051390E">
        <w:rPr>
          <w:color w:val="000000"/>
        </w:rPr>
        <w:t>5</w:t>
      </w:r>
      <w:r w:rsidR="0051390E" w:rsidRPr="00EB40C8">
        <w:rPr>
          <w:color w:val="000000"/>
        </w:rPr>
        <w:t xml:space="preserve"> </w:t>
      </w:r>
      <w:r w:rsidRPr="00EB40C8">
        <w:rPr>
          <w:color w:val="000000"/>
        </w:rPr>
        <w:t>год нормативы (расчетные показатели)</w:t>
      </w:r>
      <w:r>
        <w:rPr>
          <w:color w:val="000000"/>
        </w:rPr>
        <w:t xml:space="preserve"> на ___ </w:t>
      </w:r>
      <w:proofErr w:type="gramStart"/>
      <w:r>
        <w:rPr>
          <w:color w:val="000000"/>
        </w:rPr>
        <w:t>л</w:t>
      </w:r>
      <w:proofErr w:type="gramEnd"/>
      <w:r>
        <w:rPr>
          <w:color w:val="000000"/>
        </w:rPr>
        <w:t>. в 1 экз.</w:t>
      </w:r>
    </w:p>
    <w:p w:rsidR="009E7664" w:rsidRDefault="009E7664" w:rsidP="009E7664">
      <w:pPr>
        <w:shd w:val="clear" w:color="auto" w:fill="FFFFFF"/>
        <w:tabs>
          <w:tab w:val="left" w:pos="1843"/>
        </w:tabs>
        <w:spacing w:before="120"/>
        <w:rPr>
          <w:color w:val="000000"/>
        </w:rPr>
      </w:pPr>
    </w:p>
    <w:p w:rsidR="009E7664" w:rsidRDefault="009E7664" w:rsidP="009E7664">
      <w:pPr>
        <w:shd w:val="clear" w:color="auto" w:fill="FFFFFF"/>
        <w:tabs>
          <w:tab w:val="left" w:pos="1843"/>
        </w:tabs>
        <w:spacing w:before="120"/>
        <w:ind w:left="1560"/>
        <w:rPr>
          <w:color w:val="000000"/>
        </w:rPr>
      </w:pPr>
    </w:p>
    <w:tbl>
      <w:tblPr>
        <w:tblpPr w:leftFromText="180" w:rightFromText="180" w:vertAnchor="text" w:horzAnchor="margin" w:tblpY="7"/>
        <w:tblW w:w="10087" w:type="dxa"/>
        <w:tblLayout w:type="fixed"/>
        <w:tblLook w:val="04A0"/>
      </w:tblPr>
      <w:tblGrid>
        <w:gridCol w:w="5211"/>
        <w:gridCol w:w="4876"/>
      </w:tblGrid>
      <w:tr w:rsidR="009E7664" w:rsidRPr="001753E1" w:rsidTr="009E7664">
        <w:tc>
          <w:tcPr>
            <w:tcW w:w="5211" w:type="dxa"/>
            <w:hideMark/>
          </w:tcPr>
          <w:p w:rsidR="009E7664" w:rsidRPr="001753E1" w:rsidRDefault="009E7664" w:rsidP="00B81FFC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ЗАКАЗЧИК</w:t>
            </w:r>
          </w:p>
        </w:tc>
        <w:tc>
          <w:tcPr>
            <w:tcW w:w="4876" w:type="dxa"/>
            <w:hideMark/>
          </w:tcPr>
          <w:p w:rsidR="00A017C4" w:rsidRDefault="009E7664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ИСПОЛНИТЕЛЬ</w:t>
            </w:r>
          </w:p>
        </w:tc>
      </w:tr>
      <w:tr w:rsidR="009E7664" w:rsidRPr="001753E1" w:rsidTr="009E7664">
        <w:tc>
          <w:tcPr>
            <w:tcW w:w="5211" w:type="dxa"/>
          </w:tcPr>
          <w:p w:rsidR="009E7664" w:rsidRPr="001753E1" w:rsidRDefault="009E7664" w:rsidP="00B81FFC">
            <w:pPr>
              <w:snapToGrid w:val="0"/>
              <w:rPr>
                <w:bCs/>
                <w:color w:val="000000"/>
              </w:rPr>
            </w:pPr>
            <w:r w:rsidRPr="001753E1">
              <w:rPr>
                <w:color w:val="000000"/>
              </w:rPr>
              <w:t>Генеральный директор</w:t>
            </w:r>
            <w:r>
              <w:rPr>
                <w:color w:val="000000"/>
              </w:rPr>
              <w:t xml:space="preserve"> </w:t>
            </w:r>
            <w:r w:rsidRPr="001753E1">
              <w:rPr>
                <w:bCs/>
                <w:color w:val="000000"/>
              </w:rPr>
              <w:t>ФГУП «Атомфлот»</w:t>
            </w:r>
          </w:p>
          <w:p w:rsidR="00A017C4" w:rsidRDefault="00A017C4">
            <w:pPr>
              <w:snapToGrid w:val="0"/>
              <w:rPr>
                <w:bCs/>
                <w:color w:val="000000"/>
              </w:rPr>
            </w:pPr>
          </w:p>
          <w:p w:rsidR="00A017C4" w:rsidRDefault="009E7664">
            <w:pPr>
              <w:rPr>
                <w:bCs/>
              </w:rPr>
            </w:pPr>
            <w:r w:rsidRPr="001753E1">
              <w:rPr>
                <w:bCs/>
              </w:rPr>
              <w:t>_____________</w:t>
            </w:r>
            <w:r>
              <w:rPr>
                <w:bCs/>
              </w:rPr>
              <w:t xml:space="preserve"> </w:t>
            </w:r>
            <w:r w:rsidRPr="001753E1">
              <w:rPr>
                <w:bCs/>
              </w:rPr>
              <w:t xml:space="preserve">В.В.Рукша      </w:t>
            </w:r>
          </w:p>
          <w:p w:rsidR="00A017C4" w:rsidRDefault="00A017C4">
            <w:pPr>
              <w:rPr>
                <w:color w:val="000000"/>
              </w:rPr>
            </w:pPr>
          </w:p>
          <w:p w:rsidR="00A017C4" w:rsidRDefault="009E7664">
            <w:pPr>
              <w:rPr>
                <w:color w:val="000000"/>
              </w:rPr>
            </w:pPr>
            <w:r w:rsidRPr="001753E1">
              <w:rPr>
                <w:color w:val="000000"/>
              </w:rPr>
              <w:t>М.П.</w:t>
            </w:r>
          </w:p>
        </w:tc>
        <w:tc>
          <w:tcPr>
            <w:tcW w:w="4876" w:type="dxa"/>
          </w:tcPr>
          <w:p w:rsidR="00A017C4" w:rsidRDefault="00A017C4">
            <w:pPr>
              <w:snapToGrid w:val="0"/>
              <w:rPr>
                <w:bCs/>
                <w:color w:val="000000"/>
              </w:rPr>
            </w:pPr>
          </w:p>
          <w:p w:rsidR="00A017C4" w:rsidRDefault="00A017C4">
            <w:pPr>
              <w:rPr>
                <w:bCs/>
              </w:rPr>
            </w:pPr>
          </w:p>
          <w:p w:rsidR="00A017C4" w:rsidRDefault="009E7664">
            <w:pPr>
              <w:rPr>
                <w:bCs/>
              </w:rPr>
            </w:pPr>
            <w:r w:rsidRPr="001753E1">
              <w:rPr>
                <w:bCs/>
              </w:rPr>
              <w:t>_____________</w:t>
            </w:r>
          </w:p>
          <w:p w:rsidR="00A017C4" w:rsidRDefault="00A017C4">
            <w:pPr>
              <w:rPr>
                <w:color w:val="000000"/>
              </w:rPr>
            </w:pPr>
          </w:p>
          <w:p w:rsidR="00A017C4" w:rsidRDefault="009E7664">
            <w:pPr>
              <w:rPr>
                <w:color w:val="000000"/>
              </w:rPr>
            </w:pPr>
            <w:r w:rsidRPr="001753E1">
              <w:rPr>
                <w:color w:val="000000"/>
              </w:rPr>
              <w:t xml:space="preserve"> М.П.</w:t>
            </w:r>
          </w:p>
        </w:tc>
      </w:tr>
    </w:tbl>
    <w:p w:rsidR="009E7664" w:rsidRDefault="009E7664" w:rsidP="009E7664">
      <w:pPr>
        <w:shd w:val="clear" w:color="auto" w:fill="FFFFFF"/>
        <w:tabs>
          <w:tab w:val="left" w:pos="1843"/>
        </w:tabs>
        <w:spacing w:before="120"/>
        <w:ind w:left="1560"/>
        <w:rPr>
          <w:color w:val="000000"/>
        </w:rPr>
      </w:pPr>
    </w:p>
    <w:p w:rsidR="009E7664" w:rsidRDefault="009E7664" w:rsidP="009E7664">
      <w:pPr>
        <w:shd w:val="clear" w:color="auto" w:fill="FFFFFF"/>
        <w:tabs>
          <w:tab w:val="left" w:pos="1843"/>
        </w:tabs>
        <w:spacing w:before="120"/>
        <w:ind w:left="1560"/>
        <w:rPr>
          <w:color w:val="000000"/>
        </w:rPr>
        <w:sectPr w:rsidR="009E7664" w:rsidSect="00764BBD">
          <w:pgSz w:w="11906" w:h="16838" w:code="9"/>
          <w:pgMar w:top="1134" w:right="851" w:bottom="1134" w:left="1418" w:header="709" w:footer="709" w:gutter="0"/>
          <w:cols w:space="708"/>
          <w:docGrid w:linePitch="360"/>
        </w:sectPr>
      </w:pPr>
    </w:p>
    <w:p w:rsidR="00A017C4" w:rsidRDefault="009E7664">
      <w:pPr>
        <w:shd w:val="clear" w:color="auto" w:fill="FFFFFF"/>
        <w:spacing w:before="120"/>
        <w:ind w:left="11766"/>
        <w:rPr>
          <w:color w:val="000000"/>
        </w:rPr>
      </w:pPr>
      <w:r>
        <w:rPr>
          <w:color w:val="000000"/>
        </w:rPr>
        <w:lastRenderedPageBreak/>
        <w:t>Приложение  1 к Протоколу согласования цены</w:t>
      </w:r>
    </w:p>
    <w:p w:rsidR="00A017C4" w:rsidRDefault="009E7664">
      <w:pPr>
        <w:shd w:val="clear" w:color="auto" w:fill="FFFFFF"/>
        <w:jc w:val="center"/>
        <w:rPr>
          <w:b/>
          <w:color w:val="000000"/>
        </w:rPr>
      </w:pPr>
      <w:r w:rsidRPr="00CE4268">
        <w:rPr>
          <w:b/>
          <w:color w:val="000000"/>
        </w:rPr>
        <w:t>Структура цены</w:t>
      </w:r>
    </w:p>
    <w:p w:rsidR="00A017C4" w:rsidRDefault="009E7664">
      <w:pPr>
        <w:shd w:val="clear" w:color="auto" w:fill="FFFFFF"/>
        <w:jc w:val="center"/>
        <w:rPr>
          <w:b/>
        </w:rPr>
      </w:pPr>
      <w:r w:rsidRPr="00CE4268">
        <w:rPr>
          <w:b/>
        </w:rPr>
        <w:t>по договору № ________________ от ____.____.</w:t>
      </w:r>
      <w:r w:rsidR="00D11EA0" w:rsidRPr="00CE4268">
        <w:rPr>
          <w:b/>
        </w:rPr>
        <w:t>201</w:t>
      </w:r>
      <w:r w:rsidR="00D11EA0">
        <w:rPr>
          <w:b/>
          <w:lang w:val="en-US"/>
        </w:rPr>
        <w:t>5</w:t>
      </w:r>
      <w:r w:rsidR="00D11EA0" w:rsidRPr="00CE4268">
        <w:rPr>
          <w:b/>
        </w:rPr>
        <w:t xml:space="preserve"> </w:t>
      </w:r>
      <w:r w:rsidRPr="00CE4268">
        <w:rPr>
          <w:b/>
        </w:rPr>
        <w:t>г.</w:t>
      </w:r>
    </w:p>
    <w:p w:rsidR="00A017C4" w:rsidRDefault="00A017C4">
      <w:pPr>
        <w:shd w:val="clear" w:color="auto" w:fill="FFFFFF"/>
        <w:jc w:val="center"/>
        <w:rPr>
          <w:b/>
          <w:sz w:val="16"/>
          <w:szCs w:val="16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39"/>
        <w:gridCol w:w="5811"/>
      </w:tblGrid>
      <w:tr w:rsidR="00667375" w:rsidRPr="00BB6CFE" w:rsidTr="00667375">
        <w:trPr>
          <w:trHeight w:val="690"/>
        </w:trPr>
        <w:tc>
          <w:tcPr>
            <w:tcW w:w="9039" w:type="dxa"/>
            <w:shd w:val="clear" w:color="auto" w:fill="auto"/>
            <w:vAlign w:val="center"/>
          </w:tcPr>
          <w:p w:rsidR="00667375" w:rsidRDefault="00667375">
            <w:pPr>
              <w:spacing w:before="120"/>
              <w:jc w:val="center"/>
              <w:rPr>
                <w:rFonts w:ascii="Cambria" w:hAnsi="Cambria"/>
                <w:b/>
              </w:rPr>
            </w:pPr>
            <w:r w:rsidRPr="00BB6CFE">
              <w:rPr>
                <w:rFonts w:ascii="Cambria" w:hAnsi="Cambria"/>
                <w:b/>
              </w:rPr>
              <w:t>Наименование статей расходов</w:t>
            </w:r>
          </w:p>
        </w:tc>
        <w:tc>
          <w:tcPr>
            <w:tcW w:w="5811" w:type="dxa"/>
          </w:tcPr>
          <w:p w:rsidR="00667375" w:rsidRPr="00BB6CFE" w:rsidRDefault="00667375" w:rsidP="009E7664">
            <w:pPr>
              <w:jc w:val="center"/>
              <w:rPr>
                <w:rFonts w:ascii="Cambria" w:hAnsi="Cambria"/>
                <w:b/>
              </w:rPr>
            </w:pPr>
            <w:r w:rsidRPr="00BB6CFE">
              <w:rPr>
                <w:rFonts w:ascii="Cambria" w:hAnsi="Cambria"/>
                <w:b/>
              </w:rPr>
              <w:t>Сумма, руб.</w:t>
            </w:r>
          </w:p>
          <w:p w:rsidR="00667375" w:rsidRPr="00BB6CFE" w:rsidRDefault="00667375" w:rsidP="009E7664">
            <w:pPr>
              <w:jc w:val="center"/>
              <w:rPr>
                <w:rFonts w:ascii="Cambria" w:hAnsi="Cambria"/>
                <w:b/>
              </w:rPr>
            </w:pPr>
          </w:p>
        </w:tc>
      </w:tr>
      <w:tr w:rsidR="00667375" w:rsidRPr="00CE4268" w:rsidTr="00667375">
        <w:trPr>
          <w:trHeight w:val="340"/>
        </w:trPr>
        <w:tc>
          <w:tcPr>
            <w:tcW w:w="9039" w:type="dxa"/>
            <w:shd w:val="clear" w:color="auto" w:fill="auto"/>
            <w:vAlign w:val="center"/>
          </w:tcPr>
          <w:p w:rsidR="00667375" w:rsidRPr="00844980" w:rsidRDefault="00667375" w:rsidP="009E766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ind w:left="0" w:firstLine="0"/>
            </w:pPr>
            <w:r w:rsidRPr="00844980">
              <w:t>Материалы</w:t>
            </w:r>
          </w:p>
        </w:tc>
        <w:tc>
          <w:tcPr>
            <w:tcW w:w="5811" w:type="dxa"/>
          </w:tcPr>
          <w:p w:rsidR="00667375" w:rsidRPr="00BB54AD" w:rsidRDefault="00667375" w:rsidP="009E7664">
            <w:pPr>
              <w:jc w:val="center"/>
            </w:pPr>
          </w:p>
        </w:tc>
      </w:tr>
      <w:tr w:rsidR="00667375" w:rsidRPr="00CE4268" w:rsidTr="00667375">
        <w:trPr>
          <w:trHeight w:val="340"/>
        </w:trPr>
        <w:tc>
          <w:tcPr>
            <w:tcW w:w="9039" w:type="dxa"/>
            <w:shd w:val="clear" w:color="auto" w:fill="auto"/>
            <w:vAlign w:val="center"/>
          </w:tcPr>
          <w:p w:rsidR="00667375" w:rsidRPr="00CE4268" w:rsidRDefault="00667375" w:rsidP="009E766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ind w:left="0" w:firstLine="0"/>
            </w:pPr>
            <w:r w:rsidRPr="00CE4268">
              <w:t>Спецоборудование для научных (экспериментальных) работ</w:t>
            </w:r>
          </w:p>
        </w:tc>
        <w:tc>
          <w:tcPr>
            <w:tcW w:w="5811" w:type="dxa"/>
          </w:tcPr>
          <w:p w:rsidR="00667375" w:rsidRPr="00CE4268" w:rsidRDefault="00667375" w:rsidP="009E7664">
            <w:pPr>
              <w:jc w:val="center"/>
            </w:pPr>
          </w:p>
        </w:tc>
      </w:tr>
      <w:tr w:rsidR="00667375" w:rsidRPr="00CE4268" w:rsidTr="00667375">
        <w:trPr>
          <w:trHeight w:val="340"/>
        </w:trPr>
        <w:tc>
          <w:tcPr>
            <w:tcW w:w="9039" w:type="dxa"/>
            <w:shd w:val="clear" w:color="auto" w:fill="auto"/>
            <w:vAlign w:val="center"/>
          </w:tcPr>
          <w:p w:rsidR="00667375" w:rsidRPr="00844980" w:rsidRDefault="00667375" w:rsidP="009E766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ind w:left="0" w:firstLine="0"/>
            </w:pPr>
            <w:r>
              <w:t>Основная заработная плата</w:t>
            </w:r>
          </w:p>
        </w:tc>
        <w:tc>
          <w:tcPr>
            <w:tcW w:w="5811" w:type="dxa"/>
          </w:tcPr>
          <w:p w:rsidR="00667375" w:rsidRPr="00BB54AD" w:rsidRDefault="00667375" w:rsidP="009E7664">
            <w:pPr>
              <w:jc w:val="center"/>
            </w:pPr>
          </w:p>
        </w:tc>
      </w:tr>
      <w:tr w:rsidR="00667375" w:rsidRPr="00CE4268" w:rsidTr="00667375">
        <w:trPr>
          <w:trHeight w:val="340"/>
        </w:trPr>
        <w:tc>
          <w:tcPr>
            <w:tcW w:w="9039" w:type="dxa"/>
            <w:shd w:val="clear" w:color="auto" w:fill="auto"/>
            <w:vAlign w:val="center"/>
          </w:tcPr>
          <w:p w:rsidR="00667375" w:rsidRDefault="00667375" w:rsidP="009E766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ind w:left="0" w:firstLine="0"/>
            </w:pPr>
            <w:r>
              <w:t>Дополнительная заработная плата</w:t>
            </w:r>
          </w:p>
        </w:tc>
        <w:tc>
          <w:tcPr>
            <w:tcW w:w="5811" w:type="dxa"/>
          </w:tcPr>
          <w:p w:rsidR="00667375" w:rsidRPr="00844980" w:rsidRDefault="00667375" w:rsidP="009E7664">
            <w:pPr>
              <w:jc w:val="center"/>
            </w:pPr>
          </w:p>
        </w:tc>
      </w:tr>
      <w:tr w:rsidR="00667375" w:rsidRPr="00CE4268" w:rsidTr="00667375">
        <w:trPr>
          <w:trHeight w:val="340"/>
        </w:trPr>
        <w:tc>
          <w:tcPr>
            <w:tcW w:w="9039" w:type="dxa"/>
            <w:shd w:val="clear" w:color="auto" w:fill="auto"/>
            <w:vAlign w:val="center"/>
          </w:tcPr>
          <w:p w:rsidR="00667375" w:rsidRDefault="00667375" w:rsidP="009E766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ind w:left="0" w:firstLine="0"/>
            </w:pPr>
            <w:r>
              <w:t>Отчисления на социальное страхование</w:t>
            </w:r>
          </w:p>
        </w:tc>
        <w:tc>
          <w:tcPr>
            <w:tcW w:w="5811" w:type="dxa"/>
          </w:tcPr>
          <w:p w:rsidR="00667375" w:rsidRPr="00844980" w:rsidRDefault="00667375" w:rsidP="009E7664">
            <w:pPr>
              <w:jc w:val="center"/>
            </w:pPr>
          </w:p>
        </w:tc>
      </w:tr>
      <w:tr w:rsidR="00667375" w:rsidRPr="00CE4268" w:rsidTr="00667375">
        <w:trPr>
          <w:trHeight w:val="340"/>
        </w:trPr>
        <w:tc>
          <w:tcPr>
            <w:tcW w:w="9039" w:type="dxa"/>
            <w:shd w:val="clear" w:color="auto" w:fill="auto"/>
            <w:vAlign w:val="center"/>
          </w:tcPr>
          <w:p w:rsidR="00667375" w:rsidRDefault="00667375" w:rsidP="009E766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ind w:left="0" w:firstLine="0"/>
            </w:pPr>
            <w:r>
              <w:t>Затраты по работам, выполняемым сторонними организациями и предприятиями</w:t>
            </w:r>
          </w:p>
        </w:tc>
        <w:tc>
          <w:tcPr>
            <w:tcW w:w="5811" w:type="dxa"/>
          </w:tcPr>
          <w:p w:rsidR="00667375" w:rsidRPr="00844980" w:rsidRDefault="00667375" w:rsidP="009E7664">
            <w:pPr>
              <w:jc w:val="center"/>
            </w:pPr>
          </w:p>
        </w:tc>
      </w:tr>
      <w:tr w:rsidR="00667375" w:rsidRPr="00CE4268" w:rsidTr="00667375">
        <w:trPr>
          <w:trHeight w:val="340"/>
        </w:trPr>
        <w:tc>
          <w:tcPr>
            <w:tcW w:w="9039" w:type="dxa"/>
            <w:shd w:val="clear" w:color="auto" w:fill="auto"/>
            <w:vAlign w:val="center"/>
          </w:tcPr>
          <w:p w:rsidR="00667375" w:rsidRDefault="00667375" w:rsidP="009E766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ind w:left="0" w:firstLine="0"/>
            </w:pPr>
            <w:r>
              <w:t>Расходы на служебные командировки</w:t>
            </w:r>
          </w:p>
        </w:tc>
        <w:tc>
          <w:tcPr>
            <w:tcW w:w="5811" w:type="dxa"/>
          </w:tcPr>
          <w:p w:rsidR="00667375" w:rsidRPr="00844980" w:rsidRDefault="00667375" w:rsidP="009E7664">
            <w:pPr>
              <w:jc w:val="center"/>
            </w:pPr>
          </w:p>
        </w:tc>
      </w:tr>
      <w:tr w:rsidR="00667375" w:rsidRPr="00CE4268" w:rsidTr="00667375">
        <w:trPr>
          <w:trHeight w:val="340"/>
        </w:trPr>
        <w:tc>
          <w:tcPr>
            <w:tcW w:w="9039" w:type="dxa"/>
            <w:shd w:val="clear" w:color="auto" w:fill="auto"/>
            <w:vAlign w:val="center"/>
          </w:tcPr>
          <w:p w:rsidR="00667375" w:rsidRDefault="00667375" w:rsidP="009E766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ind w:left="0" w:firstLine="0"/>
            </w:pPr>
            <w:r>
              <w:t>Накладные расходы</w:t>
            </w:r>
          </w:p>
        </w:tc>
        <w:tc>
          <w:tcPr>
            <w:tcW w:w="5811" w:type="dxa"/>
          </w:tcPr>
          <w:p w:rsidR="00667375" w:rsidRPr="00844980" w:rsidRDefault="00667375" w:rsidP="009E7664">
            <w:pPr>
              <w:jc w:val="center"/>
            </w:pPr>
          </w:p>
        </w:tc>
      </w:tr>
      <w:tr w:rsidR="00667375" w:rsidRPr="00CE4268" w:rsidTr="00667375">
        <w:trPr>
          <w:trHeight w:val="340"/>
        </w:trPr>
        <w:tc>
          <w:tcPr>
            <w:tcW w:w="9039" w:type="dxa"/>
            <w:shd w:val="clear" w:color="auto" w:fill="auto"/>
            <w:vAlign w:val="center"/>
          </w:tcPr>
          <w:p w:rsidR="00667375" w:rsidRDefault="00667375" w:rsidP="009E766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ind w:left="0" w:firstLine="0"/>
            </w:pPr>
            <w:r>
              <w:t>Прочие прямые расходы</w:t>
            </w:r>
          </w:p>
        </w:tc>
        <w:tc>
          <w:tcPr>
            <w:tcW w:w="5811" w:type="dxa"/>
          </w:tcPr>
          <w:p w:rsidR="00667375" w:rsidRPr="00844980" w:rsidRDefault="00667375" w:rsidP="009E7664">
            <w:pPr>
              <w:jc w:val="center"/>
            </w:pPr>
          </w:p>
        </w:tc>
      </w:tr>
      <w:tr w:rsidR="00667375" w:rsidRPr="00CE4268" w:rsidTr="00667375">
        <w:trPr>
          <w:trHeight w:val="340"/>
        </w:trPr>
        <w:tc>
          <w:tcPr>
            <w:tcW w:w="9039" w:type="dxa"/>
            <w:shd w:val="clear" w:color="auto" w:fill="auto"/>
            <w:vAlign w:val="center"/>
          </w:tcPr>
          <w:p w:rsidR="00667375" w:rsidRDefault="00667375" w:rsidP="009E766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ind w:left="0" w:firstLine="0"/>
            </w:pPr>
            <w:r>
              <w:t>Себестоимость</w:t>
            </w:r>
          </w:p>
        </w:tc>
        <w:tc>
          <w:tcPr>
            <w:tcW w:w="5811" w:type="dxa"/>
          </w:tcPr>
          <w:p w:rsidR="00667375" w:rsidRPr="00844980" w:rsidRDefault="00667375" w:rsidP="009E7664">
            <w:pPr>
              <w:jc w:val="center"/>
            </w:pPr>
          </w:p>
        </w:tc>
      </w:tr>
      <w:tr w:rsidR="00667375" w:rsidRPr="00CE4268" w:rsidTr="00667375">
        <w:trPr>
          <w:trHeight w:val="340"/>
        </w:trPr>
        <w:tc>
          <w:tcPr>
            <w:tcW w:w="9039" w:type="dxa"/>
            <w:shd w:val="clear" w:color="auto" w:fill="auto"/>
            <w:vAlign w:val="center"/>
          </w:tcPr>
          <w:p w:rsidR="00667375" w:rsidRDefault="00667375" w:rsidP="009E766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ind w:left="0" w:firstLine="0"/>
            </w:pPr>
            <w:r>
              <w:t>Прибыль</w:t>
            </w:r>
          </w:p>
        </w:tc>
        <w:tc>
          <w:tcPr>
            <w:tcW w:w="5811" w:type="dxa"/>
          </w:tcPr>
          <w:p w:rsidR="00667375" w:rsidRPr="00844980" w:rsidRDefault="00667375" w:rsidP="009E7664">
            <w:pPr>
              <w:jc w:val="center"/>
            </w:pPr>
          </w:p>
        </w:tc>
      </w:tr>
      <w:tr w:rsidR="00667375" w:rsidRPr="00CE4268" w:rsidTr="00667375">
        <w:trPr>
          <w:trHeight w:val="340"/>
        </w:trPr>
        <w:tc>
          <w:tcPr>
            <w:tcW w:w="9039" w:type="dxa"/>
            <w:shd w:val="clear" w:color="auto" w:fill="auto"/>
            <w:vAlign w:val="center"/>
          </w:tcPr>
          <w:p w:rsidR="00667375" w:rsidRDefault="00667375" w:rsidP="009E7664">
            <w:pPr>
              <w:numPr>
                <w:ilvl w:val="0"/>
                <w:numId w:val="23"/>
              </w:numPr>
              <w:tabs>
                <w:tab w:val="left" w:pos="426"/>
              </w:tabs>
              <w:suppressAutoHyphens/>
              <w:ind w:left="0" w:firstLine="0"/>
            </w:pPr>
            <w:r>
              <w:t>Цена</w:t>
            </w:r>
          </w:p>
        </w:tc>
        <w:tc>
          <w:tcPr>
            <w:tcW w:w="5811" w:type="dxa"/>
          </w:tcPr>
          <w:p w:rsidR="00667375" w:rsidRPr="00844980" w:rsidRDefault="00667375" w:rsidP="009E7664">
            <w:pPr>
              <w:jc w:val="center"/>
            </w:pPr>
          </w:p>
        </w:tc>
      </w:tr>
    </w:tbl>
    <w:tbl>
      <w:tblPr>
        <w:tblpPr w:leftFromText="180" w:rightFromText="180" w:vertAnchor="text" w:horzAnchor="page" w:tblpX="4228" w:tblpY="148"/>
        <w:tblW w:w="0" w:type="auto"/>
        <w:tblLook w:val="04A0"/>
      </w:tblPr>
      <w:tblGrid>
        <w:gridCol w:w="3085"/>
        <w:gridCol w:w="743"/>
        <w:gridCol w:w="1914"/>
        <w:gridCol w:w="462"/>
        <w:gridCol w:w="3367"/>
      </w:tblGrid>
      <w:tr w:rsidR="00764BBD" w:rsidTr="00764BBD">
        <w:tc>
          <w:tcPr>
            <w:tcW w:w="3085" w:type="dxa"/>
            <w:tcBorders>
              <w:bottom w:val="single" w:sz="4" w:space="0" w:color="auto"/>
            </w:tcBorders>
            <w:shd w:val="clear" w:color="auto" w:fill="auto"/>
          </w:tcPr>
          <w:p w:rsidR="00764BBD" w:rsidRDefault="00764BBD" w:rsidP="00764BBD"/>
        </w:tc>
        <w:tc>
          <w:tcPr>
            <w:tcW w:w="743" w:type="dxa"/>
            <w:shd w:val="clear" w:color="auto" w:fill="auto"/>
          </w:tcPr>
          <w:p w:rsidR="00764BBD" w:rsidRDefault="00764BBD" w:rsidP="00764BBD"/>
        </w:tc>
        <w:tc>
          <w:tcPr>
            <w:tcW w:w="1914" w:type="dxa"/>
            <w:tcBorders>
              <w:bottom w:val="single" w:sz="4" w:space="0" w:color="auto"/>
            </w:tcBorders>
            <w:shd w:val="clear" w:color="auto" w:fill="auto"/>
          </w:tcPr>
          <w:p w:rsidR="00764BBD" w:rsidRDefault="00764BBD" w:rsidP="00764BBD"/>
        </w:tc>
        <w:tc>
          <w:tcPr>
            <w:tcW w:w="462" w:type="dxa"/>
            <w:shd w:val="clear" w:color="auto" w:fill="auto"/>
          </w:tcPr>
          <w:p w:rsidR="00764BBD" w:rsidRDefault="00764BBD" w:rsidP="00764BBD"/>
        </w:tc>
        <w:tc>
          <w:tcPr>
            <w:tcW w:w="3367" w:type="dxa"/>
            <w:tcBorders>
              <w:bottom w:val="single" w:sz="4" w:space="0" w:color="auto"/>
            </w:tcBorders>
            <w:shd w:val="clear" w:color="auto" w:fill="auto"/>
          </w:tcPr>
          <w:p w:rsidR="00764BBD" w:rsidRDefault="00764BBD" w:rsidP="00764BBD"/>
        </w:tc>
      </w:tr>
      <w:tr w:rsidR="00764BBD" w:rsidRPr="00BB6CFE" w:rsidTr="00764BBD">
        <w:tc>
          <w:tcPr>
            <w:tcW w:w="3085" w:type="dxa"/>
            <w:tcBorders>
              <w:top w:val="single" w:sz="4" w:space="0" w:color="auto"/>
            </w:tcBorders>
            <w:shd w:val="clear" w:color="auto" w:fill="auto"/>
          </w:tcPr>
          <w:p w:rsidR="00764BBD" w:rsidRPr="00BB6CFE" w:rsidRDefault="00764BBD" w:rsidP="00764BBD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(должность)</w:t>
            </w:r>
          </w:p>
        </w:tc>
        <w:tc>
          <w:tcPr>
            <w:tcW w:w="743" w:type="dxa"/>
            <w:shd w:val="clear" w:color="auto" w:fill="auto"/>
          </w:tcPr>
          <w:p w:rsidR="00764BBD" w:rsidRPr="00BB6CFE" w:rsidRDefault="00764BBD" w:rsidP="00764B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  <w:shd w:val="clear" w:color="auto" w:fill="auto"/>
          </w:tcPr>
          <w:p w:rsidR="00764BBD" w:rsidRPr="00BB6CFE" w:rsidRDefault="00764BBD" w:rsidP="00764BBD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(подпись)</w:t>
            </w:r>
          </w:p>
        </w:tc>
        <w:tc>
          <w:tcPr>
            <w:tcW w:w="462" w:type="dxa"/>
            <w:shd w:val="clear" w:color="auto" w:fill="auto"/>
          </w:tcPr>
          <w:p w:rsidR="00764BBD" w:rsidRPr="00BB6CFE" w:rsidRDefault="00764BBD" w:rsidP="00764B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7" w:type="dxa"/>
            <w:tcBorders>
              <w:top w:val="single" w:sz="4" w:space="0" w:color="auto"/>
            </w:tcBorders>
            <w:shd w:val="clear" w:color="auto" w:fill="auto"/>
          </w:tcPr>
          <w:p w:rsidR="00764BBD" w:rsidRPr="00BB6CFE" w:rsidRDefault="00764BBD" w:rsidP="00764BBD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(Фамилия и инициалы)</w:t>
            </w:r>
          </w:p>
        </w:tc>
      </w:tr>
    </w:tbl>
    <w:p w:rsidR="009E7664" w:rsidRDefault="009E7664" w:rsidP="009E7664">
      <w:r w:rsidRPr="00CE4268">
        <w:t>Согласовано:</w:t>
      </w:r>
    </w:p>
    <w:p w:rsidR="009E7664" w:rsidRDefault="009E7664" w:rsidP="009E7664"/>
    <w:p w:rsidR="009E7664" w:rsidRDefault="009E7664" w:rsidP="009E7664"/>
    <w:tbl>
      <w:tblPr>
        <w:tblpPr w:leftFromText="180" w:rightFromText="180" w:vertAnchor="text" w:horzAnchor="page" w:tblpX="4228" w:tblpY="160"/>
        <w:tblW w:w="0" w:type="auto"/>
        <w:tblLook w:val="04A0"/>
      </w:tblPr>
      <w:tblGrid>
        <w:gridCol w:w="3085"/>
        <w:gridCol w:w="743"/>
        <w:gridCol w:w="1914"/>
        <w:gridCol w:w="462"/>
        <w:gridCol w:w="3367"/>
      </w:tblGrid>
      <w:tr w:rsidR="00764BBD" w:rsidTr="00764BBD">
        <w:tc>
          <w:tcPr>
            <w:tcW w:w="3085" w:type="dxa"/>
            <w:tcBorders>
              <w:bottom w:val="single" w:sz="4" w:space="0" w:color="auto"/>
            </w:tcBorders>
            <w:shd w:val="clear" w:color="auto" w:fill="auto"/>
          </w:tcPr>
          <w:p w:rsidR="00764BBD" w:rsidRDefault="00764BBD" w:rsidP="00764BBD"/>
        </w:tc>
        <w:tc>
          <w:tcPr>
            <w:tcW w:w="743" w:type="dxa"/>
            <w:shd w:val="clear" w:color="auto" w:fill="auto"/>
          </w:tcPr>
          <w:p w:rsidR="00764BBD" w:rsidRDefault="00764BBD" w:rsidP="00764BBD"/>
        </w:tc>
        <w:tc>
          <w:tcPr>
            <w:tcW w:w="1914" w:type="dxa"/>
            <w:tcBorders>
              <w:bottom w:val="single" w:sz="4" w:space="0" w:color="auto"/>
            </w:tcBorders>
            <w:shd w:val="clear" w:color="auto" w:fill="auto"/>
          </w:tcPr>
          <w:p w:rsidR="00764BBD" w:rsidRDefault="00764BBD" w:rsidP="00764BBD"/>
        </w:tc>
        <w:tc>
          <w:tcPr>
            <w:tcW w:w="462" w:type="dxa"/>
            <w:shd w:val="clear" w:color="auto" w:fill="auto"/>
          </w:tcPr>
          <w:p w:rsidR="00764BBD" w:rsidRDefault="00764BBD" w:rsidP="00764BBD"/>
        </w:tc>
        <w:tc>
          <w:tcPr>
            <w:tcW w:w="3367" w:type="dxa"/>
            <w:tcBorders>
              <w:bottom w:val="single" w:sz="4" w:space="0" w:color="auto"/>
            </w:tcBorders>
            <w:shd w:val="clear" w:color="auto" w:fill="auto"/>
          </w:tcPr>
          <w:p w:rsidR="00764BBD" w:rsidRDefault="00764BBD" w:rsidP="00764BBD"/>
        </w:tc>
      </w:tr>
      <w:tr w:rsidR="00764BBD" w:rsidRPr="00BB6CFE" w:rsidTr="00764BBD">
        <w:tc>
          <w:tcPr>
            <w:tcW w:w="3085" w:type="dxa"/>
            <w:tcBorders>
              <w:top w:val="single" w:sz="4" w:space="0" w:color="auto"/>
            </w:tcBorders>
            <w:shd w:val="clear" w:color="auto" w:fill="auto"/>
          </w:tcPr>
          <w:p w:rsidR="00764BBD" w:rsidRPr="00BB6CFE" w:rsidRDefault="00764BBD" w:rsidP="00764BBD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(должность)</w:t>
            </w:r>
          </w:p>
        </w:tc>
        <w:tc>
          <w:tcPr>
            <w:tcW w:w="743" w:type="dxa"/>
            <w:shd w:val="clear" w:color="auto" w:fill="auto"/>
          </w:tcPr>
          <w:p w:rsidR="00764BBD" w:rsidRPr="00BB6CFE" w:rsidRDefault="00764BBD" w:rsidP="00764B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  <w:shd w:val="clear" w:color="auto" w:fill="auto"/>
          </w:tcPr>
          <w:p w:rsidR="00764BBD" w:rsidRPr="00BB6CFE" w:rsidRDefault="00764BBD" w:rsidP="00764BBD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(подпись)</w:t>
            </w:r>
          </w:p>
        </w:tc>
        <w:tc>
          <w:tcPr>
            <w:tcW w:w="462" w:type="dxa"/>
            <w:shd w:val="clear" w:color="auto" w:fill="auto"/>
          </w:tcPr>
          <w:p w:rsidR="00764BBD" w:rsidRPr="00BB6CFE" w:rsidRDefault="00764BBD" w:rsidP="00764B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7" w:type="dxa"/>
            <w:tcBorders>
              <w:top w:val="single" w:sz="4" w:space="0" w:color="auto"/>
            </w:tcBorders>
            <w:shd w:val="clear" w:color="auto" w:fill="auto"/>
          </w:tcPr>
          <w:p w:rsidR="00764BBD" w:rsidRPr="00BB6CFE" w:rsidRDefault="00764BBD" w:rsidP="00764BBD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(Фамилия и инициалы)</w:t>
            </w:r>
          </w:p>
        </w:tc>
      </w:tr>
    </w:tbl>
    <w:p w:rsidR="009E7664" w:rsidRDefault="009E7664" w:rsidP="009E7664"/>
    <w:p w:rsidR="009E7664" w:rsidRDefault="009E7664" w:rsidP="009E7664">
      <w:pPr>
        <w:sectPr w:rsidR="009E7664" w:rsidSect="00764BBD">
          <w:pgSz w:w="16838" w:h="11906" w:orient="landscape"/>
          <w:pgMar w:top="1701" w:right="992" w:bottom="851" w:left="1134" w:header="709" w:footer="709" w:gutter="0"/>
          <w:cols w:space="708"/>
          <w:docGrid w:linePitch="360"/>
        </w:sect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  <w:r>
        <w:rPr>
          <w:color w:val="000000"/>
        </w:rPr>
        <w:lastRenderedPageBreak/>
        <w:t>Приложение  2 к Протоколу согласования цены</w:t>
      </w: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jc w:val="center"/>
      </w:pPr>
      <w:r>
        <w:t xml:space="preserve">ПОЯСНИТЕЛЬНАЯ ЗАПИСКА </w:t>
      </w:r>
    </w:p>
    <w:p w:rsidR="009E7664" w:rsidRDefault="009E7664" w:rsidP="009E7664">
      <w:pPr>
        <w:jc w:val="center"/>
      </w:pPr>
      <w:r>
        <w:t>(расчет цены)</w:t>
      </w:r>
    </w:p>
    <w:p w:rsidR="009E7664" w:rsidRDefault="009E7664" w:rsidP="009E7664">
      <w:pPr>
        <w:jc w:val="center"/>
      </w:pPr>
      <w:r>
        <w:t xml:space="preserve">к </w:t>
      </w:r>
      <w:r w:rsidR="00F32A0F">
        <w:t xml:space="preserve">структуре цены </w:t>
      </w:r>
      <w:r>
        <w:t xml:space="preserve">на </w:t>
      </w:r>
      <w:r w:rsidR="00A17401">
        <w:t>выполнение работ</w:t>
      </w:r>
      <w:r>
        <w:t xml:space="preserve"> по договору № ___________ от ___.___.</w:t>
      </w:r>
      <w:r w:rsidR="00D11EA0">
        <w:t>201</w:t>
      </w:r>
      <w:r w:rsidR="00035C47" w:rsidRPr="00035C47">
        <w:t>5</w:t>
      </w:r>
      <w:r w:rsidR="00D11EA0">
        <w:t xml:space="preserve"> </w:t>
      </w:r>
      <w:r>
        <w:t>г.</w:t>
      </w:r>
    </w:p>
    <w:p w:rsidR="009E7664" w:rsidRDefault="009E7664" w:rsidP="009E7664"/>
    <w:tbl>
      <w:tblPr>
        <w:tblW w:w="10207" w:type="dxa"/>
        <w:tblInd w:w="-34" w:type="dxa"/>
        <w:tblLook w:val="04A0"/>
      </w:tblPr>
      <w:tblGrid>
        <w:gridCol w:w="10207"/>
      </w:tblGrid>
      <w:tr w:rsidR="009E7664" w:rsidRPr="005D1B31" w:rsidTr="009E7664">
        <w:trPr>
          <w:trHeight w:val="340"/>
        </w:trPr>
        <w:tc>
          <w:tcPr>
            <w:tcW w:w="10207" w:type="dxa"/>
            <w:shd w:val="clear" w:color="auto" w:fill="auto"/>
            <w:vAlign w:val="center"/>
          </w:tcPr>
          <w:p w:rsidR="009E7664" w:rsidRDefault="009E7664" w:rsidP="009E7664">
            <w:pPr>
              <w:numPr>
                <w:ilvl w:val="0"/>
                <w:numId w:val="24"/>
              </w:numPr>
              <w:tabs>
                <w:tab w:val="left" w:pos="426"/>
              </w:tabs>
              <w:suppressAutoHyphens/>
              <w:ind w:left="0" w:firstLine="0"/>
              <w:jc w:val="both"/>
            </w:pPr>
            <w:r>
              <w:t>Статья «</w:t>
            </w:r>
            <w:r w:rsidRPr="005D1B31">
              <w:t>Материалы</w:t>
            </w:r>
            <w:r>
              <w:t>»</w:t>
            </w:r>
          </w:p>
          <w:p w:rsidR="009E7664" w:rsidRPr="00844980" w:rsidRDefault="009E7664" w:rsidP="009E7664">
            <w:pPr>
              <w:tabs>
                <w:tab w:val="left" w:pos="426"/>
              </w:tabs>
            </w:pPr>
            <w:r>
              <w:t>Сумма затрат по данной статье определена исходя из количества и стоимости материалов по действующим на ___.___.20__ г. ценам (расшифровки прилагаются).</w:t>
            </w:r>
          </w:p>
        </w:tc>
      </w:tr>
      <w:tr w:rsidR="009E7664" w:rsidRPr="005D1B31" w:rsidTr="009E7664">
        <w:trPr>
          <w:trHeight w:val="340"/>
        </w:trPr>
        <w:tc>
          <w:tcPr>
            <w:tcW w:w="10207" w:type="dxa"/>
            <w:shd w:val="clear" w:color="auto" w:fill="auto"/>
            <w:vAlign w:val="center"/>
          </w:tcPr>
          <w:p w:rsidR="009E7664" w:rsidRDefault="009E7664" w:rsidP="009E7664">
            <w:pPr>
              <w:numPr>
                <w:ilvl w:val="0"/>
                <w:numId w:val="24"/>
              </w:numPr>
              <w:tabs>
                <w:tab w:val="left" w:pos="426"/>
              </w:tabs>
              <w:suppressAutoHyphens/>
              <w:spacing w:before="120"/>
              <w:ind w:left="0" w:firstLine="0"/>
              <w:jc w:val="both"/>
            </w:pPr>
            <w:r>
              <w:t>Статья</w:t>
            </w:r>
            <w:r w:rsidRPr="005D1B31">
              <w:t xml:space="preserve"> </w:t>
            </w:r>
            <w:r>
              <w:t>«</w:t>
            </w:r>
            <w:r w:rsidRPr="005D1B31">
              <w:t>Спецоборудование для научных (экспериментальных) работ</w:t>
            </w:r>
            <w:r>
              <w:t>».</w:t>
            </w:r>
          </w:p>
          <w:p w:rsidR="009E7664" w:rsidRPr="005D1B31" w:rsidRDefault="009E7664" w:rsidP="009E7664">
            <w:pPr>
              <w:tabs>
                <w:tab w:val="left" w:pos="426"/>
              </w:tabs>
            </w:pPr>
            <w:r>
              <w:t>Сумма затрат по данной статье определена исходя из количества и стоимости спецоборудования по действующим на ___.___.20__ г. ценам (расшифровки прилагаются).</w:t>
            </w:r>
          </w:p>
        </w:tc>
      </w:tr>
      <w:tr w:rsidR="009E7664" w:rsidRPr="005D1B31" w:rsidTr="009E7664">
        <w:trPr>
          <w:trHeight w:val="340"/>
        </w:trPr>
        <w:tc>
          <w:tcPr>
            <w:tcW w:w="10207" w:type="dxa"/>
            <w:shd w:val="clear" w:color="auto" w:fill="auto"/>
            <w:vAlign w:val="center"/>
          </w:tcPr>
          <w:p w:rsidR="009E7664" w:rsidRDefault="009E7664" w:rsidP="009E7664">
            <w:pPr>
              <w:numPr>
                <w:ilvl w:val="0"/>
                <w:numId w:val="24"/>
              </w:numPr>
              <w:tabs>
                <w:tab w:val="left" w:pos="426"/>
              </w:tabs>
              <w:suppressAutoHyphens/>
              <w:spacing w:before="120"/>
              <w:ind w:left="0" w:firstLine="0"/>
              <w:jc w:val="both"/>
            </w:pPr>
            <w:r>
              <w:t>Статья  «Фонд оплаты труда».</w:t>
            </w:r>
          </w:p>
          <w:p w:rsidR="009E7664" w:rsidRPr="005D1B31" w:rsidRDefault="009E7664" w:rsidP="009E7664">
            <w:pPr>
              <w:tabs>
                <w:tab w:val="left" w:pos="426"/>
              </w:tabs>
            </w:pPr>
            <w:r>
              <w:t>Сумма затрат по данной статье определена исходя из трудоемкости и среднемесячной основной зарплаты в месяц, согласованной с  ___.___.20__ г. (расшифровки прилагаются).</w:t>
            </w:r>
          </w:p>
        </w:tc>
      </w:tr>
      <w:tr w:rsidR="009E7664" w:rsidTr="009E7664">
        <w:trPr>
          <w:trHeight w:val="340"/>
        </w:trPr>
        <w:tc>
          <w:tcPr>
            <w:tcW w:w="10207" w:type="dxa"/>
            <w:shd w:val="clear" w:color="auto" w:fill="auto"/>
            <w:vAlign w:val="center"/>
          </w:tcPr>
          <w:p w:rsidR="009E7664" w:rsidRDefault="009E7664" w:rsidP="009E7664">
            <w:pPr>
              <w:numPr>
                <w:ilvl w:val="0"/>
                <w:numId w:val="24"/>
              </w:numPr>
              <w:tabs>
                <w:tab w:val="left" w:pos="426"/>
              </w:tabs>
              <w:suppressAutoHyphens/>
              <w:spacing w:before="120"/>
              <w:ind w:left="0" w:firstLine="0"/>
              <w:jc w:val="both"/>
            </w:pPr>
            <w:r>
              <w:t>Статья «Отчисления на социальное страхование» - ____ % ФОТ.</w:t>
            </w:r>
          </w:p>
          <w:p w:rsidR="009E7664" w:rsidRDefault="009E7664" w:rsidP="009E7664">
            <w:pPr>
              <w:tabs>
                <w:tab w:val="left" w:pos="426"/>
              </w:tabs>
            </w:pPr>
            <w:r>
              <w:t xml:space="preserve">Затраты по </w:t>
            </w:r>
            <w:r w:rsidR="00A17401">
              <w:t>данной</w:t>
            </w:r>
            <w:r>
              <w:t xml:space="preserve"> статье определены исходя из нормативов:</w:t>
            </w:r>
          </w:p>
          <w:p w:rsidR="009E7664" w:rsidRDefault="009E7664" w:rsidP="009E7664">
            <w:pPr>
              <w:numPr>
                <w:ilvl w:val="0"/>
                <w:numId w:val="25"/>
              </w:numPr>
              <w:tabs>
                <w:tab w:val="left" w:pos="426"/>
              </w:tabs>
              <w:suppressAutoHyphens/>
              <w:jc w:val="both"/>
            </w:pPr>
            <w:r>
              <w:t xml:space="preserve">_______ % </w:t>
            </w:r>
            <w:proofErr w:type="gramStart"/>
            <w:r>
              <w:t>к</w:t>
            </w:r>
            <w:proofErr w:type="gramEnd"/>
            <w:r>
              <w:t xml:space="preserve"> ФОТ;</w:t>
            </w:r>
          </w:p>
          <w:p w:rsidR="009E7664" w:rsidRDefault="009E7664" w:rsidP="009E7664">
            <w:pPr>
              <w:numPr>
                <w:ilvl w:val="0"/>
                <w:numId w:val="25"/>
              </w:numPr>
              <w:tabs>
                <w:tab w:val="left" w:pos="426"/>
              </w:tabs>
              <w:suppressAutoHyphens/>
              <w:jc w:val="both"/>
            </w:pPr>
            <w:r>
              <w:t xml:space="preserve">_______ % </w:t>
            </w:r>
            <w:proofErr w:type="gramStart"/>
            <w:r>
              <w:t>к</w:t>
            </w:r>
            <w:proofErr w:type="gramEnd"/>
            <w:r>
              <w:t xml:space="preserve"> ФОТ – отчисление на обязательное страхование от несчастных случаев на производстве (Федеральный Закон ____________________). Копия свидетельства прилагается.</w:t>
            </w:r>
          </w:p>
        </w:tc>
      </w:tr>
      <w:tr w:rsidR="009E7664" w:rsidTr="009E7664">
        <w:trPr>
          <w:trHeight w:val="340"/>
        </w:trPr>
        <w:tc>
          <w:tcPr>
            <w:tcW w:w="10207" w:type="dxa"/>
            <w:shd w:val="clear" w:color="auto" w:fill="auto"/>
            <w:vAlign w:val="center"/>
          </w:tcPr>
          <w:p w:rsidR="009E7664" w:rsidRDefault="009E7664" w:rsidP="009E7664">
            <w:pPr>
              <w:numPr>
                <w:ilvl w:val="0"/>
                <w:numId w:val="24"/>
              </w:numPr>
              <w:tabs>
                <w:tab w:val="left" w:pos="426"/>
              </w:tabs>
              <w:suppressAutoHyphens/>
              <w:spacing w:before="120"/>
              <w:ind w:left="0" w:firstLine="0"/>
              <w:jc w:val="both"/>
            </w:pPr>
            <w:r>
              <w:t>Статья  «Расходы на служебные командировки».</w:t>
            </w:r>
          </w:p>
          <w:p w:rsidR="009E7664" w:rsidRDefault="009E7664" w:rsidP="009E7664">
            <w:pPr>
              <w:tabs>
                <w:tab w:val="left" w:pos="426"/>
              </w:tabs>
            </w:pPr>
            <w:r>
              <w:t>Сумма затрат по данной статье определена исходя из нормативов, утвержденных _________</w:t>
            </w:r>
          </w:p>
          <w:p w:rsidR="009E7664" w:rsidRDefault="009E7664" w:rsidP="009E7664">
            <w:pPr>
              <w:tabs>
                <w:tab w:val="left" w:pos="426"/>
              </w:tabs>
            </w:pPr>
            <w:r>
              <w:t>_____________________________ (расшифровки прилагаются).</w:t>
            </w:r>
          </w:p>
          <w:p w:rsidR="009E7664" w:rsidRPr="00844980" w:rsidRDefault="009E7664" w:rsidP="009E7664">
            <w:pPr>
              <w:tabs>
                <w:tab w:val="left" w:pos="426"/>
              </w:tabs>
              <w:rPr>
                <w:sz w:val="16"/>
                <w:szCs w:val="16"/>
              </w:rPr>
            </w:pPr>
            <w:r w:rsidRPr="00BB6CFE">
              <w:rPr>
                <w:sz w:val="16"/>
                <w:szCs w:val="16"/>
              </w:rPr>
              <w:t>(кем)    (название, дата, номер документа)</w:t>
            </w:r>
          </w:p>
        </w:tc>
      </w:tr>
      <w:tr w:rsidR="009E7664" w:rsidTr="009E7664">
        <w:trPr>
          <w:trHeight w:val="340"/>
        </w:trPr>
        <w:tc>
          <w:tcPr>
            <w:tcW w:w="10207" w:type="dxa"/>
            <w:shd w:val="clear" w:color="auto" w:fill="auto"/>
            <w:vAlign w:val="center"/>
          </w:tcPr>
          <w:p w:rsidR="009E7664" w:rsidRDefault="009E7664" w:rsidP="009E7664">
            <w:pPr>
              <w:numPr>
                <w:ilvl w:val="0"/>
                <w:numId w:val="24"/>
              </w:numPr>
              <w:tabs>
                <w:tab w:val="left" w:pos="426"/>
              </w:tabs>
              <w:suppressAutoHyphens/>
              <w:spacing w:before="120"/>
              <w:ind w:left="0" w:firstLine="0"/>
              <w:jc w:val="both"/>
            </w:pPr>
            <w:r>
              <w:t>Статья «Накладные расходы».</w:t>
            </w:r>
          </w:p>
          <w:p w:rsidR="009E7664" w:rsidRDefault="009E7664" w:rsidP="009E7664">
            <w:pPr>
              <w:tabs>
                <w:tab w:val="left" w:pos="426"/>
              </w:tabs>
            </w:pPr>
            <w:r>
              <w:t>Сумма затрат по данной статье определена согласно нормативам ________________________</w:t>
            </w:r>
          </w:p>
          <w:p w:rsidR="009E7664" w:rsidRPr="00BB6CFE" w:rsidRDefault="009E7664" w:rsidP="009E7664">
            <w:pPr>
              <w:tabs>
                <w:tab w:val="left" w:pos="426"/>
              </w:tabs>
              <w:rPr>
                <w:sz w:val="16"/>
                <w:szCs w:val="16"/>
              </w:rPr>
            </w:pPr>
            <w:r w:rsidRPr="00BB6CFE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(название, дата, номер документа)</w:t>
            </w:r>
          </w:p>
          <w:p w:rsidR="009E7664" w:rsidRDefault="009E7664" w:rsidP="009E7664">
            <w:pPr>
              <w:tabs>
                <w:tab w:val="left" w:pos="426"/>
              </w:tabs>
            </w:pPr>
            <w:r>
              <w:t xml:space="preserve">в размере _____ % от ______. </w:t>
            </w:r>
            <w:proofErr w:type="gramStart"/>
            <w:r>
              <w:t>согласованным</w:t>
            </w:r>
            <w:proofErr w:type="gramEnd"/>
            <w:r>
              <w:t xml:space="preserve"> с _______________.</w:t>
            </w:r>
          </w:p>
          <w:p w:rsidR="009E7664" w:rsidRPr="00844980" w:rsidRDefault="009E7664" w:rsidP="009E7664">
            <w:pPr>
              <w:tabs>
                <w:tab w:val="left" w:pos="426"/>
              </w:tabs>
              <w:rPr>
                <w:sz w:val="16"/>
                <w:szCs w:val="16"/>
              </w:rPr>
            </w:pPr>
            <w:r w:rsidRPr="00BB6CFE">
              <w:rPr>
                <w:sz w:val="16"/>
                <w:szCs w:val="16"/>
              </w:rPr>
              <w:t xml:space="preserve">                                                         (база)                                                                          (кем)</w:t>
            </w:r>
          </w:p>
        </w:tc>
      </w:tr>
      <w:tr w:rsidR="009E7664" w:rsidTr="009E7664">
        <w:trPr>
          <w:trHeight w:val="340"/>
        </w:trPr>
        <w:tc>
          <w:tcPr>
            <w:tcW w:w="10207" w:type="dxa"/>
            <w:shd w:val="clear" w:color="auto" w:fill="auto"/>
            <w:vAlign w:val="center"/>
          </w:tcPr>
          <w:p w:rsidR="009E7664" w:rsidRDefault="009E7664" w:rsidP="009E7664">
            <w:pPr>
              <w:numPr>
                <w:ilvl w:val="0"/>
                <w:numId w:val="24"/>
              </w:numPr>
              <w:tabs>
                <w:tab w:val="left" w:pos="426"/>
              </w:tabs>
              <w:suppressAutoHyphens/>
              <w:spacing w:before="120"/>
              <w:ind w:left="0" w:firstLine="0"/>
              <w:jc w:val="both"/>
            </w:pPr>
            <w:r>
              <w:t>Статья «Прибыль»</w:t>
            </w:r>
          </w:p>
          <w:p w:rsidR="009E7664" w:rsidRDefault="009E7664" w:rsidP="009E7664">
            <w:pPr>
              <w:tabs>
                <w:tab w:val="left" w:pos="426"/>
              </w:tabs>
            </w:pPr>
            <w:r>
              <w:t xml:space="preserve">В расчет цены заложен норматив рентабельности в размере ____ % </w:t>
            </w:r>
            <w:proofErr w:type="gramStart"/>
            <w:r>
              <w:t>от</w:t>
            </w:r>
            <w:proofErr w:type="gramEnd"/>
            <w:r>
              <w:t xml:space="preserve"> ____________,</w:t>
            </w:r>
          </w:p>
          <w:p w:rsidR="009E7664" w:rsidRPr="00BB6CFE" w:rsidRDefault="009E7664" w:rsidP="009E7664">
            <w:pPr>
              <w:tabs>
                <w:tab w:val="left" w:pos="426"/>
              </w:tabs>
              <w:rPr>
                <w:sz w:val="16"/>
                <w:szCs w:val="16"/>
              </w:rPr>
            </w:pPr>
            <w:r w:rsidRPr="00BB6CFE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(база)</w:t>
            </w:r>
          </w:p>
          <w:p w:rsidR="009E7664" w:rsidRDefault="009E7664" w:rsidP="009E7664">
            <w:pPr>
              <w:tabs>
                <w:tab w:val="left" w:pos="426"/>
              </w:tabs>
            </w:pPr>
            <w:r>
              <w:t>согласованный с ______________ и утвержденный _________________.</w:t>
            </w:r>
          </w:p>
          <w:p w:rsidR="009E7664" w:rsidRPr="00844980" w:rsidRDefault="009E7664" w:rsidP="009E7664">
            <w:pPr>
              <w:tabs>
                <w:tab w:val="left" w:pos="426"/>
              </w:tabs>
              <w:rPr>
                <w:sz w:val="16"/>
                <w:szCs w:val="16"/>
              </w:rPr>
            </w:pPr>
            <w:r w:rsidRPr="00BB6CFE">
              <w:rPr>
                <w:sz w:val="16"/>
                <w:szCs w:val="16"/>
              </w:rPr>
              <w:t xml:space="preserve">                                                     (кем)                                                                                   (кем)</w:t>
            </w:r>
          </w:p>
        </w:tc>
      </w:tr>
      <w:tr w:rsidR="009E7664" w:rsidTr="009E7664">
        <w:trPr>
          <w:trHeight w:val="340"/>
        </w:trPr>
        <w:tc>
          <w:tcPr>
            <w:tcW w:w="10207" w:type="dxa"/>
            <w:shd w:val="clear" w:color="auto" w:fill="auto"/>
            <w:vAlign w:val="center"/>
          </w:tcPr>
          <w:p w:rsidR="009E7664" w:rsidRDefault="009E7664" w:rsidP="009E7664">
            <w:pPr>
              <w:numPr>
                <w:ilvl w:val="0"/>
                <w:numId w:val="24"/>
              </w:numPr>
              <w:tabs>
                <w:tab w:val="left" w:pos="426"/>
              </w:tabs>
              <w:suppressAutoHyphens/>
              <w:spacing w:before="120"/>
              <w:ind w:left="0" w:firstLine="0"/>
              <w:jc w:val="both"/>
            </w:pPr>
            <w:r>
              <w:t>Статья  «Затраты по работам, выполняемым сторонними организациями и предприятиями».</w:t>
            </w:r>
          </w:p>
          <w:p w:rsidR="009E7664" w:rsidRDefault="009E7664" w:rsidP="009E7664">
            <w:pPr>
              <w:tabs>
                <w:tab w:val="left" w:pos="426"/>
              </w:tabs>
            </w:pPr>
            <w:r>
              <w:t xml:space="preserve">Сумма затрат по данной статье определена исходя </w:t>
            </w:r>
            <w:proofErr w:type="gramStart"/>
            <w:r>
              <w:t>из</w:t>
            </w:r>
            <w:proofErr w:type="gramEnd"/>
            <w:r>
              <w:t xml:space="preserve"> _________________ </w:t>
            </w:r>
            <w:proofErr w:type="gramStart"/>
            <w:r>
              <w:t>в</w:t>
            </w:r>
            <w:proofErr w:type="gramEnd"/>
            <w:r>
              <w:t xml:space="preserve"> размере ______ руб. (расшифровки прилагаются).</w:t>
            </w:r>
          </w:p>
        </w:tc>
      </w:tr>
    </w:tbl>
    <w:p w:rsidR="009E7664" w:rsidRDefault="009E7664" w:rsidP="009E7664"/>
    <w:p w:rsidR="009E7664" w:rsidRDefault="009E7664" w:rsidP="009E7664">
      <w:r>
        <w:t>От Исполнителя:</w:t>
      </w:r>
    </w:p>
    <w:tbl>
      <w:tblPr>
        <w:tblpPr w:leftFromText="180" w:rightFromText="180" w:vertAnchor="text" w:horzAnchor="margin" w:tblpY="208"/>
        <w:tblW w:w="0" w:type="auto"/>
        <w:tblLook w:val="04A0"/>
      </w:tblPr>
      <w:tblGrid>
        <w:gridCol w:w="3085"/>
        <w:gridCol w:w="743"/>
        <w:gridCol w:w="1914"/>
        <w:gridCol w:w="462"/>
        <w:gridCol w:w="3367"/>
      </w:tblGrid>
      <w:tr w:rsidR="009E7664" w:rsidTr="009E7664">
        <w:tc>
          <w:tcPr>
            <w:tcW w:w="3085" w:type="dxa"/>
            <w:tcBorders>
              <w:bottom w:val="single" w:sz="4" w:space="0" w:color="auto"/>
            </w:tcBorders>
            <w:shd w:val="clear" w:color="auto" w:fill="auto"/>
          </w:tcPr>
          <w:p w:rsidR="009E7664" w:rsidRDefault="009E7664" w:rsidP="009E7664"/>
        </w:tc>
        <w:tc>
          <w:tcPr>
            <w:tcW w:w="743" w:type="dxa"/>
            <w:shd w:val="clear" w:color="auto" w:fill="auto"/>
          </w:tcPr>
          <w:p w:rsidR="009E7664" w:rsidRDefault="009E7664" w:rsidP="009E7664"/>
        </w:tc>
        <w:tc>
          <w:tcPr>
            <w:tcW w:w="1914" w:type="dxa"/>
            <w:tcBorders>
              <w:bottom w:val="single" w:sz="4" w:space="0" w:color="auto"/>
            </w:tcBorders>
            <w:shd w:val="clear" w:color="auto" w:fill="auto"/>
          </w:tcPr>
          <w:p w:rsidR="009E7664" w:rsidRDefault="009E7664" w:rsidP="009E7664"/>
        </w:tc>
        <w:tc>
          <w:tcPr>
            <w:tcW w:w="462" w:type="dxa"/>
            <w:shd w:val="clear" w:color="auto" w:fill="auto"/>
          </w:tcPr>
          <w:p w:rsidR="009E7664" w:rsidRDefault="009E7664" w:rsidP="009E7664"/>
        </w:tc>
        <w:tc>
          <w:tcPr>
            <w:tcW w:w="3367" w:type="dxa"/>
            <w:tcBorders>
              <w:bottom w:val="single" w:sz="4" w:space="0" w:color="auto"/>
            </w:tcBorders>
            <w:shd w:val="clear" w:color="auto" w:fill="auto"/>
          </w:tcPr>
          <w:p w:rsidR="009E7664" w:rsidRDefault="009E7664" w:rsidP="009E7664"/>
        </w:tc>
      </w:tr>
      <w:tr w:rsidR="009E7664" w:rsidRPr="00BB6CFE" w:rsidTr="009E7664">
        <w:tc>
          <w:tcPr>
            <w:tcW w:w="3085" w:type="dxa"/>
            <w:tcBorders>
              <w:top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(должность)</w:t>
            </w:r>
          </w:p>
        </w:tc>
        <w:tc>
          <w:tcPr>
            <w:tcW w:w="743" w:type="dxa"/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(подпись)</w:t>
            </w:r>
          </w:p>
        </w:tc>
        <w:tc>
          <w:tcPr>
            <w:tcW w:w="462" w:type="dxa"/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7" w:type="dxa"/>
            <w:tcBorders>
              <w:top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(Фамилия и инициалы)</w:t>
            </w:r>
          </w:p>
        </w:tc>
      </w:tr>
      <w:tr w:rsidR="009E7664" w:rsidRPr="00BB6CFE" w:rsidTr="009E7664">
        <w:tc>
          <w:tcPr>
            <w:tcW w:w="3085" w:type="dxa"/>
            <w:tcBorders>
              <w:bottom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  <w:tcBorders>
              <w:bottom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dxa"/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7" w:type="dxa"/>
            <w:tcBorders>
              <w:bottom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</w:tr>
      <w:tr w:rsidR="009E7664" w:rsidRPr="00BB6CFE" w:rsidTr="009E7664">
        <w:tc>
          <w:tcPr>
            <w:tcW w:w="3085" w:type="dxa"/>
            <w:tcBorders>
              <w:top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(должность)</w:t>
            </w:r>
          </w:p>
        </w:tc>
        <w:tc>
          <w:tcPr>
            <w:tcW w:w="743" w:type="dxa"/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(подпись)</w:t>
            </w:r>
          </w:p>
        </w:tc>
        <w:tc>
          <w:tcPr>
            <w:tcW w:w="462" w:type="dxa"/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7" w:type="dxa"/>
            <w:tcBorders>
              <w:top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(Фамилия и инициалы)</w:t>
            </w:r>
          </w:p>
        </w:tc>
      </w:tr>
    </w:tbl>
    <w:p w:rsidR="009E7664" w:rsidRDefault="009E7664" w:rsidP="009E7664">
      <w:pPr>
        <w:rPr>
          <w:sz w:val="20"/>
          <w:szCs w:val="20"/>
        </w:rPr>
      </w:pPr>
    </w:p>
    <w:p w:rsidR="009E7664" w:rsidRDefault="009E7664" w:rsidP="009E7664">
      <w:pPr>
        <w:rPr>
          <w:sz w:val="20"/>
          <w:szCs w:val="20"/>
        </w:rPr>
      </w:pPr>
    </w:p>
    <w:p w:rsidR="009E7664" w:rsidRDefault="009E7664" w:rsidP="009E7664">
      <w:pPr>
        <w:rPr>
          <w:sz w:val="20"/>
          <w:szCs w:val="20"/>
        </w:rPr>
      </w:pPr>
    </w:p>
    <w:p w:rsidR="009E7664" w:rsidRDefault="009E7664" w:rsidP="009E7664">
      <w:pPr>
        <w:rPr>
          <w:sz w:val="20"/>
          <w:szCs w:val="20"/>
        </w:rPr>
      </w:pPr>
    </w:p>
    <w:p w:rsidR="009E7664" w:rsidRDefault="009E7664" w:rsidP="009E7664">
      <w:pPr>
        <w:rPr>
          <w:sz w:val="20"/>
          <w:szCs w:val="20"/>
        </w:rPr>
      </w:pPr>
    </w:p>
    <w:p w:rsidR="009E7664" w:rsidRDefault="009E7664" w:rsidP="009E7664">
      <w:pPr>
        <w:rPr>
          <w:sz w:val="20"/>
          <w:szCs w:val="20"/>
        </w:rPr>
      </w:pPr>
    </w:p>
    <w:p w:rsidR="009E7664" w:rsidRDefault="009E7664" w:rsidP="009E7664">
      <w:pPr>
        <w:rPr>
          <w:sz w:val="20"/>
          <w:szCs w:val="20"/>
        </w:rPr>
      </w:pPr>
    </w:p>
    <w:p w:rsidR="009E7664" w:rsidRPr="00CE4268" w:rsidRDefault="009E7664" w:rsidP="009E7664">
      <w:pPr>
        <w:rPr>
          <w:sz w:val="20"/>
          <w:szCs w:val="20"/>
        </w:rPr>
      </w:pPr>
      <w:r w:rsidRPr="00CE4268">
        <w:rPr>
          <w:sz w:val="20"/>
          <w:szCs w:val="20"/>
        </w:rPr>
        <w:t>Примечание: Если в структуре цены статья отсутствует</w:t>
      </w:r>
      <w:proofErr w:type="gramStart"/>
      <w:r w:rsidRPr="00CE4268">
        <w:rPr>
          <w:sz w:val="20"/>
          <w:szCs w:val="20"/>
        </w:rPr>
        <w:t>.</w:t>
      </w:r>
      <w:proofErr w:type="gramEnd"/>
      <w:r w:rsidRPr="00CE4268">
        <w:rPr>
          <w:sz w:val="20"/>
          <w:szCs w:val="20"/>
        </w:rPr>
        <w:t xml:space="preserve"> </w:t>
      </w:r>
      <w:proofErr w:type="gramStart"/>
      <w:r w:rsidRPr="00CE4268">
        <w:rPr>
          <w:sz w:val="20"/>
          <w:szCs w:val="20"/>
        </w:rPr>
        <w:t>т</w:t>
      </w:r>
      <w:proofErr w:type="gramEnd"/>
      <w:r w:rsidRPr="00CE4268">
        <w:rPr>
          <w:sz w:val="20"/>
          <w:szCs w:val="20"/>
        </w:rPr>
        <w:t>о соответствующий пункт в пояснительной записке не заполняется</w:t>
      </w:r>
      <w:r>
        <w:rPr>
          <w:sz w:val="20"/>
          <w:szCs w:val="20"/>
        </w:rPr>
        <w:t xml:space="preserve"> и расшифровка не прилагается</w:t>
      </w:r>
      <w:r w:rsidRPr="00CE4268">
        <w:rPr>
          <w:sz w:val="20"/>
          <w:szCs w:val="20"/>
        </w:rPr>
        <w:t>.</w:t>
      </w:r>
    </w:p>
    <w:p w:rsidR="009E7664" w:rsidRDefault="0023344C" w:rsidP="009E7664">
      <w:pPr>
        <w:shd w:val="clear" w:color="auto" w:fill="FFFFFF"/>
        <w:spacing w:before="120"/>
        <w:ind w:left="5954"/>
        <w:rPr>
          <w:color w:val="000000"/>
        </w:rPr>
        <w:sectPr w:rsidR="009E7664" w:rsidSect="009E7664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  <w:r>
        <w:rPr>
          <w:color w:val="000000"/>
        </w:rPr>
        <w:t>+</w:t>
      </w: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  <w:r>
        <w:rPr>
          <w:color w:val="000000"/>
        </w:rPr>
        <w:lastRenderedPageBreak/>
        <w:t>Приложение  3 к Протоколу согласования цены</w:t>
      </w: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jc w:val="center"/>
        <w:rPr>
          <w:color w:val="000000"/>
        </w:rPr>
      </w:pPr>
      <w:r>
        <w:rPr>
          <w:color w:val="000000"/>
        </w:rPr>
        <w:t xml:space="preserve">Расшифровка затрат по статье _________________ </w:t>
      </w:r>
    </w:p>
    <w:p w:rsidR="009E7664" w:rsidRDefault="009E7664" w:rsidP="009E7664">
      <w:pPr>
        <w:shd w:val="clear" w:color="auto" w:fill="FFFFFF"/>
        <w:spacing w:before="120"/>
        <w:jc w:val="center"/>
        <w:rPr>
          <w:color w:val="000000"/>
        </w:rPr>
      </w:pPr>
      <w:r>
        <w:rPr>
          <w:color w:val="000000"/>
        </w:rPr>
        <w:t>Структуры цены по договору № _________ от ____.___.</w:t>
      </w:r>
      <w:r w:rsidR="00D11EA0">
        <w:rPr>
          <w:color w:val="000000"/>
        </w:rPr>
        <w:t>201</w:t>
      </w:r>
      <w:r w:rsidR="00035C47" w:rsidRPr="00035C47">
        <w:rPr>
          <w:color w:val="000000"/>
        </w:rPr>
        <w:t>5</w:t>
      </w:r>
      <w:r w:rsidR="00D11EA0">
        <w:rPr>
          <w:color w:val="000000"/>
        </w:rPr>
        <w:t xml:space="preserve"> </w:t>
      </w:r>
      <w:r>
        <w:rPr>
          <w:color w:val="000000"/>
        </w:rPr>
        <w:t>г.</w:t>
      </w: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r>
        <w:t>От Исполнителя:</w:t>
      </w:r>
    </w:p>
    <w:tbl>
      <w:tblPr>
        <w:tblpPr w:leftFromText="180" w:rightFromText="180" w:vertAnchor="text" w:horzAnchor="margin" w:tblpY="208"/>
        <w:tblW w:w="0" w:type="auto"/>
        <w:tblLook w:val="04A0"/>
      </w:tblPr>
      <w:tblGrid>
        <w:gridCol w:w="3085"/>
        <w:gridCol w:w="743"/>
        <w:gridCol w:w="1914"/>
        <w:gridCol w:w="462"/>
        <w:gridCol w:w="3367"/>
      </w:tblGrid>
      <w:tr w:rsidR="009E7664" w:rsidTr="009E7664">
        <w:tc>
          <w:tcPr>
            <w:tcW w:w="3085" w:type="dxa"/>
            <w:tcBorders>
              <w:bottom w:val="single" w:sz="4" w:space="0" w:color="auto"/>
            </w:tcBorders>
            <w:shd w:val="clear" w:color="auto" w:fill="auto"/>
          </w:tcPr>
          <w:p w:rsidR="009E7664" w:rsidRDefault="009E7664" w:rsidP="009E7664"/>
        </w:tc>
        <w:tc>
          <w:tcPr>
            <w:tcW w:w="743" w:type="dxa"/>
            <w:shd w:val="clear" w:color="auto" w:fill="auto"/>
          </w:tcPr>
          <w:p w:rsidR="009E7664" w:rsidRDefault="009E7664" w:rsidP="009E7664"/>
        </w:tc>
        <w:tc>
          <w:tcPr>
            <w:tcW w:w="1914" w:type="dxa"/>
            <w:tcBorders>
              <w:bottom w:val="single" w:sz="4" w:space="0" w:color="auto"/>
            </w:tcBorders>
            <w:shd w:val="clear" w:color="auto" w:fill="auto"/>
          </w:tcPr>
          <w:p w:rsidR="009E7664" w:rsidRDefault="009E7664" w:rsidP="009E7664"/>
        </w:tc>
        <w:tc>
          <w:tcPr>
            <w:tcW w:w="462" w:type="dxa"/>
            <w:shd w:val="clear" w:color="auto" w:fill="auto"/>
          </w:tcPr>
          <w:p w:rsidR="009E7664" w:rsidRDefault="009E7664" w:rsidP="009E7664"/>
        </w:tc>
        <w:tc>
          <w:tcPr>
            <w:tcW w:w="3367" w:type="dxa"/>
            <w:tcBorders>
              <w:bottom w:val="single" w:sz="4" w:space="0" w:color="auto"/>
            </w:tcBorders>
            <w:shd w:val="clear" w:color="auto" w:fill="auto"/>
          </w:tcPr>
          <w:p w:rsidR="009E7664" w:rsidRDefault="009E7664" w:rsidP="009E7664"/>
        </w:tc>
      </w:tr>
      <w:tr w:rsidR="009E7664" w:rsidRPr="00BB6CFE" w:rsidTr="009E7664">
        <w:tc>
          <w:tcPr>
            <w:tcW w:w="3085" w:type="dxa"/>
            <w:tcBorders>
              <w:top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(должность)</w:t>
            </w:r>
          </w:p>
        </w:tc>
        <w:tc>
          <w:tcPr>
            <w:tcW w:w="743" w:type="dxa"/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(подпись)</w:t>
            </w:r>
          </w:p>
        </w:tc>
        <w:tc>
          <w:tcPr>
            <w:tcW w:w="462" w:type="dxa"/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7" w:type="dxa"/>
            <w:tcBorders>
              <w:top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(Фамилия и инициалы)</w:t>
            </w:r>
          </w:p>
        </w:tc>
      </w:tr>
      <w:tr w:rsidR="009E7664" w:rsidRPr="00BB6CFE" w:rsidTr="009E7664">
        <w:tc>
          <w:tcPr>
            <w:tcW w:w="3085" w:type="dxa"/>
            <w:tcBorders>
              <w:bottom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3" w:type="dxa"/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  <w:tcBorders>
              <w:bottom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dxa"/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7" w:type="dxa"/>
            <w:tcBorders>
              <w:bottom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</w:tr>
      <w:tr w:rsidR="009E7664" w:rsidRPr="00BB6CFE" w:rsidTr="009E7664">
        <w:tc>
          <w:tcPr>
            <w:tcW w:w="3085" w:type="dxa"/>
            <w:tcBorders>
              <w:top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(должность)</w:t>
            </w:r>
          </w:p>
        </w:tc>
        <w:tc>
          <w:tcPr>
            <w:tcW w:w="743" w:type="dxa"/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(подпись)</w:t>
            </w:r>
          </w:p>
        </w:tc>
        <w:tc>
          <w:tcPr>
            <w:tcW w:w="462" w:type="dxa"/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7" w:type="dxa"/>
            <w:tcBorders>
              <w:top w:val="single" w:sz="4" w:space="0" w:color="auto"/>
            </w:tcBorders>
            <w:shd w:val="clear" w:color="auto" w:fill="auto"/>
          </w:tcPr>
          <w:p w:rsidR="009E7664" w:rsidRPr="00BB6CFE" w:rsidRDefault="009E7664" w:rsidP="009E7664">
            <w:pPr>
              <w:jc w:val="center"/>
              <w:rPr>
                <w:sz w:val="20"/>
                <w:szCs w:val="20"/>
              </w:rPr>
            </w:pPr>
            <w:r w:rsidRPr="00BB6CFE">
              <w:rPr>
                <w:sz w:val="20"/>
                <w:szCs w:val="20"/>
              </w:rPr>
              <w:t>(Фамилия и инициалы)</w:t>
            </w:r>
          </w:p>
        </w:tc>
      </w:tr>
    </w:tbl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9E7664">
      <w:pPr>
        <w:shd w:val="clear" w:color="auto" w:fill="FFFFFF"/>
        <w:spacing w:before="120"/>
        <w:ind w:left="5954"/>
        <w:rPr>
          <w:color w:val="000000"/>
        </w:rPr>
      </w:pPr>
    </w:p>
    <w:p w:rsidR="009E7664" w:rsidRDefault="009E7664" w:rsidP="00136C29">
      <w:pPr>
        <w:shd w:val="clear" w:color="auto" w:fill="FFFFFF"/>
        <w:spacing w:before="120"/>
        <w:ind w:left="5954"/>
        <w:jc w:val="both"/>
        <w:rPr>
          <w:color w:val="000000"/>
        </w:rPr>
      </w:pPr>
    </w:p>
    <w:p w:rsidR="009E7664" w:rsidRDefault="009E7664" w:rsidP="00136C29">
      <w:pPr>
        <w:shd w:val="clear" w:color="auto" w:fill="FFFFFF"/>
        <w:spacing w:before="120"/>
        <w:ind w:left="5954"/>
        <w:jc w:val="both"/>
        <w:rPr>
          <w:color w:val="000000"/>
        </w:rPr>
      </w:pPr>
    </w:p>
    <w:p w:rsidR="00A17401" w:rsidRDefault="00A17401" w:rsidP="009E7664">
      <w:pPr>
        <w:shd w:val="clear" w:color="auto" w:fill="FFFFFF"/>
        <w:spacing w:before="120"/>
        <w:jc w:val="both"/>
        <w:rPr>
          <w:color w:val="000000"/>
        </w:rPr>
        <w:sectPr w:rsidR="00A17401" w:rsidSect="009E7664">
          <w:headerReference w:type="default" r:id="rId13"/>
          <w:footerReference w:type="default" r:id="rId14"/>
          <w:headerReference w:type="first" r:id="rId15"/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C060A2" w:rsidRDefault="00C060A2" w:rsidP="00A17401">
      <w:pPr>
        <w:jc w:val="right"/>
      </w:pPr>
      <w:r>
        <w:lastRenderedPageBreak/>
        <w:t xml:space="preserve">Приложение № </w:t>
      </w:r>
      <w:r w:rsidR="00F0499A">
        <w:t>4</w:t>
      </w:r>
    </w:p>
    <w:p w:rsidR="00C060A2" w:rsidRDefault="00C060A2" w:rsidP="00C060A2">
      <w:pPr>
        <w:jc w:val="right"/>
      </w:pPr>
      <w:r>
        <w:t>к договору № __________ от ___.___.201__ г.</w:t>
      </w:r>
    </w:p>
    <w:p w:rsidR="00AE49CE" w:rsidRPr="005F2038" w:rsidRDefault="00AE49CE" w:rsidP="00C060A2">
      <w:pPr>
        <w:pStyle w:val="1"/>
        <w:jc w:val="right"/>
      </w:pPr>
    </w:p>
    <w:p w:rsidR="00AE49CE" w:rsidRPr="005F2038" w:rsidRDefault="00AE49CE" w:rsidP="00AE49CE">
      <w:pPr>
        <w:jc w:val="center"/>
        <w:rPr>
          <w:b/>
        </w:rPr>
      </w:pPr>
      <w:r w:rsidRPr="005F2038">
        <w:rPr>
          <w:b/>
        </w:rPr>
        <w:t>ПОРЯДОК</w:t>
      </w:r>
    </w:p>
    <w:p w:rsidR="00AE49CE" w:rsidRPr="005F2038" w:rsidRDefault="00AE49CE" w:rsidP="00AE49CE">
      <w:pPr>
        <w:jc w:val="center"/>
        <w:rPr>
          <w:b/>
        </w:rPr>
      </w:pPr>
      <w:r w:rsidRPr="005F2038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AE49CE" w:rsidRPr="005F2038" w:rsidRDefault="00AE49CE" w:rsidP="00AE49CE">
      <w:pPr>
        <w:rPr>
          <w:b/>
        </w:rPr>
      </w:pP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Акт-допуск оформляется в соответствии </w:t>
      </w:r>
      <w:r w:rsidR="00AA37E1" w:rsidRPr="005F2038">
        <w:rPr>
          <w:rFonts w:ascii="Times New Roman" w:hAnsi="Times New Roman" w:cs="Times New Roman"/>
        </w:rPr>
        <w:t xml:space="preserve">с </w:t>
      </w:r>
      <w:r w:rsidRPr="005F2038">
        <w:rPr>
          <w:rFonts w:ascii="Times New Roman" w:hAnsi="Times New Roman" w:cs="Times New Roman"/>
        </w:rPr>
        <w:t>формой</w:t>
      </w:r>
      <w:r w:rsidR="00AA37E1" w:rsidRPr="005F2038">
        <w:rPr>
          <w:rFonts w:ascii="Times New Roman" w:hAnsi="Times New Roman" w:cs="Times New Roman"/>
        </w:rPr>
        <w:t>,</w:t>
      </w:r>
      <w:r w:rsidRPr="005F2038">
        <w:rPr>
          <w:rFonts w:ascii="Times New Roman" w:hAnsi="Times New Roman" w:cs="Times New Roman"/>
        </w:rPr>
        <w:t xml:space="preserve"> указанной в  положении ЖСЦК 08.78-2008 «Проведение работ с повышенной опасностью» (Приложени</w:t>
      </w:r>
      <w:r w:rsidR="00AA37E1" w:rsidRPr="005F2038">
        <w:rPr>
          <w:rFonts w:ascii="Times New Roman" w:hAnsi="Times New Roman" w:cs="Times New Roman"/>
        </w:rPr>
        <w:t>е</w:t>
      </w:r>
      <w:r w:rsidRPr="005F2038">
        <w:rPr>
          <w:rFonts w:ascii="Times New Roman" w:hAnsi="Times New Roman" w:cs="Times New Roman"/>
        </w:rPr>
        <w:t xml:space="preserve"> О).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Акт-допуск оформляется в двух экземплярах.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5F2038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5F2038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Исполнитель обязан перед началом работ: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направить работников организации Исполнителя в </w:t>
      </w:r>
      <w:r w:rsidR="005F2038">
        <w:rPr>
          <w:rFonts w:ascii="Times New Roman" w:hAnsi="Times New Roman" w:cs="Times New Roman"/>
        </w:rPr>
        <w:t>службу охраны труда</w:t>
      </w:r>
      <w:r w:rsidRPr="005F2038">
        <w:rPr>
          <w:rFonts w:ascii="Times New Roman" w:hAnsi="Times New Roman" w:cs="Times New Roman"/>
        </w:rPr>
        <w:t xml:space="preserve"> ФГУП «Атомфлот» для проведения вводного инструктажа по охране труда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5F2038">
        <w:rPr>
          <w:rFonts w:ascii="Times New Roman" w:hAnsi="Times New Roman" w:cs="Times New Roman"/>
        </w:rPr>
        <w:t>ПОС</w:t>
      </w:r>
      <w:proofErr w:type="gramEnd"/>
      <w:r w:rsidRPr="005F2038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1F0C8B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5F2038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</w:t>
      </w:r>
      <w:r w:rsidR="001F0C8B" w:rsidRPr="005F2038">
        <w:rPr>
          <w:rFonts w:ascii="Times New Roman" w:hAnsi="Times New Roman" w:cs="Times New Roman"/>
        </w:rPr>
        <w:t>ействующим законодательством</w:t>
      </w:r>
      <w:proofErr w:type="gramEnd"/>
      <w:r w:rsidR="001F0C8B" w:rsidRPr="005F2038">
        <w:rPr>
          <w:rFonts w:ascii="Times New Roman" w:hAnsi="Times New Roman" w:cs="Times New Roman"/>
        </w:rPr>
        <w:t xml:space="preserve"> РФ</w:t>
      </w:r>
      <w:r w:rsidR="00C53BEB" w:rsidRPr="005F2038">
        <w:rPr>
          <w:rFonts w:ascii="Times New Roman" w:hAnsi="Times New Roman" w:cs="Times New Roman"/>
        </w:rPr>
        <w:t>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обеспечить применение работниками организации Исполнителя средств индивидуальной и </w:t>
      </w:r>
      <w:r w:rsidRPr="005F2038">
        <w:rPr>
          <w:rFonts w:ascii="Times New Roman" w:hAnsi="Times New Roman" w:cs="Times New Roman"/>
        </w:rPr>
        <w:lastRenderedPageBreak/>
        <w:t>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5F2038">
        <w:rPr>
          <w:rFonts w:ascii="Times New Roman" w:hAnsi="Times New Roman" w:cs="Times New Roman"/>
        </w:rPr>
        <w:t>контроль за</w:t>
      </w:r>
      <w:proofErr w:type="gramEnd"/>
      <w:r w:rsidRPr="005F2038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5F2038">
        <w:rPr>
          <w:rFonts w:ascii="Times New Roman" w:hAnsi="Times New Roman" w:cs="Times New Roman"/>
        </w:rPr>
        <w:t>о</w:t>
      </w:r>
      <w:proofErr w:type="gramEnd"/>
      <w:r w:rsidRPr="005F2038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5F2038">
        <w:rPr>
          <w:rFonts w:ascii="Times New Roman" w:hAnsi="Times New Roman" w:cs="Times New Roman"/>
          <w:b/>
        </w:rPr>
        <w:t>за</w:t>
      </w:r>
      <w:proofErr w:type="gramEnd"/>
      <w:r w:rsidRPr="005F2038">
        <w:rPr>
          <w:rFonts w:ascii="Times New Roman" w:hAnsi="Times New Roman" w:cs="Times New Roman"/>
          <w:b/>
        </w:rPr>
        <w:t>: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квалификацию своего персонала;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AE49CE" w:rsidRPr="005F2038" w:rsidRDefault="00AE49CE" w:rsidP="00AE49CE">
      <w:pPr>
        <w:pStyle w:val="10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E49CE" w:rsidRPr="005F2038" w:rsidRDefault="00AE49CE" w:rsidP="00AE49CE">
      <w:pPr>
        <w:jc w:val="both"/>
        <w:rPr>
          <w:b/>
        </w:rPr>
      </w:pPr>
    </w:p>
    <w:p w:rsidR="00AE49CE" w:rsidRPr="005F2038" w:rsidRDefault="00AE49CE" w:rsidP="00AE49CE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AE49CE" w:rsidRPr="005F2038" w:rsidRDefault="00AE49CE" w:rsidP="00AE49CE">
      <w:pPr>
        <w:jc w:val="both"/>
      </w:pPr>
    </w:p>
    <w:p w:rsidR="00AE49CE" w:rsidRPr="005F2038" w:rsidRDefault="00AE49CE" w:rsidP="00AE49CE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AE49CE" w:rsidRPr="005F2038" w:rsidRDefault="00AE49CE" w:rsidP="00AE49CE">
      <w:pPr>
        <w:jc w:val="both"/>
      </w:pPr>
    </w:p>
    <w:p w:rsidR="00AE49CE" w:rsidRPr="005F2038" w:rsidRDefault="00AE49CE" w:rsidP="00AE49CE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AE49CE" w:rsidRPr="005F2038" w:rsidRDefault="00AE49CE" w:rsidP="00AE49CE">
      <w:pPr>
        <w:jc w:val="both"/>
        <w:rPr>
          <w:b/>
        </w:rPr>
      </w:pPr>
      <w:r w:rsidRPr="005F2038">
        <w:rPr>
          <w:b/>
        </w:rPr>
        <w:tab/>
      </w:r>
      <w:r w:rsidRPr="005F2038">
        <w:rPr>
          <w:b/>
        </w:rPr>
        <w:tab/>
      </w:r>
    </w:p>
    <w:p w:rsidR="005A53A3" w:rsidRDefault="005A53A3" w:rsidP="00003746">
      <w:pPr>
        <w:pStyle w:val="1"/>
        <w:ind w:left="-284"/>
        <w:jc w:val="right"/>
        <w:rPr>
          <w:b/>
          <w:sz w:val="24"/>
          <w:szCs w:val="24"/>
        </w:rPr>
        <w:sectPr w:rsidR="005A53A3" w:rsidSect="00E80DEB">
          <w:pgSz w:w="11906" w:h="16838" w:code="9"/>
          <w:pgMar w:top="1134" w:right="567" w:bottom="1134" w:left="1134" w:header="340" w:footer="510" w:gutter="0"/>
          <w:cols w:space="708"/>
          <w:docGrid w:linePitch="360"/>
        </w:sectPr>
      </w:pPr>
    </w:p>
    <w:p w:rsidR="00C060A2" w:rsidRDefault="00C060A2" w:rsidP="00C060A2">
      <w:pPr>
        <w:jc w:val="right"/>
      </w:pPr>
      <w:r>
        <w:lastRenderedPageBreak/>
        <w:t xml:space="preserve">Приложение № </w:t>
      </w:r>
      <w:r w:rsidR="00F0499A">
        <w:t>5</w:t>
      </w:r>
    </w:p>
    <w:p w:rsidR="00C060A2" w:rsidRDefault="00C060A2" w:rsidP="00C060A2">
      <w:pPr>
        <w:jc w:val="right"/>
      </w:pPr>
      <w:r>
        <w:t>к договору № __________ от ___.___.201__ г.</w:t>
      </w:r>
    </w:p>
    <w:p w:rsidR="00003746" w:rsidRPr="005F2038" w:rsidRDefault="00003746" w:rsidP="00A42114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5F2038">
        <w:rPr>
          <w:b/>
          <w:bCs/>
        </w:rPr>
        <w:t>ФОРМА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УТВЕРЖДЕНО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  <w:t xml:space="preserve"> Приказом </w:t>
      </w:r>
      <w:proofErr w:type="gramStart"/>
      <w:r w:rsidRPr="005F2038">
        <w:rPr>
          <w:bCs/>
          <w:i/>
        </w:rPr>
        <w:t>генерального</w:t>
      </w:r>
      <w:proofErr w:type="gramEnd"/>
      <w:r w:rsidRPr="005F2038">
        <w:rPr>
          <w:bCs/>
          <w:i/>
        </w:rPr>
        <w:t xml:space="preserve"> 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директора ФГУП «Атомфлот»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5F2038">
        <w:rPr>
          <w:bCs/>
          <w:i/>
        </w:rPr>
        <w:t xml:space="preserve">               от     </w:t>
      </w:r>
      <w:r w:rsidRPr="005F2038">
        <w:rPr>
          <w:bCs/>
          <w:i/>
          <w:u w:val="single"/>
        </w:rPr>
        <w:t>01.10.2010</w:t>
      </w:r>
      <w:r w:rsidRPr="005F2038">
        <w:rPr>
          <w:bCs/>
          <w:i/>
        </w:rPr>
        <w:t xml:space="preserve">     № _</w:t>
      </w:r>
      <w:r w:rsidRPr="005F2038">
        <w:rPr>
          <w:bCs/>
          <w:i/>
          <w:u w:val="single"/>
        </w:rPr>
        <w:t>1286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5F2038">
        <w:rPr>
          <w:b/>
          <w:bCs/>
        </w:rPr>
        <w:t>АНКЕТА ПО ОХРАНЕ ТРУДА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center"/>
      </w:pPr>
      <w:r w:rsidRPr="005F2038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5F2038">
        <w:rPr>
          <w:b/>
          <w:bCs/>
        </w:rPr>
        <w:t>и(</w:t>
      </w:r>
      <w:proofErr w:type="gramEnd"/>
      <w:r w:rsidRPr="005F2038">
        <w:rPr>
          <w:b/>
          <w:bCs/>
        </w:rPr>
        <w:t>объектах)  ФГУП «Атомфлот»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Наименование организации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Адрес: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Номер телефона: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 Номер факса: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5F2038">
        <w:t>e-mail</w:t>
      </w:r>
      <w:proofErr w:type="spellEnd"/>
      <w:r w:rsidRPr="005F2038">
        <w:t xml:space="preserve">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Является ли эта «Анкета» первой, которую Вы заполняете для ФГУП «Атомфлот»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Если «нет», то сообщите дату заполнения последней анкеты: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Предполагаемый характер предстоящих работ по условиям договора (контракта):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в Вашей организации является уполномоченным по охране труда (ФИО, 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  <w:t>______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Работа для ФГУП «Атомфлот» будет выполняться в период времени: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Место проведения работ (судно, здание, сооружение, участок и т.д.)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Количество сотрудников: временных</w:t>
      </w:r>
      <w:r w:rsidRPr="005F2038">
        <w:rPr>
          <w:u w:val="single"/>
        </w:rPr>
        <w:t xml:space="preserve">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Организации (компании), которые могут привлекаться в качестве субподрядчиков: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Количество сотрудников субподрядчиков: временных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Имеете ли Вы Политику Вашей компании по Охране труда?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Приведите примеры деятельности </w:t>
      </w:r>
      <w:proofErr w:type="gramStart"/>
      <w:r w:rsidRPr="005F2038">
        <w:t>за</w:t>
      </w:r>
      <w:proofErr w:type="gramEnd"/>
      <w:r w:rsidRPr="005F2038">
        <w:t xml:space="preserve"> последние 3 года: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Требуется ли специальное обучение/лицензирование для ваших видов деятельности(Да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 ли ваша компания эти лицензии? (Да/Нет)(если</w:t>
      </w:r>
      <w:proofErr w:type="gramStart"/>
      <w:r w:rsidRPr="005F2038">
        <w:t xml:space="preserve"> Д</w:t>
      </w:r>
      <w:proofErr w:type="gramEnd"/>
      <w:r w:rsidRPr="005F2038">
        <w:t xml:space="preserve">а, то приложите копии к анкете):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Проводится ли подробная регистрация проведенного обучения?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Название учебной организации проводившей обучение: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 Используете ли Вы опасные процессы/материалы?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2.1. Если да, </w:t>
      </w:r>
      <w:proofErr w:type="gramStart"/>
      <w:r w:rsidRPr="005F2038">
        <w:t>то</w:t>
      </w:r>
      <w:proofErr w:type="gramEnd"/>
      <w:r w:rsidRPr="005F2038">
        <w:t xml:space="preserve">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E51DC4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2.2. Какие специальные меры предосторожности должны быть предприняты?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2.3. Есть ли у Вас «Данные о безопасности материалов»?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lastRenderedPageBreak/>
        <w:t>3. Есть ли у Вас написанные процедуры, инструкции и руководства по охране труда?         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используются ли проверочные листы?: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проводит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Какая у них квалификация?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 часто проводятся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 Есть ли средства индивидуальной </w:t>
      </w:r>
      <w:proofErr w:type="gramStart"/>
      <w:r w:rsidRPr="005F2038">
        <w:t>защиты</w:t>
      </w:r>
      <w:proofErr w:type="gramEnd"/>
      <w:r w:rsidRPr="005F2038">
        <w:t xml:space="preserve"> такие как </w:t>
      </w:r>
      <w:proofErr w:type="spellStart"/>
      <w:r w:rsidRPr="005F2038">
        <w:t>беруши</w:t>
      </w:r>
      <w:proofErr w:type="spellEnd"/>
      <w:r w:rsidRPr="005F2038">
        <w:t>, средства защиты глаз, специальная одежда, обувь, каски и.т.д.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5F2038">
        <w:t>строповочные</w:t>
      </w:r>
      <w:proofErr w:type="spellEnd"/>
      <w:r w:rsidRPr="005F2038">
        <w:t xml:space="preserve"> и грузоподъемные приспособления?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имеется ли процедура регистрации результатов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Какую квалификацию имеют лица, проводящие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5.Есть ли у Вас комитет по охране труда?: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5.1. Принимают ли участие рабочие в этом комитете?: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5.2. Как часто происходят заседания этого комитета? ежемесячно/более часто/менее часто: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6.Есть ли у вас лица, имеющие квалификацию по оказанию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6.1. Регистрируются ли случаи оказания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6.2. Кто является ответственным за аптечки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7.2</w:t>
      </w:r>
      <w:proofErr w:type="gramStart"/>
      <w:r w:rsidRPr="005F2038">
        <w:t xml:space="preserve"> П</w:t>
      </w:r>
      <w:proofErr w:type="gramEnd"/>
      <w:r w:rsidRPr="005F2038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приведите подробные детали: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8. Количество несчастных случаев за последние два года: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персонал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субподрядчика: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временные работники: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9. Есть ли какая-нибудь другая относящаяся к охране труда информация, о которой мы должны знать?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предоставьте все подробности: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lastRenderedPageBreak/>
        <w:t xml:space="preserve">10. Сколько сотрудников, </w:t>
      </w:r>
      <w:proofErr w:type="gramStart"/>
      <w:r w:rsidRPr="005F2038">
        <w:t>включая субподрядчиков и временных работников</w:t>
      </w:r>
      <w:proofErr w:type="gramEnd"/>
      <w:r w:rsidRPr="005F2038">
        <w:t xml:space="preserve"> будет работать на нашей территории одновременно?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11. Детали ответственности работодателя и страхования гражданской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Гражданская ответственность.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Страховая компания: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Обязательства работодателя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Страховщик: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12. Скольким сотрудникам компании потребуется доступ на территорию ФГУП «Атомфлот»: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5F2038">
        <w:t>контроль за</w:t>
      </w:r>
      <w:proofErr w:type="gramEnd"/>
      <w:r w:rsidRPr="005F2038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Исполнитель: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Дата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Субподрядчики: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Компания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Адрес:</w:t>
      </w:r>
      <w:r w:rsidRPr="005F2038">
        <w:tab/>
      </w:r>
    </w:p>
    <w:p w:rsidR="00003746" w:rsidRPr="005F2038" w:rsidRDefault="00003746" w:rsidP="00A42114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003746" w:rsidRPr="005F2038" w:rsidRDefault="00003746" w:rsidP="00003746">
      <w:pPr>
        <w:tabs>
          <w:tab w:val="left" w:pos="426"/>
        </w:tabs>
        <w:ind w:left="-284"/>
        <w:jc w:val="both"/>
      </w:pPr>
    </w:p>
    <w:p w:rsidR="002F6EDC" w:rsidRPr="005F2038" w:rsidRDefault="002F6EDC" w:rsidP="002F6EDC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2F6EDC" w:rsidRPr="005F2038" w:rsidRDefault="002F6EDC" w:rsidP="002F6EDC">
      <w:pPr>
        <w:jc w:val="both"/>
      </w:pPr>
    </w:p>
    <w:p w:rsidR="002F6EDC" w:rsidRPr="005F2038" w:rsidRDefault="002F6EDC" w:rsidP="002F6EDC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2F6EDC" w:rsidRPr="005F2038" w:rsidRDefault="002F6EDC" w:rsidP="002F6EDC">
      <w:pPr>
        <w:jc w:val="both"/>
      </w:pPr>
    </w:p>
    <w:p w:rsidR="00003746" w:rsidRPr="005F2038" w:rsidRDefault="002F6EDC" w:rsidP="00E51DC4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5A53A3" w:rsidRDefault="005A53A3" w:rsidP="00B94349">
      <w:pPr>
        <w:ind w:firstLine="567"/>
        <w:jc w:val="right"/>
        <w:outlineLvl w:val="0"/>
        <w:rPr>
          <w:b/>
        </w:rPr>
        <w:sectPr w:rsidR="005A53A3" w:rsidSect="00E80DEB">
          <w:pgSz w:w="11906" w:h="16838" w:code="9"/>
          <w:pgMar w:top="1134" w:right="567" w:bottom="1134" w:left="1134" w:header="340" w:footer="510" w:gutter="0"/>
          <w:cols w:space="708"/>
          <w:docGrid w:linePitch="360"/>
        </w:sectPr>
      </w:pPr>
    </w:p>
    <w:p w:rsidR="00C060A2" w:rsidRDefault="00C060A2" w:rsidP="00C060A2">
      <w:pPr>
        <w:jc w:val="right"/>
      </w:pPr>
      <w:r>
        <w:lastRenderedPageBreak/>
        <w:t xml:space="preserve">Приложение № </w:t>
      </w:r>
      <w:r w:rsidR="00F0499A">
        <w:t>6</w:t>
      </w:r>
    </w:p>
    <w:p w:rsidR="00C060A2" w:rsidRDefault="00C060A2" w:rsidP="00C060A2">
      <w:pPr>
        <w:jc w:val="right"/>
      </w:pPr>
      <w:r>
        <w:t>к договору № __________ от ___.___.201__ г.</w:t>
      </w:r>
    </w:p>
    <w:p w:rsidR="00C060A2" w:rsidRDefault="00C060A2" w:rsidP="00C060A2">
      <w:pPr>
        <w:jc w:val="right"/>
      </w:pPr>
    </w:p>
    <w:p w:rsidR="00B94349" w:rsidRPr="005F2038" w:rsidRDefault="00B94349" w:rsidP="00B94349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5F2038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B94349" w:rsidRPr="005F2038" w:rsidTr="00960E55">
        <w:trPr>
          <w:trHeight w:val="130"/>
        </w:trPr>
        <w:tc>
          <w:tcPr>
            <w:tcW w:w="5199" w:type="dxa"/>
            <w:vMerge w:val="restart"/>
          </w:tcPr>
          <w:p w:rsidR="00B94349" w:rsidRPr="005F2038" w:rsidRDefault="00B94349" w:rsidP="00960E55">
            <w:r w:rsidRPr="005F2038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B94349" w:rsidRPr="005F2038" w:rsidRDefault="00B94349" w:rsidP="00960E55">
            <w:pPr>
              <w:ind w:firstLine="567"/>
              <w:jc w:val="center"/>
            </w:pPr>
            <w:r w:rsidRPr="005F2038">
              <w:t xml:space="preserve">Генеральному директору </w:t>
            </w: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5222" w:type="dxa"/>
            <w:gridSpan w:val="3"/>
          </w:tcPr>
          <w:p w:rsidR="00B94349" w:rsidRPr="005F2038" w:rsidRDefault="00B94349" w:rsidP="00960E55">
            <w:pPr>
              <w:ind w:firstLine="567"/>
              <w:jc w:val="center"/>
            </w:pPr>
            <w:r w:rsidRPr="005F2038">
              <w:t>ФГУП «Атомфлот»</w:t>
            </w: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1740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B94349" w:rsidRPr="005F2038" w:rsidRDefault="00B94349" w:rsidP="00960E55">
            <w:pPr>
              <w:jc w:val="center"/>
            </w:pPr>
          </w:p>
        </w:tc>
        <w:tc>
          <w:tcPr>
            <w:tcW w:w="871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1740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B94349" w:rsidRPr="005F2038" w:rsidRDefault="00B94349" w:rsidP="00960E55">
            <w:pPr>
              <w:jc w:val="center"/>
              <w:rPr>
                <w:vertAlign w:val="superscript"/>
              </w:rPr>
            </w:pPr>
            <w:r w:rsidRPr="005F2038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</w:tr>
    </w:tbl>
    <w:p w:rsidR="00B94349" w:rsidRPr="005F2038" w:rsidRDefault="00B94349" w:rsidP="00B94349">
      <w:pPr>
        <w:ind w:firstLine="567"/>
        <w:jc w:val="center"/>
        <w:rPr>
          <w:b/>
        </w:rPr>
      </w:pPr>
    </w:p>
    <w:p w:rsidR="00B94349" w:rsidRPr="005F2038" w:rsidRDefault="00B94349" w:rsidP="00B94349">
      <w:pPr>
        <w:ind w:firstLine="567"/>
        <w:jc w:val="center"/>
        <w:rPr>
          <w:b/>
        </w:rPr>
      </w:pPr>
      <w:r w:rsidRPr="005F2038">
        <w:rPr>
          <w:b/>
        </w:rPr>
        <w:t>ЗАЯВКА</w:t>
      </w:r>
    </w:p>
    <w:p w:rsidR="00B94349" w:rsidRPr="005F2038" w:rsidRDefault="00B94349" w:rsidP="00B94349">
      <w:pPr>
        <w:ind w:firstLine="567"/>
        <w:jc w:val="center"/>
        <w:rPr>
          <w:b/>
        </w:rPr>
      </w:pPr>
    </w:p>
    <w:p w:rsidR="00B94349" w:rsidRPr="005F2038" w:rsidRDefault="00B94349" w:rsidP="00B94349">
      <w:pPr>
        <w:ind w:firstLine="567"/>
        <w:jc w:val="both"/>
      </w:pPr>
      <w:r w:rsidRPr="005F2038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B94349" w:rsidRPr="005F2038" w:rsidRDefault="00B94349" w:rsidP="00B94349">
      <w:pPr>
        <w:jc w:val="both"/>
        <w:rPr>
          <w:vertAlign w:val="superscript"/>
        </w:rPr>
      </w:pPr>
      <w:r w:rsidRPr="005F2038">
        <w:t>с ____________ 20_____г.  по  ____________20_____г. _____________________________________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(режим работы – круглосуточно, рабочее время и т.д.)</w:t>
      </w:r>
    </w:p>
    <w:p w:rsidR="00B94349" w:rsidRPr="005F2038" w:rsidRDefault="00B94349" w:rsidP="00B94349">
      <w:pPr>
        <w:jc w:val="both"/>
        <w:rPr>
          <w:vertAlign w:val="superscript"/>
        </w:rPr>
      </w:pPr>
      <w:r w:rsidRPr="005F2038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№/</w:t>
            </w:r>
            <w:proofErr w:type="spellStart"/>
            <w:proofErr w:type="gramStart"/>
            <w:r w:rsidRPr="005F2038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Фамилия, имя, отчество</w:t>
            </w:r>
          </w:p>
          <w:p w:rsidR="00B94349" w:rsidRPr="005F2038" w:rsidRDefault="00B94349" w:rsidP="00B94349">
            <w:pPr>
              <w:jc w:val="center"/>
              <w:rPr>
                <w:sz w:val="16"/>
                <w:szCs w:val="16"/>
              </w:rPr>
            </w:pPr>
            <w:r w:rsidRPr="005F2038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Должность</w:t>
            </w:r>
          </w:p>
        </w:tc>
        <w:tc>
          <w:tcPr>
            <w:tcW w:w="1743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Серия и № паспорта</w:t>
            </w:r>
          </w:p>
        </w:tc>
        <w:tc>
          <w:tcPr>
            <w:tcW w:w="1755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Домашний адрес</w:t>
            </w:r>
          </w:p>
        </w:tc>
        <w:tc>
          <w:tcPr>
            <w:tcW w:w="1523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Форма*</w:t>
            </w:r>
          </w:p>
          <w:p w:rsidR="00B94349" w:rsidRPr="005F2038" w:rsidRDefault="00B94349" w:rsidP="00B94349">
            <w:pPr>
              <w:jc w:val="center"/>
            </w:pPr>
            <w:r w:rsidRPr="005F2038">
              <w:t>допуска</w:t>
            </w: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c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c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c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c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c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c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c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</w:tbl>
    <w:p w:rsidR="00B94349" w:rsidRPr="005F2038" w:rsidRDefault="00B94349" w:rsidP="00B94349">
      <w:pPr>
        <w:ind w:firstLine="567"/>
        <w:jc w:val="both"/>
      </w:pPr>
    </w:p>
    <w:p w:rsidR="00B94349" w:rsidRPr="005F2038" w:rsidRDefault="00B94349" w:rsidP="00B94349">
      <w:pPr>
        <w:ind w:firstLine="567"/>
        <w:jc w:val="both"/>
      </w:pPr>
      <w:r w:rsidRPr="005F2038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B94349" w:rsidRPr="005F2038" w:rsidRDefault="00B94349" w:rsidP="00B94349">
      <w:pPr>
        <w:ind w:firstLine="567"/>
        <w:jc w:val="both"/>
        <w:rPr>
          <w:vertAlign w:val="superscript"/>
        </w:rPr>
      </w:pPr>
      <w:r w:rsidRPr="005F2038">
        <w:t>Руководитель предприятия</w:t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B94349" w:rsidRPr="005F2038" w:rsidRDefault="00B94349" w:rsidP="00B94349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  <w:t>М.П.</w:t>
      </w:r>
    </w:p>
    <w:p w:rsidR="00B94349" w:rsidRPr="005F2038" w:rsidRDefault="00B94349" w:rsidP="00B94349">
      <w:pPr>
        <w:ind w:firstLine="567"/>
        <w:jc w:val="both"/>
        <w:rPr>
          <w:vertAlign w:val="superscript"/>
        </w:rPr>
      </w:pPr>
      <w:r w:rsidRPr="005F2038">
        <w:t>Начальник РСП*</w:t>
      </w:r>
      <w:r w:rsidRPr="005F2038">
        <w:tab/>
      </w:r>
      <w:r w:rsidRPr="005F2038">
        <w:tab/>
        <w:t>________________</w:t>
      </w:r>
      <w:r w:rsidRPr="005F2038">
        <w:tab/>
      </w:r>
      <w:r w:rsidRPr="005F2038">
        <w:tab/>
      </w:r>
      <w:r w:rsidRPr="005F2038">
        <w:tab/>
        <w:t>________________________</w:t>
      </w:r>
      <w:r w:rsidRPr="005F2038">
        <w:tab/>
      </w:r>
      <w:r w:rsidRPr="005F2038">
        <w:rPr>
          <w:vertAlign w:val="superscript"/>
        </w:rPr>
        <w:t>(самой организации или</w:t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обслуживающей данную организацию)</w:t>
      </w:r>
    </w:p>
    <w:p w:rsidR="00B94349" w:rsidRPr="005F2038" w:rsidRDefault="00B94349" w:rsidP="00B94349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  <w:t>М.</w:t>
      </w:r>
      <w:proofErr w:type="gramStart"/>
      <w:r w:rsidRPr="005F2038">
        <w:t>П</w:t>
      </w:r>
      <w:proofErr w:type="gramEnd"/>
    </w:p>
    <w:p w:rsidR="00B94349" w:rsidRPr="005F2038" w:rsidRDefault="00B94349" w:rsidP="00B94349">
      <w:pPr>
        <w:ind w:firstLine="567"/>
        <w:jc w:val="both"/>
      </w:pPr>
      <w:r w:rsidRPr="005F2038">
        <w:t>Согласованно:</w:t>
      </w:r>
    </w:p>
    <w:p w:rsidR="00B94349" w:rsidRPr="005F2038" w:rsidRDefault="00B94349" w:rsidP="00B94349">
      <w:r w:rsidRPr="005F2038">
        <w:t xml:space="preserve">Начальник Управления </w:t>
      </w:r>
      <w:r w:rsidRPr="005F2038">
        <w:br/>
        <w:t xml:space="preserve">(службы, отдела) ФГУП «Атомфлот» </w:t>
      </w:r>
      <w:r w:rsidRPr="005F2038">
        <w:tab/>
        <w:t>_______________</w:t>
      </w:r>
      <w:r w:rsidRPr="005F2038">
        <w:tab/>
      </w:r>
      <w:r w:rsidRPr="005F2038">
        <w:tab/>
        <w:t>_____________________</w:t>
      </w:r>
    </w:p>
    <w:p w:rsidR="00B94349" w:rsidRPr="005F2038" w:rsidRDefault="00B94349" w:rsidP="00B94349">
      <w:pPr>
        <w:ind w:left="4254" w:firstLine="709"/>
      </w:pP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B94349" w:rsidRPr="005F2038" w:rsidRDefault="00B94349" w:rsidP="00B94349">
      <w:pPr>
        <w:ind w:firstLine="567"/>
        <w:jc w:val="both"/>
      </w:pPr>
      <w:r w:rsidRPr="005F2038">
        <w:rPr>
          <w:b/>
          <w:u w:val="single"/>
        </w:rPr>
        <w:t>Примечание</w:t>
      </w:r>
      <w:r w:rsidRPr="005F2038">
        <w:rPr>
          <w:u w:val="single"/>
        </w:rPr>
        <w:t>:</w:t>
      </w:r>
      <w:r w:rsidRPr="005F2038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5F2038">
        <w:rPr>
          <w:b/>
          <w:u w:val="single"/>
        </w:rPr>
        <w:t>анкета</w:t>
      </w:r>
      <w:r w:rsidRPr="005F2038">
        <w:t xml:space="preserve"> на каждого работника.</w:t>
      </w:r>
    </w:p>
    <w:p w:rsidR="00B94349" w:rsidRPr="005F2038" w:rsidRDefault="00B94349" w:rsidP="00B94349">
      <w:pPr>
        <w:ind w:firstLine="567"/>
        <w:jc w:val="both"/>
      </w:pPr>
      <w:r w:rsidRPr="005F2038">
        <w:t>*Заполняется при наличии допуска РСП.</w:t>
      </w:r>
    </w:p>
    <w:p w:rsidR="00B94349" w:rsidRPr="005F2038" w:rsidRDefault="00B94349" w:rsidP="00B94349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B94349" w:rsidRPr="005F2038" w:rsidRDefault="00B94349" w:rsidP="00B94349">
      <w:pPr>
        <w:tabs>
          <w:tab w:val="left" w:pos="426"/>
        </w:tabs>
        <w:ind w:left="-284"/>
        <w:jc w:val="both"/>
      </w:pPr>
    </w:p>
    <w:p w:rsidR="00B94349" w:rsidRPr="005F2038" w:rsidRDefault="00B94349" w:rsidP="00B94349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B94349" w:rsidRPr="005F2038" w:rsidRDefault="00B94349" w:rsidP="00B94349">
      <w:pPr>
        <w:jc w:val="both"/>
      </w:pPr>
    </w:p>
    <w:p w:rsidR="00B94349" w:rsidRPr="005F2038" w:rsidRDefault="00B94349" w:rsidP="00B94349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B94349" w:rsidRPr="005F2038" w:rsidRDefault="00B94349" w:rsidP="00B94349">
      <w:pPr>
        <w:jc w:val="both"/>
      </w:pPr>
    </w:p>
    <w:p w:rsidR="00B94349" w:rsidRPr="005F2038" w:rsidRDefault="00B94349" w:rsidP="00B94349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B94349" w:rsidRPr="005F2038" w:rsidRDefault="00B94349" w:rsidP="00E51DC4">
      <w:pPr>
        <w:jc w:val="both"/>
      </w:pPr>
    </w:p>
    <w:p w:rsidR="005A53A3" w:rsidRDefault="005A53A3" w:rsidP="00B158EC">
      <w:pPr>
        <w:jc w:val="right"/>
        <w:rPr>
          <w:b/>
          <w:sz w:val="20"/>
          <w:szCs w:val="20"/>
        </w:rPr>
        <w:sectPr w:rsidR="005A53A3" w:rsidSect="00E80DE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B158EC" w:rsidRPr="00C060A2" w:rsidTr="00136C29">
        <w:trPr>
          <w:gridAfter w:val="1"/>
          <w:wAfter w:w="236" w:type="dxa"/>
        </w:trPr>
        <w:tc>
          <w:tcPr>
            <w:tcW w:w="10465" w:type="dxa"/>
            <w:gridSpan w:val="9"/>
            <w:vAlign w:val="center"/>
          </w:tcPr>
          <w:p w:rsidR="00B158EC" w:rsidRPr="00C060A2" w:rsidRDefault="00B158EC" w:rsidP="00B158EC">
            <w:pPr>
              <w:jc w:val="right"/>
            </w:pPr>
            <w:r w:rsidRPr="00C060A2">
              <w:lastRenderedPageBreak/>
              <w:t xml:space="preserve">Приложение № </w:t>
            </w:r>
            <w:r w:rsidR="00F0499A">
              <w:t>7</w:t>
            </w:r>
          </w:p>
          <w:p w:rsidR="00C060A2" w:rsidRPr="00C060A2" w:rsidRDefault="00C060A2" w:rsidP="00C060A2">
            <w:pPr>
              <w:jc w:val="right"/>
            </w:pPr>
            <w:r w:rsidRPr="00C060A2">
              <w:t>к договору № __________ от ___.___.201__ г.</w:t>
            </w:r>
          </w:p>
          <w:p w:rsidR="00B158EC" w:rsidRPr="00C060A2" w:rsidRDefault="00B158EC" w:rsidP="00B158EC">
            <w:pPr>
              <w:jc w:val="right"/>
            </w:pPr>
          </w:p>
        </w:tc>
      </w:tr>
      <w:tr w:rsidR="00B158EC" w:rsidRPr="005F2038" w:rsidTr="00136C29">
        <w:trPr>
          <w:gridAfter w:val="1"/>
          <w:wAfter w:w="236" w:type="dxa"/>
        </w:trPr>
        <w:tc>
          <w:tcPr>
            <w:tcW w:w="10465" w:type="dxa"/>
            <w:gridSpan w:val="9"/>
            <w:tcBorders>
              <w:bottom w:val="single" w:sz="4" w:space="0" w:color="auto"/>
            </w:tcBorders>
            <w:vAlign w:val="center"/>
          </w:tcPr>
          <w:p w:rsidR="00B158EC" w:rsidRPr="005F2038" w:rsidRDefault="00B158EC" w:rsidP="00B158EC">
            <w:pPr>
              <w:jc w:val="center"/>
              <w:rPr>
                <w:b/>
                <w:sz w:val="20"/>
                <w:szCs w:val="20"/>
              </w:rPr>
            </w:pPr>
            <w:r w:rsidRPr="005F2038">
              <w:rPr>
                <w:b/>
              </w:rPr>
              <w:t>Форма анкеты для оформления временных пропусков</w:t>
            </w:r>
          </w:p>
        </w:tc>
      </w:tr>
      <w:tr w:rsidR="00B158EC" w:rsidRPr="005F2038" w:rsidTr="00136C29">
        <w:trPr>
          <w:gridAfter w:val="1"/>
          <w:wAfter w:w="236" w:type="dxa"/>
        </w:trPr>
        <w:tc>
          <w:tcPr>
            <w:tcW w:w="10465" w:type="dxa"/>
            <w:gridSpan w:val="9"/>
            <w:tcBorders>
              <w:top w:val="single" w:sz="4" w:space="0" w:color="auto"/>
            </w:tcBorders>
            <w:vAlign w:val="center"/>
          </w:tcPr>
          <w:p w:rsidR="00B158EC" w:rsidRPr="005F2038" w:rsidRDefault="00B158EC" w:rsidP="00B158EC">
            <w:pPr>
              <w:jc w:val="center"/>
              <w:rPr>
                <w:b/>
                <w:sz w:val="40"/>
                <w:szCs w:val="40"/>
              </w:rPr>
            </w:pPr>
            <w:r w:rsidRPr="005F2038">
              <w:rPr>
                <w:b/>
                <w:sz w:val="40"/>
                <w:szCs w:val="40"/>
              </w:rPr>
              <w:t>А Н К Е Т А</w:t>
            </w:r>
          </w:p>
          <w:p w:rsidR="00B158EC" w:rsidRPr="005F2038" w:rsidRDefault="00B158EC" w:rsidP="00B158EC">
            <w:pPr>
              <w:jc w:val="center"/>
              <w:rPr>
                <w:b/>
              </w:rPr>
            </w:pPr>
            <w:r w:rsidRPr="005F2038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AF797E" w:rsidRPr="005F2038" w:rsidTr="00136C29">
        <w:tc>
          <w:tcPr>
            <w:tcW w:w="1428" w:type="dxa"/>
            <w:gridSpan w:val="2"/>
            <w:vMerge w:val="restart"/>
          </w:tcPr>
          <w:p w:rsidR="00AF797E" w:rsidRPr="005F2038" w:rsidRDefault="00AF797E" w:rsidP="00960E55"/>
        </w:tc>
        <w:tc>
          <w:tcPr>
            <w:tcW w:w="1965" w:type="dxa"/>
            <w:gridSpan w:val="2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97E" w:rsidRPr="005F2038" w:rsidRDefault="00AF797E" w:rsidP="00183480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Место для фотографии</w:t>
            </w:r>
          </w:p>
          <w:p w:rsidR="00AF797E" w:rsidRPr="005F2038" w:rsidRDefault="00AF797E" w:rsidP="00183480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(4 см </w:t>
            </w:r>
            <w:proofErr w:type="spellStart"/>
            <w:r w:rsidRPr="005F2038">
              <w:rPr>
                <w:sz w:val="20"/>
                <w:szCs w:val="20"/>
              </w:rPr>
              <w:t>х</w:t>
            </w:r>
            <w:proofErr w:type="spellEnd"/>
            <w:r w:rsidRPr="005F2038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5F2038">
                <w:rPr>
                  <w:sz w:val="20"/>
                  <w:szCs w:val="20"/>
                </w:rPr>
                <w:t>6 см</w:t>
              </w:r>
            </w:smartTag>
            <w:r w:rsidRPr="005F2038">
              <w:rPr>
                <w:sz w:val="20"/>
                <w:szCs w:val="20"/>
              </w:rPr>
              <w:t>)</w:t>
            </w:r>
          </w:p>
          <w:p w:rsidR="00AF797E" w:rsidRPr="005F2038" w:rsidRDefault="00AF797E" w:rsidP="00183480">
            <w:pPr>
              <w:jc w:val="center"/>
              <w:rPr>
                <w:sz w:val="20"/>
                <w:szCs w:val="20"/>
              </w:rPr>
            </w:pPr>
          </w:p>
          <w:p w:rsidR="00AF797E" w:rsidRPr="005F2038" w:rsidRDefault="00AF797E" w:rsidP="00183480">
            <w:pPr>
              <w:jc w:val="center"/>
              <w:rPr>
                <w:sz w:val="20"/>
                <w:szCs w:val="20"/>
              </w:rPr>
            </w:pPr>
          </w:p>
          <w:p w:rsidR="00AF797E" w:rsidRPr="005F2038" w:rsidRDefault="00AF797E" w:rsidP="00183480">
            <w:pPr>
              <w:jc w:val="center"/>
              <w:rPr>
                <w:sz w:val="20"/>
                <w:szCs w:val="20"/>
                <w:u w:val="single"/>
              </w:rPr>
            </w:pPr>
            <w:r w:rsidRPr="005F2038">
              <w:rPr>
                <w:sz w:val="20"/>
                <w:szCs w:val="20"/>
                <w:u w:val="single"/>
              </w:rPr>
              <w:t>Примечание:</w:t>
            </w:r>
          </w:p>
          <w:p w:rsidR="00AF797E" w:rsidRPr="005F2038" w:rsidRDefault="00AF797E" w:rsidP="00183480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фотография заверяется печатью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136C29">
        <w:tc>
          <w:tcPr>
            <w:tcW w:w="1428" w:type="dxa"/>
            <w:gridSpan w:val="2"/>
            <w:vMerge/>
          </w:tcPr>
          <w:p w:rsidR="00AF797E" w:rsidRPr="005F2038" w:rsidRDefault="00AF797E" w:rsidP="00960E55"/>
        </w:tc>
        <w:tc>
          <w:tcPr>
            <w:tcW w:w="558" w:type="dxa"/>
          </w:tcPr>
          <w:p w:rsidR="00AF797E" w:rsidRPr="005F2038" w:rsidRDefault="00AF797E" w:rsidP="00960E55">
            <w:r w:rsidRPr="005F2038">
              <w:t>1.</w:t>
            </w:r>
          </w:p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  <w:r w:rsidRPr="005F2038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136C29">
        <w:tc>
          <w:tcPr>
            <w:tcW w:w="1986" w:type="dxa"/>
            <w:gridSpan w:val="3"/>
            <w:vMerge w:val="restart"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136C29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r w:rsidRPr="005F2038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AF797E" w:rsidRPr="005F2038" w:rsidRDefault="00AF797E" w:rsidP="00960E55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136C29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18"/>
                <w:szCs w:val="18"/>
              </w:rPr>
              <w:t xml:space="preserve">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136C29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r w:rsidRPr="005F2038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AF797E" w:rsidRPr="005F2038" w:rsidRDefault="00AF797E" w:rsidP="00960E55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136C29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AF797E" w:rsidRPr="005F2038" w:rsidRDefault="00AF797E" w:rsidP="00960E55">
            <w:pPr>
              <w:rPr>
                <w:vertAlign w:val="superscript"/>
              </w:rPr>
            </w:pPr>
          </w:p>
          <w:p w:rsidR="00AF797E" w:rsidRPr="005F2038" w:rsidRDefault="00AF797E" w:rsidP="00960E55"/>
          <w:p w:rsidR="00AF797E" w:rsidRPr="005F2038" w:rsidRDefault="00AF797E" w:rsidP="00960E55"/>
          <w:p w:rsidR="00AF797E" w:rsidRPr="005F2038" w:rsidRDefault="00AF797E" w:rsidP="00960E55"/>
          <w:p w:rsidR="00AF797E" w:rsidRPr="005F2038" w:rsidRDefault="00AF797E" w:rsidP="00960E55">
            <w:r w:rsidRPr="005F2038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136C29">
        <w:trPr>
          <w:gridBefore w:val="9"/>
          <w:wBefore w:w="10465" w:type="dxa"/>
          <w:trHeight w:val="396"/>
        </w:trPr>
        <w:tc>
          <w:tcPr>
            <w:tcW w:w="236" w:type="dxa"/>
            <w:vMerge/>
            <w:tcBorders>
              <w:left w:val="nil"/>
            </w:tcBorders>
          </w:tcPr>
          <w:p w:rsidR="00AF797E" w:rsidRPr="005F2038" w:rsidRDefault="00AF797E" w:rsidP="00960E55"/>
        </w:tc>
      </w:tr>
      <w:tr w:rsidR="00AF797E" w:rsidRPr="005F2038" w:rsidTr="00136C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136C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136C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136C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  <w:p w:rsidR="00AF797E" w:rsidRPr="005F2038" w:rsidRDefault="00AF797E" w:rsidP="00960E55"/>
        </w:tc>
      </w:tr>
      <w:tr w:rsidR="00AF797E" w:rsidRPr="005F2038" w:rsidTr="00136C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136C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136C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136C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136C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136C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136C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136C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F797E" w:rsidRPr="005F2038" w:rsidRDefault="00AF797E" w:rsidP="00960E55">
            <w:pPr>
              <w:ind w:left="284" w:hanging="284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     ________________________________________________________________________________</w:t>
            </w:r>
          </w:p>
          <w:p w:rsidR="00AF797E" w:rsidRPr="005F2038" w:rsidRDefault="00AF797E" w:rsidP="00960E55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  <w:p w:rsidR="00AF797E" w:rsidRPr="005F2038" w:rsidRDefault="00AF797E" w:rsidP="00960E55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</w:tc>
      </w:tr>
    </w:tbl>
    <w:p w:rsidR="00AF797E" w:rsidRPr="005F2038" w:rsidRDefault="00AF797E" w:rsidP="00AF797E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AF797E" w:rsidRPr="005F2038" w:rsidTr="0044008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AF797E" w:rsidRPr="005F2038" w:rsidRDefault="00AF797E" w:rsidP="00960E55">
            <w:pPr>
              <w:ind w:left="284" w:hanging="284"/>
              <w:rPr>
                <w:b/>
                <w:sz w:val="28"/>
                <w:szCs w:val="28"/>
              </w:rPr>
            </w:pPr>
            <w:r w:rsidRPr="005F2038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14.  </w:t>
            </w:r>
            <w:proofErr w:type="gramStart"/>
            <w:r w:rsidRPr="005F2038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 </w:t>
            </w: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AF797E" w:rsidRPr="005F2038" w:rsidRDefault="00AF797E" w:rsidP="00960E55">
            <w:pPr>
              <w:ind w:left="142" w:hanging="142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16.   С правилами пропускного и </w:t>
            </w:r>
            <w:proofErr w:type="spellStart"/>
            <w:r w:rsidRPr="005F2038">
              <w:t>внутриобъектового</w:t>
            </w:r>
            <w:proofErr w:type="spellEnd"/>
            <w:r w:rsidRPr="005F2038">
              <w:t xml:space="preserve"> режима ФГУП «Атомфлот» </w:t>
            </w:r>
            <w:proofErr w:type="gramStart"/>
            <w:r w:rsidRPr="005F2038">
              <w:t>ознакомлен</w:t>
            </w:r>
            <w:proofErr w:type="gramEnd"/>
            <w:r w:rsidRPr="005F2038">
              <w:t xml:space="preserve"> и обязуюсь выполнять.</w:t>
            </w:r>
          </w:p>
          <w:p w:rsidR="00AF797E" w:rsidRPr="005F2038" w:rsidRDefault="00AF797E" w:rsidP="00960E55">
            <w:pPr>
              <w:ind w:left="142" w:hanging="142"/>
            </w:pPr>
          </w:p>
          <w:p w:rsidR="00AF797E" w:rsidRPr="005F2038" w:rsidRDefault="00AF797E" w:rsidP="00960E55">
            <w:pPr>
              <w:ind w:left="284" w:hanging="284"/>
            </w:pPr>
            <w:r w:rsidRPr="005F2038">
              <w:t xml:space="preserve"> </w:t>
            </w:r>
          </w:p>
          <w:p w:rsidR="00AF797E" w:rsidRPr="005F2038" w:rsidRDefault="00AF797E" w:rsidP="00960E55">
            <w:pPr>
              <w:ind w:left="284" w:hanging="284"/>
            </w:pPr>
            <w:r w:rsidRPr="005F2038">
              <w:t xml:space="preserve">     « _____ » ______________ 20____ г.        Подпись ____________________</w:t>
            </w: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AF797E" w:rsidRPr="005F2038" w:rsidRDefault="00E80DEB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40088"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="00AF797E"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________________    </w:t>
            </w:r>
            <w:r w:rsidR="00440088" w:rsidRPr="005F2038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AF797E" w:rsidRPr="005F2038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5F2038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AF797E" w:rsidRPr="005F2038" w:rsidRDefault="00AF797E" w:rsidP="00440088"/>
        </w:tc>
      </w:tr>
    </w:tbl>
    <w:p w:rsidR="00440088" w:rsidRPr="005F2038" w:rsidRDefault="00440088" w:rsidP="00440088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E80DEB" w:rsidRPr="005F2038" w:rsidRDefault="00E80DEB" w:rsidP="00E80DEB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>
        <w:rPr>
          <w:b/>
        </w:rPr>
        <w:t xml:space="preserve">  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E80DEB" w:rsidRPr="005F2038" w:rsidRDefault="00E80DEB" w:rsidP="00E80DEB">
      <w:pPr>
        <w:jc w:val="both"/>
      </w:pPr>
    </w:p>
    <w:p w:rsidR="00E80DEB" w:rsidRPr="005F2038" w:rsidRDefault="00E80DEB" w:rsidP="00E80DEB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E80DEB" w:rsidRPr="005F2038" w:rsidRDefault="00E80DEB" w:rsidP="00E80DEB">
      <w:pPr>
        <w:jc w:val="both"/>
      </w:pPr>
    </w:p>
    <w:p w:rsidR="00E80DEB" w:rsidRDefault="00E80DEB" w:rsidP="00E80DEB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440088" w:rsidRDefault="00440088" w:rsidP="00440088">
      <w:pPr>
        <w:tabs>
          <w:tab w:val="left" w:pos="426"/>
        </w:tabs>
        <w:ind w:left="-284"/>
        <w:jc w:val="both"/>
      </w:pPr>
    </w:p>
    <w:p w:rsidR="00E80DEB" w:rsidRDefault="00E80DEB" w:rsidP="00440088">
      <w:pPr>
        <w:tabs>
          <w:tab w:val="left" w:pos="426"/>
        </w:tabs>
        <w:ind w:left="-284"/>
        <w:jc w:val="both"/>
        <w:sectPr w:rsidR="00E80DEB" w:rsidSect="00E80DE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E80DEB" w:rsidRDefault="00E80DEB" w:rsidP="00E80DEB">
      <w:pPr>
        <w:jc w:val="right"/>
      </w:pPr>
      <w:r>
        <w:lastRenderedPageBreak/>
        <w:t xml:space="preserve">Приложение № </w:t>
      </w:r>
      <w:r w:rsidR="00996173">
        <w:t>8</w:t>
      </w:r>
    </w:p>
    <w:p w:rsidR="00E80DEB" w:rsidRDefault="00E80DEB" w:rsidP="00E80DEB">
      <w:pPr>
        <w:jc w:val="right"/>
      </w:pPr>
      <w:r>
        <w:t>к договору № __________ от ___.___.201__ г.</w:t>
      </w:r>
    </w:p>
    <w:tbl>
      <w:tblPr>
        <w:tblW w:w="11033" w:type="dxa"/>
        <w:tblInd w:w="108" w:type="dxa"/>
        <w:tblLayout w:type="fixed"/>
        <w:tblLook w:val="04A0"/>
      </w:tblPr>
      <w:tblGrid>
        <w:gridCol w:w="108"/>
        <w:gridCol w:w="211"/>
        <w:gridCol w:w="109"/>
        <w:gridCol w:w="210"/>
        <w:gridCol w:w="110"/>
        <w:gridCol w:w="210"/>
        <w:gridCol w:w="110"/>
        <w:gridCol w:w="210"/>
        <w:gridCol w:w="110"/>
        <w:gridCol w:w="210"/>
        <w:gridCol w:w="110"/>
        <w:gridCol w:w="210"/>
        <w:gridCol w:w="110"/>
        <w:gridCol w:w="209"/>
        <w:gridCol w:w="110"/>
        <w:gridCol w:w="209"/>
        <w:gridCol w:w="110"/>
        <w:gridCol w:w="206"/>
        <w:gridCol w:w="110"/>
        <w:gridCol w:w="126"/>
        <w:gridCol w:w="110"/>
        <w:gridCol w:w="9"/>
        <w:gridCol w:w="182"/>
        <w:gridCol w:w="110"/>
        <w:gridCol w:w="486"/>
        <w:gridCol w:w="292"/>
        <w:gridCol w:w="27"/>
        <w:gridCol w:w="83"/>
        <w:gridCol w:w="96"/>
        <w:gridCol w:w="30"/>
        <w:gridCol w:w="83"/>
        <w:gridCol w:w="27"/>
        <w:gridCol w:w="69"/>
        <w:gridCol w:w="14"/>
        <w:gridCol w:w="43"/>
        <w:gridCol w:w="53"/>
        <w:gridCol w:w="30"/>
        <w:gridCol w:w="27"/>
        <w:gridCol w:w="83"/>
        <w:gridCol w:w="69"/>
        <w:gridCol w:w="57"/>
        <w:gridCol w:w="53"/>
        <w:gridCol w:w="30"/>
        <w:gridCol w:w="27"/>
        <w:gridCol w:w="83"/>
        <w:gridCol w:w="69"/>
        <w:gridCol w:w="57"/>
        <w:gridCol w:w="83"/>
        <w:gridCol w:w="27"/>
        <w:gridCol w:w="83"/>
        <w:gridCol w:w="69"/>
        <w:gridCol w:w="57"/>
        <w:gridCol w:w="19"/>
        <w:gridCol w:w="64"/>
        <w:gridCol w:w="27"/>
        <w:gridCol w:w="69"/>
        <w:gridCol w:w="14"/>
        <w:gridCol w:w="126"/>
        <w:gridCol w:w="83"/>
        <w:gridCol w:w="27"/>
        <w:gridCol w:w="69"/>
        <w:gridCol w:w="14"/>
        <w:gridCol w:w="43"/>
        <w:gridCol w:w="83"/>
        <w:gridCol w:w="27"/>
        <w:gridCol w:w="83"/>
        <w:gridCol w:w="69"/>
        <w:gridCol w:w="57"/>
        <w:gridCol w:w="83"/>
        <w:gridCol w:w="27"/>
        <w:gridCol w:w="83"/>
        <w:gridCol w:w="69"/>
        <w:gridCol w:w="57"/>
        <w:gridCol w:w="83"/>
        <w:gridCol w:w="27"/>
        <w:gridCol w:w="83"/>
        <w:gridCol w:w="69"/>
        <w:gridCol w:w="49"/>
        <w:gridCol w:w="8"/>
        <w:gridCol w:w="83"/>
        <w:gridCol w:w="27"/>
        <w:gridCol w:w="22"/>
        <w:gridCol w:w="29"/>
        <w:gridCol w:w="32"/>
        <w:gridCol w:w="35"/>
        <w:gridCol w:w="34"/>
        <w:gridCol w:w="57"/>
        <w:gridCol w:w="83"/>
        <w:gridCol w:w="27"/>
        <w:gridCol w:w="22"/>
        <w:gridCol w:w="47"/>
        <w:gridCol w:w="14"/>
        <w:gridCol w:w="126"/>
        <w:gridCol w:w="83"/>
        <w:gridCol w:w="27"/>
        <w:gridCol w:w="22"/>
        <w:gridCol w:w="47"/>
        <w:gridCol w:w="14"/>
        <w:gridCol w:w="43"/>
        <w:gridCol w:w="110"/>
        <w:gridCol w:w="22"/>
        <w:gridCol w:w="34"/>
        <w:gridCol w:w="96"/>
        <w:gridCol w:w="14"/>
        <w:gridCol w:w="43"/>
        <w:gridCol w:w="83"/>
        <w:gridCol w:w="27"/>
        <w:gridCol w:w="16"/>
        <w:gridCol w:w="6"/>
        <w:gridCol w:w="61"/>
        <w:gridCol w:w="69"/>
        <w:gridCol w:w="57"/>
        <w:gridCol w:w="83"/>
        <w:gridCol w:w="27"/>
        <w:gridCol w:w="22"/>
        <w:gridCol w:w="47"/>
        <w:gridCol w:w="14"/>
        <w:gridCol w:w="126"/>
        <w:gridCol w:w="83"/>
        <w:gridCol w:w="27"/>
        <w:gridCol w:w="22"/>
        <w:gridCol w:w="47"/>
        <w:gridCol w:w="14"/>
        <w:gridCol w:w="43"/>
        <w:gridCol w:w="110"/>
        <w:gridCol w:w="56"/>
        <w:gridCol w:w="96"/>
        <w:gridCol w:w="14"/>
        <w:gridCol w:w="43"/>
        <w:gridCol w:w="14"/>
        <w:gridCol w:w="96"/>
        <w:gridCol w:w="13"/>
        <w:gridCol w:w="43"/>
        <w:gridCol w:w="27"/>
        <w:gridCol w:w="83"/>
        <w:gridCol w:w="43"/>
        <w:gridCol w:w="14"/>
        <w:gridCol w:w="96"/>
        <w:gridCol w:w="56"/>
        <w:gridCol w:w="85"/>
        <w:gridCol w:w="25"/>
        <w:gridCol w:w="58"/>
        <w:gridCol w:w="26"/>
        <w:gridCol w:w="409"/>
        <w:gridCol w:w="321"/>
        <w:gridCol w:w="108"/>
      </w:tblGrid>
      <w:tr w:rsidR="00E80DEB" w:rsidRPr="005B50EC" w:rsidTr="00D66DAD">
        <w:trPr>
          <w:gridBefore w:val="1"/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0DEB" w:rsidRPr="00C060A2" w:rsidRDefault="00C060A2" w:rsidP="00D66DAD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</w:tr>
      <w:tr w:rsidR="00E80DEB" w:rsidRPr="005B50EC" w:rsidTr="00D66DAD">
        <w:trPr>
          <w:gridBefore w:val="1"/>
          <w:gridAfter w:val="14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DEB" w:rsidRPr="005B50EC" w:rsidRDefault="00E80DEB" w:rsidP="00D66DAD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E80DEB" w:rsidRPr="005B50EC" w:rsidTr="00D66DAD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1204EF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 w:rsidR="001204EF">
              <w:rPr>
                <w:rFonts w:ascii="Arial" w:hAnsi="Arial" w:cs="Arial"/>
                <w:sz w:val="20"/>
              </w:rPr>
              <w:t>Исполнителя</w:t>
            </w: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</w:t>
            </w:r>
            <w:proofErr w:type="gramStart"/>
            <w:r w:rsidRPr="005B50EC">
              <w:rPr>
                <w:rFonts w:ascii="Arial" w:hAnsi="Arial" w:cs="Arial"/>
                <w:sz w:val="20"/>
              </w:rPr>
              <w:t>между</w:t>
            </w:r>
            <w:proofErr w:type="gramEnd"/>
            <w:r w:rsidRPr="005B50EC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20"/>
              </w:rPr>
              <w:t>НАИМЕНОВАНИЕ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E80DEB" w:rsidRPr="005B50EC" w:rsidTr="00D66DAD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DEB" w:rsidRPr="005B50EC" w:rsidRDefault="00E80DEB" w:rsidP="006A50A9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 w:rsidR="006A50A9"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E80DEB" w:rsidRPr="005B50EC" w:rsidTr="00D66DAD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proofErr w:type="gramStart"/>
            <w:r w:rsidRPr="00867523">
              <w:rPr>
                <w:rFonts w:ascii="Arial" w:hAnsi="Arial" w:cs="Arial"/>
                <w:bCs/>
                <w:sz w:val="20"/>
              </w:rPr>
              <w:t>на</w:t>
            </w:r>
            <w:proofErr w:type="gramEnd"/>
            <w:r w:rsidRPr="00867523">
              <w:rPr>
                <w:rFonts w:ascii="Arial" w:hAnsi="Arial" w:cs="Arial"/>
                <w:bCs/>
                <w:sz w:val="20"/>
              </w:rPr>
              <w:t xml:space="preserve"> ____(дата)____</w:t>
            </w:r>
          </w:p>
        </w:tc>
      </w:tr>
      <w:tr w:rsidR="00E80DEB" w:rsidRPr="005B50EC" w:rsidTr="00D66DAD">
        <w:trPr>
          <w:gridBefore w:val="1"/>
          <w:gridAfter w:val="14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5742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E80DEB" w:rsidRPr="005B50EC" w:rsidTr="00D66DAD">
        <w:trPr>
          <w:gridBefore w:val="1"/>
          <w:gridAfter w:val="14"/>
          <w:wAfter w:w="1394" w:type="dxa"/>
          <w:trHeight w:val="720"/>
        </w:trPr>
        <w:tc>
          <w:tcPr>
            <w:tcW w:w="9639" w:type="dxa"/>
            <w:gridSpan w:val="1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E80DEB" w:rsidRPr="005B50EC" w:rsidTr="00D66DAD">
        <w:trPr>
          <w:gridBefore w:val="1"/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</w:tr>
      <w:tr w:rsidR="00E80DEB" w:rsidRPr="005B50EC" w:rsidTr="00D66DAD">
        <w:trPr>
          <w:gridBefore w:val="1"/>
          <w:gridAfter w:val="14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31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4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DEB" w:rsidRDefault="00E80DEB" w:rsidP="00D66DA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E80DEB" w:rsidRPr="005B50EC" w:rsidRDefault="00E80DEB" w:rsidP="00D66DA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E80DEB" w:rsidRPr="005B50EC" w:rsidTr="00D66DAD">
        <w:trPr>
          <w:gridBefore w:val="1"/>
          <w:gridAfter w:val="14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E80DEB" w:rsidRPr="005B50EC" w:rsidTr="00D66DAD">
        <w:trPr>
          <w:gridBefore w:val="1"/>
          <w:gridAfter w:val="14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E80DEB" w:rsidRPr="005B50EC" w:rsidTr="00D66DAD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E80DEB" w:rsidRPr="005B50EC" w:rsidTr="00D66DAD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80DEB" w:rsidRPr="005B50EC" w:rsidTr="00D66DAD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80DEB" w:rsidRPr="005B50EC" w:rsidTr="00D66DAD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E80DEB" w:rsidRPr="005B50EC" w:rsidTr="00D66DAD">
        <w:trPr>
          <w:gridBefore w:val="1"/>
          <w:gridAfter w:val="14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DEB" w:rsidRPr="005B50EC" w:rsidRDefault="00E80DEB" w:rsidP="00D66DA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E80DEB" w:rsidRPr="005B50EC" w:rsidTr="00D66DAD">
        <w:trPr>
          <w:gridBefore w:val="1"/>
          <w:gridAfter w:val="14"/>
          <w:wAfter w:w="1394" w:type="dxa"/>
          <w:trHeight w:val="840"/>
        </w:trPr>
        <w:tc>
          <w:tcPr>
            <w:tcW w:w="4714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НАИМЕНОВАНИЕ КОНТРАГЕНТА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__________ 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 _________(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E80DEB" w:rsidRPr="005B50EC" w:rsidTr="00D66DAD">
        <w:trPr>
          <w:gridAfter w:val="12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80DEB" w:rsidRPr="005B50EC" w:rsidTr="00D66DAD">
        <w:trPr>
          <w:gridAfter w:val="12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</w:tr>
      <w:tr w:rsidR="00E80DEB" w:rsidRPr="005B50EC" w:rsidTr="00D66DAD">
        <w:trPr>
          <w:gridAfter w:val="16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E80DEB" w:rsidRPr="005B50EC" w:rsidTr="00D66DAD">
        <w:trPr>
          <w:gridAfter w:val="2"/>
          <w:wAfter w:w="319" w:type="dxa"/>
          <w:trHeight w:val="267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</w:tr>
      <w:tr w:rsidR="00E80DEB" w:rsidRPr="005B50EC" w:rsidTr="00D66DAD">
        <w:trPr>
          <w:gridAfter w:val="16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E80DEB" w:rsidRPr="005B50EC" w:rsidTr="00D66DAD">
        <w:trPr>
          <w:gridAfter w:val="16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E80DEB" w:rsidRPr="005B50EC" w:rsidTr="00D66DAD">
        <w:trPr>
          <w:gridAfter w:val="12"/>
          <w:wAfter w:w="1214" w:type="dxa"/>
          <w:trHeight w:val="240"/>
        </w:trPr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</w:tr>
      <w:tr w:rsidR="00E80DEB" w:rsidRPr="005B50EC" w:rsidTr="00D66DAD">
        <w:trPr>
          <w:gridAfter w:val="18"/>
          <w:wAfter w:w="1450" w:type="dxa"/>
          <w:trHeight w:val="225"/>
        </w:trPr>
        <w:tc>
          <w:tcPr>
            <w:tcW w:w="25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E80DEB" w:rsidRPr="005B50EC" w:rsidTr="00D66DAD">
        <w:trPr>
          <w:gridAfter w:val="2"/>
          <w:wAfter w:w="319" w:type="dxa"/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</w:tr>
      <w:tr w:rsidR="00E80DEB" w:rsidRPr="005B50EC" w:rsidTr="00D66DAD">
        <w:trPr>
          <w:gridAfter w:val="16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E80DEB" w:rsidRPr="005B50EC" w:rsidTr="00D66DAD">
        <w:trPr>
          <w:gridAfter w:val="16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E80DEB" w:rsidRPr="005B50EC" w:rsidTr="00D66DAD">
        <w:trPr>
          <w:gridAfter w:val="12"/>
          <w:wAfter w:w="1214" w:type="dxa"/>
          <w:trHeight w:val="240"/>
        </w:trPr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</w:tr>
      <w:tr w:rsidR="00E80DEB" w:rsidRPr="005B50EC" w:rsidTr="00D66DAD">
        <w:trPr>
          <w:gridAfter w:val="18"/>
          <w:wAfter w:w="1450" w:type="dxa"/>
          <w:trHeight w:val="225"/>
        </w:trPr>
        <w:tc>
          <w:tcPr>
            <w:tcW w:w="25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0DEB" w:rsidRPr="005B50EC" w:rsidRDefault="00E80DEB" w:rsidP="00D66DA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E80DEB" w:rsidRPr="005B50EC" w:rsidTr="00D66DAD">
        <w:trPr>
          <w:gridAfter w:val="1"/>
          <w:trHeight w:val="252"/>
        </w:trPr>
        <w:tc>
          <w:tcPr>
            <w:tcW w:w="6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199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4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</w:tr>
      <w:tr w:rsidR="00E80DEB" w:rsidRPr="005B50EC" w:rsidTr="00D66DAD">
        <w:trPr>
          <w:gridAfter w:val="1"/>
          <w:trHeight w:val="240"/>
        </w:trPr>
        <w:tc>
          <w:tcPr>
            <w:tcW w:w="453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DEB" w:rsidRPr="005B50EC" w:rsidRDefault="00E80DEB" w:rsidP="00D66DAD">
            <w:pPr>
              <w:rPr>
                <w:sz w:val="20"/>
              </w:rPr>
            </w:pPr>
          </w:p>
        </w:tc>
      </w:tr>
      <w:tr w:rsidR="00E80DEB" w:rsidRPr="005B50EC" w:rsidTr="00D66DAD">
        <w:trPr>
          <w:gridAfter w:val="16"/>
          <w:wAfter w:w="1395" w:type="dxa"/>
          <w:trHeight w:val="240"/>
        </w:trPr>
        <w:tc>
          <w:tcPr>
            <w:tcW w:w="9638" w:type="dxa"/>
            <w:gridSpan w:val="13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E80DEB" w:rsidRPr="005B50EC" w:rsidTr="00D66DAD">
        <w:trPr>
          <w:gridAfter w:val="16"/>
          <w:wAfter w:w="1395" w:type="dxa"/>
          <w:trHeight w:val="240"/>
        </w:trPr>
        <w:tc>
          <w:tcPr>
            <w:tcW w:w="9638" w:type="dxa"/>
            <w:gridSpan w:val="13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gramStart"/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  <w:proofErr w:type="gramEnd"/>
          </w:p>
        </w:tc>
      </w:tr>
      <w:tr w:rsidR="00E80DEB" w:rsidRPr="005B50EC" w:rsidTr="00D66DAD">
        <w:trPr>
          <w:gridAfter w:val="16"/>
          <w:wAfter w:w="1395" w:type="dxa"/>
          <w:trHeight w:val="225"/>
        </w:trPr>
        <w:tc>
          <w:tcPr>
            <w:tcW w:w="9638" w:type="dxa"/>
            <w:gridSpan w:val="130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80DEB" w:rsidRPr="005B50EC" w:rsidRDefault="00E80DEB" w:rsidP="00D66DA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E80DEB" w:rsidRPr="007465C6" w:rsidRDefault="00E80DEB" w:rsidP="00E80DEB">
      <w:pPr>
        <w:rPr>
          <w:vanish/>
        </w:rPr>
      </w:pPr>
    </w:p>
    <w:tbl>
      <w:tblPr>
        <w:tblpPr w:leftFromText="180" w:rightFromText="180" w:vertAnchor="page" w:horzAnchor="margin" w:tblpY="13981"/>
        <w:tblW w:w="0" w:type="auto"/>
        <w:tblBorders>
          <w:top w:val="single" w:sz="4" w:space="0" w:color="auto"/>
        </w:tblBorders>
        <w:tblLook w:val="01E0"/>
      </w:tblPr>
      <w:tblGrid>
        <w:gridCol w:w="5365"/>
        <w:gridCol w:w="4488"/>
      </w:tblGrid>
      <w:tr w:rsidR="00E80DEB" w:rsidRPr="00192772" w:rsidTr="00D66DAD">
        <w:tc>
          <w:tcPr>
            <w:tcW w:w="5365" w:type="dxa"/>
          </w:tcPr>
          <w:p w:rsidR="00E80DEB" w:rsidRDefault="00E80DEB" w:rsidP="00D66DA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:rsidR="00E80DEB" w:rsidRPr="00192772" w:rsidRDefault="00E80DEB" w:rsidP="00D66DA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0DEB" w:rsidRPr="00192772" w:rsidRDefault="00E80DEB" w:rsidP="00D66DA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:rsidR="00E80DEB" w:rsidRPr="00192772" w:rsidRDefault="00E80DEB" w:rsidP="00D66DA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0DEB" w:rsidRPr="00153015" w:rsidRDefault="00E80DEB" w:rsidP="00D66DA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>В.В. Рукша</w:t>
            </w:r>
          </w:p>
        </w:tc>
        <w:tc>
          <w:tcPr>
            <w:tcW w:w="4488" w:type="dxa"/>
          </w:tcPr>
          <w:p w:rsidR="00E80DEB" w:rsidRPr="00192772" w:rsidRDefault="001204EF" w:rsidP="00D66DA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E80DEB" w:rsidRDefault="00E80DEB" w:rsidP="00D66DAD">
            <w:pPr>
              <w:snapToGrid w:val="0"/>
              <w:ind w:left="-21"/>
              <w:rPr>
                <w:color w:val="000000"/>
              </w:rPr>
            </w:pPr>
          </w:p>
          <w:p w:rsidR="00E80DEB" w:rsidRDefault="00E80DEB" w:rsidP="00D66DAD">
            <w:pPr>
              <w:snapToGrid w:val="0"/>
              <w:ind w:left="-21"/>
              <w:rPr>
                <w:color w:val="000000"/>
              </w:rPr>
            </w:pPr>
          </w:p>
          <w:p w:rsidR="00E80DEB" w:rsidRDefault="00E80DEB" w:rsidP="00D66DAD">
            <w:pPr>
              <w:snapToGrid w:val="0"/>
              <w:ind w:left="-21"/>
              <w:rPr>
                <w:color w:val="000000"/>
              </w:rPr>
            </w:pPr>
          </w:p>
          <w:p w:rsidR="00E80DEB" w:rsidRPr="00A97932" w:rsidRDefault="001204EF" w:rsidP="00D66DAD">
            <w:pPr>
              <w:rPr>
                <w:color w:val="000000"/>
              </w:rPr>
            </w:pPr>
            <w:r>
              <w:t>___________________</w:t>
            </w:r>
          </w:p>
        </w:tc>
      </w:tr>
    </w:tbl>
    <w:p w:rsidR="00E80DEB" w:rsidRDefault="00E80DEB" w:rsidP="001204EF"/>
    <w:sectPr w:rsidR="00E80DEB" w:rsidSect="00E80DEB">
      <w:pgSz w:w="11906" w:h="16838" w:code="9"/>
      <w:pgMar w:top="1134" w:right="567" w:bottom="709" w:left="1134" w:header="340" w:footer="510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E045220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A1E" w:rsidRDefault="00847A1E">
      <w:r>
        <w:separator/>
      </w:r>
    </w:p>
  </w:endnote>
  <w:endnote w:type="continuationSeparator" w:id="0">
    <w:p w:rsidR="00847A1E" w:rsidRDefault="00847A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4058461"/>
      <w:docPartObj>
        <w:docPartGallery w:val="Page Numbers (Bottom of Page)"/>
        <w:docPartUnique/>
      </w:docPartObj>
    </w:sdtPr>
    <w:sdtContent>
      <w:p w:rsidR="0051390E" w:rsidRDefault="00035C47">
        <w:pPr>
          <w:pStyle w:val="a8"/>
          <w:jc w:val="right"/>
        </w:pPr>
        <w:fldSimple w:instr="PAGE   \* MERGEFORMAT">
          <w:r w:rsidR="00F70131">
            <w:rPr>
              <w:noProof/>
            </w:rPr>
            <w:t>8</w:t>
          </w:r>
        </w:fldSimple>
      </w:p>
    </w:sdtContent>
  </w:sdt>
  <w:p w:rsidR="0051390E" w:rsidRDefault="0051390E" w:rsidP="00C53BEB">
    <w:pPr>
      <w:pStyle w:val="a8"/>
      <w:ind w:right="36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90E" w:rsidRDefault="0051390E">
    <w:pPr>
      <w:pStyle w:val="a8"/>
      <w:jc w:val="right"/>
    </w:pPr>
  </w:p>
  <w:p w:rsidR="0051390E" w:rsidRDefault="0051390E" w:rsidP="005A53A3">
    <w:pPr>
      <w:pStyle w:val="a8"/>
      <w:ind w:right="360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90E" w:rsidRDefault="0051390E" w:rsidP="00E80DEB">
    <w:pPr>
      <w:pStyle w:val="a8"/>
      <w:tabs>
        <w:tab w:val="clear" w:pos="4677"/>
        <w:tab w:val="clear" w:pos="9355"/>
        <w:tab w:val="left" w:pos="1245"/>
      </w:tabs>
    </w:pPr>
    <w:r>
      <w:tab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90E" w:rsidRDefault="0051390E">
    <w:pPr>
      <w:pStyle w:val="a8"/>
      <w:jc w:val="right"/>
    </w:pPr>
  </w:p>
  <w:p w:rsidR="0051390E" w:rsidRDefault="0051390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A1E" w:rsidRDefault="00847A1E">
      <w:r>
        <w:separator/>
      </w:r>
    </w:p>
  </w:footnote>
  <w:footnote w:type="continuationSeparator" w:id="0">
    <w:p w:rsidR="00847A1E" w:rsidRDefault="00847A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90E" w:rsidRDefault="0051390E">
    <w:pPr>
      <w:pStyle w:val="a5"/>
      <w:jc w:val="right"/>
    </w:pPr>
  </w:p>
  <w:p w:rsidR="0051390E" w:rsidRDefault="0051390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90E" w:rsidRDefault="0051390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7">
    <w:nsid w:val="2C66769A"/>
    <w:multiLevelType w:val="hybridMultilevel"/>
    <w:tmpl w:val="6E18FB94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076616"/>
    <w:multiLevelType w:val="hybridMultilevel"/>
    <w:tmpl w:val="326CAF1A"/>
    <w:lvl w:ilvl="0" w:tplc="5E344D0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50B13"/>
    <w:multiLevelType w:val="multilevel"/>
    <w:tmpl w:val="F8684010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tabs>
          <w:tab w:val="num" w:pos="876"/>
        </w:tabs>
        <w:ind w:left="876" w:hanging="876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4A60C8F"/>
    <w:multiLevelType w:val="multilevel"/>
    <w:tmpl w:val="1C9E4C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1">
    <w:nsid w:val="3D0061DF"/>
    <w:multiLevelType w:val="hybridMultilevel"/>
    <w:tmpl w:val="FE34C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27053"/>
    <w:multiLevelType w:val="hybridMultilevel"/>
    <w:tmpl w:val="00703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FC4334"/>
    <w:multiLevelType w:val="multilevel"/>
    <w:tmpl w:val="3CE6CD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481920B8"/>
    <w:multiLevelType w:val="hybridMultilevel"/>
    <w:tmpl w:val="CFBE4D96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7478ED"/>
    <w:multiLevelType w:val="multilevel"/>
    <w:tmpl w:val="BE322090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302"/>
        </w:tabs>
        <w:ind w:left="1302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2AA13E2"/>
    <w:multiLevelType w:val="singleLevel"/>
    <w:tmpl w:val="FAF89770"/>
    <w:lvl w:ilvl="0">
      <w:start w:val="2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5642305"/>
    <w:multiLevelType w:val="hybridMultilevel"/>
    <w:tmpl w:val="5CBAE0DC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1A6A20"/>
    <w:multiLevelType w:val="hybridMultilevel"/>
    <w:tmpl w:val="00703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571C19"/>
    <w:multiLevelType w:val="hybridMultilevel"/>
    <w:tmpl w:val="8548ADD8"/>
    <w:lvl w:ilvl="0" w:tplc="5E344D0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>
    <w:nsid w:val="616A6A07"/>
    <w:multiLevelType w:val="hybridMultilevel"/>
    <w:tmpl w:val="96887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23">
    <w:nsid w:val="668B38D0"/>
    <w:multiLevelType w:val="hybridMultilevel"/>
    <w:tmpl w:val="9D9607C8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3227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E132125"/>
    <w:multiLevelType w:val="hybridMultilevel"/>
    <w:tmpl w:val="8AF0AEEC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4332DB"/>
    <w:multiLevelType w:val="multilevel"/>
    <w:tmpl w:val="90D6E6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5"/>
        <w:w w:val="100"/>
        <w:position w:val="0"/>
        <w:sz w:val="18"/>
        <w:szCs w:val="1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18"/>
        <w:szCs w:val="1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18"/>
        <w:szCs w:val="1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39E34AF"/>
    <w:multiLevelType w:val="multilevel"/>
    <w:tmpl w:val="A3E2B786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BC632AE"/>
    <w:multiLevelType w:val="hybridMultilevel"/>
    <w:tmpl w:val="14FE92F4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1"/>
  </w:num>
  <w:num w:numId="4">
    <w:abstractNumId w:val="2"/>
  </w:num>
  <w:num w:numId="5">
    <w:abstractNumId w:val="21"/>
  </w:num>
  <w:num w:numId="6">
    <w:abstractNumId w:val="24"/>
  </w:num>
  <w:num w:numId="7">
    <w:abstractNumId w:val="4"/>
  </w:num>
  <w:num w:numId="8">
    <w:abstractNumId w:val="25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</w:num>
  <w:num w:numId="12">
    <w:abstractNumId w:val="13"/>
  </w:num>
  <w:num w:numId="13">
    <w:abstractNumId w:val="10"/>
  </w:num>
  <w:num w:numId="14">
    <w:abstractNumId w:val="6"/>
  </w:num>
  <w:num w:numId="15">
    <w:abstractNumId w:val="22"/>
  </w:num>
  <w:num w:numId="16">
    <w:abstractNumId w:val="5"/>
  </w:num>
  <w:num w:numId="17">
    <w:abstractNumId w:val="28"/>
  </w:num>
  <w:num w:numId="18">
    <w:abstractNumId w:val="9"/>
  </w:num>
  <w:num w:numId="19">
    <w:abstractNumId w:val="14"/>
  </w:num>
  <w:num w:numId="20">
    <w:abstractNumId w:val="26"/>
  </w:num>
  <w:num w:numId="21">
    <w:abstractNumId w:val="3"/>
  </w:num>
  <w:num w:numId="22">
    <w:abstractNumId w:val="11"/>
  </w:num>
  <w:num w:numId="23">
    <w:abstractNumId w:val="12"/>
  </w:num>
  <w:num w:numId="24">
    <w:abstractNumId w:val="18"/>
  </w:num>
  <w:num w:numId="25">
    <w:abstractNumId w:val="7"/>
  </w:num>
  <w:num w:numId="26">
    <w:abstractNumId w:val="23"/>
  </w:num>
  <w:num w:numId="27">
    <w:abstractNumId w:val="17"/>
  </w:num>
  <w:num w:numId="28">
    <w:abstractNumId w:val="16"/>
  </w:num>
  <w:num w:numId="29">
    <w:abstractNumId w:val="20"/>
  </w:num>
  <w:num w:numId="30">
    <w:abstractNumId w:val="19"/>
  </w:num>
  <w:num w:numId="31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Илона М. Воробьева">
    <w15:presenceInfo w15:providerId="AD" w15:userId="S-1-5-21-463297088-11807277-117268590-126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ED7C0C"/>
    <w:rsid w:val="00002AD3"/>
    <w:rsid w:val="0000373B"/>
    <w:rsid w:val="00003746"/>
    <w:rsid w:val="0000450C"/>
    <w:rsid w:val="00013E08"/>
    <w:rsid w:val="00023C27"/>
    <w:rsid w:val="000249D9"/>
    <w:rsid w:val="0002753A"/>
    <w:rsid w:val="0003007A"/>
    <w:rsid w:val="000306E5"/>
    <w:rsid w:val="00030A05"/>
    <w:rsid w:val="00030FD0"/>
    <w:rsid w:val="000346BE"/>
    <w:rsid w:val="0003558D"/>
    <w:rsid w:val="00035C47"/>
    <w:rsid w:val="000564AF"/>
    <w:rsid w:val="00061D83"/>
    <w:rsid w:val="000653F2"/>
    <w:rsid w:val="000667D1"/>
    <w:rsid w:val="00072EBF"/>
    <w:rsid w:val="000739B6"/>
    <w:rsid w:val="00085972"/>
    <w:rsid w:val="000A0D56"/>
    <w:rsid w:val="000A532D"/>
    <w:rsid w:val="000B33D5"/>
    <w:rsid w:val="000C552D"/>
    <w:rsid w:val="000E3986"/>
    <w:rsid w:val="000E6451"/>
    <w:rsid w:val="000F76A2"/>
    <w:rsid w:val="00100FF4"/>
    <w:rsid w:val="00101846"/>
    <w:rsid w:val="00105EBA"/>
    <w:rsid w:val="001204EF"/>
    <w:rsid w:val="00123667"/>
    <w:rsid w:val="00123E06"/>
    <w:rsid w:val="001335C0"/>
    <w:rsid w:val="00136C29"/>
    <w:rsid w:val="00140B83"/>
    <w:rsid w:val="00141F18"/>
    <w:rsid w:val="00143A06"/>
    <w:rsid w:val="001479ED"/>
    <w:rsid w:val="00157254"/>
    <w:rsid w:val="0015764B"/>
    <w:rsid w:val="001613BE"/>
    <w:rsid w:val="001671C1"/>
    <w:rsid w:val="00183480"/>
    <w:rsid w:val="001A6715"/>
    <w:rsid w:val="001B27AF"/>
    <w:rsid w:val="001B3F97"/>
    <w:rsid w:val="001C5396"/>
    <w:rsid w:val="001D2564"/>
    <w:rsid w:val="001D6E59"/>
    <w:rsid w:val="001E1F64"/>
    <w:rsid w:val="001E365C"/>
    <w:rsid w:val="001E4A13"/>
    <w:rsid w:val="001F0C8B"/>
    <w:rsid w:val="001F1A8C"/>
    <w:rsid w:val="001F6462"/>
    <w:rsid w:val="00212509"/>
    <w:rsid w:val="00220497"/>
    <w:rsid w:val="00220B94"/>
    <w:rsid w:val="00226834"/>
    <w:rsid w:val="002271AF"/>
    <w:rsid w:val="00227E4A"/>
    <w:rsid w:val="0023344C"/>
    <w:rsid w:val="002346ED"/>
    <w:rsid w:val="00247212"/>
    <w:rsid w:val="0025031F"/>
    <w:rsid w:val="0025209F"/>
    <w:rsid w:val="002564A8"/>
    <w:rsid w:val="00256E9F"/>
    <w:rsid w:val="00264C16"/>
    <w:rsid w:val="00266498"/>
    <w:rsid w:val="0027466F"/>
    <w:rsid w:val="002825C2"/>
    <w:rsid w:val="00293F11"/>
    <w:rsid w:val="002A4395"/>
    <w:rsid w:val="002A753F"/>
    <w:rsid w:val="002B4A8C"/>
    <w:rsid w:val="002B5175"/>
    <w:rsid w:val="002B5255"/>
    <w:rsid w:val="002B574C"/>
    <w:rsid w:val="002B7F74"/>
    <w:rsid w:val="002C268B"/>
    <w:rsid w:val="002C6BEF"/>
    <w:rsid w:val="002D17ED"/>
    <w:rsid w:val="002D615F"/>
    <w:rsid w:val="002F0E7B"/>
    <w:rsid w:val="002F6232"/>
    <w:rsid w:val="002F67A4"/>
    <w:rsid w:val="002F6EDC"/>
    <w:rsid w:val="00307D1E"/>
    <w:rsid w:val="003169DE"/>
    <w:rsid w:val="0033251E"/>
    <w:rsid w:val="0033352C"/>
    <w:rsid w:val="00333CB0"/>
    <w:rsid w:val="00333EC2"/>
    <w:rsid w:val="00334E2C"/>
    <w:rsid w:val="00343A9B"/>
    <w:rsid w:val="00345AB8"/>
    <w:rsid w:val="00350C5D"/>
    <w:rsid w:val="003513CB"/>
    <w:rsid w:val="00351A9D"/>
    <w:rsid w:val="0036283A"/>
    <w:rsid w:val="003649D9"/>
    <w:rsid w:val="00370D2D"/>
    <w:rsid w:val="00373701"/>
    <w:rsid w:val="00381DF4"/>
    <w:rsid w:val="003879D2"/>
    <w:rsid w:val="00394AFC"/>
    <w:rsid w:val="00395BB3"/>
    <w:rsid w:val="00396460"/>
    <w:rsid w:val="003A2ACF"/>
    <w:rsid w:val="003A372E"/>
    <w:rsid w:val="003B4F85"/>
    <w:rsid w:val="003C2113"/>
    <w:rsid w:val="003C3271"/>
    <w:rsid w:val="003C6DAA"/>
    <w:rsid w:val="003D709D"/>
    <w:rsid w:val="003E7D81"/>
    <w:rsid w:val="003F1CE5"/>
    <w:rsid w:val="004021DD"/>
    <w:rsid w:val="004024DB"/>
    <w:rsid w:val="00411CFA"/>
    <w:rsid w:val="00416D58"/>
    <w:rsid w:val="0041768E"/>
    <w:rsid w:val="004219CC"/>
    <w:rsid w:val="0042628E"/>
    <w:rsid w:val="00426C44"/>
    <w:rsid w:val="00427E80"/>
    <w:rsid w:val="00431A09"/>
    <w:rsid w:val="00432531"/>
    <w:rsid w:val="00440088"/>
    <w:rsid w:val="004519F0"/>
    <w:rsid w:val="00452C8A"/>
    <w:rsid w:val="00452FD0"/>
    <w:rsid w:val="00453E7F"/>
    <w:rsid w:val="0046220E"/>
    <w:rsid w:val="00470A98"/>
    <w:rsid w:val="0047594C"/>
    <w:rsid w:val="0048003B"/>
    <w:rsid w:val="00491452"/>
    <w:rsid w:val="0049207F"/>
    <w:rsid w:val="00497BDE"/>
    <w:rsid w:val="004A27EC"/>
    <w:rsid w:val="004A635C"/>
    <w:rsid w:val="004B2409"/>
    <w:rsid w:val="004B6BE5"/>
    <w:rsid w:val="004C078F"/>
    <w:rsid w:val="004C5A97"/>
    <w:rsid w:val="004D18AD"/>
    <w:rsid w:val="004D29E8"/>
    <w:rsid w:val="004D3FB9"/>
    <w:rsid w:val="004D4956"/>
    <w:rsid w:val="004D54EC"/>
    <w:rsid w:val="004E10EC"/>
    <w:rsid w:val="004E591F"/>
    <w:rsid w:val="004F24E6"/>
    <w:rsid w:val="004F3127"/>
    <w:rsid w:val="004F43A4"/>
    <w:rsid w:val="00501644"/>
    <w:rsid w:val="00502AA4"/>
    <w:rsid w:val="0051390E"/>
    <w:rsid w:val="00517FD5"/>
    <w:rsid w:val="00521DF1"/>
    <w:rsid w:val="005368A6"/>
    <w:rsid w:val="005433D5"/>
    <w:rsid w:val="00546561"/>
    <w:rsid w:val="005500D3"/>
    <w:rsid w:val="0055128F"/>
    <w:rsid w:val="00551405"/>
    <w:rsid w:val="0057749E"/>
    <w:rsid w:val="00582243"/>
    <w:rsid w:val="00591B31"/>
    <w:rsid w:val="005948E1"/>
    <w:rsid w:val="0059690A"/>
    <w:rsid w:val="005A53A3"/>
    <w:rsid w:val="005B2BF3"/>
    <w:rsid w:val="005B4891"/>
    <w:rsid w:val="005C4D08"/>
    <w:rsid w:val="005D185E"/>
    <w:rsid w:val="005D2DC9"/>
    <w:rsid w:val="005E02A1"/>
    <w:rsid w:val="005E2AD9"/>
    <w:rsid w:val="005F2038"/>
    <w:rsid w:val="005F4B61"/>
    <w:rsid w:val="00612BFA"/>
    <w:rsid w:val="00622942"/>
    <w:rsid w:val="00624956"/>
    <w:rsid w:val="0065502B"/>
    <w:rsid w:val="0065682C"/>
    <w:rsid w:val="00663FC9"/>
    <w:rsid w:val="00667375"/>
    <w:rsid w:val="0067062E"/>
    <w:rsid w:val="00672703"/>
    <w:rsid w:val="0069203E"/>
    <w:rsid w:val="006A50A9"/>
    <w:rsid w:val="006A7882"/>
    <w:rsid w:val="006B2F20"/>
    <w:rsid w:val="006E16FE"/>
    <w:rsid w:val="006E58DB"/>
    <w:rsid w:val="006F4544"/>
    <w:rsid w:val="006F5536"/>
    <w:rsid w:val="00703EBC"/>
    <w:rsid w:val="00707A38"/>
    <w:rsid w:val="00707AC5"/>
    <w:rsid w:val="00714EF9"/>
    <w:rsid w:val="0071729E"/>
    <w:rsid w:val="00721567"/>
    <w:rsid w:val="007223CF"/>
    <w:rsid w:val="00733CFC"/>
    <w:rsid w:val="00742A0F"/>
    <w:rsid w:val="00753A8B"/>
    <w:rsid w:val="00754EBA"/>
    <w:rsid w:val="00756D32"/>
    <w:rsid w:val="00764BBD"/>
    <w:rsid w:val="00766E03"/>
    <w:rsid w:val="007674A1"/>
    <w:rsid w:val="0077132A"/>
    <w:rsid w:val="0077239D"/>
    <w:rsid w:val="007744EC"/>
    <w:rsid w:val="00783A65"/>
    <w:rsid w:val="00786947"/>
    <w:rsid w:val="007A39F4"/>
    <w:rsid w:val="007A61B4"/>
    <w:rsid w:val="007B14FF"/>
    <w:rsid w:val="007C028B"/>
    <w:rsid w:val="007C05DC"/>
    <w:rsid w:val="007C5AB8"/>
    <w:rsid w:val="007C6056"/>
    <w:rsid w:val="007C6970"/>
    <w:rsid w:val="007E04D7"/>
    <w:rsid w:val="007E419C"/>
    <w:rsid w:val="007F570B"/>
    <w:rsid w:val="00806708"/>
    <w:rsid w:val="00811A85"/>
    <w:rsid w:val="0084065D"/>
    <w:rsid w:val="00847A1E"/>
    <w:rsid w:val="00850B40"/>
    <w:rsid w:val="00857589"/>
    <w:rsid w:val="00857EDB"/>
    <w:rsid w:val="008618BF"/>
    <w:rsid w:val="00882B88"/>
    <w:rsid w:val="00895C23"/>
    <w:rsid w:val="00895C44"/>
    <w:rsid w:val="008B38BC"/>
    <w:rsid w:val="008B71B7"/>
    <w:rsid w:val="008C2F1E"/>
    <w:rsid w:val="008C5E99"/>
    <w:rsid w:val="008D42D5"/>
    <w:rsid w:val="008E287F"/>
    <w:rsid w:val="008E67D4"/>
    <w:rsid w:val="009026E0"/>
    <w:rsid w:val="0090708F"/>
    <w:rsid w:val="00914182"/>
    <w:rsid w:val="009173F2"/>
    <w:rsid w:val="00926235"/>
    <w:rsid w:val="009333FE"/>
    <w:rsid w:val="009510C1"/>
    <w:rsid w:val="00954938"/>
    <w:rsid w:val="00960E55"/>
    <w:rsid w:val="00961B3C"/>
    <w:rsid w:val="00967708"/>
    <w:rsid w:val="00970094"/>
    <w:rsid w:val="00983518"/>
    <w:rsid w:val="00993AA7"/>
    <w:rsid w:val="00996173"/>
    <w:rsid w:val="00997575"/>
    <w:rsid w:val="00997B39"/>
    <w:rsid w:val="009A20F9"/>
    <w:rsid w:val="009A264C"/>
    <w:rsid w:val="009A4FAB"/>
    <w:rsid w:val="009C7449"/>
    <w:rsid w:val="009D1ADF"/>
    <w:rsid w:val="009D62D4"/>
    <w:rsid w:val="009E63A3"/>
    <w:rsid w:val="009E7664"/>
    <w:rsid w:val="009E7728"/>
    <w:rsid w:val="009F08B3"/>
    <w:rsid w:val="009F5416"/>
    <w:rsid w:val="009F7F9D"/>
    <w:rsid w:val="00A017C4"/>
    <w:rsid w:val="00A045A5"/>
    <w:rsid w:val="00A10221"/>
    <w:rsid w:val="00A125C3"/>
    <w:rsid w:val="00A149CD"/>
    <w:rsid w:val="00A14B25"/>
    <w:rsid w:val="00A17401"/>
    <w:rsid w:val="00A20C1A"/>
    <w:rsid w:val="00A2696D"/>
    <w:rsid w:val="00A31E20"/>
    <w:rsid w:val="00A41BAD"/>
    <w:rsid w:val="00A42114"/>
    <w:rsid w:val="00A51E48"/>
    <w:rsid w:val="00A5340D"/>
    <w:rsid w:val="00A53B67"/>
    <w:rsid w:val="00A548B4"/>
    <w:rsid w:val="00A60EEB"/>
    <w:rsid w:val="00A6333B"/>
    <w:rsid w:val="00A6520B"/>
    <w:rsid w:val="00A8063F"/>
    <w:rsid w:val="00A81A89"/>
    <w:rsid w:val="00A83AAE"/>
    <w:rsid w:val="00A93944"/>
    <w:rsid w:val="00AA37E1"/>
    <w:rsid w:val="00AB0F72"/>
    <w:rsid w:val="00AB5713"/>
    <w:rsid w:val="00AC6551"/>
    <w:rsid w:val="00AE0B0D"/>
    <w:rsid w:val="00AE33F0"/>
    <w:rsid w:val="00AE49CE"/>
    <w:rsid w:val="00AF11A3"/>
    <w:rsid w:val="00AF797E"/>
    <w:rsid w:val="00B0286F"/>
    <w:rsid w:val="00B06996"/>
    <w:rsid w:val="00B11701"/>
    <w:rsid w:val="00B158EC"/>
    <w:rsid w:val="00B25460"/>
    <w:rsid w:val="00B3520A"/>
    <w:rsid w:val="00B457FB"/>
    <w:rsid w:val="00B53980"/>
    <w:rsid w:val="00B64E34"/>
    <w:rsid w:val="00B66A17"/>
    <w:rsid w:val="00B729B3"/>
    <w:rsid w:val="00B75A0A"/>
    <w:rsid w:val="00B75F78"/>
    <w:rsid w:val="00B7652F"/>
    <w:rsid w:val="00B81DCE"/>
    <w:rsid w:val="00B81FFC"/>
    <w:rsid w:val="00B852B8"/>
    <w:rsid w:val="00B8794F"/>
    <w:rsid w:val="00B92A0F"/>
    <w:rsid w:val="00B930A9"/>
    <w:rsid w:val="00B94349"/>
    <w:rsid w:val="00BB5157"/>
    <w:rsid w:val="00BB5581"/>
    <w:rsid w:val="00BC0501"/>
    <w:rsid w:val="00BC54F8"/>
    <w:rsid w:val="00BD0B6E"/>
    <w:rsid w:val="00BD119B"/>
    <w:rsid w:val="00BD41C4"/>
    <w:rsid w:val="00BF2BD6"/>
    <w:rsid w:val="00BF3C07"/>
    <w:rsid w:val="00BF6350"/>
    <w:rsid w:val="00C008C5"/>
    <w:rsid w:val="00C04635"/>
    <w:rsid w:val="00C05315"/>
    <w:rsid w:val="00C060A2"/>
    <w:rsid w:val="00C064E4"/>
    <w:rsid w:val="00C12B11"/>
    <w:rsid w:val="00C234B3"/>
    <w:rsid w:val="00C268E0"/>
    <w:rsid w:val="00C3606B"/>
    <w:rsid w:val="00C36376"/>
    <w:rsid w:val="00C426E3"/>
    <w:rsid w:val="00C46542"/>
    <w:rsid w:val="00C535BF"/>
    <w:rsid w:val="00C53BEB"/>
    <w:rsid w:val="00C61830"/>
    <w:rsid w:val="00C71204"/>
    <w:rsid w:val="00C75A30"/>
    <w:rsid w:val="00C82BEC"/>
    <w:rsid w:val="00C861A4"/>
    <w:rsid w:val="00C91DA0"/>
    <w:rsid w:val="00C94695"/>
    <w:rsid w:val="00C94E00"/>
    <w:rsid w:val="00CA2638"/>
    <w:rsid w:val="00CA6E2A"/>
    <w:rsid w:val="00CB5C3B"/>
    <w:rsid w:val="00CC1223"/>
    <w:rsid w:val="00CC5B08"/>
    <w:rsid w:val="00CC6FBA"/>
    <w:rsid w:val="00CD23BE"/>
    <w:rsid w:val="00CD40B4"/>
    <w:rsid w:val="00CD4C7C"/>
    <w:rsid w:val="00CD4E14"/>
    <w:rsid w:val="00CE42F7"/>
    <w:rsid w:val="00CF13B9"/>
    <w:rsid w:val="00CF3C2E"/>
    <w:rsid w:val="00CF44D6"/>
    <w:rsid w:val="00D035A0"/>
    <w:rsid w:val="00D06F62"/>
    <w:rsid w:val="00D11EA0"/>
    <w:rsid w:val="00D1315E"/>
    <w:rsid w:val="00D17E8A"/>
    <w:rsid w:val="00D35747"/>
    <w:rsid w:val="00D423E8"/>
    <w:rsid w:val="00D4334C"/>
    <w:rsid w:val="00D4463D"/>
    <w:rsid w:val="00D50433"/>
    <w:rsid w:val="00D5350D"/>
    <w:rsid w:val="00D658F4"/>
    <w:rsid w:val="00D66DAD"/>
    <w:rsid w:val="00D66F5A"/>
    <w:rsid w:val="00D7263C"/>
    <w:rsid w:val="00D82C1E"/>
    <w:rsid w:val="00D83103"/>
    <w:rsid w:val="00DB3EE7"/>
    <w:rsid w:val="00DE5837"/>
    <w:rsid w:val="00E06252"/>
    <w:rsid w:val="00E27FEB"/>
    <w:rsid w:val="00E30E82"/>
    <w:rsid w:val="00E33304"/>
    <w:rsid w:val="00E333AF"/>
    <w:rsid w:val="00E445FC"/>
    <w:rsid w:val="00E4480D"/>
    <w:rsid w:val="00E44E36"/>
    <w:rsid w:val="00E51DC4"/>
    <w:rsid w:val="00E52AE0"/>
    <w:rsid w:val="00E55115"/>
    <w:rsid w:val="00E614D9"/>
    <w:rsid w:val="00E66121"/>
    <w:rsid w:val="00E751E0"/>
    <w:rsid w:val="00E80DEB"/>
    <w:rsid w:val="00E85AE4"/>
    <w:rsid w:val="00E92F4A"/>
    <w:rsid w:val="00EA34DA"/>
    <w:rsid w:val="00EA39F3"/>
    <w:rsid w:val="00EA4103"/>
    <w:rsid w:val="00EB02DB"/>
    <w:rsid w:val="00EB59D2"/>
    <w:rsid w:val="00EB6868"/>
    <w:rsid w:val="00EB6F31"/>
    <w:rsid w:val="00EC708C"/>
    <w:rsid w:val="00ED0F3C"/>
    <w:rsid w:val="00ED7C0C"/>
    <w:rsid w:val="00EE191D"/>
    <w:rsid w:val="00EE37DF"/>
    <w:rsid w:val="00EF00F1"/>
    <w:rsid w:val="00EF13B4"/>
    <w:rsid w:val="00F0499A"/>
    <w:rsid w:val="00F05ABD"/>
    <w:rsid w:val="00F24C16"/>
    <w:rsid w:val="00F309E5"/>
    <w:rsid w:val="00F32A0F"/>
    <w:rsid w:val="00F33010"/>
    <w:rsid w:val="00F3518D"/>
    <w:rsid w:val="00F40B46"/>
    <w:rsid w:val="00F47888"/>
    <w:rsid w:val="00F544AA"/>
    <w:rsid w:val="00F62F41"/>
    <w:rsid w:val="00F64500"/>
    <w:rsid w:val="00F67E40"/>
    <w:rsid w:val="00F70131"/>
    <w:rsid w:val="00F718B4"/>
    <w:rsid w:val="00F71CF7"/>
    <w:rsid w:val="00F82031"/>
    <w:rsid w:val="00F83BEC"/>
    <w:rsid w:val="00F93727"/>
    <w:rsid w:val="00FB18F5"/>
    <w:rsid w:val="00FB5C19"/>
    <w:rsid w:val="00FD3062"/>
    <w:rsid w:val="00FE5C55"/>
    <w:rsid w:val="00FF0BEB"/>
    <w:rsid w:val="00FF3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BB3"/>
    <w:rPr>
      <w:sz w:val="24"/>
      <w:szCs w:val="24"/>
    </w:rPr>
  </w:style>
  <w:style w:type="paragraph" w:styleId="1">
    <w:name w:val="heading 1"/>
    <w:basedOn w:val="a"/>
    <w:next w:val="a"/>
    <w:qFormat/>
    <w:rsid w:val="00395BB3"/>
    <w:pPr>
      <w:keepNext/>
      <w:ind w:left="-567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BF2BD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95B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95BB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95BB3"/>
    <w:rPr>
      <w:szCs w:val="20"/>
    </w:rPr>
  </w:style>
  <w:style w:type="paragraph" w:styleId="a4">
    <w:name w:val="Body Text Indent"/>
    <w:basedOn w:val="a"/>
    <w:semiHidden/>
    <w:rsid w:val="00395BB3"/>
    <w:pPr>
      <w:widowControl w:val="0"/>
      <w:spacing w:before="220"/>
      <w:ind w:firstLine="700"/>
      <w:jc w:val="both"/>
    </w:pPr>
    <w:rPr>
      <w:rFonts w:ascii="Arial" w:hAnsi="Arial"/>
      <w:snapToGrid w:val="0"/>
      <w:szCs w:val="20"/>
    </w:rPr>
  </w:style>
  <w:style w:type="paragraph" w:styleId="21">
    <w:name w:val="Body Text 2"/>
    <w:basedOn w:val="a"/>
    <w:semiHidden/>
    <w:rsid w:val="00395BB3"/>
    <w:pPr>
      <w:shd w:val="clear" w:color="auto" w:fill="FFFFFF"/>
      <w:autoSpaceDE w:val="0"/>
      <w:autoSpaceDN w:val="0"/>
      <w:adjustRightInd w:val="0"/>
      <w:jc w:val="both"/>
    </w:pPr>
    <w:rPr>
      <w:color w:val="000000"/>
    </w:rPr>
  </w:style>
  <w:style w:type="character" w:customStyle="1" w:styleId="20">
    <w:name w:val="Заголовок 2 Знак"/>
    <w:basedOn w:val="a0"/>
    <w:link w:val="2"/>
    <w:uiPriority w:val="9"/>
    <w:semiHidden/>
    <w:rsid w:val="00BF2BD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header"/>
    <w:basedOn w:val="a"/>
    <w:link w:val="a6"/>
    <w:uiPriority w:val="99"/>
    <w:rsid w:val="007C605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C6056"/>
  </w:style>
  <w:style w:type="paragraph" w:styleId="a8">
    <w:name w:val="footer"/>
    <w:basedOn w:val="a"/>
    <w:link w:val="a9"/>
    <w:uiPriority w:val="99"/>
    <w:rsid w:val="00AE49CE"/>
    <w:pPr>
      <w:tabs>
        <w:tab w:val="center" w:pos="4677"/>
        <w:tab w:val="right" w:pos="9355"/>
      </w:tabs>
    </w:pPr>
  </w:style>
  <w:style w:type="paragraph" w:customStyle="1" w:styleId="10">
    <w:name w:val="Абзац списка1"/>
    <w:rsid w:val="00AE49CE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font206"/>
      <w:kern w:val="1"/>
      <w:sz w:val="22"/>
      <w:szCs w:val="22"/>
      <w:lang w:eastAsia="ar-SA"/>
    </w:rPr>
  </w:style>
  <w:style w:type="paragraph" w:styleId="aa">
    <w:name w:val="Plain Text"/>
    <w:basedOn w:val="a"/>
    <w:link w:val="ab"/>
    <w:rsid w:val="009A20F9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rsid w:val="009A20F9"/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B94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B9434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94349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F797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9">
    <w:name w:val="Нижний колонтитул Знак"/>
    <w:basedOn w:val="a0"/>
    <w:link w:val="a8"/>
    <w:uiPriority w:val="99"/>
    <w:rsid w:val="00E80DEB"/>
    <w:rPr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sid w:val="002F0E7B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2F0E7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2F0E7B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F0E7B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F0E7B"/>
    <w:rPr>
      <w:b/>
      <w:bCs/>
    </w:rPr>
  </w:style>
  <w:style w:type="paragraph" w:customStyle="1" w:styleId="30">
    <w:name w:val="Основной текст3"/>
    <w:basedOn w:val="a"/>
    <w:link w:val="af4"/>
    <w:rsid w:val="00416D58"/>
    <w:pPr>
      <w:widowControl w:val="0"/>
      <w:shd w:val="clear" w:color="auto" w:fill="FFFFFF"/>
      <w:spacing w:before="240" w:after="240" w:line="0" w:lineRule="atLeast"/>
      <w:ind w:hanging="360"/>
      <w:jc w:val="both"/>
    </w:pPr>
    <w:rPr>
      <w:spacing w:val="-2"/>
      <w:sz w:val="18"/>
      <w:szCs w:val="18"/>
      <w:lang w:eastAsia="en-US"/>
    </w:rPr>
  </w:style>
  <w:style w:type="character" w:customStyle="1" w:styleId="95pt0pt">
    <w:name w:val="Основной текст + 9;5 pt;Полужирный;Интервал 0 pt"/>
    <w:rsid w:val="00416D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6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af4">
    <w:name w:val="Основной текст_"/>
    <w:basedOn w:val="a0"/>
    <w:link w:val="30"/>
    <w:rsid w:val="0057749E"/>
    <w:rPr>
      <w:spacing w:val="-2"/>
      <w:sz w:val="18"/>
      <w:szCs w:val="18"/>
      <w:shd w:val="clear" w:color="auto" w:fill="FFFFFF"/>
      <w:lang w:eastAsia="en-US"/>
    </w:rPr>
  </w:style>
  <w:style w:type="table" w:styleId="af5">
    <w:name w:val="Table Grid"/>
    <w:basedOn w:val="a1"/>
    <w:uiPriority w:val="59"/>
    <w:rsid w:val="009961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Верхний колонтитул Знак"/>
    <w:link w:val="a5"/>
    <w:uiPriority w:val="99"/>
    <w:rsid w:val="009E7664"/>
    <w:rPr>
      <w:sz w:val="24"/>
      <w:szCs w:val="24"/>
    </w:rPr>
  </w:style>
  <w:style w:type="paragraph" w:styleId="af6">
    <w:name w:val="Revision"/>
    <w:hidden/>
    <w:uiPriority w:val="99"/>
    <w:semiHidden/>
    <w:rsid w:val="00A17401"/>
    <w:rPr>
      <w:sz w:val="24"/>
      <w:szCs w:val="24"/>
    </w:rPr>
  </w:style>
  <w:style w:type="paragraph" w:customStyle="1" w:styleId="af7">
    <w:name w:val="Адресат"/>
    <w:basedOn w:val="a"/>
    <w:autoRedefine/>
    <w:rsid w:val="00A41BAD"/>
    <w:pPr>
      <w:widowControl w:val="0"/>
      <w:tabs>
        <w:tab w:val="left" w:pos="0"/>
      </w:tabs>
      <w:ind w:right="-1"/>
      <w:jc w:val="both"/>
    </w:pPr>
    <w:rPr>
      <w:rFonts w:ascii="Arial" w:hAnsi="Arial" w:cs="Arial"/>
      <w:szCs w:val="20"/>
    </w:rPr>
  </w:style>
  <w:style w:type="paragraph" w:styleId="af8">
    <w:name w:val="No Spacing"/>
    <w:uiPriority w:val="1"/>
    <w:qFormat/>
    <w:rsid w:val="00CE42F7"/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basedOn w:val="a0"/>
    <w:uiPriority w:val="99"/>
    <w:unhideWhenUsed/>
    <w:rsid w:val="001F646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menevaON@rosatomflot.ru" TargetMode="External"/><Relationship Id="rId13" Type="http://schemas.openxmlformats.org/officeDocument/2006/relationships/header" Target="header1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hyperlink" Target="mailto:MazurinaAK@rosatomflot.ru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C1872-7B27-4C36-99BA-E56D4B298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8008</Words>
  <Characters>45648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УАФ</Company>
  <LinksUpToDate>false</LinksUpToDate>
  <CharactersWithSpaces>53549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ЭМС</dc:creator>
  <cp:lastModifiedBy>Komissarova-AA</cp:lastModifiedBy>
  <cp:revision>39</cp:revision>
  <cp:lastPrinted>2015-03-31T13:08:00Z</cp:lastPrinted>
  <dcterms:created xsi:type="dcterms:W3CDTF">2014-06-20T09:12:00Z</dcterms:created>
  <dcterms:modified xsi:type="dcterms:W3CDTF">2015-04-27T10:36:00Z</dcterms:modified>
</cp:coreProperties>
</file>