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2616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5E208A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A62BD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2616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A62BD">
              <w:rPr>
                <w:color w:val="000000"/>
                <w:sz w:val="28"/>
                <w:lang w:eastAsia="ru-RU"/>
              </w:rPr>
              <w:t>133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5E208A">
              <w:rPr>
                <w:color w:val="000000"/>
                <w:sz w:val="28"/>
                <w:lang w:eastAsia="ru-RU"/>
              </w:rPr>
              <w:t>_</w:t>
            </w:r>
            <w:r w:rsidR="0092616E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E6AE4">
        <w:rPr>
          <w:b/>
          <w:sz w:val="26"/>
          <w:szCs w:val="26"/>
        </w:rPr>
        <w:t>Автомобиль МАЗ-5516 с830ка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E6AE4">
        <w:rPr>
          <w:b/>
          <w:sz w:val="28"/>
          <w:szCs w:val="28"/>
        </w:rPr>
        <w:t>Автомобиль МАЗ-5516 с830ка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643F2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2643F2" w:rsidRPr="002643F2">
        <w:rPr>
          <w:sz w:val="28"/>
          <w:szCs w:val="28"/>
        </w:rPr>
        <w:t>592 800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2616E">
        <w:rPr>
          <w:b/>
          <w:sz w:val="28"/>
          <w:szCs w:val="28"/>
        </w:rPr>
        <w:t>204 500,00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2616E">
        <w:rPr>
          <w:iCs/>
          <w:color w:val="0000FF"/>
          <w:spacing w:val="4"/>
          <w:sz w:val="28"/>
          <w:szCs w:val="28"/>
        </w:rPr>
        <w:t>21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E208A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E6AE4">
        <w:rPr>
          <w:b/>
          <w:sz w:val="28"/>
          <w:szCs w:val="28"/>
        </w:rPr>
        <w:t>Автомобиль МАЗ-5516 с830ка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92616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Приложение 1</w:t>
      </w:r>
      <w:bookmarkStart w:id="0" w:name="_GoBack"/>
      <w:bookmarkEnd w:id="0"/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E6AE4">
        <w:rPr>
          <w:b/>
          <w:sz w:val="28"/>
          <w:szCs w:val="28"/>
        </w:rPr>
        <w:t>Автомобиль МАЗ-5516 с830ка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851"/>
        <w:gridCol w:w="850"/>
        <w:gridCol w:w="1418"/>
        <w:gridCol w:w="1417"/>
      </w:tblGrid>
      <w:tr w:rsidR="00513D90" w:rsidTr="00D0602E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0602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0602E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76CD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E6AE4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МАЗ-5516 с830ка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2643F2"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616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616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204 500,00</w:t>
            </w:r>
          </w:p>
        </w:tc>
      </w:tr>
      <w:tr w:rsidR="003C4352" w:rsidRPr="00842835" w:rsidTr="00D0602E">
        <w:trPr>
          <w:trHeight w:val="415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2616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204 500,00</w:t>
            </w:r>
          </w:p>
        </w:tc>
      </w:tr>
    </w:tbl>
    <w:p w:rsidR="002167C7" w:rsidRDefault="00B3401B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1948C0D" wp14:editId="4ACDA7D0">
            <wp:simplePos x="0" y="0"/>
            <wp:positionH relativeFrom="column">
              <wp:posOffset>3287439</wp:posOffset>
            </wp:positionH>
            <wp:positionV relativeFrom="paragraph">
              <wp:posOffset>28280</wp:posOffset>
            </wp:positionV>
            <wp:extent cx="3327400" cy="4417695"/>
            <wp:effectExtent l="0" t="0" r="6350" b="1905"/>
            <wp:wrapNone/>
            <wp:docPr id="33" name="Рисунок 33" descr="H:\73\ИЗВЕЩЕНИЯ ОС\АВТОМОБИЛИ\Декабрь 2021_Автобусы и грузовики\Извещения\ФОТО\с830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:\73\ИЗВЕЩЕНИЯ ОС\АВТОМОБИЛИ\Декабрь 2021_Автобусы и грузовики\Извещения\ФОТО\с830ка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441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EABAF47" wp14:editId="2B701308">
            <wp:simplePos x="0" y="0"/>
            <wp:positionH relativeFrom="column">
              <wp:posOffset>-268605</wp:posOffset>
            </wp:positionH>
            <wp:positionV relativeFrom="paragraph">
              <wp:posOffset>63500</wp:posOffset>
            </wp:positionV>
            <wp:extent cx="3487420" cy="3521075"/>
            <wp:effectExtent l="0" t="0" r="0" b="3175"/>
            <wp:wrapNone/>
            <wp:docPr id="31" name="Рисунок 31" descr="H:\73\ИЗВЕЩЕНИЯ ОС\АВТОМОБИЛИ\Декабрь 2021_Автобусы и грузовики\Извещения\ФОТО\с830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73\ИЗВЕЩЕНИЯ ОС\АВТОМОБИЛИ\Декабрь 2021_Автобусы и грузовики\Извещения\ФОТО\с830к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352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060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596E464" wp14:editId="08C47293">
            <wp:simplePos x="0" y="0"/>
            <wp:positionH relativeFrom="column">
              <wp:posOffset>-83261</wp:posOffset>
            </wp:positionH>
            <wp:positionV relativeFrom="paragraph">
              <wp:posOffset>123957</wp:posOffset>
            </wp:positionV>
            <wp:extent cx="4560570" cy="3639185"/>
            <wp:effectExtent l="0" t="0" r="0" b="0"/>
            <wp:wrapNone/>
            <wp:docPr id="32" name="Рисунок 32" descr="H:\73\ИЗВЕЩЕНИЯ ОС\АВТОМОБИЛИ\Декабрь 2021_Автобусы и грузовики\Извещения\ФОТО\с830к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:\73\ИЗВЕЩЕНИЯ ОС\АВТОМОБИЛИ\Декабрь 2021_Автобусы и грузовики\Извещения\ФОТО\с830ка 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363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36C2540" wp14:editId="16DDFCC4">
            <wp:simplePos x="0" y="0"/>
            <wp:positionH relativeFrom="column">
              <wp:posOffset>210052</wp:posOffset>
            </wp:positionH>
            <wp:positionV relativeFrom="paragraph">
              <wp:posOffset>44568</wp:posOffset>
            </wp:positionV>
            <wp:extent cx="6092456" cy="4669542"/>
            <wp:effectExtent l="0" t="0" r="3810" b="0"/>
            <wp:wrapNone/>
            <wp:docPr id="34" name="Рисунок 34" descr="H:\73\ИЗВЕЩЕНИЯ ОС\АВТОМОБИЛИ\Декабрь 2021_Автобусы и грузовики\Извещения\ФОТО\с830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:\73\ИЗВЕЩЕНИЯ ОС\АВТОМОБИЛИ\Декабрь 2021_Автобусы и грузовики\Извещения\ФОТО\с830ка 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456" cy="4669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340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D36B010" wp14:editId="160D2CE2">
            <wp:simplePos x="0" y="0"/>
            <wp:positionH relativeFrom="column">
              <wp:posOffset>210185</wp:posOffset>
            </wp:positionH>
            <wp:positionV relativeFrom="paragraph">
              <wp:posOffset>100330</wp:posOffset>
            </wp:positionV>
            <wp:extent cx="5847715" cy="4723765"/>
            <wp:effectExtent l="0" t="0" r="635" b="635"/>
            <wp:wrapNone/>
            <wp:docPr id="35" name="Рисунок 35" descr="H:\73\ИЗВЕЩЕНИЯ ОС\АВТОМОБИЛИ\Декабрь 2021_Автобусы и грузовики\Извещения\ФОТО\с830к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:\73\ИЗВЕЩЕНИЯ ОС\АВТОМОБИЛИ\Декабрь 2021_Автобусы и грузовики\Извещения\ФОТО\с830ка 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715" cy="472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E6AE4">
        <w:rPr>
          <w:b/>
          <w:sz w:val="28"/>
          <w:szCs w:val="28"/>
        </w:rPr>
        <w:t>Автомобиль МАЗ-5516 с830ка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E6AE4">
        <w:rPr>
          <w:b/>
          <w:sz w:val="28"/>
          <w:szCs w:val="28"/>
        </w:rPr>
        <w:t>Автомобиль МАЗ-5516 с830ка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E6AE4">
              <w:rPr>
                <w:b/>
                <w:szCs w:val="24"/>
              </w:rPr>
              <w:t>Автомобиль МАЗ-5516 с830ка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2616E">
              <w:rPr>
                <w:b/>
                <w:szCs w:val="24"/>
              </w:rPr>
              <w:t>204 500,00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76CDD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76CDD" w:rsidRPr="00B76CDD">
            <w:rPr>
              <w:sz w:val="28"/>
            </w:rPr>
            <w:t xml:space="preserve">имущество: Автомобиль МАЗ-54323, 1997 </w:t>
          </w:r>
          <w:proofErr w:type="spellStart"/>
          <w:r w:rsidR="00B76CDD" w:rsidRPr="00B76CDD">
            <w:rPr>
              <w:sz w:val="28"/>
            </w:rPr>
            <w:t>г.в</w:t>
          </w:r>
          <w:proofErr w:type="spellEnd"/>
          <w:r w:rsidR="00B76CDD" w:rsidRPr="00B76CDD">
            <w:rPr>
              <w:sz w:val="28"/>
            </w:rPr>
            <w:t xml:space="preserve">., инв.№ 1801829, VIN № УЗМ551600V0000691, модель, номер двигателя </w:t>
          </w:r>
          <w:r w:rsidR="00B76CDD" w:rsidRPr="00B76CDD">
            <w:rPr>
              <w:sz w:val="28"/>
            </w:rPr>
            <w:tab/>
            <w:t>, шасси (рама) 0000691, кузов №</w:t>
          </w:r>
          <w:proofErr w:type="gramStart"/>
          <w:r w:rsidR="00B76CDD" w:rsidRPr="00B76CDD">
            <w:rPr>
              <w:sz w:val="28"/>
            </w:rPr>
            <w:t xml:space="preserve">         ,</w:t>
          </w:r>
          <w:proofErr w:type="gramEnd"/>
          <w:r w:rsidR="00B76CDD" w:rsidRPr="00B76CDD">
            <w:rPr>
              <w:sz w:val="28"/>
            </w:rPr>
            <w:t xml:space="preserve"> цвет «     »,  государственный регистрационный номер с830ка,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2616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2616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2616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2616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208A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616E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62BD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7A313-DCA1-44F3-839A-A0341F426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16</Pages>
  <Words>4773</Words>
  <Characters>27208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2021-12-30T06:33:00Z</dcterms:created>
  <dcterms:modified xsi:type="dcterms:W3CDTF">2022-02-10T06:35:00Z</dcterms:modified>
</cp:coreProperties>
</file>