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64E20" w:rsidRPr="00E65139" w:rsidRDefault="00D64E20" w:rsidP="00475E30">
      <w:pPr>
        <w:jc w:val="center"/>
        <w:rPr>
          <w:b/>
          <w:sz w:val="28"/>
          <w:szCs w:val="28"/>
        </w:rPr>
      </w:pPr>
    </w:p>
    <w:p w:rsidR="006B5368" w:rsidRPr="00E65139" w:rsidRDefault="006B5368" w:rsidP="00475E30">
      <w:pPr>
        <w:jc w:val="center"/>
        <w:rPr>
          <w:b/>
          <w:sz w:val="28"/>
          <w:szCs w:val="28"/>
        </w:rPr>
      </w:pPr>
      <w:r w:rsidRPr="00E65139">
        <w:rPr>
          <w:b/>
          <w:sz w:val="28"/>
          <w:szCs w:val="28"/>
        </w:rPr>
        <w:t>ПРОТОКОЛ</w:t>
      </w:r>
      <w:r w:rsidR="00475E30" w:rsidRPr="00E65139">
        <w:rPr>
          <w:b/>
          <w:sz w:val="28"/>
          <w:szCs w:val="28"/>
        </w:rPr>
        <w:t xml:space="preserve"> </w:t>
      </w:r>
      <w:r w:rsidR="00575F08" w:rsidRPr="00E65139">
        <w:rPr>
          <w:b/>
          <w:sz w:val="28"/>
          <w:szCs w:val="28"/>
        </w:rPr>
        <w:t>№</w:t>
      </w:r>
      <w:r w:rsidR="00A63781" w:rsidRPr="00E65139">
        <w:rPr>
          <w:b/>
          <w:sz w:val="28"/>
          <w:szCs w:val="28"/>
        </w:rPr>
        <w:t>3</w:t>
      </w:r>
    </w:p>
    <w:p w:rsidR="00991380" w:rsidRDefault="00F525E8" w:rsidP="0056391F">
      <w:pPr>
        <w:jc w:val="center"/>
        <w:rPr>
          <w:b/>
          <w:sz w:val="28"/>
          <w:szCs w:val="28"/>
        </w:rPr>
      </w:pPr>
      <w:r w:rsidRPr="00E65139">
        <w:rPr>
          <w:b/>
          <w:sz w:val="28"/>
          <w:szCs w:val="28"/>
        </w:rPr>
        <w:t xml:space="preserve">открытого </w:t>
      </w:r>
      <w:r w:rsidR="00226AD4" w:rsidRPr="00E65139">
        <w:rPr>
          <w:b/>
          <w:sz w:val="28"/>
          <w:szCs w:val="28"/>
        </w:rPr>
        <w:t>аукциона</w:t>
      </w:r>
      <w:r w:rsidR="003B1FCD" w:rsidRPr="00E65139">
        <w:rPr>
          <w:b/>
          <w:sz w:val="28"/>
          <w:szCs w:val="28"/>
        </w:rPr>
        <w:t xml:space="preserve"> в электронной форме </w:t>
      </w:r>
      <w:r w:rsidR="004E7787" w:rsidRPr="00E65139">
        <w:rPr>
          <w:b/>
          <w:sz w:val="28"/>
          <w:szCs w:val="28"/>
        </w:rPr>
        <w:t xml:space="preserve">на право заключения договора на поставку </w:t>
      </w:r>
      <w:r w:rsidR="009260AB">
        <w:rPr>
          <w:b/>
          <w:sz w:val="28"/>
          <w:szCs w:val="28"/>
        </w:rPr>
        <w:t>роликов и роликоопор</w:t>
      </w:r>
    </w:p>
    <w:p w:rsidR="00E65139" w:rsidRPr="00E65139" w:rsidRDefault="00E65139" w:rsidP="0056391F">
      <w:pPr>
        <w:jc w:val="center"/>
        <w:rPr>
          <w:b/>
          <w:sz w:val="28"/>
          <w:szCs w:val="28"/>
        </w:rPr>
      </w:pPr>
    </w:p>
    <w:p w:rsidR="00305EB2" w:rsidRPr="00E65139" w:rsidRDefault="00305EB2" w:rsidP="00FF15CB">
      <w:pPr>
        <w:jc w:val="both"/>
        <w:rPr>
          <w:sz w:val="28"/>
          <w:szCs w:val="28"/>
        </w:rPr>
      </w:pPr>
      <w:r w:rsidRPr="00E65139">
        <w:rPr>
          <w:sz w:val="28"/>
          <w:szCs w:val="28"/>
        </w:rPr>
        <w:t>г. Москва                                                                                    «</w:t>
      </w:r>
      <w:r w:rsidR="00FA512C">
        <w:rPr>
          <w:sz w:val="28"/>
          <w:szCs w:val="28"/>
        </w:rPr>
        <w:t>06</w:t>
      </w:r>
      <w:r w:rsidR="00BB64FC" w:rsidRPr="00E65139">
        <w:rPr>
          <w:sz w:val="28"/>
          <w:szCs w:val="28"/>
        </w:rPr>
        <w:t xml:space="preserve">» </w:t>
      </w:r>
      <w:r w:rsidR="007A39DB">
        <w:rPr>
          <w:sz w:val="28"/>
          <w:szCs w:val="28"/>
        </w:rPr>
        <w:t>мая</w:t>
      </w:r>
      <w:r w:rsidR="00BB64FC" w:rsidRPr="00E65139">
        <w:rPr>
          <w:sz w:val="28"/>
          <w:szCs w:val="28"/>
        </w:rPr>
        <w:t xml:space="preserve"> </w:t>
      </w:r>
      <w:r w:rsidRPr="00E65139">
        <w:rPr>
          <w:sz w:val="28"/>
          <w:szCs w:val="28"/>
        </w:rPr>
        <w:t>201</w:t>
      </w:r>
      <w:r w:rsidR="00060E14" w:rsidRPr="00E65139">
        <w:rPr>
          <w:sz w:val="28"/>
          <w:szCs w:val="28"/>
        </w:rPr>
        <w:t>4</w:t>
      </w:r>
      <w:r w:rsidR="00B65FF3" w:rsidRPr="00E65139">
        <w:rPr>
          <w:sz w:val="28"/>
          <w:szCs w:val="28"/>
        </w:rPr>
        <w:t xml:space="preserve"> </w:t>
      </w:r>
      <w:r w:rsidRPr="00E65139">
        <w:rPr>
          <w:sz w:val="28"/>
          <w:szCs w:val="28"/>
        </w:rPr>
        <w:t>г.</w:t>
      </w:r>
    </w:p>
    <w:p w:rsidR="00305EB2" w:rsidRPr="00E65139" w:rsidRDefault="00305EB2" w:rsidP="00FF15CB">
      <w:pPr>
        <w:jc w:val="both"/>
        <w:rPr>
          <w:sz w:val="28"/>
          <w:szCs w:val="28"/>
        </w:rPr>
      </w:pPr>
    </w:p>
    <w:p w:rsidR="00EF70AB" w:rsidRPr="00E65139" w:rsidRDefault="009F5935" w:rsidP="00253A8D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 xml:space="preserve">1. Наименование </w:t>
      </w:r>
      <w:r w:rsidR="00226AD4" w:rsidRPr="00E65139">
        <w:rPr>
          <w:b/>
          <w:sz w:val="28"/>
          <w:szCs w:val="28"/>
        </w:rPr>
        <w:t>аукцион</w:t>
      </w:r>
      <w:r w:rsidRPr="00E65139">
        <w:rPr>
          <w:b/>
          <w:sz w:val="28"/>
          <w:szCs w:val="28"/>
        </w:rPr>
        <w:t xml:space="preserve">а: </w:t>
      </w:r>
      <w:r w:rsidR="00D62914" w:rsidRPr="00E65139">
        <w:rPr>
          <w:sz w:val="28"/>
          <w:szCs w:val="28"/>
        </w:rPr>
        <w:t xml:space="preserve">Открытый </w:t>
      </w:r>
      <w:r w:rsidR="00226AD4" w:rsidRPr="00E65139">
        <w:rPr>
          <w:sz w:val="28"/>
          <w:szCs w:val="28"/>
        </w:rPr>
        <w:t>аукцион</w:t>
      </w:r>
      <w:r w:rsidR="00D62914" w:rsidRPr="00E65139">
        <w:rPr>
          <w:sz w:val="28"/>
          <w:szCs w:val="28"/>
        </w:rPr>
        <w:t xml:space="preserve"> в элек</w:t>
      </w:r>
      <w:r w:rsidR="00E85A9E" w:rsidRPr="00E65139">
        <w:rPr>
          <w:sz w:val="28"/>
          <w:szCs w:val="28"/>
        </w:rPr>
        <w:t>тронной форме на</w:t>
      </w:r>
      <w:r w:rsidR="00EF70AB" w:rsidRPr="00E65139">
        <w:rPr>
          <w:sz w:val="28"/>
          <w:szCs w:val="28"/>
        </w:rPr>
        <w:t xml:space="preserve"> п</w:t>
      </w:r>
      <w:r w:rsidR="00E85A9E" w:rsidRPr="00E65139">
        <w:rPr>
          <w:sz w:val="28"/>
          <w:szCs w:val="28"/>
        </w:rPr>
        <w:t>раво заключения договора на поставку</w:t>
      </w:r>
      <w:r w:rsidR="00B23F13">
        <w:rPr>
          <w:sz w:val="28"/>
          <w:szCs w:val="28"/>
        </w:rPr>
        <w:t xml:space="preserve"> </w:t>
      </w:r>
      <w:r w:rsidR="009260AB">
        <w:rPr>
          <w:sz w:val="28"/>
          <w:szCs w:val="28"/>
        </w:rPr>
        <w:t>роликов и роликоопор</w:t>
      </w:r>
      <w:r w:rsidR="005E7C3D" w:rsidRPr="00E65139">
        <w:rPr>
          <w:sz w:val="28"/>
          <w:szCs w:val="28"/>
        </w:rPr>
        <w:t>.</w:t>
      </w:r>
    </w:p>
    <w:p w:rsidR="00B96608" w:rsidRPr="009260AB" w:rsidRDefault="009260AB" w:rsidP="001421CF">
      <w:pPr>
        <w:suppressAutoHyphens w:val="0"/>
        <w:spacing w:before="100" w:beforeAutospacing="1" w:after="240"/>
        <w:jc w:val="both"/>
        <w:rPr>
          <w:sz w:val="28"/>
          <w:szCs w:val="28"/>
        </w:rPr>
      </w:pPr>
      <w:proofErr w:type="gramStart"/>
      <w:r w:rsidRPr="009260AB">
        <w:rPr>
          <w:sz w:val="28"/>
          <w:szCs w:val="28"/>
          <w:lang w:eastAsia="ru-RU"/>
        </w:rPr>
        <w:t>Извещение о проведении а</w:t>
      </w:r>
      <w:r w:rsidRPr="009260AB">
        <w:rPr>
          <w:color w:val="000000"/>
          <w:sz w:val="28"/>
          <w:szCs w:val="28"/>
        </w:rPr>
        <w:t xml:space="preserve">укциона </w:t>
      </w:r>
      <w:r w:rsidRPr="009260AB">
        <w:rPr>
          <w:sz w:val="28"/>
          <w:szCs w:val="28"/>
          <w:lang w:eastAsia="ru-RU"/>
        </w:rPr>
        <w:t>и аукционная документация опубликованы 25.03.2014 в</w:t>
      </w:r>
      <w:r w:rsidRPr="009260AB">
        <w:rPr>
          <w:sz w:val="28"/>
          <w:szCs w:val="28"/>
        </w:rPr>
        <w:t xml:space="preserve"> </w:t>
      </w:r>
      <w:r w:rsidRPr="009260AB">
        <w:rPr>
          <w:sz w:val="28"/>
          <w:szCs w:val="28"/>
          <w:lang w:eastAsia="ru-RU"/>
        </w:rPr>
        <w:t>информационно-телекоммуникационной сети «Интернет»</w:t>
      </w:r>
      <w:r w:rsidRPr="009260AB">
        <w:rPr>
          <w:sz w:val="28"/>
          <w:szCs w:val="28"/>
        </w:rPr>
        <w:t xml:space="preserve"> на официальном сайте </w:t>
      </w:r>
      <w:proofErr w:type="spellStart"/>
      <w:r w:rsidRPr="009260AB">
        <w:rPr>
          <w:sz w:val="28"/>
          <w:szCs w:val="28"/>
        </w:rPr>
        <w:t>www.zakupki.gov.ru</w:t>
      </w:r>
      <w:proofErr w:type="spellEnd"/>
      <w:r w:rsidRPr="009260AB">
        <w:rPr>
          <w:sz w:val="28"/>
          <w:szCs w:val="28"/>
        </w:rPr>
        <w:t xml:space="preserve"> – 31401008991,</w:t>
      </w:r>
      <w:r w:rsidRPr="009260AB">
        <w:rPr>
          <w:sz w:val="28"/>
          <w:szCs w:val="28"/>
          <w:lang w:eastAsia="ru-RU"/>
        </w:rPr>
        <w:t xml:space="preserve">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9260AB">
          <w:rPr>
            <w:rStyle w:val="a3"/>
            <w:sz w:val="28"/>
            <w:szCs w:val="28"/>
            <w:lang w:eastAsia="ru-RU"/>
          </w:rPr>
          <w:t>http://zakupki.rosatom.ru/</w:t>
        </w:r>
      </w:hyperlink>
      <w:r w:rsidRPr="009260AB">
        <w:rPr>
          <w:sz w:val="28"/>
          <w:szCs w:val="28"/>
          <w:lang w:eastAsia="ru-RU"/>
        </w:rPr>
        <w:t xml:space="preserve">, закупка № </w:t>
      </w:r>
      <w:r w:rsidRPr="009260AB">
        <w:rPr>
          <w:sz w:val="28"/>
          <w:szCs w:val="28"/>
        </w:rPr>
        <w:t>140325/4645/056</w:t>
      </w:r>
      <w:r w:rsidRPr="009260AB">
        <w:rPr>
          <w:sz w:val="28"/>
          <w:szCs w:val="28"/>
          <w:lang w:eastAsia="ru-RU"/>
        </w:rPr>
        <w:t>,</w:t>
      </w:r>
      <w:r w:rsidRPr="009260AB">
        <w:rPr>
          <w:color w:val="FF0000"/>
          <w:sz w:val="28"/>
          <w:szCs w:val="28"/>
          <w:lang w:eastAsia="ru-RU"/>
        </w:rPr>
        <w:t xml:space="preserve"> </w:t>
      </w:r>
      <w:r w:rsidRPr="009260AB">
        <w:rPr>
          <w:sz w:val="28"/>
          <w:szCs w:val="28"/>
          <w:lang w:eastAsia="ru-RU"/>
        </w:rPr>
        <w:t xml:space="preserve">на ЭТП </w:t>
      </w:r>
      <w:r w:rsidRPr="009260AB">
        <w:rPr>
          <w:sz w:val="28"/>
          <w:szCs w:val="28"/>
        </w:rPr>
        <w:t>http://www.a-k-d.ru</w:t>
      </w:r>
      <w:r w:rsidRPr="009260AB">
        <w:rPr>
          <w:rStyle w:val="a3"/>
          <w:sz w:val="28"/>
          <w:szCs w:val="28"/>
        </w:rPr>
        <w:t>,</w:t>
      </w:r>
      <w:r w:rsidRPr="009260AB">
        <w:rPr>
          <w:sz w:val="28"/>
          <w:szCs w:val="28"/>
        </w:rPr>
        <w:t xml:space="preserve"> закупка № AC20202</w:t>
      </w:r>
      <w:r w:rsidR="00E65139" w:rsidRPr="009260AB">
        <w:rPr>
          <w:sz w:val="28"/>
          <w:szCs w:val="28"/>
        </w:rPr>
        <w:t>.</w:t>
      </w:r>
      <w:proofErr w:type="gramEnd"/>
    </w:p>
    <w:p w:rsidR="00B96608" w:rsidRPr="00E65139" w:rsidRDefault="00B96608" w:rsidP="00B96608">
      <w:pPr>
        <w:suppressAutoHyphens w:val="0"/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2.</w:t>
      </w:r>
      <w:r w:rsidR="008064C8" w:rsidRPr="00E65139">
        <w:rPr>
          <w:b/>
          <w:sz w:val="28"/>
          <w:szCs w:val="28"/>
        </w:rPr>
        <w:t>Заказчик</w:t>
      </w:r>
      <w:r w:rsidR="008064C8" w:rsidRPr="00E65139">
        <w:rPr>
          <w:sz w:val="28"/>
          <w:szCs w:val="28"/>
        </w:rPr>
        <w:t xml:space="preserve">: </w:t>
      </w:r>
      <w:r w:rsidRPr="00E65139">
        <w:rPr>
          <w:sz w:val="28"/>
          <w:szCs w:val="28"/>
        </w:rPr>
        <w:t xml:space="preserve">ОАО «Приаргунское производственное горно-химическое объединение» </w:t>
      </w:r>
    </w:p>
    <w:p w:rsidR="00B96608" w:rsidRPr="00E65139" w:rsidRDefault="0090530C" w:rsidP="00B96608">
      <w:pPr>
        <w:suppressAutoHyphens w:val="0"/>
        <w:jc w:val="both"/>
        <w:rPr>
          <w:sz w:val="28"/>
          <w:szCs w:val="28"/>
        </w:rPr>
      </w:pPr>
      <w:r w:rsidRPr="00E65139">
        <w:rPr>
          <w:sz w:val="28"/>
          <w:szCs w:val="28"/>
        </w:rPr>
        <w:t xml:space="preserve">Юридический адрес: </w:t>
      </w:r>
      <w:r w:rsidR="00B96608" w:rsidRPr="00E65139">
        <w:rPr>
          <w:sz w:val="28"/>
          <w:szCs w:val="28"/>
        </w:rPr>
        <w:t xml:space="preserve">674674, Забайкальский край, г. Краснокаменск, </w:t>
      </w:r>
      <w:r w:rsidR="00E65139">
        <w:rPr>
          <w:sz w:val="28"/>
          <w:szCs w:val="28"/>
        </w:rPr>
        <w:br/>
      </w:r>
      <w:r w:rsidR="00B96608" w:rsidRPr="00E65139">
        <w:rPr>
          <w:sz w:val="28"/>
          <w:szCs w:val="28"/>
        </w:rPr>
        <w:t>пр. Строителей, д.</w:t>
      </w:r>
      <w:r w:rsidR="00E65139">
        <w:rPr>
          <w:sz w:val="28"/>
          <w:szCs w:val="28"/>
        </w:rPr>
        <w:t xml:space="preserve"> </w:t>
      </w:r>
      <w:r w:rsidR="00B96608" w:rsidRPr="00E65139">
        <w:rPr>
          <w:sz w:val="28"/>
          <w:szCs w:val="28"/>
        </w:rPr>
        <w:t>1.</w:t>
      </w:r>
    </w:p>
    <w:p w:rsidR="008064C8" w:rsidRPr="00E65139" w:rsidRDefault="0090530C" w:rsidP="00B96608">
      <w:pPr>
        <w:suppressAutoHyphens w:val="0"/>
        <w:jc w:val="both"/>
        <w:rPr>
          <w:sz w:val="28"/>
          <w:szCs w:val="28"/>
        </w:rPr>
      </w:pPr>
      <w:r w:rsidRPr="00E65139">
        <w:rPr>
          <w:sz w:val="28"/>
          <w:szCs w:val="28"/>
        </w:rPr>
        <w:t xml:space="preserve">Фактический адрес: </w:t>
      </w:r>
      <w:r w:rsidR="00B96608" w:rsidRPr="00E65139">
        <w:rPr>
          <w:sz w:val="28"/>
          <w:szCs w:val="28"/>
        </w:rPr>
        <w:t xml:space="preserve">674674, Забайкальский край, г. Краснокаменск, </w:t>
      </w:r>
      <w:r w:rsidR="00E65139">
        <w:rPr>
          <w:sz w:val="28"/>
          <w:szCs w:val="28"/>
        </w:rPr>
        <w:br/>
      </w:r>
      <w:r w:rsidR="00B96608" w:rsidRPr="00E65139">
        <w:rPr>
          <w:sz w:val="28"/>
          <w:szCs w:val="28"/>
        </w:rPr>
        <w:t>пр. Строителей, д.</w:t>
      </w:r>
      <w:r w:rsidR="00E65139">
        <w:rPr>
          <w:sz w:val="28"/>
          <w:szCs w:val="28"/>
        </w:rPr>
        <w:t xml:space="preserve"> </w:t>
      </w:r>
      <w:r w:rsidR="00B96608" w:rsidRPr="00E65139">
        <w:rPr>
          <w:sz w:val="28"/>
          <w:szCs w:val="28"/>
        </w:rPr>
        <w:t>1.</w:t>
      </w:r>
    </w:p>
    <w:p w:rsidR="00A176A2" w:rsidRPr="00E65139" w:rsidRDefault="00A176A2" w:rsidP="00A176A2">
      <w:pPr>
        <w:suppressAutoHyphens w:val="0"/>
        <w:rPr>
          <w:sz w:val="28"/>
          <w:szCs w:val="28"/>
        </w:rPr>
      </w:pPr>
    </w:p>
    <w:p w:rsidR="008064C8" w:rsidRPr="00E65139" w:rsidRDefault="008064C8" w:rsidP="008064C8">
      <w:pPr>
        <w:jc w:val="both"/>
        <w:rPr>
          <w:sz w:val="28"/>
          <w:szCs w:val="28"/>
        </w:rPr>
      </w:pPr>
      <w:r w:rsidRPr="00E65139">
        <w:rPr>
          <w:b/>
          <w:color w:val="000000"/>
          <w:sz w:val="28"/>
          <w:szCs w:val="28"/>
        </w:rPr>
        <w:t xml:space="preserve">3. Уполномоченный орган: </w:t>
      </w:r>
      <w:r w:rsidR="005E7C3D" w:rsidRPr="00E65139">
        <w:rPr>
          <w:sz w:val="28"/>
          <w:szCs w:val="28"/>
        </w:rPr>
        <w:t xml:space="preserve">ООО «АРМЗ Сервис» (Место нахождения: </w:t>
      </w:r>
      <w:r w:rsidR="00E65139">
        <w:rPr>
          <w:sz w:val="28"/>
          <w:szCs w:val="28"/>
        </w:rPr>
        <w:br/>
      </w:r>
      <w:r w:rsidR="005E7C3D" w:rsidRPr="00E65139">
        <w:rPr>
          <w:sz w:val="28"/>
          <w:szCs w:val="28"/>
        </w:rPr>
        <w:t>г. Москва, ул. Летниковская, д. 10, стр.4).</w:t>
      </w:r>
    </w:p>
    <w:p w:rsidR="005E7C3D" w:rsidRPr="00E65139" w:rsidRDefault="005E7C3D" w:rsidP="008064C8">
      <w:pPr>
        <w:jc w:val="both"/>
        <w:rPr>
          <w:color w:val="000000"/>
          <w:sz w:val="28"/>
          <w:szCs w:val="28"/>
        </w:rPr>
      </w:pPr>
    </w:p>
    <w:p w:rsidR="00DA6EE0" w:rsidRPr="00E65139" w:rsidRDefault="008064C8" w:rsidP="009F5935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4</w:t>
      </w:r>
      <w:r w:rsidR="009F5935" w:rsidRPr="00E65139">
        <w:rPr>
          <w:b/>
          <w:sz w:val="28"/>
          <w:szCs w:val="28"/>
        </w:rPr>
        <w:t xml:space="preserve">. </w:t>
      </w:r>
      <w:r w:rsidR="009F5935" w:rsidRPr="00E65139">
        <w:rPr>
          <w:b/>
          <w:bCs/>
          <w:sz w:val="28"/>
          <w:szCs w:val="28"/>
        </w:rPr>
        <w:t xml:space="preserve">Предмет договора: </w:t>
      </w:r>
      <w:r w:rsidR="00644CCB" w:rsidRPr="00E65139">
        <w:rPr>
          <w:sz w:val="28"/>
          <w:szCs w:val="28"/>
        </w:rPr>
        <w:t>поставка</w:t>
      </w:r>
      <w:r w:rsidR="0056391F" w:rsidRPr="00E65139">
        <w:rPr>
          <w:sz w:val="28"/>
          <w:szCs w:val="28"/>
        </w:rPr>
        <w:t xml:space="preserve"> </w:t>
      </w:r>
      <w:r w:rsidR="009260AB">
        <w:rPr>
          <w:sz w:val="28"/>
          <w:szCs w:val="28"/>
        </w:rPr>
        <w:t>роликов и роликоопор</w:t>
      </w:r>
      <w:r w:rsidR="001179E5" w:rsidRPr="00E65139">
        <w:rPr>
          <w:sz w:val="28"/>
          <w:szCs w:val="28"/>
        </w:rPr>
        <w:t>.</w:t>
      </w:r>
    </w:p>
    <w:p w:rsidR="00E30980" w:rsidRPr="00E65139" w:rsidRDefault="00E30980" w:rsidP="009F5935">
      <w:pPr>
        <w:jc w:val="both"/>
        <w:rPr>
          <w:sz w:val="28"/>
          <w:szCs w:val="28"/>
        </w:rPr>
      </w:pPr>
    </w:p>
    <w:p w:rsidR="009260AB" w:rsidRPr="009260AB" w:rsidRDefault="008064C8" w:rsidP="009260A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5</w:t>
      </w:r>
      <w:r w:rsidR="009F5935" w:rsidRPr="00E65139">
        <w:rPr>
          <w:b/>
          <w:sz w:val="28"/>
          <w:szCs w:val="28"/>
        </w:rPr>
        <w:t>.</w:t>
      </w:r>
      <w:r w:rsidRPr="00E65139">
        <w:rPr>
          <w:b/>
          <w:sz w:val="28"/>
          <w:szCs w:val="28"/>
        </w:rPr>
        <w:t xml:space="preserve"> </w:t>
      </w:r>
      <w:r w:rsidR="009F5935" w:rsidRPr="00E65139">
        <w:rPr>
          <w:b/>
          <w:sz w:val="28"/>
          <w:szCs w:val="28"/>
        </w:rPr>
        <w:t>Начальная (максимальная) цена договора</w:t>
      </w:r>
      <w:r w:rsidR="00121202" w:rsidRPr="00E65139">
        <w:rPr>
          <w:b/>
          <w:sz w:val="28"/>
          <w:szCs w:val="28"/>
        </w:rPr>
        <w:t>:</w:t>
      </w:r>
      <w:r w:rsidR="000A085E" w:rsidRPr="00E65139">
        <w:rPr>
          <w:b/>
          <w:sz w:val="28"/>
          <w:szCs w:val="28"/>
        </w:rPr>
        <w:t xml:space="preserve"> </w:t>
      </w:r>
      <w:r w:rsidR="009260AB" w:rsidRPr="009260AB">
        <w:rPr>
          <w:sz w:val="28"/>
          <w:szCs w:val="28"/>
        </w:rPr>
        <w:t>7 538 883,36 (семь миллионов пятьсот тридцать восемь тысяч восемьсот восемьдесят три рубля 36 копеек), с учетом НДС 18%.</w:t>
      </w:r>
    </w:p>
    <w:p w:rsidR="00B96608" w:rsidRPr="00E65139" w:rsidRDefault="00B96608" w:rsidP="00F525E8">
      <w:pPr>
        <w:jc w:val="both"/>
        <w:rPr>
          <w:sz w:val="28"/>
          <w:szCs w:val="28"/>
        </w:rPr>
      </w:pPr>
    </w:p>
    <w:p w:rsidR="00F525E8" w:rsidRPr="00E65139" w:rsidRDefault="00F525E8" w:rsidP="00F525E8">
      <w:pPr>
        <w:jc w:val="both"/>
        <w:rPr>
          <w:b/>
          <w:sz w:val="28"/>
          <w:szCs w:val="28"/>
        </w:rPr>
      </w:pPr>
      <w:r w:rsidRPr="00E65139">
        <w:rPr>
          <w:b/>
          <w:sz w:val="28"/>
          <w:szCs w:val="28"/>
        </w:rPr>
        <w:t xml:space="preserve">6. Место проведения </w:t>
      </w:r>
      <w:r w:rsidR="00226AD4" w:rsidRPr="00E65139">
        <w:rPr>
          <w:b/>
          <w:sz w:val="28"/>
          <w:szCs w:val="28"/>
        </w:rPr>
        <w:t>аукцион</w:t>
      </w:r>
      <w:r w:rsidRPr="00E65139">
        <w:rPr>
          <w:b/>
          <w:sz w:val="28"/>
          <w:szCs w:val="28"/>
        </w:rPr>
        <w:t>а:</w:t>
      </w:r>
      <w:r w:rsidRPr="00E65139">
        <w:rPr>
          <w:sz w:val="28"/>
          <w:szCs w:val="28"/>
        </w:rPr>
        <w:t xml:space="preserve"> сайт электронного </w:t>
      </w:r>
      <w:r w:rsidR="00226AD4" w:rsidRPr="00E65139">
        <w:rPr>
          <w:sz w:val="28"/>
          <w:szCs w:val="28"/>
        </w:rPr>
        <w:t>аукцион</w:t>
      </w:r>
      <w:r w:rsidRPr="00E65139">
        <w:rPr>
          <w:sz w:val="28"/>
          <w:szCs w:val="28"/>
        </w:rPr>
        <w:t xml:space="preserve">а </w:t>
      </w:r>
      <w:r w:rsidR="002462B9" w:rsidRPr="00E65139">
        <w:rPr>
          <w:rStyle w:val="a3"/>
          <w:sz w:val="28"/>
          <w:szCs w:val="28"/>
        </w:rPr>
        <w:t>www.a-k-d.ru</w:t>
      </w:r>
    </w:p>
    <w:p w:rsidR="0056391F" w:rsidRPr="00E65139" w:rsidRDefault="0056391F" w:rsidP="0056391F">
      <w:pPr>
        <w:jc w:val="both"/>
        <w:rPr>
          <w:sz w:val="28"/>
          <w:szCs w:val="28"/>
        </w:rPr>
      </w:pPr>
      <w:r w:rsidRPr="00E65139">
        <w:rPr>
          <w:sz w:val="28"/>
          <w:szCs w:val="28"/>
        </w:rPr>
        <w:t>Дата и время н</w:t>
      </w:r>
      <w:r w:rsidR="004E5FFD" w:rsidRPr="00E65139">
        <w:rPr>
          <w:sz w:val="28"/>
          <w:szCs w:val="28"/>
        </w:rPr>
        <w:t xml:space="preserve">ачала проведения: </w:t>
      </w:r>
      <w:r w:rsidR="00226AD4" w:rsidRPr="00E65139">
        <w:rPr>
          <w:sz w:val="28"/>
          <w:szCs w:val="28"/>
        </w:rPr>
        <w:t>аукцион</w:t>
      </w:r>
      <w:r w:rsidR="004E5FFD" w:rsidRPr="00E65139">
        <w:rPr>
          <w:sz w:val="28"/>
          <w:szCs w:val="28"/>
        </w:rPr>
        <w:t xml:space="preserve">а: </w:t>
      </w:r>
      <w:r w:rsidR="009260AB">
        <w:rPr>
          <w:sz w:val="28"/>
          <w:szCs w:val="28"/>
        </w:rPr>
        <w:t>06</w:t>
      </w:r>
      <w:r w:rsidR="007D1DA1" w:rsidRPr="00E65139">
        <w:rPr>
          <w:sz w:val="28"/>
          <w:szCs w:val="28"/>
        </w:rPr>
        <w:t>.</w:t>
      </w:r>
      <w:r w:rsidR="003F6693">
        <w:rPr>
          <w:sz w:val="28"/>
          <w:szCs w:val="28"/>
        </w:rPr>
        <w:t>05</w:t>
      </w:r>
      <w:r w:rsidR="007D1DA1" w:rsidRPr="00E65139">
        <w:rPr>
          <w:sz w:val="28"/>
          <w:szCs w:val="28"/>
        </w:rPr>
        <w:t>.201</w:t>
      </w:r>
      <w:r w:rsidR="00060E14" w:rsidRPr="00E65139">
        <w:rPr>
          <w:sz w:val="28"/>
          <w:szCs w:val="28"/>
        </w:rPr>
        <w:t>4</w:t>
      </w:r>
      <w:r w:rsidR="007D1DA1" w:rsidRPr="00E65139">
        <w:rPr>
          <w:sz w:val="28"/>
          <w:szCs w:val="28"/>
        </w:rPr>
        <w:t xml:space="preserve"> 1</w:t>
      </w:r>
      <w:r w:rsidR="00B65FF3" w:rsidRPr="00E65139">
        <w:rPr>
          <w:sz w:val="28"/>
          <w:szCs w:val="28"/>
        </w:rPr>
        <w:t>0</w:t>
      </w:r>
      <w:r w:rsidR="007D1DA1" w:rsidRPr="00E65139">
        <w:rPr>
          <w:sz w:val="28"/>
          <w:szCs w:val="28"/>
        </w:rPr>
        <w:t>:00</w:t>
      </w:r>
      <w:r w:rsidR="00B65FF3" w:rsidRPr="00E65139">
        <w:rPr>
          <w:sz w:val="28"/>
          <w:szCs w:val="28"/>
        </w:rPr>
        <w:t>:00</w:t>
      </w:r>
    </w:p>
    <w:p w:rsidR="00F525E8" w:rsidRPr="00E65139" w:rsidRDefault="0056391F" w:rsidP="0056391F">
      <w:pPr>
        <w:jc w:val="both"/>
        <w:rPr>
          <w:sz w:val="28"/>
          <w:szCs w:val="28"/>
        </w:rPr>
      </w:pPr>
      <w:r w:rsidRPr="00E65139">
        <w:rPr>
          <w:sz w:val="28"/>
          <w:szCs w:val="28"/>
        </w:rPr>
        <w:t>Дата и время окончания проведен</w:t>
      </w:r>
      <w:r w:rsidR="00226AD4" w:rsidRPr="00E65139">
        <w:rPr>
          <w:sz w:val="28"/>
          <w:szCs w:val="28"/>
        </w:rPr>
        <w:t xml:space="preserve">ия: аукциона: </w:t>
      </w:r>
      <w:r w:rsidR="009260AB">
        <w:rPr>
          <w:sz w:val="28"/>
          <w:szCs w:val="28"/>
        </w:rPr>
        <w:t>06</w:t>
      </w:r>
      <w:r w:rsidR="007D1DA1" w:rsidRPr="00E65139">
        <w:rPr>
          <w:sz w:val="28"/>
          <w:szCs w:val="28"/>
        </w:rPr>
        <w:t>.</w:t>
      </w:r>
      <w:r w:rsidR="003F6693">
        <w:rPr>
          <w:sz w:val="28"/>
          <w:szCs w:val="28"/>
        </w:rPr>
        <w:t>05</w:t>
      </w:r>
      <w:r w:rsidR="007D1DA1" w:rsidRPr="00E65139">
        <w:rPr>
          <w:sz w:val="28"/>
          <w:szCs w:val="28"/>
        </w:rPr>
        <w:t>.201</w:t>
      </w:r>
      <w:r w:rsidR="00060E14" w:rsidRPr="00E65139">
        <w:rPr>
          <w:sz w:val="28"/>
          <w:szCs w:val="28"/>
        </w:rPr>
        <w:t>4</w:t>
      </w:r>
      <w:r w:rsidR="007D1DA1" w:rsidRPr="00E65139">
        <w:rPr>
          <w:sz w:val="28"/>
          <w:szCs w:val="28"/>
        </w:rPr>
        <w:t xml:space="preserve"> </w:t>
      </w:r>
      <w:r w:rsidR="009260AB">
        <w:rPr>
          <w:sz w:val="28"/>
          <w:szCs w:val="28"/>
        </w:rPr>
        <w:t>10:35</w:t>
      </w:r>
      <w:r w:rsidR="000A768A" w:rsidRPr="000A768A">
        <w:rPr>
          <w:sz w:val="28"/>
          <w:szCs w:val="28"/>
        </w:rPr>
        <w:t>:00</w:t>
      </w:r>
    </w:p>
    <w:p w:rsidR="00F525E8" w:rsidRPr="00E65139" w:rsidRDefault="00F525E8" w:rsidP="00F525E8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7</w:t>
      </w:r>
      <w:r w:rsidRPr="00E65139">
        <w:rPr>
          <w:sz w:val="28"/>
          <w:szCs w:val="28"/>
        </w:rPr>
        <w:t xml:space="preserve">. </w:t>
      </w:r>
      <w:r w:rsidR="00413C2E" w:rsidRPr="00E65139">
        <w:rPr>
          <w:sz w:val="28"/>
          <w:szCs w:val="28"/>
        </w:rPr>
        <w:t xml:space="preserve">Все минимальные предложения о цене договора, сделанные участниками </w:t>
      </w:r>
      <w:r w:rsidR="00226AD4" w:rsidRPr="00E65139">
        <w:rPr>
          <w:sz w:val="28"/>
          <w:szCs w:val="28"/>
        </w:rPr>
        <w:t>аукцион</w:t>
      </w:r>
      <w:r w:rsidR="00413C2E" w:rsidRPr="00E65139">
        <w:rPr>
          <w:sz w:val="28"/>
          <w:szCs w:val="28"/>
        </w:rPr>
        <w:t xml:space="preserve">а и ранжированные по мере убывания с указанием порядковых номеров, присвоенных заявкам на участие в </w:t>
      </w:r>
      <w:r w:rsidR="00226AD4" w:rsidRPr="00E65139">
        <w:rPr>
          <w:sz w:val="28"/>
          <w:szCs w:val="28"/>
        </w:rPr>
        <w:t>аукцион</w:t>
      </w:r>
      <w:r w:rsidR="00413C2E" w:rsidRPr="00E65139">
        <w:rPr>
          <w:sz w:val="28"/>
          <w:szCs w:val="28"/>
        </w:rPr>
        <w:t xml:space="preserve">е, которые поданы участниками </w:t>
      </w:r>
      <w:r w:rsidR="00226AD4" w:rsidRPr="00E65139">
        <w:rPr>
          <w:sz w:val="28"/>
          <w:szCs w:val="28"/>
        </w:rPr>
        <w:t>аукцион</w:t>
      </w:r>
      <w:r w:rsidR="00413C2E" w:rsidRPr="00E65139">
        <w:rPr>
          <w:sz w:val="28"/>
          <w:szCs w:val="28"/>
        </w:rPr>
        <w:t>а, сделавшими соответствующие предложения о цене договора, и с указанием времени поступления данных предложений:</w:t>
      </w:r>
      <w:r w:rsidRPr="00E65139">
        <w:rPr>
          <w:sz w:val="28"/>
          <w:szCs w:val="28"/>
        </w:rPr>
        <w:t xml:space="preserve"> </w:t>
      </w:r>
    </w:p>
    <w:p w:rsidR="00767ACB" w:rsidRPr="00E65139" w:rsidRDefault="00767ACB" w:rsidP="00F525E8">
      <w:pPr>
        <w:jc w:val="both"/>
        <w:rPr>
          <w:sz w:val="28"/>
          <w:szCs w:val="28"/>
        </w:rPr>
      </w:pPr>
    </w:p>
    <w:tbl>
      <w:tblPr>
        <w:tblW w:w="9749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48"/>
        <w:gridCol w:w="3932"/>
        <w:gridCol w:w="2126"/>
        <w:gridCol w:w="3143"/>
      </w:tblGrid>
      <w:tr w:rsidR="00F525E8" w:rsidRPr="00E65139" w:rsidTr="009F1C5D">
        <w:trPr>
          <w:trHeight w:val="1156"/>
          <w:tblCellSpacing w:w="0" w:type="dxa"/>
        </w:trPr>
        <w:tc>
          <w:tcPr>
            <w:tcW w:w="0" w:type="auto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№</w:t>
            </w:r>
            <w:r w:rsidRPr="00E65139">
              <w:rPr>
                <w:sz w:val="28"/>
                <w:szCs w:val="28"/>
              </w:rPr>
              <w:br/>
              <w:t>п/п</w:t>
            </w:r>
          </w:p>
        </w:tc>
        <w:tc>
          <w:tcPr>
            <w:tcW w:w="3932" w:type="dxa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 xml:space="preserve">Порядковый номер, присвоенный заявке на участие в электронном </w:t>
            </w:r>
            <w:r w:rsidR="00226AD4" w:rsidRPr="00E65139">
              <w:rPr>
                <w:sz w:val="28"/>
                <w:szCs w:val="28"/>
              </w:rPr>
              <w:t>аукцион</w:t>
            </w:r>
            <w:r w:rsidRPr="00E65139">
              <w:rPr>
                <w:sz w:val="28"/>
                <w:szCs w:val="28"/>
              </w:rPr>
              <w:t xml:space="preserve">е, поданной участником </w:t>
            </w:r>
            <w:r w:rsidR="00226AD4" w:rsidRPr="00E65139">
              <w:rPr>
                <w:sz w:val="28"/>
                <w:szCs w:val="28"/>
              </w:rPr>
              <w:t>аукцион</w:t>
            </w:r>
            <w:r w:rsidRPr="00E65139">
              <w:rPr>
                <w:sz w:val="28"/>
                <w:szCs w:val="28"/>
              </w:rPr>
              <w:t>а</w:t>
            </w:r>
          </w:p>
        </w:tc>
        <w:tc>
          <w:tcPr>
            <w:tcW w:w="2126" w:type="dxa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Предложение о цене договора</w:t>
            </w:r>
            <w:r w:rsidR="009F1C5D">
              <w:rPr>
                <w:sz w:val="28"/>
                <w:szCs w:val="28"/>
              </w:rPr>
              <w:t>, руб.</w:t>
            </w:r>
          </w:p>
        </w:tc>
        <w:tc>
          <w:tcPr>
            <w:tcW w:w="3143" w:type="dxa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Время поступления предложения</w:t>
            </w:r>
          </w:p>
        </w:tc>
      </w:tr>
      <w:tr w:rsidR="009260AB" w:rsidRPr="009F1C5D" w:rsidTr="009F1C5D">
        <w:trPr>
          <w:trHeight w:val="256"/>
          <w:tblCellSpacing w:w="0" w:type="dxa"/>
        </w:trPr>
        <w:tc>
          <w:tcPr>
            <w:tcW w:w="0" w:type="auto"/>
            <w:vAlign w:val="center"/>
            <w:hideMark/>
          </w:tcPr>
          <w:p w:rsidR="009260AB" w:rsidRPr="00E65139" w:rsidRDefault="009260AB" w:rsidP="00E65139">
            <w:pPr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1</w:t>
            </w:r>
          </w:p>
        </w:tc>
        <w:tc>
          <w:tcPr>
            <w:tcW w:w="3932" w:type="dxa"/>
            <w:vAlign w:val="center"/>
            <w:hideMark/>
          </w:tcPr>
          <w:p w:rsidR="009260AB" w:rsidRPr="009260AB" w:rsidRDefault="009260AB" w:rsidP="00F317A5">
            <w:pPr>
              <w:rPr>
                <w:sz w:val="28"/>
                <w:szCs w:val="28"/>
              </w:rPr>
            </w:pPr>
            <w:r w:rsidRPr="009260AB">
              <w:rPr>
                <w:sz w:val="28"/>
                <w:szCs w:val="28"/>
              </w:rPr>
              <w:t>9878_AC20202</w:t>
            </w:r>
          </w:p>
        </w:tc>
        <w:tc>
          <w:tcPr>
            <w:tcW w:w="2126" w:type="dxa"/>
            <w:vAlign w:val="center"/>
            <w:hideMark/>
          </w:tcPr>
          <w:p w:rsidR="009260AB" w:rsidRPr="009260AB" w:rsidRDefault="009260AB" w:rsidP="009260AB">
            <w:pPr>
              <w:rPr>
                <w:sz w:val="28"/>
                <w:szCs w:val="28"/>
              </w:rPr>
            </w:pPr>
            <w:r w:rsidRPr="009260AB">
              <w:rPr>
                <w:sz w:val="28"/>
                <w:szCs w:val="28"/>
              </w:rPr>
              <w:t xml:space="preserve">7 501 188,94 </w:t>
            </w:r>
          </w:p>
        </w:tc>
        <w:tc>
          <w:tcPr>
            <w:tcW w:w="3143" w:type="dxa"/>
            <w:vAlign w:val="center"/>
            <w:hideMark/>
          </w:tcPr>
          <w:p w:rsidR="009260AB" w:rsidRPr="009260AB" w:rsidRDefault="009260AB" w:rsidP="00F317A5">
            <w:pPr>
              <w:rPr>
                <w:sz w:val="28"/>
                <w:szCs w:val="28"/>
              </w:rPr>
            </w:pPr>
            <w:r w:rsidRPr="009260AB">
              <w:rPr>
                <w:sz w:val="28"/>
                <w:szCs w:val="28"/>
              </w:rPr>
              <w:t xml:space="preserve">6 мая 2014 г. 10:05 </w:t>
            </w:r>
          </w:p>
        </w:tc>
      </w:tr>
      <w:tr w:rsidR="009260AB" w:rsidRPr="009F1C5D" w:rsidTr="009F1C5D">
        <w:trPr>
          <w:trHeight w:val="292"/>
          <w:tblCellSpacing w:w="0" w:type="dxa"/>
        </w:trPr>
        <w:tc>
          <w:tcPr>
            <w:tcW w:w="0" w:type="auto"/>
            <w:vAlign w:val="center"/>
            <w:hideMark/>
          </w:tcPr>
          <w:p w:rsidR="009260AB" w:rsidRPr="00E65139" w:rsidRDefault="009260AB" w:rsidP="00C567DB">
            <w:pPr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3932" w:type="dxa"/>
            <w:vAlign w:val="center"/>
            <w:hideMark/>
          </w:tcPr>
          <w:p w:rsidR="009260AB" w:rsidRPr="009260AB" w:rsidRDefault="009260AB" w:rsidP="00F317A5">
            <w:pPr>
              <w:rPr>
                <w:sz w:val="28"/>
                <w:szCs w:val="28"/>
              </w:rPr>
            </w:pPr>
            <w:r w:rsidRPr="009260AB">
              <w:rPr>
                <w:sz w:val="28"/>
                <w:szCs w:val="28"/>
              </w:rPr>
              <w:t>4352_AC20202</w:t>
            </w:r>
          </w:p>
        </w:tc>
        <w:tc>
          <w:tcPr>
            <w:tcW w:w="2126" w:type="dxa"/>
            <w:vAlign w:val="center"/>
            <w:hideMark/>
          </w:tcPr>
          <w:p w:rsidR="009260AB" w:rsidRPr="009260AB" w:rsidRDefault="009260AB" w:rsidP="009260AB">
            <w:pPr>
              <w:rPr>
                <w:sz w:val="28"/>
                <w:szCs w:val="28"/>
              </w:rPr>
            </w:pPr>
            <w:r w:rsidRPr="009260AB">
              <w:rPr>
                <w:sz w:val="28"/>
                <w:szCs w:val="28"/>
              </w:rPr>
              <w:t xml:space="preserve">7 501 188,94 </w:t>
            </w:r>
          </w:p>
        </w:tc>
        <w:tc>
          <w:tcPr>
            <w:tcW w:w="3143" w:type="dxa"/>
            <w:vAlign w:val="center"/>
            <w:hideMark/>
          </w:tcPr>
          <w:p w:rsidR="009260AB" w:rsidRPr="009260AB" w:rsidRDefault="009260AB" w:rsidP="00F317A5">
            <w:pPr>
              <w:rPr>
                <w:sz w:val="28"/>
                <w:szCs w:val="28"/>
              </w:rPr>
            </w:pPr>
            <w:r w:rsidRPr="009260AB">
              <w:rPr>
                <w:sz w:val="28"/>
                <w:szCs w:val="28"/>
              </w:rPr>
              <w:t xml:space="preserve">6 мая 2014 г. 10:54 </w:t>
            </w:r>
          </w:p>
        </w:tc>
      </w:tr>
    </w:tbl>
    <w:p w:rsidR="00C8679A" w:rsidRPr="00E65139" w:rsidRDefault="00C8679A" w:rsidP="00F525E8">
      <w:pPr>
        <w:rPr>
          <w:b/>
          <w:sz w:val="28"/>
          <w:szCs w:val="28"/>
        </w:rPr>
      </w:pPr>
    </w:p>
    <w:p w:rsidR="00B90ECF" w:rsidRPr="00E65139" w:rsidRDefault="00413C2E" w:rsidP="00E30980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8</w:t>
      </w:r>
      <w:r w:rsidR="00F525E8" w:rsidRPr="00E65139">
        <w:rPr>
          <w:b/>
          <w:sz w:val="28"/>
          <w:szCs w:val="28"/>
        </w:rPr>
        <w:t>.</w:t>
      </w:r>
      <w:r w:rsidR="00F525E8" w:rsidRPr="00E65139">
        <w:rPr>
          <w:b/>
          <w:sz w:val="28"/>
          <w:szCs w:val="28"/>
        </w:rPr>
        <w:tab/>
      </w:r>
      <w:r w:rsidR="00F525E8" w:rsidRPr="00E65139">
        <w:rPr>
          <w:sz w:val="28"/>
          <w:szCs w:val="28"/>
        </w:rPr>
        <w:t xml:space="preserve">Данный протокол открытого </w:t>
      </w:r>
      <w:r w:rsidR="00226AD4" w:rsidRPr="00E65139">
        <w:rPr>
          <w:sz w:val="28"/>
          <w:szCs w:val="28"/>
        </w:rPr>
        <w:t>аукцион</w:t>
      </w:r>
      <w:r w:rsidR="00F525E8" w:rsidRPr="00E65139">
        <w:rPr>
          <w:sz w:val="28"/>
          <w:szCs w:val="28"/>
        </w:rPr>
        <w:t xml:space="preserve">а разместить на </w:t>
      </w:r>
      <w:r w:rsidR="00226AD4" w:rsidRPr="00E65139">
        <w:rPr>
          <w:sz w:val="28"/>
          <w:szCs w:val="28"/>
        </w:rPr>
        <w:t>официальном сайте http://zakupki.gov.ru –</w:t>
      </w:r>
      <w:r w:rsidR="00D71406">
        <w:rPr>
          <w:sz w:val="28"/>
          <w:szCs w:val="28"/>
        </w:rPr>
        <w:t xml:space="preserve"> </w:t>
      </w:r>
      <w:r w:rsidR="009260AB" w:rsidRPr="009260AB">
        <w:rPr>
          <w:sz w:val="28"/>
          <w:szCs w:val="28"/>
        </w:rPr>
        <w:t>31401008991</w:t>
      </w:r>
      <w:r w:rsidR="005E7C3D" w:rsidRPr="00E65139">
        <w:rPr>
          <w:sz w:val="28"/>
          <w:szCs w:val="28"/>
        </w:rPr>
        <w:t xml:space="preserve">, на официальном сайте о размещении заказов на закупки товаров, работ и услуг для нужд Госкорпорации «Росатом» </w:t>
      </w:r>
      <w:hyperlink r:id="rId9" w:history="1">
        <w:r w:rsidR="005E7C3D" w:rsidRPr="00E65139">
          <w:rPr>
            <w:sz w:val="28"/>
            <w:szCs w:val="28"/>
          </w:rPr>
          <w:t>http://zakupki.rosatom.ru/</w:t>
        </w:r>
      </w:hyperlink>
      <w:r w:rsidR="005E7C3D" w:rsidRPr="00E65139">
        <w:rPr>
          <w:sz w:val="28"/>
          <w:szCs w:val="28"/>
        </w:rPr>
        <w:t xml:space="preserve">, закупка </w:t>
      </w:r>
      <w:r w:rsidR="00017501">
        <w:rPr>
          <w:sz w:val="28"/>
          <w:szCs w:val="28"/>
        </w:rPr>
        <w:br/>
      </w:r>
      <w:r w:rsidR="005E7C3D" w:rsidRPr="00E65139">
        <w:rPr>
          <w:sz w:val="28"/>
          <w:szCs w:val="28"/>
        </w:rPr>
        <w:t>№</w:t>
      </w:r>
      <w:r w:rsidR="009260AB" w:rsidRPr="009260AB">
        <w:rPr>
          <w:sz w:val="28"/>
          <w:szCs w:val="28"/>
        </w:rPr>
        <w:t>140325/4645/056</w:t>
      </w:r>
      <w:r w:rsidR="005E7C3D" w:rsidRPr="00E65139">
        <w:rPr>
          <w:sz w:val="28"/>
          <w:szCs w:val="28"/>
        </w:rPr>
        <w:t xml:space="preserve">, на ЭТП http://www.a-k-d.ru, закупка № </w:t>
      </w:r>
      <w:r w:rsidR="003F6693">
        <w:rPr>
          <w:sz w:val="28"/>
          <w:szCs w:val="28"/>
        </w:rPr>
        <w:t>AC2020</w:t>
      </w:r>
      <w:r w:rsidR="009260AB">
        <w:rPr>
          <w:sz w:val="28"/>
          <w:szCs w:val="28"/>
        </w:rPr>
        <w:t>2</w:t>
      </w:r>
      <w:r w:rsidR="005E7C3D" w:rsidRPr="00E65139">
        <w:rPr>
          <w:sz w:val="28"/>
          <w:szCs w:val="28"/>
        </w:rPr>
        <w:t>.</w:t>
      </w:r>
    </w:p>
    <w:sectPr w:rsidR="00B90ECF" w:rsidRPr="00E65139" w:rsidSect="00226AD4">
      <w:footerReference w:type="default" r:id="rId10"/>
      <w:pgSz w:w="11905" w:h="16837"/>
      <w:pgMar w:top="426" w:right="851" w:bottom="567" w:left="1701" w:header="720" w:footer="39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6693" w:rsidRDefault="003F6693" w:rsidP="006B5368">
      <w:r>
        <w:separator/>
      </w:r>
    </w:p>
  </w:endnote>
  <w:endnote w:type="continuationSeparator" w:id="0">
    <w:p w:rsidR="003F6693" w:rsidRDefault="003F6693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693" w:rsidRDefault="003F6693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6693" w:rsidRDefault="003F6693" w:rsidP="006B5368">
      <w:r>
        <w:separator/>
      </w:r>
    </w:p>
  </w:footnote>
  <w:footnote w:type="continuationSeparator" w:id="0">
    <w:p w:rsidR="003F6693" w:rsidRDefault="003F6693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E92DB5"/>
    <w:multiLevelType w:val="multilevel"/>
    <w:tmpl w:val="A6F20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513FB9"/>
    <w:multiLevelType w:val="multilevel"/>
    <w:tmpl w:val="33CA1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740AA8"/>
    <w:multiLevelType w:val="multilevel"/>
    <w:tmpl w:val="A190B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EE7179"/>
    <w:multiLevelType w:val="multilevel"/>
    <w:tmpl w:val="12DE5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737CB8"/>
    <w:multiLevelType w:val="multilevel"/>
    <w:tmpl w:val="7DBE5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38138E"/>
    <w:multiLevelType w:val="multilevel"/>
    <w:tmpl w:val="60785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C53424A"/>
    <w:multiLevelType w:val="multilevel"/>
    <w:tmpl w:val="1C1CC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F4833EA"/>
    <w:multiLevelType w:val="multilevel"/>
    <w:tmpl w:val="C624F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16A2726"/>
    <w:multiLevelType w:val="multilevel"/>
    <w:tmpl w:val="8382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D8B38E1"/>
    <w:multiLevelType w:val="multilevel"/>
    <w:tmpl w:val="B1325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40115C1"/>
    <w:multiLevelType w:val="multilevel"/>
    <w:tmpl w:val="30F0D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8"/>
  </w:num>
  <w:num w:numId="6">
    <w:abstractNumId w:val="15"/>
  </w:num>
  <w:num w:numId="7">
    <w:abstractNumId w:val="13"/>
  </w:num>
  <w:num w:numId="8">
    <w:abstractNumId w:val="32"/>
  </w:num>
  <w:num w:numId="9">
    <w:abstractNumId w:val="9"/>
  </w:num>
  <w:num w:numId="10">
    <w:abstractNumId w:val="31"/>
  </w:num>
  <w:num w:numId="11">
    <w:abstractNumId w:val="11"/>
  </w:num>
  <w:num w:numId="12">
    <w:abstractNumId w:val="24"/>
  </w:num>
  <w:num w:numId="13">
    <w:abstractNumId w:val="6"/>
  </w:num>
  <w:num w:numId="14">
    <w:abstractNumId w:val="29"/>
  </w:num>
  <w:num w:numId="15">
    <w:abstractNumId w:val="16"/>
  </w:num>
  <w:num w:numId="16">
    <w:abstractNumId w:val="17"/>
  </w:num>
  <w:num w:numId="17">
    <w:abstractNumId w:val="14"/>
  </w:num>
  <w:num w:numId="18">
    <w:abstractNumId w:val="33"/>
  </w:num>
  <w:num w:numId="19">
    <w:abstractNumId w:val="25"/>
  </w:num>
  <w:num w:numId="20">
    <w:abstractNumId w:val="19"/>
  </w:num>
  <w:num w:numId="21">
    <w:abstractNumId w:val="8"/>
  </w:num>
  <w:num w:numId="22">
    <w:abstractNumId w:val="26"/>
  </w:num>
  <w:num w:numId="23">
    <w:abstractNumId w:val="27"/>
  </w:num>
  <w:num w:numId="24">
    <w:abstractNumId w:val="20"/>
  </w:num>
  <w:num w:numId="25">
    <w:abstractNumId w:val="10"/>
  </w:num>
  <w:num w:numId="26">
    <w:abstractNumId w:val="30"/>
  </w:num>
  <w:num w:numId="27">
    <w:abstractNumId w:val="22"/>
  </w:num>
  <w:num w:numId="28">
    <w:abstractNumId w:val="28"/>
  </w:num>
  <w:num w:numId="29">
    <w:abstractNumId w:val="4"/>
  </w:num>
  <w:num w:numId="30">
    <w:abstractNumId w:val="12"/>
  </w:num>
  <w:num w:numId="31">
    <w:abstractNumId w:val="5"/>
  </w:num>
  <w:num w:numId="32">
    <w:abstractNumId w:val="23"/>
  </w:num>
  <w:num w:numId="33">
    <w:abstractNumId w:val="21"/>
  </w:num>
  <w:num w:numId="3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5350"/>
    <w:rsid w:val="00005BDC"/>
    <w:rsid w:val="0000746B"/>
    <w:rsid w:val="00007F0F"/>
    <w:rsid w:val="000150E0"/>
    <w:rsid w:val="000162CC"/>
    <w:rsid w:val="00016E61"/>
    <w:rsid w:val="00017501"/>
    <w:rsid w:val="00017AC2"/>
    <w:rsid w:val="00020640"/>
    <w:rsid w:val="000209B8"/>
    <w:rsid w:val="00021639"/>
    <w:rsid w:val="00030F75"/>
    <w:rsid w:val="00036476"/>
    <w:rsid w:val="0004328B"/>
    <w:rsid w:val="00046F81"/>
    <w:rsid w:val="0005182E"/>
    <w:rsid w:val="00051E28"/>
    <w:rsid w:val="000554DA"/>
    <w:rsid w:val="00056FDD"/>
    <w:rsid w:val="00060E14"/>
    <w:rsid w:val="00060FEA"/>
    <w:rsid w:val="00061603"/>
    <w:rsid w:val="00061605"/>
    <w:rsid w:val="000631D1"/>
    <w:rsid w:val="0006384C"/>
    <w:rsid w:val="00065FF4"/>
    <w:rsid w:val="00066112"/>
    <w:rsid w:val="00070668"/>
    <w:rsid w:val="00071B90"/>
    <w:rsid w:val="000775A5"/>
    <w:rsid w:val="00080053"/>
    <w:rsid w:val="0008208A"/>
    <w:rsid w:val="00083B83"/>
    <w:rsid w:val="0009008A"/>
    <w:rsid w:val="00090C03"/>
    <w:rsid w:val="000925D9"/>
    <w:rsid w:val="000A085E"/>
    <w:rsid w:val="000A38B2"/>
    <w:rsid w:val="000A74C2"/>
    <w:rsid w:val="000A768A"/>
    <w:rsid w:val="000B090C"/>
    <w:rsid w:val="000B184D"/>
    <w:rsid w:val="000B3D83"/>
    <w:rsid w:val="000B49DB"/>
    <w:rsid w:val="000B669B"/>
    <w:rsid w:val="000C0660"/>
    <w:rsid w:val="000C0AC1"/>
    <w:rsid w:val="000C4C02"/>
    <w:rsid w:val="000D2D59"/>
    <w:rsid w:val="000D327D"/>
    <w:rsid w:val="000D65C6"/>
    <w:rsid w:val="000E1071"/>
    <w:rsid w:val="000F3613"/>
    <w:rsid w:val="000F6BB3"/>
    <w:rsid w:val="00103448"/>
    <w:rsid w:val="00106A19"/>
    <w:rsid w:val="00106A40"/>
    <w:rsid w:val="00117863"/>
    <w:rsid w:val="001179E5"/>
    <w:rsid w:val="0012101D"/>
    <w:rsid w:val="00121202"/>
    <w:rsid w:val="00123A0C"/>
    <w:rsid w:val="00126952"/>
    <w:rsid w:val="00127046"/>
    <w:rsid w:val="00130BB1"/>
    <w:rsid w:val="001322B7"/>
    <w:rsid w:val="001336D9"/>
    <w:rsid w:val="00133D06"/>
    <w:rsid w:val="0013543F"/>
    <w:rsid w:val="001367FE"/>
    <w:rsid w:val="00137B47"/>
    <w:rsid w:val="00137D3A"/>
    <w:rsid w:val="00140A22"/>
    <w:rsid w:val="001421CF"/>
    <w:rsid w:val="00145A30"/>
    <w:rsid w:val="00146A04"/>
    <w:rsid w:val="00146AB6"/>
    <w:rsid w:val="001471D4"/>
    <w:rsid w:val="00151233"/>
    <w:rsid w:val="00154DA0"/>
    <w:rsid w:val="00156CBB"/>
    <w:rsid w:val="001604A0"/>
    <w:rsid w:val="00170449"/>
    <w:rsid w:val="00170939"/>
    <w:rsid w:val="0017274C"/>
    <w:rsid w:val="001734AD"/>
    <w:rsid w:val="00175FC3"/>
    <w:rsid w:val="001768AB"/>
    <w:rsid w:val="00176DC2"/>
    <w:rsid w:val="00180A38"/>
    <w:rsid w:val="00195DAC"/>
    <w:rsid w:val="001A1588"/>
    <w:rsid w:val="001A39DE"/>
    <w:rsid w:val="001A4940"/>
    <w:rsid w:val="001B22C2"/>
    <w:rsid w:val="001B323B"/>
    <w:rsid w:val="001B551A"/>
    <w:rsid w:val="001B6711"/>
    <w:rsid w:val="001C2B43"/>
    <w:rsid w:val="001C3C28"/>
    <w:rsid w:val="001C463D"/>
    <w:rsid w:val="001D164F"/>
    <w:rsid w:val="001D6CE2"/>
    <w:rsid w:val="001E01E3"/>
    <w:rsid w:val="001E1398"/>
    <w:rsid w:val="001E283F"/>
    <w:rsid w:val="001E30E7"/>
    <w:rsid w:val="001E3229"/>
    <w:rsid w:val="001E5123"/>
    <w:rsid w:val="001E6622"/>
    <w:rsid w:val="001F63CE"/>
    <w:rsid w:val="001F79D8"/>
    <w:rsid w:val="00200002"/>
    <w:rsid w:val="00200B8A"/>
    <w:rsid w:val="00201830"/>
    <w:rsid w:val="00202696"/>
    <w:rsid w:val="002038D9"/>
    <w:rsid w:val="00210B07"/>
    <w:rsid w:val="00213ABB"/>
    <w:rsid w:val="00216384"/>
    <w:rsid w:val="00216A55"/>
    <w:rsid w:val="00220113"/>
    <w:rsid w:val="00220475"/>
    <w:rsid w:val="00221D82"/>
    <w:rsid w:val="00222927"/>
    <w:rsid w:val="00223E1C"/>
    <w:rsid w:val="00225852"/>
    <w:rsid w:val="00226AD4"/>
    <w:rsid w:val="00227229"/>
    <w:rsid w:val="00230B9A"/>
    <w:rsid w:val="00232EC4"/>
    <w:rsid w:val="002348B0"/>
    <w:rsid w:val="00235156"/>
    <w:rsid w:val="002361ED"/>
    <w:rsid w:val="00236490"/>
    <w:rsid w:val="00236F49"/>
    <w:rsid w:val="00240067"/>
    <w:rsid w:val="00240301"/>
    <w:rsid w:val="00241038"/>
    <w:rsid w:val="00243DF3"/>
    <w:rsid w:val="00244F10"/>
    <w:rsid w:val="00245E9A"/>
    <w:rsid w:val="002462B9"/>
    <w:rsid w:val="002500A8"/>
    <w:rsid w:val="00250835"/>
    <w:rsid w:val="0025119D"/>
    <w:rsid w:val="002512A6"/>
    <w:rsid w:val="0025334C"/>
    <w:rsid w:val="00253A8D"/>
    <w:rsid w:val="00254607"/>
    <w:rsid w:val="00255183"/>
    <w:rsid w:val="002563CD"/>
    <w:rsid w:val="00257DC7"/>
    <w:rsid w:val="0026454C"/>
    <w:rsid w:val="00272A4C"/>
    <w:rsid w:val="00275090"/>
    <w:rsid w:val="00276E96"/>
    <w:rsid w:val="00281654"/>
    <w:rsid w:val="00286706"/>
    <w:rsid w:val="00292FA7"/>
    <w:rsid w:val="00293EBD"/>
    <w:rsid w:val="00296113"/>
    <w:rsid w:val="002979F3"/>
    <w:rsid w:val="002A0D0E"/>
    <w:rsid w:val="002A0E3C"/>
    <w:rsid w:val="002A18C0"/>
    <w:rsid w:val="002A3E7E"/>
    <w:rsid w:val="002A4E30"/>
    <w:rsid w:val="002B02EB"/>
    <w:rsid w:val="002B0BC2"/>
    <w:rsid w:val="002B2733"/>
    <w:rsid w:val="002B44E9"/>
    <w:rsid w:val="002C0809"/>
    <w:rsid w:val="002D1670"/>
    <w:rsid w:val="002D2157"/>
    <w:rsid w:val="002D57F8"/>
    <w:rsid w:val="002E0228"/>
    <w:rsid w:val="002E1114"/>
    <w:rsid w:val="002E4379"/>
    <w:rsid w:val="002F11F4"/>
    <w:rsid w:val="002F1D97"/>
    <w:rsid w:val="002F2713"/>
    <w:rsid w:val="0030102D"/>
    <w:rsid w:val="00305EB2"/>
    <w:rsid w:val="00307AD7"/>
    <w:rsid w:val="00307B51"/>
    <w:rsid w:val="003133DB"/>
    <w:rsid w:val="0031455C"/>
    <w:rsid w:val="00315DDA"/>
    <w:rsid w:val="00317016"/>
    <w:rsid w:val="00317996"/>
    <w:rsid w:val="00320404"/>
    <w:rsid w:val="00324E0E"/>
    <w:rsid w:val="0032712D"/>
    <w:rsid w:val="003279E8"/>
    <w:rsid w:val="003301CD"/>
    <w:rsid w:val="00330B55"/>
    <w:rsid w:val="003353C8"/>
    <w:rsid w:val="00340023"/>
    <w:rsid w:val="00340289"/>
    <w:rsid w:val="003421B1"/>
    <w:rsid w:val="0034262B"/>
    <w:rsid w:val="00344151"/>
    <w:rsid w:val="003549F8"/>
    <w:rsid w:val="00361A52"/>
    <w:rsid w:val="00365B73"/>
    <w:rsid w:val="00367656"/>
    <w:rsid w:val="00370A74"/>
    <w:rsid w:val="00371592"/>
    <w:rsid w:val="00371A8B"/>
    <w:rsid w:val="00371F25"/>
    <w:rsid w:val="0038498E"/>
    <w:rsid w:val="00385EA0"/>
    <w:rsid w:val="00391E7A"/>
    <w:rsid w:val="0039280E"/>
    <w:rsid w:val="00392A7D"/>
    <w:rsid w:val="00393ECE"/>
    <w:rsid w:val="003A0B38"/>
    <w:rsid w:val="003A15E1"/>
    <w:rsid w:val="003A303C"/>
    <w:rsid w:val="003A32FD"/>
    <w:rsid w:val="003A4AA4"/>
    <w:rsid w:val="003A77BC"/>
    <w:rsid w:val="003B1FCD"/>
    <w:rsid w:val="003B385D"/>
    <w:rsid w:val="003B3F61"/>
    <w:rsid w:val="003B7B5B"/>
    <w:rsid w:val="003C0BD5"/>
    <w:rsid w:val="003C0F56"/>
    <w:rsid w:val="003C10B5"/>
    <w:rsid w:val="003C1518"/>
    <w:rsid w:val="003C3D7E"/>
    <w:rsid w:val="003C734E"/>
    <w:rsid w:val="003C7C60"/>
    <w:rsid w:val="003D07DD"/>
    <w:rsid w:val="003D11C2"/>
    <w:rsid w:val="003D5646"/>
    <w:rsid w:val="003E2D1E"/>
    <w:rsid w:val="003E395E"/>
    <w:rsid w:val="003F100C"/>
    <w:rsid w:val="003F59FF"/>
    <w:rsid w:val="003F62C0"/>
    <w:rsid w:val="003F6693"/>
    <w:rsid w:val="003F6C17"/>
    <w:rsid w:val="003F7E78"/>
    <w:rsid w:val="00400C86"/>
    <w:rsid w:val="00402C39"/>
    <w:rsid w:val="00404080"/>
    <w:rsid w:val="0040504A"/>
    <w:rsid w:val="00413C2E"/>
    <w:rsid w:val="00413E2C"/>
    <w:rsid w:val="00416D59"/>
    <w:rsid w:val="00420F3A"/>
    <w:rsid w:val="004223A5"/>
    <w:rsid w:val="00422D39"/>
    <w:rsid w:val="004244C5"/>
    <w:rsid w:val="00425D78"/>
    <w:rsid w:val="00426A91"/>
    <w:rsid w:val="00431A0B"/>
    <w:rsid w:val="00433584"/>
    <w:rsid w:val="004405B2"/>
    <w:rsid w:val="00440628"/>
    <w:rsid w:val="00445561"/>
    <w:rsid w:val="00446BFE"/>
    <w:rsid w:val="00452BBA"/>
    <w:rsid w:val="00454AEA"/>
    <w:rsid w:val="00454CAC"/>
    <w:rsid w:val="00457841"/>
    <w:rsid w:val="00465B9E"/>
    <w:rsid w:val="00465D7B"/>
    <w:rsid w:val="0047075D"/>
    <w:rsid w:val="00471E2B"/>
    <w:rsid w:val="00473312"/>
    <w:rsid w:val="00474D38"/>
    <w:rsid w:val="00474D4A"/>
    <w:rsid w:val="00475E30"/>
    <w:rsid w:val="0048001C"/>
    <w:rsid w:val="00480DFC"/>
    <w:rsid w:val="00486F43"/>
    <w:rsid w:val="004914E0"/>
    <w:rsid w:val="00492F5C"/>
    <w:rsid w:val="004952B7"/>
    <w:rsid w:val="00495A69"/>
    <w:rsid w:val="004A04B6"/>
    <w:rsid w:val="004B34BD"/>
    <w:rsid w:val="004B6752"/>
    <w:rsid w:val="004B79FB"/>
    <w:rsid w:val="004C07DB"/>
    <w:rsid w:val="004C1E49"/>
    <w:rsid w:val="004C2A37"/>
    <w:rsid w:val="004C3856"/>
    <w:rsid w:val="004C51A1"/>
    <w:rsid w:val="004D0D0F"/>
    <w:rsid w:val="004D4EF3"/>
    <w:rsid w:val="004D5391"/>
    <w:rsid w:val="004E2E59"/>
    <w:rsid w:val="004E36FA"/>
    <w:rsid w:val="004E5425"/>
    <w:rsid w:val="004E5FFD"/>
    <w:rsid w:val="004E6832"/>
    <w:rsid w:val="004E7787"/>
    <w:rsid w:val="004E792A"/>
    <w:rsid w:val="004F5A29"/>
    <w:rsid w:val="004F6ECE"/>
    <w:rsid w:val="00500469"/>
    <w:rsid w:val="005062E2"/>
    <w:rsid w:val="00506A37"/>
    <w:rsid w:val="005079DE"/>
    <w:rsid w:val="00511549"/>
    <w:rsid w:val="00512FE0"/>
    <w:rsid w:val="005157E3"/>
    <w:rsid w:val="00521B6A"/>
    <w:rsid w:val="005274A8"/>
    <w:rsid w:val="00530754"/>
    <w:rsid w:val="0053106B"/>
    <w:rsid w:val="00532408"/>
    <w:rsid w:val="005357C7"/>
    <w:rsid w:val="0053612E"/>
    <w:rsid w:val="005372E4"/>
    <w:rsid w:val="00537850"/>
    <w:rsid w:val="005439F3"/>
    <w:rsid w:val="00545A2D"/>
    <w:rsid w:val="00552329"/>
    <w:rsid w:val="00554FE4"/>
    <w:rsid w:val="00556534"/>
    <w:rsid w:val="0056186B"/>
    <w:rsid w:val="005622B8"/>
    <w:rsid w:val="00562ED0"/>
    <w:rsid w:val="00563358"/>
    <w:rsid w:val="0056391F"/>
    <w:rsid w:val="00564A12"/>
    <w:rsid w:val="00565612"/>
    <w:rsid w:val="00567181"/>
    <w:rsid w:val="00570EC9"/>
    <w:rsid w:val="005723E4"/>
    <w:rsid w:val="00574E5F"/>
    <w:rsid w:val="00575F08"/>
    <w:rsid w:val="00580311"/>
    <w:rsid w:val="00585642"/>
    <w:rsid w:val="00587FEE"/>
    <w:rsid w:val="00591B9A"/>
    <w:rsid w:val="00591C41"/>
    <w:rsid w:val="00593545"/>
    <w:rsid w:val="005940E8"/>
    <w:rsid w:val="00594ABA"/>
    <w:rsid w:val="005960EE"/>
    <w:rsid w:val="00597A42"/>
    <w:rsid w:val="005A415C"/>
    <w:rsid w:val="005B18B3"/>
    <w:rsid w:val="005B4258"/>
    <w:rsid w:val="005B5DE7"/>
    <w:rsid w:val="005B7328"/>
    <w:rsid w:val="005B7D28"/>
    <w:rsid w:val="005C0B08"/>
    <w:rsid w:val="005C4357"/>
    <w:rsid w:val="005D1A39"/>
    <w:rsid w:val="005D2EAF"/>
    <w:rsid w:val="005D73BD"/>
    <w:rsid w:val="005D767C"/>
    <w:rsid w:val="005E0918"/>
    <w:rsid w:val="005E34EA"/>
    <w:rsid w:val="005E3B7F"/>
    <w:rsid w:val="005E54CD"/>
    <w:rsid w:val="005E65E0"/>
    <w:rsid w:val="005E7C3D"/>
    <w:rsid w:val="005F1961"/>
    <w:rsid w:val="005F536D"/>
    <w:rsid w:val="005F5606"/>
    <w:rsid w:val="005F73DE"/>
    <w:rsid w:val="0060491A"/>
    <w:rsid w:val="00605673"/>
    <w:rsid w:val="00610259"/>
    <w:rsid w:val="006104DE"/>
    <w:rsid w:val="0061057B"/>
    <w:rsid w:val="00611804"/>
    <w:rsid w:val="00611D95"/>
    <w:rsid w:val="006127FE"/>
    <w:rsid w:val="00612818"/>
    <w:rsid w:val="00613229"/>
    <w:rsid w:val="006134B8"/>
    <w:rsid w:val="0061454A"/>
    <w:rsid w:val="0061550F"/>
    <w:rsid w:val="0061715E"/>
    <w:rsid w:val="00621A11"/>
    <w:rsid w:val="0062278D"/>
    <w:rsid w:val="00623562"/>
    <w:rsid w:val="00625A80"/>
    <w:rsid w:val="00626094"/>
    <w:rsid w:val="00630959"/>
    <w:rsid w:val="00631E2D"/>
    <w:rsid w:val="00637594"/>
    <w:rsid w:val="0064104C"/>
    <w:rsid w:val="00641F21"/>
    <w:rsid w:val="00643809"/>
    <w:rsid w:val="00644CCB"/>
    <w:rsid w:val="00644FDA"/>
    <w:rsid w:val="006476AE"/>
    <w:rsid w:val="006510DF"/>
    <w:rsid w:val="00651554"/>
    <w:rsid w:val="0065411B"/>
    <w:rsid w:val="006553E2"/>
    <w:rsid w:val="00656094"/>
    <w:rsid w:val="00660357"/>
    <w:rsid w:val="00662647"/>
    <w:rsid w:val="00662F62"/>
    <w:rsid w:val="006635B8"/>
    <w:rsid w:val="00664128"/>
    <w:rsid w:val="00664E20"/>
    <w:rsid w:val="00666C02"/>
    <w:rsid w:val="00667F7F"/>
    <w:rsid w:val="00671515"/>
    <w:rsid w:val="006734B9"/>
    <w:rsid w:val="00673539"/>
    <w:rsid w:val="00675526"/>
    <w:rsid w:val="00675E8E"/>
    <w:rsid w:val="006773EF"/>
    <w:rsid w:val="00677605"/>
    <w:rsid w:val="00682F28"/>
    <w:rsid w:val="0068743B"/>
    <w:rsid w:val="006915CB"/>
    <w:rsid w:val="00691A96"/>
    <w:rsid w:val="00695222"/>
    <w:rsid w:val="00695C8C"/>
    <w:rsid w:val="006975E8"/>
    <w:rsid w:val="00697F7A"/>
    <w:rsid w:val="006A17AC"/>
    <w:rsid w:val="006A1AFE"/>
    <w:rsid w:val="006A3534"/>
    <w:rsid w:val="006B5368"/>
    <w:rsid w:val="006B5901"/>
    <w:rsid w:val="006B6215"/>
    <w:rsid w:val="006B6508"/>
    <w:rsid w:val="006B74C4"/>
    <w:rsid w:val="006B7BDD"/>
    <w:rsid w:val="006C3212"/>
    <w:rsid w:val="006C6A56"/>
    <w:rsid w:val="006D02DE"/>
    <w:rsid w:val="006D4B34"/>
    <w:rsid w:val="006E2C8A"/>
    <w:rsid w:val="006E4C36"/>
    <w:rsid w:val="006E4C88"/>
    <w:rsid w:val="006F2D91"/>
    <w:rsid w:val="006F309E"/>
    <w:rsid w:val="006F531A"/>
    <w:rsid w:val="006F5648"/>
    <w:rsid w:val="006F6F63"/>
    <w:rsid w:val="00706CC0"/>
    <w:rsid w:val="00713B88"/>
    <w:rsid w:val="007235DF"/>
    <w:rsid w:val="0072507E"/>
    <w:rsid w:val="00727AB5"/>
    <w:rsid w:val="007300B1"/>
    <w:rsid w:val="00733001"/>
    <w:rsid w:val="00733928"/>
    <w:rsid w:val="007361B4"/>
    <w:rsid w:val="00736AED"/>
    <w:rsid w:val="00737682"/>
    <w:rsid w:val="00740608"/>
    <w:rsid w:val="0074153E"/>
    <w:rsid w:val="00741F32"/>
    <w:rsid w:val="00744556"/>
    <w:rsid w:val="00746CA5"/>
    <w:rsid w:val="0075009F"/>
    <w:rsid w:val="00750AD6"/>
    <w:rsid w:val="007608F4"/>
    <w:rsid w:val="00760AA0"/>
    <w:rsid w:val="007613CB"/>
    <w:rsid w:val="007617B4"/>
    <w:rsid w:val="007636D9"/>
    <w:rsid w:val="00767ACB"/>
    <w:rsid w:val="0077242E"/>
    <w:rsid w:val="007727C8"/>
    <w:rsid w:val="00782306"/>
    <w:rsid w:val="00784DFD"/>
    <w:rsid w:val="0078574D"/>
    <w:rsid w:val="00791740"/>
    <w:rsid w:val="00792926"/>
    <w:rsid w:val="007A0492"/>
    <w:rsid w:val="007A20D2"/>
    <w:rsid w:val="007A272A"/>
    <w:rsid w:val="007A39DB"/>
    <w:rsid w:val="007A3AEF"/>
    <w:rsid w:val="007A45AF"/>
    <w:rsid w:val="007A5088"/>
    <w:rsid w:val="007A6F74"/>
    <w:rsid w:val="007B0D18"/>
    <w:rsid w:val="007B3D40"/>
    <w:rsid w:val="007B43B3"/>
    <w:rsid w:val="007B596A"/>
    <w:rsid w:val="007B76DD"/>
    <w:rsid w:val="007C184C"/>
    <w:rsid w:val="007C290F"/>
    <w:rsid w:val="007C29E7"/>
    <w:rsid w:val="007C7425"/>
    <w:rsid w:val="007D12C6"/>
    <w:rsid w:val="007D1DA1"/>
    <w:rsid w:val="007D2D67"/>
    <w:rsid w:val="007E0325"/>
    <w:rsid w:val="007E1A7A"/>
    <w:rsid w:val="007E3D7D"/>
    <w:rsid w:val="007E65CD"/>
    <w:rsid w:val="007F32F5"/>
    <w:rsid w:val="007F69A8"/>
    <w:rsid w:val="00800BFD"/>
    <w:rsid w:val="008057BB"/>
    <w:rsid w:val="008064C8"/>
    <w:rsid w:val="00806A49"/>
    <w:rsid w:val="00806E24"/>
    <w:rsid w:val="0081154D"/>
    <w:rsid w:val="008152D4"/>
    <w:rsid w:val="00815A8B"/>
    <w:rsid w:val="00817469"/>
    <w:rsid w:val="00817CEA"/>
    <w:rsid w:val="0082684F"/>
    <w:rsid w:val="008303A1"/>
    <w:rsid w:val="00831A29"/>
    <w:rsid w:val="00834E06"/>
    <w:rsid w:val="00835718"/>
    <w:rsid w:val="00843F50"/>
    <w:rsid w:val="00845CD2"/>
    <w:rsid w:val="008463DC"/>
    <w:rsid w:val="00854423"/>
    <w:rsid w:val="00854AFB"/>
    <w:rsid w:val="00860F17"/>
    <w:rsid w:val="0086417C"/>
    <w:rsid w:val="0086463D"/>
    <w:rsid w:val="00865311"/>
    <w:rsid w:val="00865C95"/>
    <w:rsid w:val="0087048D"/>
    <w:rsid w:val="00871AB2"/>
    <w:rsid w:val="008766F1"/>
    <w:rsid w:val="008774E3"/>
    <w:rsid w:val="00877CA7"/>
    <w:rsid w:val="008819F5"/>
    <w:rsid w:val="00887659"/>
    <w:rsid w:val="00892B89"/>
    <w:rsid w:val="0089324E"/>
    <w:rsid w:val="00895486"/>
    <w:rsid w:val="0089569E"/>
    <w:rsid w:val="00896BAA"/>
    <w:rsid w:val="00897DAD"/>
    <w:rsid w:val="008A0796"/>
    <w:rsid w:val="008A1944"/>
    <w:rsid w:val="008A32DF"/>
    <w:rsid w:val="008A46DF"/>
    <w:rsid w:val="008B0835"/>
    <w:rsid w:val="008B1C8C"/>
    <w:rsid w:val="008B20E0"/>
    <w:rsid w:val="008B41BD"/>
    <w:rsid w:val="008B4FD8"/>
    <w:rsid w:val="008B5059"/>
    <w:rsid w:val="008B6690"/>
    <w:rsid w:val="008C0B29"/>
    <w:rsid w:val="008C1723"/>
    <w:rsid w:val="008C2BDF"/>
    <w:rsid w:val="008C31FB"/>
    <w:rsid w:val="008C4996"/>
    <w:rsid w:val="008C5E5A"/>
    <w:rsid w:val="008C6DE8"/>
    <w:rsid w:val="008D1C8E"/>
    <w:rsid w:val="008D27E6"/>
    <w:rsid w:val="008D47A0"/>
    <w:rsid w:val="008D5E45"/>
    <w:rsid w:val="008E324B"/>
    <w:rsid w:val="008E3A35"/>
    <w:rsid w:val="008E5772"/>
    <w:rsid w:val="008E7F1B"/>
    <w:rsid w:val="008F07B0"/>
    <w:rsid w:val="008F3E8A"/>
    <w:rsid w:val="008F5864"/>
    <w:rsid w:val="008F70ED"/>
    <w:rsid w:val="008F72C1"/>
    <w:rsid w:val="008F7A86"/>
    <w:rsid w:val="00902663"/>
    <w:rsid w:val="009028B6"/>
    <w:rsid w:val="0090530C"/>
    <w:rsid w:val="00907AD2"/>
    <w:rsid w:val="009156CF"/>
    <w:rsid w:val="00916949"/>
    <w:rsid w:val="00917249"/>
    <w:rsid w:val="00920360"/>
    <w:rsid w:val="009217C5"/>
    <w:rsid w:val="00922198"/>
    <w:rsid w:val="00922352"/>
    <w:rsid w:val="009260AB"/>
    <w:rsid w:val="00926A34"/>
    <w:rsid w:val="00930373"/>
    <w:rsid w:val="00930EB0"/>
    <w:rsid w:val="00937CE5"/>
    <w:rsid w:val="00940B19"/>
    <w:rsid w:val="00941F46"/>
    <w:rsid w:val="009427FB"/>
    <w:rsid w:val="00950542"/>
    <w:rsid w:val="009530C2"/>
    <w:rsid w:val="00953785"/>
    <w:rsid w:val="00967D60"/>
    <w:rsid w:val="00970EF8"/>
    <w:rsid w:val="00971AB5"/>
    <w:rsid w:val="0097230E"/>
    <w:rsid w:val="009744AC"/>
    <w:rsid w:val="00977D4E"/>
    <w:rsid w:val="00977FE4"/>
    <w:rsid w:val="0098692E"/>
    <w:rsid w:val="00991380"/>
    <w:rsid w:val="00991B88"/>
    <w:rsid w:val="00991BC6"/>
    <w:rsid w:val="00996A9E"/>
    <w:rsid w:val="009A189D"/>
    <w:rsid w:val="009A1DD5"/>
    <w:rsid w:val="009A25A2"/>
    <w:rsid w:val="009A5887"/>
    <w:rsid w:val="009B0A50"/>
    <w:rsid w:val="009B62F5"/>
    <w:rsid w:val="009C68DF"/>
    <w:rsid w:val="009D2F06"/>
    <w:rsid w:val="009D45B8"/>
    <w:rsid w:val="009D5172"/>
    <w:rsid w:val="009E0A6C"/>
    <w:rsid w:val="009E0C6E"/>
    <w:rsid w:val="009E0E52"/>
    <w:rsid w:val="009E1220"/>
    <w:rsid w:val="009F1C5D"/>
    <w:rsid w:val="009F2D6C"/>
    <w:rsid w:val="009F5935"/>
    <w:rsid w:val="009F6343"/>
    <w:rsid w:val="00A01CC5"/>
    <w:rsid w:val="00A05097"/>
    <w:rsid w:val="00A051C0"/>
    <w:rsid w:val="00A0602B"/>
    <w:rsid w:val="00A0632C"/>
    <w:rsid w:val="00A11E21"/>
    <w:rsid w:val="00A123AE"/>
    <w:rsid w:val="00A13770"/>
    <w:rsid w:val="00A14569"/>
    <w:rsid w:val="00A1558A"/>
    <w:rsid w:val="00A176A2"/>
    <w:rsid w:val="00A2633C"/>
    <w:rsid w:val="00A33EC9"/>
    <w:rsid w:val="00A33F71"/>
    <w:rsid w:val="00A34367"/>
    <w:rsid w:val="00A35ED1"/>
    <w:rsid w:val="00A369CC"/>
    <w:rsid w:val="00A40104"/>
    <w:rsid w:val="00A446B8"/>
    <w:rsid w:val="00A453E4"/>
    <w:rsid w:val="00A52919"/>
    <w:rsid w:val="00A531BC"/>
    <w:rsid w:val="00A5346B"/>
    <w:rsid w:val="00A56444"/>
    <w:rsid w:val="00A62D07"/>
    <w:rsid w:val="00A63781"/>
    <w:rsid w:val="00A65986"/>
    <w:rsid w:val="00A706CE"/>
    <w:rsid w:val="00A712E7"/>
    <w:rsid w:val="00A72D31"/>
    <w:rsid w:val="00A735CB"/>
    <w:rsid w:val="00A7599F"/>
    <w:rsid w:val="00A80E41"/>
    <w:rsid w:val="00A862B5"/>
    <w:rsid w:val="00A90E40"/>
    <w:rsid w:val="00A976F5"/>
    <w:rsid w:val="00AA179B"/>
    <w:rsid w:val="00AA2B98"/>
    <w:rsid w:val="00AA2EE9"/>
    <w:rsid w:val="00AA5DFB"/>
    <w:rsid w:val="00AA7ED2"/>
    <w:rsid w:val="00AB0EED"/>
    <w:rsid w:val="00AC3CF0"/>
    <w:rsid w:val="00AC4AC3"/>
    <w:rsid w:val="00AC749B"/>
    <w:rsid w:val="00AC7FDC"/>
    <w:rsid w:val="00AD5E2E"/>
    <w:rsid w:val="00AE0A63"/>
    <w:rsid w:val="00AE6C82"/>
    <w:rsid w:val="00AE6EA4"/>
    <w:rsid w:val="00AE77CA"/>
    <w:rsid w:val="00AF062B"/>
    <w:rsid w:val="00AF4DF1"/>
    <w:rsid w:val="00AF60C5"/>
    <w:rsid w:val="00AF6C30"/>
    <w:rsid w:val="00AF7FF7"/>
    <w:rsid w:val="00B01D7E"/>
    <w:rsid w:val="00B022BE"/>
    <w:rsid w:val="00B03328"/>
    <w:rsid w:val="00B04F61"/>
    <w:rsid w:val="00B0523D"/>
    <w:rsid w:val="00B07C09"/>
    <w:rsid w:val="00B143C4"/>
    <w:rsid w:val="00B1511C"/>
    <w:rsid w:val="00B23C15"/>
    <w:rsid w:val="00B23F13"/>
    <w:rsid w:val="00B2599E"/>
    <w:rsid w:val="00B25E1A"/>
    <w:rsid w:val="00B27B84"/>
    <w:rsid w:val="00B305C9"/>
    <w:rsid w:val="00B31F0B"/>
    <w:rsid w:val="00B32282"/>
    <w:rsid w:val="00B325D5"/>
    <w:rsid w:val="00B32C28"/>
    <w:rsid w:val="00B36E07"/>
    <w:rsid w:val="00B374A9"/>
    <w:rsid w:val="00B4254F"/>
    <w:rsid w:val="00B4647A"/>
    <w:rsid w:val="00B47B23"/>
    <w:rsid w:val="00B51EE9"/>
    <w:rsid w:val="00B522F7"/>
    <w:rsid w:val="00B546B4"/>
    <w:rsid w:val="00B55B0B"/>
    <w:rsid w:val="00B60045"/>
    <w:rsid w:val="00B632D6"/>
    <w:rsid w:val="00B65FF3"/>
    <w:rsid w:val="00B672C8"/>
    <w:rsid w:val="00B7283C"/>
    <w:rsid w:val="00B75D09"/>
    <w:rsid w:val="00B77E41"/>
    <w:rsid w:val="00B84857"/>
    <w:rsid w:val="00B90ECF"/>
    <w:rsid w:val="00B91E2C"/>
    <w:rsid w:val="00B945CC"/>
    <w:rsid w:val="00B950B2"/>
    <w:rsid w:val="00B952CE"/>
    <w:rsid w:val="00B96608"/>
    <w:rsid w:val="00B96625"/>
    <w:rsid w:val="00B97AD2"/>
    <w:rsid w:val="00BA0D5B"/>
    <w:rsid w:val="00BA1CB9"/>
    <w:rsid w:val="00BA2878"/>
    <w:rsid w:val="00BA5B14"/>
    <w:rsid w:val="00BA65B6"/>
    <w:rsid w:val="00BA79F9"/>
    <w:rsid w:val="00BB64FC"/>
    <w:rsid w:val="00BB764F"/>
    <w:rsid w:val="00BC050F"/>
    <w:rsid w:val="00BC137D"/>
    <w:rsid w:val="00BD3EE1"/>
    <w:rsid w:val="00BD548C"/>
    <w:rsid w:val="00BE1781"/>
    <w:rsid w:val="00BE26E8"/>
    <w:rsid w:val="00BE2909"/>
    <w:rsid w:val="00BE40F7"/>
    <w:rsid w:val="00BE4E02"/>
    <w:rsid w:val="00BF00A0"/>
    <w:rsid w:val="00BF02C7"/>
    <w:rsid w:val="00BF05CF"/>
    <w:rsid w:val="00BF0AD4"/>
    <w:rsid w:val="00BF1023"/>
    <w:rsid w:val="00BF17C4"/>
    <w:rsid w:val="00BF3543"/>
    <w:rsid w:val="00C00F98"/>
    <w:rsid w:val="00C01F0C"/>
    <w:rsid w:val="00C06896"/>
    <w:rsid w:val="00C11A8E"/>
    <w:rsid w:val="00C128E3"/>
    <w:rsid w:val="00C13915"/>
    <w:rsid w:val="00C16735"/>
    <w:rsid w:val="00C17183"/>
    <w:rsid w:val="00C17F1F"/>
    <w:rsid w:val="00C20DF8"/>
    <w:rsid w:val="00C23F59"/>
    <w:rsid w:val="00C244DC"/>
    <w:rsid w:val="00C24B64"/>
    <w:rsid w:val="00C26DDC"/>
    <w:rsid w:val="00C277DC"/>
    <w:rsid w:val="00C27EF2"/>
    <w:rsid w:val="00C33910"/>
    <w:rsid w:val="00C41407"/>
    <w:rsid w:val="00C45B64"/>
    <w:rsid w:val="00C45B73"/>
    <w:rsid w:val="00C46B1A"/>
    <w:rsid w:val="00C50E0E"/>
    <w:rsid w:val="00C52267"/>
    <w:rsid w:val="00C524AC"/>
    <w:rsid w:val="00C52C93"/>
    <w:rsid w:val="00C543E1"/>
    <w:rsid w:val="00C56614"/>
    <w:rsid w:val="00C567DB"/>
    <w:rsid w:val="00C673EE"/>
    <w:rsid w:val="00C7280A"/>
    <w:rsid w:val="00C76921"/>
    <w:rsid w:val="00C811BD"/>
    <w:rsid w:val="00C81AC5"/>
    <w:rsid w:val="00C83AC0"/>
    <w:rsid w:val="00C85380"/>
    <w:rsid w:val="00C8679A"/>
    <w:rsid w:val="00C90498"/>
    <w:rsid w:val="00C90B13"/>
    <w:rsid w:val="00C90F64"/>
    <w:rsid w:val="00C92C3E"/>
    <w:rsid w:val="00C95103"/>
    <w:rsid w:val="00C958B4"/>
    <w:rsid w:val="00C9667A"/>
    <w:rsid w:val="00CA1346"/>
    <w:rsid w:val="00CA2642"/>
    <w:rsid w:val="00CA5D75"/>
    <w:rsid w:val="00CA768E"/>
    <w:rsid w:val="00CB269E"/>
    <w:rsid w:val="00CB2910"/>
    <w:rsid w:val="00CB43AF"/>
    <w:rsid w:val="00CB775C"/>
    <w:rsid w:val="00CB778E"/>
    <w:rsid w:val="00CB7CA2"/>
    <w:rsid w:val="00CC02DB"/>
    <w:rsid w:val="00CC067C"/>
    <w:rsid w:val="00CC1B81"/>
    <w:rsid w:val="00CC5DF5"/>
    <w:rsid w:val="00CD0343"/>
    <w:rsid w:val="00CD2E98"/>
    <w:rsid w:val="00CD4A14"/>
    <w:rsid w:val="00CD4AC9"/>
    <w:rsid w:val="00CE026D"/>
    <w:rsid w:val="00CE0CCC"/>
    <w:rsid w:val="00CE3D22"/>
    <w:rsid w:val="00CF298C"/>
    <w:rsid w:val="00CF2D17"/>
    <w:rsid w:val="00CF6F2F"/>
    <w:rsid w:val="00CF7114"/>
    <w:rsid w:val="00CF7476"/>
    <w:rsid w:val="00D00EEB"/>
    <w:rsid w:val="00D0105C"/>
    <w:rsid w:val="00D032B5"/>
    <w:rsid w:val="00D04767"/>
    <w:rsid w:val="00D056D9"/>
    <w:rsid w:val="00D07811"/>
    <w:rsid w:val="00D12AA0"/>
    <w:rsid w:val="00D12D6A"/>
    <w:rsid w:val="00D1326A"/>
    <w:rsid w:val="00D15506"/>
    <w:rsid w:val="00D241FD"/>
    <w:rsid w:val="00D30D5A"/>
    <w:rsid w:val="00D31889"/>
    <w:rsid w:val="00D36210"/>
    <w:rsid w:val="00D3704B"/>
    <w:rsid w:val="00D405FF"/>
    <w:rsid w:val="00D40B7A"/>
    <w:rsid w:val="00D47533"/>
    <w:rsid w:val="00D5095D"/>
    <w:rsid w:val="00D50AB1"/>
    <w:rsid w:val="00D54B92"/>
    <w:rsid w:val="00D56009"/>
    <w:rsid w:val="00D624C4"/>
    <w:rsid w:val="00D62914"/>
    <w:rsid w:val="00D62A73"/>
    <w:rsid w:val="00D64055"/>
    <w:rsid w:val="00D64E20"/>
    <w:rsid w:val="00D66704"/>
    <w:rsid w:val="00D66D71"/>
    <w:rsid w:val="00D7126B"/>
    <w:rsid w:val="00D71406"/>
    <w:rsid w:val="00D71E04"/>
    <w:rsid w:val="00D7254D"/>
    <w:rsid w:val="00D73145"/>
    <w:rsid w:val="00D7512E"/>
    <w:rsid w:val="00D7682B"/>
    <w:rsid w:val="00D77DE5"/>
    <w:rsid w:val="00D81591"/>
    <w:rsid w:val="00D840FE"/>
    <w:rsid w:val="00D854B5"/>
    <w:rsid w:val="00D85BBD"/>
    <w:rsid w:val="00D92041"/>
    <w:rsid w:val="00D923B3"/>
    <w:rsid w:val="00D946F1"/>
    <w:rsid w:val="00D9487E"/>
    <w:rsid w:val="00D9707A"/>
    <w:rsid w:val="00DA21A0"/>
    <w:rsid w:val="00DA2C76"/>
    <w:rsid w:val="00DA3428"/>
    <w:rsid w:val="00DA6EE0"/>
    <w:rsid w:val="00DA74AD"/>
    <w:rsid w:val="00DB28D2"/>
    <w:rsid w:val="00DB60BB"/>
    <w:rsid w:val="00DB64E6"/>
    <w:rsid w:val="00DB6FD0"/>
    <w:rsid w:val="00DB7BA4"/>
    <w:rsid w:val="00DC01FC"/>
    <w:rsid w:val="00DC19EE"/>
    <w:rsid w:val="00DC2724"/>
    <w:rsid w:val="00DC5B81"/>
    <w:rsid w:val="00DC6672"/>
    <w:rsid w:val="00DD4A9E"/>
    <w:rsid w:val="00DE0178"/>
    <w:rsid w:val="00DE1CE9"/>
    <w:rsid w:val="00DE234E"/>
    <w:rsid w:val="00DE2A34"/>
    <w:rsid w:val="00DE2E4A"/>
    <w:rsid w:val="00DE3166"/>
    <w:rsid w:val="00DE3ED0"/>
    <w:rsid w:val="00DF1901"/>
    <w:rsid w:val="00DF2595"/>
    <w:rsid w:val="00DF5071"/>
    <w:rsid w:val="00DF65F7"/>
    <w:rsid w:val="00DF7F54"/>
    <w:rsid w:val="00E04BCE"/>
    <w:rsid w:val="00E05A49"/>
    <w:rsid w:val="00E05F34"/>
    <w:rsid w:val="00E16B74"/>
    <w:rsid w:val="00E16C16"/>
    <w:rsid w:val="00E222A2"/>
    <w:rsid w:val="00E23675"/>
    <w:rsid w:val="00E253BA"/>
    <w:rsid w:val="00E25D54"/>
    <w:rsid w:val="00E30980"/>
    <w:rsid w:val="00E3358E"/>
    <w:rsid w:val="00E3407A"/>
    <w:rsid w:val="00E37C41"/>
    <w:rsid w:val="00E406F4"/>
    <w:rsid w:val="00E40BC8"/>
    <w:rsid w:val="00E439A9"/>
    <w:rsid w:val="00E443B6"/>
    <w:rsid w:val="00E474E6"/>
    <w:rsid w:val="00E540E5"/>
    <w:rsid w:val="00E57408"/>
    <w:rsid w:val="00E6007C"/>
    <w:rsid w:val="00E60D99"/>
    <w:rsid w:val="00E613B3"/>
    <w:rsid w:val="00E634FD"/>
    <w:rsid w:val="00E65139"/>
    <w:rsid w:val="00E66AC6"/>
    <w:rsid w:val="00E71249"/>
    <w:rsid w:val="00E72E0E"/>
    <w:rsid w:val="00E73DBF"/>
    <w:rsid w:val="00E77A36"/>
    <w:rsid w:val="00E80374"/>
    <w:rsid w:val="00E804C3"/>
    <w:rsid w:val="00E812B3"/>
    <w:rsid w:val="00E8141D"/>
    <w:rsid w:val="00E81E9E"/>
    <w:rsid w:val="00E835D7"/>
    <w:rsid w:val="00E83E1D"/>
    <w:rsid w:val="00E85A9E"/>
    <w:rsid w:val="00E87AA2"/>
    <w:rsid w:val="00E920AF"/>
    <w:rsid w:val="00E9280D"/>
    <w:rsid w:val="00E93B2B"/>
    <w:rsid w:val="00E95139"/>
    <w:rsid w:val="00E96548"/>
    <w:rsid w:val="00EA044E"/>
    <w:rsid w:val="00EA0630"/>
    <w:rsid w:val="00EA4768"/>
    <w:rsid w:val="00EA4975"/>
    <w:rsid w:val="00EA4C6B"/>
    <w:rsid w:val="00EB5E43"/>
    <w:rsid w:val="00EB63BA"/>
    <w:rsid w:val="00EB6505"/>
    <w:rsid w:val="00EB651E"/>
    <w:rsid w:val="00EC095F"/>
    <w:rsid w:val="00EC2528"/>
    <w:rsid w:val="00EC317F"/>
    <w:rsid w:val="00EC3C11"/>
    <w:rsid w:val="00EC3C25"/>
    <w:rsid w:val="00EC42B6"/>
    <w:rsid w:val="00EC5B50"/>
    <w:rsid w:val="00ED167F"/>
    <w:rsid w:val="00ED5AF1"/>
    <w:rsid w:val="00EE40A2"/>
    <w:rsid w:val="00EF5A17"/>
    <w:rsid w:val="00EF70AB"/>
    <w:rsid w:val="00F02071"/>
    <w:rsid w:val="00F0336A"/>
    <w:rsid w:val="00F04C27"/>
    <w:rsid w:val="00F10945"/>
    <w:rsid w:val="00F11509"/>
    <w:rsid w:val="00F11776"/>
    <w:rsid w:val="00F13FC7"/>
    <w:rsid w:val="00F14B81"/>
    <w:rsid w:val="00F14D5D"/>
    <w:rsid w:val="00F16180"/>
    <w:rsid w:val="00F200B3"/>
    <w:rsid w:val="00F21720"/>
    <w:rsid w:val="00F331BB"/>
    <w:rsid w:val="00F33372"/>
    <w:rsid w:val="00F33991"/>
    <w:rsid w:val="00F34309"/>
    <w:rsid w:val="00F40ACC"/>
    <w:rsid w:val="00F411B0"/>
    <w:rsid w:val="00F41851"/>
    <w:rsid w:val="00F4428A"/>
    <w:rsid w:val="00F45822"/>
    <w:rsid w:val="00F45CF1"/>
    <w:rsid w:val="00F5046C"/>
    <w:rsid w:val="00F51F87"/>
    <w:rsid w:val="00F5206B"/>
    <w:rsid w:val="00F525E8"/>
    <w:rsid w:val="00F52FCD"/>
    <w:rsid w:val="00F547A6"/>
    <w:rsid w:val="00F56145"/>
    <w:rsid w:val="00F5678E"/>
    <w:rsid w:val="00F60F51"/>
    <w:rsid w:val="00F63B6B"/>
    <w:rsid w:val="00F6650B"/>
    <w:rsid w:val="00F67743"/>
    <w:rsid w:val="00F7005E"/>
    <w:rsid w:val="00F70A7F"/>
    <w:rsid w:val="00F75302"/>
    <w:rsid w:val="00F75B4B"/>
    <w:rsid w:val="00F836BE"/>
    <w:rsid w:val="00F849C3"/>
    <w:rsid w:val="00F85CC8"/>
    <w:rsid w:val="00F92CCA"/>
    <w:rsid w:val="00F94D4A"/>
    <w:rsid w:val="00FA028E"/>
    <w:rsid w:val="00FA0713"/>
    <w:rsid w:val="00FA2832"/>
    <w:rsid w:val="00FA512C"/>
    <w:rsid w:val="00FA6076"/>
    <w:rsid w:val="00FB604F"/>
    <w:rsid w:val="00FB6799"/>
    <w:rsid w:val="00FC1860"/>
    <w:rsid w:val="00FC1884"/>
    <w:rsid w:val="00FC3933"/>
    <w:rsid w:val="00FC49F3"/>
    <w:rsid w:val="00FC4DC4"/>
    <w:rsid w:val="00FC58D0"/>
    <w:rsid w:val="00FC6AA3"/>
    <w:rsid w:val="00FD67E6"/>
    <w:rsid w:val="00FE3725"/>
    <w:rsid w:val="00FE3810"/>
    <w:rsid w:val="00FF13EC"/>
    <w:rsid w:val="00FF15CB"/>
    <w:rsid w:val="00FF2723"/>
    <w:rsid w:val="00FF4BFC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uiPriority w:val="99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9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24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2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9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F7A62F-C6AE-43DF-9182-97A686B59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OAO 'ARMZ'</Company>
  <LinksUpToDate>false</LinksUpToDate>
  <CharactersWithSpaces>2537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potemkin.s.d</cp:lastModifiedBy>
  <cp:revision>7</cp:revision>
  <cp:lastPrinted>2014-04-10T13:33:00Z</cp:lastPrinted>
  <dcterms:created xsi:type="dcterms:W3CDTF">2014-05-06T07:05:00Z</dcterms:created>
  <dcterms:modified xsi:type="dcterms:W3CDTF">2014-05-06T09:13:00Z</dcterms:modified>
</cp:coreProperties>
</file>