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53396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472A35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D10DE5" w:rsidP="00472A35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53396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D10DE5">
              <w:t xml:space="preserve"> </w:t>
            </w:r>
            <w:r w:rsidR="00D10DE5" w:rsidRPr="00D10DE5">
              <w:rPr>
                <w:color w:val="000000"/>
                <w:sz w:val="28"/>
                <w:lang w:eastAsia="ru-RU"/>
              </w:rPr>
              <w:t>12780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472A35">
              <w:rPr>
                <w:color w:val="000000"/>
                <w:sz w:val="28"/>
                <w:lang w:eastAsia="ru-RU"/>
              </w:rPr>
              <w:t>_</w:t>
            </w:r>
            <w:r w:rsidR="00C53396">
              <w:rPr>
                <w:color w:val="000000"/>
                <w:sz w:val="28"/>
                <w:lang w:eastAsia="ru-RU"/>
              </w:rPr>
              <w:t>5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26555">
        <w:rPr>
          <w:b/>
          <w:sz w:val="28"/>
          <w:szCs w:val="26"/>
        </w:rPr>
        <w:t>Автомобиль ЗИЛ-45085 о991ке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26555">
        <w:rPr>
          <w:b/>
          <w:sz w:val="28"/>
          <w:szCs w:val="28"/>
        </w:rPr>
        <w:t>Автомобиль ЗИЛ-45085 о991ке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26555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926555">
        <w:rPr>
          <w:sz w:val="28"/>
          <w:szCs w:val="28"/>
        </w:rPr>
        <w:t>ХТР450850Х0000370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926555" w:rsidRPr="00926555">
        <w:rPr>
          <w:sz w:val="28"/>
          <w:szCs w:val="28"/>
        </w:rPr>
        <w:t>390 950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53396">
        <w:rPr>
          <w:b/>
          <w:sz w:val="28"/>
          <w:szCs w:val="28"/>
        </w:rPr>
        <w:t>75 300,00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2F44E2">
        <w:rPr>
          <w:iCs/>
          <w:color w:val="0000FF"/>
          <w:spacing w:val="4"/>
          <w:sz w:val="28"/>
          <w:szCs w:val="28"/>
        </w:rPr>
        <w:t>1</w:t>
      </w:r>
      <w:r w:rsidR="00C53396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53396">
        <w:rPr>
          <w:iCs/>
          <w:color w:val="0000FF"/>
          <w:spacing w:val="4"/>
          <w:sz w:val="28"/>
          <w:szCs w:val="28"/>
        </w:rPr>
        <w:t>октября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C53396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26555">
        <w:rPr>
          <w:b/>
          <w:sz w:val="28"/>
          <w:szCs w:val="28"/>
        </w:rPr>
        <w:t>Автомобиль ЗИЛ-45085 о991ке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26555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26555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ЗИЛ-45085 о991ке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5339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5339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75 300,00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53396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75 300,00</w:t>
            </w:r>
          </w:p>
        </w:tc>
      </w:tr>
    </w:tbl>
    <w:p w:rsidR="002167C7" w:rsidRDefault="00252413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744D153" wp14:editId="761F0E27">
            <wp:simplePos x="0" y="0"/>
            <wp:positionH relativeFrom="column">
              <wp:posOffset>763359</wp:posOffset>
            </wp:positionH>
            <wp:positionV relativeFrom="paragraph">
              <wp:posOffset>40906</wp:posOffset>
            </wp:positionV>
            <wp:extent cx="4969347" cy="3732028"/>
            <wp:effectExtent l="0" t="0" r="3175" b="1905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9280" cy="37319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06EE66E" wp14:editId="598AD1F7">
            <wp:simplePos x="0" y="0"/>
            <wp:positionH relativeFrom="column">
              <wp:posOffset>156874</wp:posOffset>
            </wp:positionH>
            <wp:positionV relativeFrom="paragraph">
              <wp:posOffset>92710</wp:posOffset>
            </wp:positionV>
            <wp:extent cx="6152515" cy="4030980"/>
            <wp:effectExtent l="0" t="0" r="635" b="762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03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DA5DFED" wp14:editId="1F8C4FDB">
            <wp:simplePos x="0" y="0"/>
            <wp:positionH relativeFrom="column">
              <wp:posOffset>1049788</wp:posOffset>
            </wp:positionH>
            <wp:positionV relativeFrom="paragraph">
              <wp:posOffset>-81398</wp:posOffset>
            </wp:positionV>
            <wp:extent cx="4082415" cy="535559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5355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252413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4E04658" wp14:editId="0AF78A3E">
            <wp:simplePos x="0" y="0"/>
            <wp:positionH relativeFrom="column">
              <wp:posOffset>1050290</wp:posOffset>
            </wp:positionH>
            <wp:positionV relativeFrom="paragraph">
              <wp:posOffset>129540</wp:posOffset>
            </wp:positionV>
            <wp:extent cx="4082415" cy="442214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2415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26555">
        <w:rPr>
          <w:b/>
          <w:sz w:val="28"/>
          <w:szCs w:val="28"/>
        </w:rPr>
        <w:t>Автомобиль ЗИЛ-45085 о991ке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26555">
              <w:rPr>
                <w:b/>
                <w:szCs w:val="24"/>
              </w:rPr>
              <w:t>Автомобиль ЗИЛ-45085 о991ке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53396">
              <w:rPr>
                <w:b/>
                <w:szCs w:val="24"/>
              </w:rPr>
              <w:t>75 300,00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926555" w:rsidRDefault="00926555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2655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26555" w:rsidRPr="00926555">
            <w:rPr>
              <w:sz w:val="28"/>
              <w:szCs w:val="28"/>
            </w:rPr>
            <w:t xml:space="preserve">имущество: Автомобиль ЗИЛ-45085, 1999 </w:t>
          </w:r>
          <w:proofErr w:type="spellStart"/>
          <w:r w:rsidR="00926555" w:rsidRPr="00926555">
            <w:rPr>
              <w:sz w:val="28"/>
              <w:szCs w:val="28"/>
            </w:rPr>
            <w:t>г.в</w:t>
          </w:r>
          <w:proofErr w:type="spellEnd"/>
          <w:r w:rsidR="00926555" w:rsidRPr="00926555">
            <w:rPr>
              <w:sz w:val="28"/>
              <w:szCs w:val="28"/>
            </w:rPr>
            <w:t xml:space="preserve">., инв.№ 1801832, VIN № ХТР450850Х0000370, модель, номер двигателя </w:t>
          </w:r>
          <w:r w:rsidR="00926555" w:rsidRPr="00926555">
            <w:rPr>
              <w:sz w:val="28"/>
              <w:szCs w:val="28"/>
            </w:rPr>
            <w:tab/>
            <w:t>, шасси (рама)</w:t>
          </w:r>
          <w:proofErr w:type="gramStart"/>
          <w:r w:rsidR="00926555" w:rsidRPr="00926555">
            <w:rPr>
              <w:sz w:val="28"/>
              <w:szCs w:val="28"/>
            </w:rPr>
            <w:t xml:space="preserve">            ,</w:t>
          </w:r>
          <w:proofErr w:type="gramEnd"/>
          <w:r w:rsidR="00926555" w:rsidRPr="00926555">
            <w:rPr>
              <w:sz w:val="28"/>
              <w:szCs w:val="28"/>
            </w:rPr>
            <w:t xml:space="preserve"> кузов №       , цвет «     »,  государственный регистрационный номер о991ке,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53396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53396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5339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5339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44E2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2A35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6D24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396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2A0C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878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06306-FFA5-42A2-A8B6-1AF5C3DD2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16</Pages>
  <Words>4849</Words>
  <Characters>27642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32427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10</cp:revision>
  <cp:lastPrinted>2019-03-22T03:22:00Z</cp:lastPrinted>
  <dcterms:created xsi:type="dcterms:W3CDTF">2022-06-01T10:11:00Z</dcterms:created>
  <dcterms:modified xsi:type="dcterms:W3CDTF">2022-10-07T08:46:00Z</dcterms:modified>
</cp:coreProperties>
</file>