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tbl>
      <w:tblPr>
        <w:tblpPr w:leftFromText="180" w:rightFromText="180" w:vertAnchor="text" w:tblpX="5211" w:tblpY="1"/>
        <w:tblOverlap w:val="never"/>
        <w:tblW w:w="4928" w:type="dxa"/>
        <w:tblLayout w:type="fixed"/>
        <w:tblLook w:val="04A0" w:firstRow="1" w:lastRow="0" w:firstColumn="1" w:lastColumn="0" w:noHBand="0" w:noVBand="1"/>
      </w:tblPr>
      <w:tblGrid>
        <w:gridCol w:w="4928"/>
      </w:tblGrid>
      <w:tr w:rsidR="00986B03" w:rsidRPr="008C5364" w:rsidTr="00F80B05">
        <w:trPr>
          <w:cantSplit/>
          <w:trHeight w:val="850"/>
        </w:trPr>
        <w:tc>
          <w:tcPr>
            <w:tcW w:w="4928" w:type="dxa"/>
            <w:vMerge w:val="restart"/>
          </w:tcPr>
          <w:p w:rsidR="00986B03" w:rsidRPr="008C5364" w:rsidRDefault="00C907C5" w:rsidP="00F80B05">
            <w:pPr>
              <w:ind w:left="-67"/>
              <w:rPr>
                <w:sz w:val="28"/>
                <w:szCs w:val="28"/>
                <w:lang w:eastAsia="ru-RU"/>
              </w:rPr>
            </w:pPr>
            <w:sdt>
              <w:sdtPr>
                <w:rPr>
                  <w:sz w:val="28"/>
                  <w:szCs w:val="28"/>
                  <w:lang w:eastAsia="ru-RU"/>
                </w:rPr>
                <w:id w:val="973182936"/>
                <w:placeholder>
                  <w:docPart w:val="197D9A77D4144CC7AA50A0ABDAB2A670"/>
                </w:placeholder>
              </w:sdtPr>
              <w:sdtEndPr/>
              <w:sdtContent>
                <w:r w:rsidR="00986B03" w:rsidRPr="008C5364">
                  <w:rPr>
                    <w:sz w:val="28"/>
                    <w:szCs w:val="28"/>
                    <w:lang w:eastAsia="ru-RU"/>
                  </w:rPr>
                  <w:t>УТВЕРЖДАЮ</w:t>
                </w:r>
              </w:sdtContent>
            </w:sdt>
          </w:p>
          <w:sdt>
            <w:sdtPr>
              <w:rPr>
                <w:sz w:val="28"/>
                <w:szCs w:val="28"/>
                <w:lang w:eastAsia="ru-RU"/>
              </w:rPr>
              <w:alias w:val="Должность"/>
              <w:tag w:val="Должность"/>
              <w:id w:val="-2017062846"/>
              <w:placeholder>
                <w:docPart w:val="98B0FAD79A3B4424B6C7BC830C631CA8"/>
              </w:placeholder>
              <w:text w:multiLine="1"/>
            </w:sdtPr>
            <w:sdtEndPr/>
            <w:sdtContent>
              <w:p w:rsidR="00986B03" w:rsidRPr="008C5364" w:rsidRDefault="00986B03" w:rsidP="00F80B05">
                <w:pPr>
                  <w:spacing w:before="120"/>
                  <w:ind w:left="-67"/>
                  <w:jc w:val="both"/>
                  <w:rPr>
                    <w:sz w:val="28"/>
                    <w:szCs w:val="28"/>
                    <w:lang w:eastAsia="ru-RU"/>
                  </w:rPr>
                </w:pPr>
                <w:r w:rsidRPr="008C5364">
                  <w:rPr>
                    <w:sz w:val="28"/>
                    <w:szCs w:val="28"/>
                    <w:lang w:eastAsia="ru-RU"/>
                  </w:rPr>
                  <w:t xml:space="preserve">Заместитель генерального директора </w:t>
                </w:r>
                <w:r>
                  <w:rPr>
                    <w:sz w:val="28"/>
                    <w:szCs w:val="28"/>
                    <w:lang w:eastAsia="ru-RU"/>
                  </w:rPr>
                  <w:br/>
                </w:r>
                <w:r w:rsidRPr="008C5364">
                  <w:rPr>
                    <w:sz w:val="28"/>
                    <w:szCs w:val="28"/>
                    <w:lang w:eastAsia="ru-RU"/>
                  </w:rPr>
                  <w:t>по закупкам и логистике</w:t>
                </w:r>
                <w:r w:rsidRPr="00531E5D">
                  <w:rPr>
                    <w:sz w:val="28"/>
                    <w:szCs w:val="28"/>
                    <w:lang w:eastAsia="ru-RU"/>
                  </w:rPr>
                  <w:t xml:space="preserve"> АО «ПО ЭХЗ»</w:t>
                </w:r>
              </w:p>
            </w:sdtContent>
          </w:sdt>
          <w:p w:rsidR="00986B03" w:rsidRPr="008C5364" w:rsidRDefault="00986B03" w:rsidP="00F80B05">
            <w:pPr>
              <w:spacing w:before="240"/>
              <w:ind w:left="-67"/>
              <w:rPr>
                <w:sz w:val="28"/>
                <w:szCs w:val="28"/>
                <w:lang w:eastAsia="ru-RU"/>
              </w:rPr>
            </w:pPr>
            <w:r w:rsidRPr="008C5364">
              <w:rPr>
                <w:sz w:val="28"/>
                <w:szCs w:val="28"/>
                <w:lang w:eastAsia="ru-RU"/>
              </w:rPr>
              <w:t>_______________</w:t>
            </w:r>
            <w:sdt>
              <w:sdtPr>
                <w:rPr>
                  <w:sz w:val="28"/>
                  <w:szCs w:val="28"/>
                  <w:lang w:eastAsia="ru-RU"/>
                </w:rPr>
                <w:alias w:val="Подписант"/>
                <w:tag w:val="Подписант"/>
                <w:id w:val="194589602"/>
                <w:placeholder>
                  <w:docPart w:val="651D7E9DE4874BF2A57B12770651EA44"/>
                </w:placeholder>
                <w:text/>
              </w:sdtPr>
              <w:sdtEndPr/>
              <w:sdtContent>
                <w:r>
                  <w:rPr>
                    <w:sz w:val="28"/>
                    <w:szCs w:val="28"/>
                    <w:lang w:eastAsia="ru-RU"/>
                  </w:rPr>
                  <w:t>И.Н. Денисов</w:t>
                </w:r>
              </w:sdtContent>
            </w:sdt>
          </w:p>
          <w:p w:rsidR="00986B03" w:rsidRPr="008C5364" w:rsidRDefault="00986B03" w:rsidP="0011352C">
            <w:pPr>
              <w:spacing w:before="120"/>
              <w:ind w:left="-67" w:right="-108"/>
              <w:rPr>
                <w:sz w:val="28"/>
                <w:szCs w:val="28"/>
                <w:lang w:eastAsia="ru-RU"/>
              </w:rPr>
            </w:pPr>
            <w:r w:rsidRPr="008C5364">
              <w:rPr>
                <w:sz w:val="28"/>
                <w:szCs w:val="28"/>
                <w:lang w:eastAsia="ru-RU"/>
              </w:rPr>
              <w:t>«_____»_________________20</w:t>
            </w:r>
            <w:r w:rsidRPr="00986B03">
              <w:rPr>
                <w:sz w:val="28"/>
                <w:szCs w:val="28"/>
                <w:u w:val="single"/>
                <w:lang w:eastAsia="ru-RU"/>
              </w:rPr>
              <w:t xml:space="preserve"> 2</w:t>
            </w:r>
            <w:r w:rsidR="0011352C">
              <w:rPr>
                <w:sz w:val="28"/>
                <w:szCs w:val="28"/>
                <w:u w:val="single"/>
                <w:lang w:eastAsia="ru-RU"/>
              </w:rPr>
              <w:t>2</w:t>
            </w:r>
            <w:r w:rsidRPr="00986B03">
              <w:rPr>
                <w:sz w:val="28"/>
                <w:szCs w:val="28"/>
                <w:u w:val="single"/>
                <w:lang w:eastAsia="ru-RU"/>
              </w:rPr>
              <w:t xml:space="preserve"> </w:t>
            </w:r>
            <w:r w:rsidRPr="008C5364">
              <w:rPr>
                <w:sz w:val="28"/>
                <w:szCs w:val="28"/>
                <w:lang w:eastAsia="ru-RU"/>
              </w:rPr>
              <w:t xml:space="preserve"> г.</w:t>
            </w:r>
          </w:p>
        </w:tc>
      </w:tr>
      <w:tr w:rsidR="00986B03" w:rsidRPr="008C5364" w:rsidTr="00F80B05">
        <w:trPr>
          <w:cantSplit/>
          <w:trHeight w:val="402"/>
        </w:trPr>
        <w:tc>
          <w:tcPr>
            <w:tcW w:w="4928" w:type="dxa"/>
            <w:vMerge/>
          </w:tcPr>
          <w:p w:rsidR="00986B03" w:rsidRPr="008C5364" w:rsidRDefault="00986B03" w:rsidP="00F80B05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  <w:tr w:rsidR="00986B03" w:rsidRPr="008C5364" w:rsidTr="00F80B05">
        <w:trPr>
          <w:cantSplit/>
          <w:trHeight w:val="454"/>
        </w:trPr>
        <w:tc>
          <w:tcPr>
            <w:tcW w:w="4928" w:type="dxa"/>
            <w:vMerge/>
          </w:tcPr>
          <w:p w:rsidR="00986B03" w:rsidRPr="008C5364" w:rsidRDefault="00986B03" w:rsidP="00F80B05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  <w:tr w:rsidR="00986B03" w:rsidRPr="008C5364" w:rsidTr="00F80B05">
        <w:trPr>
          <w:cantSplit/>
          <w:trHeight w:val="402"/>
        </w:trPr>
        <w:tc>
          <w:tcPr>
            <w:tcW w:w="4928" w:type="dxa"/>
            <w:vMerge/>
          </w:tcPr>
          <w:p w:rsidR="00986B03" w:rsidRPr="008C5364" w:rsidRDefault="00986B03" w:rsidP="00F80B05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</w:tbl>
    <w:tbl>
      <w:tblPr>
        <w:tblW w:w="4678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1560"/>
        <w:gridCol w:w="567"/>
        <w:gridCol w:w="2551"/>
      </w:tblGrid>
      <w:tr w:rsidR="00986B03" w:rsidRPr="008C5364" w:rsidTr="00986B03">
        <w:trPr>
          <w:cantSplit/>
          <w:trHeight w:val="454"/>
        </w:trPr>
        <w:tc>
          <w:tcPr>
            <w:tcW w:w="1560" w:type="dxa"/>
            <w:tcBorders>
              <w:bottom w:val="single" w:sz="4" w:space="0" w:color="000000"/>
            </w:tcBorders>
            <w:vAlign w:val="bottom"/>
          </w:tcPr>
          <w:p w:rsidR="00986B03" w:rsidRDefault="00986B03" w:rsidP="00986B03">
            <w:pPr>
              <w:ind w:left="-108"/>
              <w:jc w:val="center"/>
              <w:rPr>
                <w:sz w:val="28"/>
                <w:lang w:eastAsia="ru-RU"/>
              </w:rPr>
            </w:pPr>
          </w:p>
          <w:p w:rsidR="00986B03" w:rsidRDefault="00986B03" w:rsidP="00986B03">
            <w:pPr>
              <w:ind w:left="-108"/>
              <w:jc w:val="center"/>
              <w:rPr>
                <w:sz w:val="28"/>
                <w:lang w:eastAsia="ru-RU"/>
              </w:rPr>
            </w:pPr>
          </w:p>
          <w:p w:rsidR="00986B03" w:rsidRPr="00986B03" w:rsidRDefault="002D40C5" w:rsidP="00C907C5">
            <w:pPr>
              <w:ind w:left="-108" w:right="-108"/>
              <w:jc w:val="center"/>
              <w:rPr>
                <w:sz w:val="28"/>
                <w:lang w:eastAsia="ru-RU"/>
              </w:rPr>
            </w:pPr>
            <w:r>
              <w:rPr>
                <w:sz w:val="28"/>
                <w:lang w:eastAsia="ru-RU"/>
              </w:rPr>
              <w:t xml:space="preserve">      </w:t>
            </w:r>
            <w:r w:rsidR="00C907C5">
              <w:rPr>
                <w:sz w:val="28"/>
                <w:lang w:eastAsia="ru-RU"/>
              </w:rPr>
              <w:t>07</w:t>
            </w:r>
            <w:r w:rsidR="00CC1AEA">
              <w:rPr>
                <w:sz w:val="28"/>
                <w:lang w:eastAsia="ru-RU"/>
              </w:rPr>
              <w:t>.0</w:t>
            </w:r>
            <w:r>
              <w:rPr>
                <w:sz w:val="28"/>
                <w:lang w:eastAsia="ru-RU"/>
              </w:rPr>
              <w:t>6</w:t>
            </w:r>
            <w:r w:rsidR="00CC1AEA">
              <w:rPr>
                <w:sz w:val="28"/>
                <w:lang w:eastAsia="ru-RU"/>
              </w:rPr>
              <w:t>.2022</w:t>
            </w:r>
          </w:p>
        </w:tc>
        <w:sdt>
          <w:sdtPr>
            <w:rPr>
              <w:lang w:eastAsia="ru-RU"/>
            </w:rPr>
            <w:id w:val="515120215"/>
            <w:lock w:val="contentLocked"/>
            <w:placeholder>
              <w:docPart w:val="F8C16864CE21468A93319FA1DE526DFA"/>
            </w:placeholder>
          </w:sdtPr>
          <w:sdtEndPr/>
          <w:sdtContent>
            <w:tc>
              <w:tcPr>
                <w:tcW w:w="567" w:type="dxa"/>
                <w:vAlign w:val="bottom"/>
              </w:tcPr>
              <w:p w:rsidR="00986B03" w:rsidRPr="008C5364" w:rsidRDefault="00986B03" w:rsidP="00F80B05">
                <w:pPr>
                  <w:spacing w:line="20" w:lineRule="atLeast"/>
                  <w:ind w:left="-108" w:right="-148"/>
                  <w:jc w:val="center"/>
                  <w:rPr>
                    <w:lang w:eastAsia="ru-RU"/>
                  </w:rPr>
                </w:pPr>
                <w:r w:rsidRPr="008C5364">
                  <w:rPr>
                    <w:lang w:eastAsia="ru-RU"/>
                  </w:rPr>
                  <w:t>№</w:t>
                </w:r>
              </w:p>
            </w:tc>
          </w:sdtContent>
        </w:sdt>
        <w:tc>
          <w:tcPr>
            <w:tcW w:w="2551" w:type="dxa"/>
            <w:tcBorders>
              <w:bottom w:val="single" w:sz="4" w:space="0" w:color="000000"/>
            </w:tcBorders>
            <w:vAlign w:val="bottom"/>
          </w:tcPr>
          <w:p w:rsidR="00986B03" w:rsidRPr="00986B03" w:rsidRDefault="00986B03" w:rsidP="00C907C5">
            <w:pPr>
              <w:tabs>
                <w:tab w:val="left" w:pos="4275"/>
              </w:tabs>
              <w:spacing w:before="80"/>
              <w:ind w:left="-68"/>
              <w:rPr>
                <w:color w:val="000000"/>
                <w:sz w:val="28"/>
                <w:lang w:eastAsia="ru-RU"/>
              </w:rPr>
            </w:pPr>
            <w:r>
              <w:rPr>
                <w:color w:val="000000"/>
                <w:sz w:val="28"/>
                <w:lang w:eastAsia="ru-RU"/>
              </w:rPr>
              <w:t>13-20.К/</w:t>
            </w:r>
            <w:bookmarkStart w:id="0" w:name="_GoBack"/>
            <w:bookmarkEnd w:id="0"/>
            <w:r w:rsidR="00C907C5" w:rsidRPr="00C907C5">
              <w:rPr>
                <w:color w:val="000000"/>
                <w:sz w:val="28"/>
                <w:lang w:eastAsia="ru-RU"/>
              </w:rPr>
              <w:t>13004</w:t>
            </w:r>
            <w:r w:rsidR="005366B2" w:rsidRPr="005366B2">
              <w:rPr>
                <w:color w:val="000000"/>
                <w:sz w:val="28"/>
                <w:lang w:eastAsia="ru-RU"/>
              </w:rPr>
              <w:t>-ВК</w:t>
            </w:r>
          </w:p>
        </w:tc>
      </w:tr>
    </w:tbl>
    <w:p w:rsidR="00986B03" w:rsidRDefault="00986B03" w:rsidP="00986B03">
      <w:pPr>
        <w:ind w:firstLine="7371"/>
        <w:rPr>
          <w:sz w:val="28"/>
          <w:szCs w:val="28"/>
        </w:rPr>
      </w:pPr>
      <w:r>
        <w:rPr>
          <w:sz w:val="28"/>
          <w:szCs w:val="28"/>
        </w:rPr>
        <w:br w:type="textWrapping" w:clear="all"/>
      </w:r>
    </w:p>
    <w:p w:rsidR="00986B03" w:rsidRPr="0058707C" w:rsidRDefault="00986B03" w:rsidP="00986B03">
      <w:pPr>
        <w:ind w:firstLine="7371"/>
        <w:rPr>
          <w:sz w:val="26"/>
          <w:szCs w:val="26"/>
        </w:rPr>
      </w:pP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>ИЗВЕЩЕНИЕ</w:t>
      </w: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 xml:space="preserve">О ПРОВЕДЕНИИ ПРОЦЕДУРЫ «ПРЕДЛОЖЕНИЕ ДЕЛАТЬ ОФЕРТУ ПРОДАВЦА»  НА ПРОДАЖУ ЛОТА </w:t>
      </w: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>«</w:t>
      </w:r>
      <w:r w:rsidR="00AC390D">
        <w:rPr>
          <w:b/>
          <w:sz w:val="26"/>
          <w:szCs w:val="26"/>
        </w:rPr>
        <w:t>Автопогрузчик 41015 74-75хт24</w:t>
      </w:r>
      <w:r w:rsidRPr="00986B03">
        <w:rPr>
          <w:b/>
          <w:sz w:val="26"/>
          <w:szCs w:val="26"/>
        </w:rPr>
        <w:t>»</w:t>
      </w:r>
    </w:p>
    <w:p w:rsidR="00986B03" w:rsidRPr="0058707C" w:rsidRDefault="00986B03" w:rsidP="00986B03">
      <w:pPr>
        <w:ind w:firstLine="7371"/>
        <w:rPr>
          <w:sz w:val="26"/>
          <w:szCs w:val="26"/>
        </w:rPr>
      </w:pPr>
    </w:p>
    <w:p w:rsidR="00986B03" w:rsidRPr="004D021B" w:rsidRDefault="00986B03" w:rsidP="00986B03">
      <w:pPr>
        <w:jc w:val="center"/>
        <w:rPr>
          <w:sz w:val="28"/>
          <w:szCs w:val="28"/>
        </w:rPr>
      </w:pPr>
      <w:r w:rsidRPr="004D021B">
        <w:rPr>
          <w:sz w:val="28"/>
          <w:szCs w:val="28"/>
        </w:rPr>
        <w:t>Уважаемые Господа!</w:t>
      </w:r>
    </w:p>
    <w:p w:rsidR="00986B03" w:rsidRPr="004D021B" w:rsidRDefault="00986B03" w:rsidP="00F5554D">
      <w:pPr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</w:p>
    <w:p w:rsidR="00F5554D" w:rsidRPr="004D021B" w:rsidRDefault="00F5554D" w:rsidP="00986B03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 xml:space="preserve">Акционерное общество «Производственное объединение «Электрохимический завод» (АО «ПО ЭХЗ») информирует о проведении процедуры «Предложение делать оферту продавца» (ПДО) на продажу Лота </w:t>
      </w:r>
      <w:r w:rsidRPr="004D021B">
        <w:rPr>
          <w:b/>
          <w:sz w:val="28"/>
          <w:szCs w:val="28"/>
        </w:rPr>
        <w:t>«</w:t>
      </w:r>
      <w:r w:rsidR="00AC390D">
        <w:rPr>
          <w:b/>
          <w:sz w:val="28"/>
          <w:szCs w:val="28"/>
        </w:rPr>
        <w:t>Автопогрузчик 41015 74-75хт24</w:t>
      </w:r>
      <w:r w:rsidRPr="004D021B">
        <w:rPr>
          <w:b/>
          <w:sz w:val="28"/>
          <w:szCs w:val="28"/>
        </w:rPr>
        <w:t>»</w:t>
      </w:r>
      <w:r w:rsidR="00FB5238" w:rsidRPr="004D021B">
        <w:rPr>
          <w:sz w:val="28"/>
          <w:szCs w:val="28"/>
        </w:rPr>
        <w:t>.</w:t>
      </w:r>
    </w:p>
    <w:p w:rsidR="00F5554D" w:rsidRPr="004D021B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Организатор процедуры:</w:t>
      </w:r>
      <w:r w:rsidRPr="004D021B">
        <w:rPr>
          <w:sz w:val="28"/>
          <w:szCs w:val="28"/>
          <w:lang w:eastAsia="ru-RU"/>
        </w:rPr>
        <w:t xml:space="preserve"> АО «ПО ЭХЗ».</w:t>
      </w:r>
    </w:p>
    <w:p w:rsidR="00F5554D" w:rsidRPr="004D021B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Место нахождения организатора:</w:t>
      </w:r>
      <w:r w:rsidRPr="004D021B">
        <w:rPr>
          <w:sz w:val="28"/>
          <w:szCs w:val="28"/>
          <w:lang w:eastAsia="ru-RU"/>
        </w:rPr>
        <w:t xml:space="preserve"> 663690, г. Зеленогорск Красноярского края,</w:t>
      </w:r>
      <w:r w:rsidR="00986B03" w:rsidRPr="004D021B">
        <w:rPr>
          <w:sz w:val="28"/>
          <w:szCs w:val="28"/>
          <w:lang w:eastAsia="ru-RU"/>
        </w:rPr>
        <w:t xml:space="preserve"> </w:t>
      </w:r>
      <w:r w:rsidRPr="004D021B">
        <w:rPr>
          <w:sz w:val="28"/>
          <w:szCs w:val="28"/>
          <w:lang w:eastAsia="ru-RU"/>
        </w:rPr>
        <w:t>ул. Первая Промышленная, дом 1.</w:t>
      </w:r>
    </w:p>
    <w:p w:rsidR="00F5554D" w:rsidRPr="004D021B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Почтовый адрес организатора:</w:t>
      </w:r>
      <w:r w:rsidRPr="004D021B">
        <w:rPr>
          <w:sz w:val="28"/>
          <w:szCs w:val="28"/>
          <w:lang w:eastAsia="ru-RU"/>
        </w:rPr>
        <w:t xml:space="preserve"> 663690, г. Зеленогорск Красноярского края,</w:t>
      </w:r>
      <w:r w:rsidR="00986B03" w:rsidRPr="004D021B">
        <w:rPr>
          <w:sz w:val="28"/>
          <w:szCs w:val="28"/>
          <w:lang w:eastAsia="ru-RU"/>
        </w:rPr>
        <w:t xml:space="preserve"> </w:t>
      </w:r>
      <w:r w:rsidRPr="004D021B">
        <w:rPr>
          <w:sz w:val="28"/>
          <w:szCs w:val="28"/>
          <w:lang w:eastAsia="ru-RU"/>
        </w:rPr>
        <w:t>ул. Первая Промышленная, дом 1.</w:t>
      </w:r>
    </w:p>
    <w:p w:rsidR="00F5554D" w:rsidRPr="004D021B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Контактное лицо организатора:</w:t>
      </w:r>
      <w:r w:rsidRPr="004D021B">
        <w:rPr>
          <w:sz w:val="28"/>
          <w:szCs w:val="28"/>
          <w:lang w:eastAsia="ru-RU"/>
        </w:rPr>
        <w:t xml:space="preserve"> Лепендина Елена Валерьевна, телефон 8-(39169)-9-20-67, </w:t>
      </w:r>
      <w:r w:rsidRPr="004D021B">
        <w:rPr>
          <w:sz w:val="28"/>
          <w:szCs w:val="28"/>
          <w:lang w:val="en-US" w:eastAsia="ru-RU"/>
        </w:rPr>
        <w:t>e</w:t>
      </w:r>
      <w:r w:rsidRPr="004D021B">
        <w:rPr>
          <w:sz w:val="28"/>
          <w:szCs w:val="28"/>
          <w:lang w:eastAsia="ru-RU"/>
        </w:rPr>
        <w:t>-</w:t>
      </w:r>
      <w:r w:rsidRPr="004D021B">
        <w:rPr>
          <w:sz w:val="28"/>
          <w:szCs w:val="28"/>
          <w:lang w:val="en-US" w:eastAsia="ru-RU"/>
        </w:rPr>
        <w:t>mail</w:t>
      </w:r>
      <w:r w:rsidRPr="004D021B">
        <w:rPr>
          <w:sz w:val="28"/>
          <w:szCs w:val="28"/>
          <w:lang w:eastAsia="ru-RU"/>
        </w:rPr>
        <w:t xml:space="preserve">: </w:t>
      </w:r>
      <w:hyperlink r:id="rId9" w:history="1">
        <w:r w:rsidR="00921077" w:rsidRPr="004D021B">
          <w:rPr>
            <w:rStyle w:val="a3"/>
            <w:sz w:val="28"/>
            <w:szCs w:val="28"/>
            <w:lang w:val="en-US" w:eastAsia="ru-RU"/>
          </w:rPr>
          <w:t>EVLependina</w:t>
        </w:r>
        <w:r w:rsidR="00921077" w:rsidRPr="004D021B">
          <w:rPr>
            <w:rStyle w:val="a3"/>
            <w:sz w:val="28"/>
            <w:szCs w:val="28"/>
            <w:lang w:eastAsia="ru-RU"/>
          </w:rPr>
          <w:t>@</w:t>
        </w:r>
        <w:r w:rsidR="00921077" w:rsidRPr="004D021B">
          <w:rPr>
            <w:rStyle w:val="a3"/>
            <w:sz w:val="28"/>
            <w:szCs w:val="28"/>
            <w:lang w:val="en-US" w:eastAsia="ru-RU"/>
          </w:rPr>
          <w:t>rosatom</w:t>
        </w:r>
        <w:r w:rsidR="00921077" w:rsidRPr="004D021B">
          <w:rPr>
            <w:rStyle w:val="a3"/>
            <w:sz w:val="28"/>
            <w:szCs w:val="28"/>
            <w:lang w:eastAsia="ru-RU"/>
          </w:rPr>
          <w:t>.</w:t>
        </w:r>
        <w:r w:rsidR="00921077" w:rsidRPr="004D021B">
          <w:rPr>
            <w:rStyle w:val="a3"/>
            <w:sz w:val="28"/>
            <w:szCs w:val="28"/>
            <w:lang w:val="en-US" w:eastAsia="ru-RU"/>
          </w:rPr>
          <w:t>ru</w:t>
        </w:r>
      </w:hyperlink>
      <w:r w:rsidRPr="004D021B">
        <w:rPr>
          <w:sz w:val="28"/>
          <w:szCs w:val="28"/>
          <w:lang w:eastAsia="ru-RU"/>
        </w:rPr>
        <w:t>.</w:t>
      </w:r>
    </w:p>
    <w:p w:rsidR="00E22475" w:rsidRPr="004D021B" w:rsidRDefault="00F5554D" w:rsidP="00986B03">
      <w:pPr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  <w:lang w:eastAsia="ru-RU"/>
        </w:rPr>
        <w:t>Предмет продажи:</w:t>
      </w:r>
      <w:r w:rsidR="00E22475" w:rsidRPr="004D021B">
        <w:rPr>
          <w:b/>
          <w:color w:val="000000"/>
          <w:spacing w:val="-1"/>
          <w:sz w:val="28"/>
          <w:szCs w:val="28"/>
        </w:rPr>
        <w:t xml:space="preserve"> </w:t>
      </w:r>
      <w:r w:rsidR="00513D90" w:rsidRPr="004D021B">
        <w:rPr>
          <w:color w:val="000000"/>
          <w:spacing w:val="-1"/>
          <w:sz w:val="28"/>
          <w:szCs w:val="28"/>
        </w:rPr>
        <w:t>лот</w:t>
      </w:r>
      <w:r w:rsidR="00513D90" w:rsidRPr="004D021B">
        <w:rPr>
          <w:iCs/>
          <w:spacing w:val="-1"/>
          <w:sz w:val="28"/>
          <w:szCs w:val="28"/>
        </w:rPr>
        <w:t xml:space="preserve"> </w:t>
      </w:r>
      <w:r w:rsidR="00513D90" w:rsidRPr="004D021B">
        <w:rPr>
          <w:b/>
          <w:sz w:val="28"/>
          <w:szCs w:val="28"/>
        </w:rPr>
        <w:t>«</w:t>
      </w:r>
      <w:r w:rsidR="00AC390D">
        <w:rPr>
          <w:b/>
          <w:sz w:val="28"/>
          <w:szCs w:val="28"/>
        </w:rPr>
        <w:t>Автопогрузчик 41015 74-75хт24</w:t>
      </w:r>
      <w:r w:rsidR="00513D90" w:rsidRPr="004D021B">
        <w:rPr>
          <w:b/>
          <w:sz w:val="28"/>
          <w:szCs w:val="28"/>
        </w:rPr>
        <w:t>»</w:t>
      </w:r>
    </w:p>
    <w:p w:rsidR="00E22475" w:rsidRPr="00E423D4" w:rsidRDefault="00E22475" w:rsidP="00E423D4">
      <w:pPr>
        <w:jc w:val="both"/>
        <w:rPr>
          <w:sz w:val="28"/>
          <w:szCs w:val="28"/>
          <w:lang w:eastAsia="ru-RU"/>
        </w:rPr>
      </w:pPr>
      <w:r w:rsidRPr="004D021B">
        <w:rPr>
          <w:b/>
          <w:iCs/>
          <w:spacing w:val="-1"/>
          <w:sz w:val="28"/>
          <w:szCs w:val="28"/>
        </w:rPr>
        <w:t xml:space="preserve">Краткая </w:t>
      </w:r>
      <w:r w:rsidRPr="00E423D4">
        <w:rPr>
          <w:b/>
          <w:iCs/>
          <w:spacing w:val="-1"/>
          <w:sz w:val="28"/>
          <w:szCs w:val="28"/>
        </w:rPr>
        <w:t xml:space="preserve">характеристика: </w:t>
      </w:r>
      <w:r w:rsidR="00AC390D">
        <w:rPr>
          <w:b/>
          <w:sz w:val="28"/>
          <w:szCs w:val="28"/>
        </w:rPr>
        <w:t>Автопогрузчик 41015 74-75хт24</w:t>
      </w:r>
      <w:r w:rsidR="00513D90" w:rsidRPr="00E423D4">
        <w:rPr>
          <w:sz w:val="28"/>
          <w:szCs w:val="28"/>
        </w:rPr>
        <w:t xml:space="preserve"> -</w:t>
      </w:r>
      <w:r w:rsidR="00513D90" w:rsidRPr="00E423D4">
        <w:rPr>
          <w:b/>
          <w:sz w:val="28"/>
          <w:szCs w:val="28"/>
        </w:rPr>
        <w:t xml:space="preserve"> </w:t>
      </w:r>
      <w:r w:rsidR="005F16A6" w:rsidRPr="00E423D4">
        <w:rPr>
          <w:sz w:val="28"/>
          <w:szCs w:val="28"/>
        </w:rPr>
        <w:t xml:space="preserve">год выпуска </w:t>
      </w:r>
      <w:r w:rsidR="00AC390D">
        <w:rPr>
          <w:sz w:val="28"/>
          <w:szCs w:val="28"/>
        </w:rPr>
        <w:t>1994</w:t>
      </w:r>
      <w:r w:rsidR="005F16A6" w:rsidRPr="00E423D4">
        <w:rPr>
          <w:sz w:val="28"/>
          <w:szCs w:val="28"/>
        </w:rPr>
        <w:t xml:space="preserve">, </w:t>
      </w:r>
      <w:r w:rsidR="006F6023" w:rsidRPr="00E423D4">
        <w:rPr>
          <w:sz w:val="28"/>
          <w:szCs w:val="28"/>
        </w:rPr>
        <w:t xml:space="preserve">VIN № </w:t>
      </w:r>
      <w:r w:rsidR="00E423D4" w:rsidRPr="00E423D4">
        <w:rPr>
          <w:sz w:val="28"/>
          <w:szCs w:val="28"/>
        </w:rPr>
        <w:t>отсутствует</w:t>
      </w:r>
      <w:r w:rsidR="006F6023" w:rsidRPr="00E423D4">
        <w:rPr>
          <w:sz w:val="28"/>
          <w:szCs w:val="28"/>
        </w:rPr>
        <w:t xml:space="preserve">, </w:t>
      </w:r>
      <w:r w:rsidR="00E423D4" w:rsidRPr="00E423D4">
        <w:rPr>
          <w:sz w:val="28"/>
          <w:szCs w:val="28"/>
        </w:rPr>
        <w:t xml:space="preserve">наработка </w:t>
      </w:r>
      <w:r w:rsidR="00AC390D" w:rsidRPr="00AC390D">
        <w:rPr>
          <w:b/>
          <w:sz w:val="28"/>
          <w:szCs w:val="28"/>
          <w:lang w:eastAsia="ru-RU"/>
        </w:rPr>
        <w:t>2 980</w:t>
      </w:r>
      <w:r w:rsidR="00E423D4" w:rsidRPr="00E423D4">
        <w:rPr>
          <w:b/>
          <w:sz w:val="28"/>
          <w:szCs w:val="28"/>
          <w:lang w:eastAsia="ru-RU"/>
        </w:rPr>
        <w:t xml:space="preserve"> м/час</w:t>
      </w:r>
      <w:r w:rsidR="00C55A8A" w:rsidRPr="00E423D4">
        <w:rPr>
          <w:sz w:val="28"/>
          <w:szCs w:val="28"/>
        </w:rPr>
        <w:t xml:space="preserve">, </w:t>
      </w:r>
      <w:r w:rsidR="00513D90" w:rsidRPr="00E423D4">
        <w:rPr>
          <w:sz w:val="28"/>
          <w:szCs w:val="28"/>
        </w:rPr>
        <w:t xml:space="preserve">состояние </w:t>
      </w:r>
      <w:r w:rsidR="00BC6EE6" w:rsidRPr="00E423D4">
        <w:rPr>
          <w:sz w:val="28"/>
          <w:szCs w:val="28"/>
        </w:rPr>
        <w:t>удовлетворительное</w:t>
      </w:r>
      <w:r w:rsidR="00513D90" w:rsidRPr="00E423D4">
        <w:rPr>
          <w:sz w:val="28"/>
          <w:szCs w:val="28"/>
        </w:rPr>
        <w:t>.</w:t>
      </w:r>
    </w:p>
    <w:p w:rsidR="009E14E4" w:rsidRPr="00E423D4" w:rsidRDefault="00E22475" w:rsidP="00986B03">
      <w:pPr>
        <w:tabs>
          <w:tab w:val="left" w:pos="1134"/>
        </w:tabs>
        <w:ind w:right="282" w:firstLine="709"/>
        <w:jc w:val="both"/>
        <w:rPr>
          <w:b/>
          <w:sz w:val="28"/>
          <w:szCs w:val="28"/>
        </w:rPr>
      </w:pPr>
      <w:r w:rsidRPr="00E423D4">
        <w:rPr>
          <w:b/>
          <w:sz w:val="28"/>
          <w:szCs w:val="28"/>
        </w:rPr>
        <w:t>Количество:</w:t>
      </w:r>
      <w:r w:rsidR="00513D90" w:rsidRPr="00E423D4">
        <w:rPr>
          <w:b/>
          <w:sz w:val="28"/>
          <w:szCs w:val="28"/>
        </w:rPr>
        <w:t xml:space="preserve"> </w:t>
      </w:r>
      <w:r w:rsidR="00513D90" w:rsidRPr="00E423D4">
        <w:rPr>
          <w:sz w:val="28"/>
          <w:szCs w:val="28"/>
        </w:rPr>
        <w:t>1</w:t>
      </w:r>
      <w:r w:rsidR="003A50D7" w:rsidRPr="00E423D4">
        <w:rPr>
          <w:sz w:val="28"/>
          <w:szCs w:val="28"/>
        </w:rPr>
        <w:t xml:space="preserve"> шт.</w:t>
      </w:r>
    </w:p>
    <w:p w:rsidR="00407762" w:rsidRPr="00E423D4" w:rsidRDefault="009E14E4" w:rsidP="00986B03">
      <w:pPr>
        <w:tabs>
          <w:tab w:val="left" w:pos="1134"/>
          <w:tab w:val="left" w:pos="9781"/>
        </w:tabs>
        <w:ind w:firstLine="709"/>
        <w:jc w:val="both"/>
        <w:rPr>
          <w:sz w:val="28"/>
          <w:szCs w:val="28"/>
        </w:rPr>
      </w:pPr>
      <w:r w:rsidRPr="00E423D4">
        <w:rPr>
          <w:b/>
          <w:sz w:val="28"/>
          <w:szCs w:val="28"/>
        </w:rPr>
        <w:t>Качество предмета продажи:</w:t>
      </w:r>
      <w:r w:rsidR="00451CAB" w:rsidRPr="00E423D4">
        <w:rPr>
          <w:sz w:val="28"/>
          <w:szCs w:val="28"/>
        </w:rPr>
        <w:t xml:space="preserve"> </w:t>
      </w:r>
      <w:r w:rsidR="00304045" w:rsidRPr="00E423D4">
        <w:rPr>
          <w:sz w:val="28"/>
          <w:szCs w:val="28"/>
        </w:rPr>
        <w:t>Невостребованны</w:t>
      </w:r>
      <w:r w:rsidR="006B6CEB" w:rsidRPr="00E423D4">
        <w:rPr>
          <w:sz w:val="28"/>
          <w:szCs w:val="28"/>
        </w:rPr>
        <w:t>й</w:t>
      </w:r>
      <w:r w:rsidR="00304045" w:rsidRPr="00E423D4">
        <w:rPr>
          <w:sz w:val="28"/>
          <w:szCs w:val="28"/>
        </w:rPr>
        <w:t xml:space="preserve"> </w:t>
      </w:r>
      <w:r w:rsidR="008F61BD" w:rsidRPr="00E423D4">
        <w:rPr>
          <w:sz w:val="28"/>
          <w:szCs w:val="28"/>
        </w:rPr>
        <w:t>объект основных средств</w:t>
      </w:r>
      <w:r w:rsidR="005F1C6B" w:rsidRPr="00E423D4">
        <w:rPr>
          <w:sz w:val="28"/>
          <w:szCs w:val="28"/>
        </w:rPr>
        <w:t xml:space="preserve"> </w:t>
      </w:r>
      <w:r w:rsidR="00304045" w:rsidRPr="00E423D4">
        <w:rPr>
          <w:sz w:val="28"/>
          <w:szCs w:val="28"/>
        </w:rPr>
        <w:t>(</w:t>
      </w:r>
      <w:r w:rsidR="008F61BD" w:rsidRPr="00E423D4">
        <w:rPr>
          <w:sz w:val="28"/>
          <w:szCs w:val="28"/>
        </w:rPr>
        <w:t>ООС</w:t>
      </w:r>
      <w:r w:rsidR="00304045" w:rsidRPr="00E423D4">
        <w:rPr>
          <w:sz w:val="28"/>
          <w:szCs w:val="28"/>
        </w:rPr>
        <w:t>)</w:t>
      </w:r>
      <w:r w:rsidR="00986B03" w:rsidRPr="00E423D4">
        <w:rPr>
          <w:sz w:val="28"/>
          <w:szCs w:val="28"/>
        </w:rPr>
        <w:t xml:space="preserve"> бывши</w:t>
      </w:r>
      <w:r w:rsidR="006B6CEB" w:rsidRPr="00E423D4">
        <w:rPr>
          <w:sz w:val="28"/>
          <w:szCs w:val="28"/>
        </w:rPr>
        <w:t>й</w:t>
      </w:r>
      <w:r w:rsidR="00986B03" w:rsidRPr="00E423D4">
        <w:rPr>
          <w:sz w:val="28"/>
          <w:szCs w:val="28"/>
        </w:rPr>
        <w:t xml:space="preserve"> в употреблении,</w:t>
      </w:r>
      <w:r w:rsidR="00304045" w:rsidRPr="00E423D4">
        <w:rPr>
          <w:sz w:val="28"/>
          <w:szCs w:val="28"/>
        </w:rPr>
        <w:t xml:space="preserve"> в качестве «как он есть».</w:t>
      </w:r>
    </w:p>
    <w:p w:rsidR="00C56AA7" w:rsidRPr="00E423D4" w:rsidRDefault="00C56AA7" w:rsidP="00986B03">
      <w:pPr>
        <w:tabs>
          <w:tab w:val="left" w:pos="1134"/>
          <w:tab w:val="left" w:pos="9781"/>
        </w:tabs>
        <w:ind w:firstLine="709"/>
        <w:jc w:val="both"/>
        <w:rPr>
          <w:sz w:val="28"/>
          <w:szCs w:val="28"/>
        </w:rPr>
      </w:pPr>
      <w:r w:rsidRPr="00E423D4">
        <w:rPr>
          <w:b/>
          <w:spacing w:val="-2"/>
          <w:sz w:val="28"/>
          <w:szCs w:val="28"/>
        </w:rPr>
        <w:t xml:space="preserve">Место отгрузки Товара: </w:t>
      </w:r>
      <w:r w:rsidRPr="00E423D4">
        <w:rPr>
          <w:bCs/>
          <w:sz w:val="28"/>
          <w:szCs w:val="28"/>
        </w:rPr>
        <w:t>Россия, Красноярский край, г. Зеленогорск, ул. Октябрьская</w:t>
      </w:r>
      <w:r w:rsidR="00F57756" w:rsidRPr="00E423D4">
        <w:rPr>
          <w:bCs/>
          <w:sz w:val="28"/>
          <w:szCs w:val="28"/>
        </w:rPr>
        <w:t>,</w:t>
      </w:r>
      <w:r w:rsidRPr="00E423D4">
        <w:rPr>
          <w:bCs/>
          <w:sz w:val="28"/>
          <w:szCs w:val="28"/>
        </w:rPr>
        <w:t xml:space="preserve"> 59.</w:t>
      </w:r>
    </w:p>
    <w:p w:rsidR="00FB5238" w:rsidRPr="004D021B" w:rsidRDefault="00FB5238" w:rsidP="00986B03">
      <w:pPr>
        <w:ind w:firstLine="709"/>
        <w:jc w:val="both"/>
        <w:rPr>
          <w:sz w:val="28"/>
          <w:szCs w:val="28"/>
        </w:rPr>
      </w:pPr>
      <w:r w:rsidRPr="00E423D4">
        <w:rPr>
          <w:b/>
          <w:sz w:val="28"/>
          <w:szCs w:val="28"/>
        </w:rPr>
        <w:t>Условия реализации предмета продажи</w:t>
      </w:r>
      <w:r w:rsidRPr="00C56AA7">
        <w:rPr>
          <w:b/>
          <w:sz w:val="28"/>
          <w:szCs w:val="28"/>
        </w:rPr>
        <w:t>:</w:t>
      </w:r>
      <w:r w:rsidRPr="00C56AA7">
        <w:rPr>
          <w:sz w:val="28"/>
          <w:szCs w:val="28"/>
        </w:rPr>
        <w:t xml:space="preserve"> Перед участием в процедуре рекомендуется осмотр предмета продажи. Все недостатки </w:t>
      </w:r>
      <w:r w:rsidR="008F61BD" w:rsidRPr="00C56AA7">
        <w:rPr>
          <w:sz w:val="28"/>
          <w:szCs w:val="28"/>
        </w:rPr>
        <w:t>ООС</w:t>
      </w:r>
      <w:r w:rsidRPr="00C56AA7">
        <w:rPr>
          <w:sz w:val="28"/>
          <w:szCs w:val="28"/>
        </w:rPr>
        <w:t xml:space="preserve"> (как явные, так и скрытые), которые могут быть выявлены после заключения договора Сторонами, по итогам проведения процедуры, считаются оговоренными Сторонами при заключении договора. При выявлении любых недостатков </w:t>
      </w:r>
      <w:r w:rsidR="008F61BD" w:rsidRPr="00C56AA7">
        <w:rPr>
          <w:sz w:val="28"/>
          <w:szCs w:val="28"/>
        </w:rPr>
        <w:t>ООС</w:t>
      </w:r>
      <w:r w:rsidRPr="00C56AA7">
        <w:rPr>
          <w:sz w:val="28"/>
          <w:szCs w:val="28"/>
        </w:rPr>
        <w:t xml:space="preserve"> после заключения договора</w:t>
      </w:r>
      <w:r w:rsidRPr="004D021B">
        <w:rPr>
          <w:sz w:val="28"/>
          <w:szCs w:val="28"/>
        </w:rPr>
        <w:t xml:space="preserve"> Покупатель не вправе требовать от Продавца </w:t>
      </w:r>
      <w:proofErr w:type="gramStart"/>
      <w:r w:rsidRPr="004D021B">
        <w:rPr>
          <w:sz w:val="28"/>
          <w:szCs w:val="28"/>
        </w:rPr>
        <w:t>применения каких-либо последствий передачи Товара ненадлежащего качества</w:t>
      </w:r>
      <w:proofErr w:type="gramEnd"/>
      <w:r w:rsidRPr="004D021B">
        <w:rPr>
          <w:sz w:val="28"/>
          <w:szCs w:val="28"/>
        </w:rPr>
        <w:t xml:space="preserve">. После определения победителя процедуры претензии по качеству товара не принимаются. </w:t>
      </w:r>
    </w:p>
    <w:p w:rsidR="00FB5238" w:rsidRPr="004D021B" w:rsidRDefault="00FB5238" w:rsidP="00986B03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Минимальная цена лота</w:t>
      </w:r>
      <w:r w:rsidR="00E22475" w:rsidRPr="004D021B">
        <w:rPr>
          <w:b/>
          <w:sz w:val="28"/>
          <w:szCs w:val="28"/>
        </w:rPr>
        <w:t xml:space="preserve">: </w:t>
      </w:r>
      <w:r w:rsidR="00AC390D">
        <w:rPr>
          <w:b/>
          <w:sz w:val="28"/>
          <w:szCs w:val="28"/>
        </w:rPr>
        <w:t>362 000,00</w:t>
      </w:r>
      <w:r w:rsidRPr="004D021B">
        <w:rPr>
          <w:b/>
          <w:sz w:val="28"/>
          <w:szCs w:val="28"/>
        </w:rPr>
        <w:t xml:space="preserve"> </w:t>
      </w:r>
      <w:r w:rsidR="00E22475" w:rsidRPr="004D021B">
        <w:rPr>
          <w:b/>
          <w:sz w:val="28"/>
          <w:szCs w:val="28"/>
        </w:rPr>
        <w:t xml:space="preserve">руб. с </w:t>
      </w:r>
      <w:r w:rsidRPr="004D021B">
        <w:rPr>
          <w:b/>
          <w:sz w:val="28"/>
          <w:szCs w:val="28"/>
        </w:rPr>
        <w:t xml:space="preserve">учетом </w:t>
      </w:r>
      <w:r w:rsidR="00E22475" w:rsidRPr="004D021B">
        <w:rPr>
          <w:b/>
          <w:sz w:val="28"/>
          <w:szCs w:val="28"/>
        </w:rPr>
        <w:t xml:space="preserve">НДС. </w:t>
      </w:r>
    </w:p>
    <w:p w:rsidR="00E22475" w:rsidRPr="004D021B" w:rsidRDefault="00E22475" w:rsidP="00986B03">
      <w:pPr>
        <w:tabs>
          <w:tab w:val="left" w:pos="1134"/>
        </w:tabs>
        <w:ind w:firstLine="709"/>
        <w:jc w:val="both"/>
        <w:rPr>
          <w:b/>
          <w:sz w:val="28"/>
          <w:szCs w:val="28"/>
        </w:rPr>
      </w:pPr>
      <w:r w:rsidRPr="004D021B">
        <w:rPr>
          <w:b/>
          <w:spacing w:val="-5"/>
          <w:sz w:val="28"/>
          <w:szCs w:val="28"/>
        </w:rPr>
        <w:t>Срок и условия оплаты:</w:t>
      </w:r>
      <w:r w:rsidRPr="004D021B">
        <w:rPr>
          <w:spacing w:val="-5"/>
          <w:sz w:val="28"/>
          <w:szCs w:val="28"/>
        </w:rPr>
        <w:t xml:space="preserve"> </w:t>
      </w:r>
      <w:r w:rsidRPr="004D021B">
        <w:rPr>
          <w:sz w:val="28"/>
          <w:szCs w:val="28"/>
        </w:rPr>
        <w:t xml:space="preserve">Предоплата 100% в течение 10 </w:t>
      </w:r>
      <w:r w:rsidR="003B4BDA" w:rsidRPr="004D021B">
        <w:rPr>
          <w:sz w:val="28"/>
          <w:szCs w:val="28"/>
        </w:rPr>
        <w:t>ра</w:t>
      </w:r>
      <w:r w:rsidRPr="004D021B">
        <w:rPr>
          <w:sz w:val="28"/>
          <w:szCs w:val="28"/>
        </w:rPr>
        <w:t xml:space="preserve">бочих дней </w:t>
      </w:r>
      <w:r w:rsidR="00316AB6" w:rsidRPr="004D021B">
        <w:rPr>
          <w:sz w:val="28"/>
          <w:szCs w:val="28"/>
        </w:rPr>
        <w:t>от</w:t>
      </w:r>
      <w:r w:rsidRPr="004D021B">
        <w:rPr>
          <w:sz w:val="28"/>
          <w:szCs w:val="28"/>
        </w:rPr>
        <w:t xml:space="preserve"> </w:t>
      </w:r>
      <w:r w:rsidR="00D40914" w:rsidRPr="004D021B">
        <w:rPr>
          <w:sz w:val="28"/>
          <w:szCs w:val="28"/>
        </w:rPr>
        <w:t xml:space="preserve">даты </w:t>
      </w:r>
      <w:r w:rsidRPr="004D021B">
        <w:rPr>
          <w:sz w:val="28"/>
          <w:szCs w:val="28"/>
        </w:rPr>
        <w:t>выставления счета.</w:t>
      </w:r>
    </w:p>
    <w:p w:rsidR="00FB5238" w:rsidRDefault="00FB5238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 xml:space="preserve">Условия передачи товара: </w:t>
      </w:r>
      <w:r w:rsidRPr="004D021B">
        <w:rPr>
          <w:sz w:val="28"/>
          <w:szCs w:val="28"/>
          <w:lang w:eastAsia="ru-RU"/>
        </w:rPr>
        <w:t xml:space="preserve">самовывоз силами покупателя </w:t>
      </w:r>
      <w:r w:rsidR="003C4601" w:rsidRPr="003C4601">
        <w:rPr>
          <w:sz w:val="28"/>
          <w:szCs w:val="28"/>
          <w:lang w:eastAsia="ru-RU"/>
        </w:rPr>
        <w:t xml:space="preserve">и за счет </w:t>
      </w:r>
      <w:r w:rsidR="00357187">
        <w:rPr>
          <w:sz w:val="28"/>
          <w:szCs w:val="28"/>
          <w:lang w:eastAsia="ru-RU"/>
        </w:rPr>
        <w:lastRenderedPageBreak/>
        <w:t xml:space="preserve">покупателя </w:t>
      </w:r>
      <w:r w:rsidRPr="004D021B">
        <w:rPr>
          <w:sz w:val="28"/>
          <w:szCs w:val="28"/>
          <w:lang w:eastAsia="ru-RU"/>
        </w:rPr>
        <w:t>со склад</w:t>
      </w:r>
      <w:r w:rsidR="003C4601">
        <w:rPr>
          <w:sz w:val="28"/>
          <w:szCs w:val="28"/>
          <w:lang w:eastAsia="ru-RU"/>
        </w:rPr>
        <w:t>ской площадки</w:t>
      </w:r>
      <w:r w:rsidRPr="004D021B">
        <w:rPr>
          <w:sz w:val="28"/>
          <w:szCs w:val="28"/>
          <w:lang w:eastAsia="ru-RU"/>
        </w:rPr>
        <w:t xml:space="preserve"> продавца в  г. Зеленогорске Красноярского края в течение 30 </w:t>
      </w:r>
      <w:r w:rsidR="00C56AA7">
        <w:rPr>
          <w:sz w:val="28"/>
          <w:szCs w:val="28"/>
          <w:lang w:eastAsia="ru-RU"/>
        </w:rPr>
        <w:t>календарных</w:t>
      </w:r>
      <w:r w:rsidRPr="004D021B">
        <w:rPr>
          <w:sz w:val="28"/>
          <w:szCs w:val="28"/>
          <w:lang w:eastAsia="ru-RU"/>
        </w:rPr>
        <w:t xml:space="preserve"> дней </w:t>
      </w:r>
      <w:r w:rsidR="00C56AA7">
        <w:rPr>
          <w:sz w:val="28"/>
          <w:szCs w:val="28"/>
          <w:lang w:eastAsia="ru-RU"/>
        </w:rPr>
        <w:t>от</w:t>
      </w:r>
      <w:r w:rsidRPr="004D021B">
        <w:rPr>
          <w:sz w:val="28"/>
          <w:szCs w:val="28"/>
          <w:lang w:eastAsia="ru-RU"/>
        </w:rPr>
        <w:t xml:space="preserve"> </w:t>
      </w:r>
      <w:r w:rsidR="00C56AA7" w:rsidRPr="00C56AA7">
        <w:rPr>
          <w:sz w:val="28"/>
          <w:szCs w:val="28"/>
          <w:lang w:eastAsia="ru-RU"/>
        </w:rPr>
        <w:t>даты зачисления денежных средств на расчетный счет АО «ПО ЭХЗ».</w:t>
      </w:r>
      <w:r w:rsidR="00986B03" w:rsidRPr="004D021B">
        <w:rPr>
          <w:sz w:val="28"/>
          <w:szCs w:val="28"/>
          <w:lang w:eastAsia="ru-RU"/>
        </w:rPr>
        <w:t xml:space="preserve"> </w:t>
      </w:r>
      <w:r w:rsidR="00357187">
        <w:rPr>
          <w:sz w:val="28"/>
          <w:szCs w:val="28"/>
          <w:lang w:eastAsia="ru-RU"/>
        </w:rPr>
        <w:t>Погрузка осуществляется силами и за счет покупателя.</w:t>
      </w:r>
    </w:p>
    <w:p w:rsidR="00FB5238" w:rsidRPr="004D021B" w:rsidRDefault="00FB5238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Место проведения ПДО:</w:t>
      </w:r>
      <w:r w:rsidRPr="004D021B">
        <w:rPr>
          <w:sz w:val="28"/>
          <w:szCs w:val="28"/>
          <w:lang w:eastAsia="ru-RU"/>
        </w:rPr>
        <w:t xml:space="preserve"> г. Зеленогорск Красноярского края, ул. Первая Промышленная, дом 1.</w:t>
      </w:r>
      <w:r w:rsidR="003C4601" w:rsidRPr="003C4601">
        <w:t xml:space="preserve"> </w:t>
      </w:r>
      <w:r w:rsidR="003C4601">
        <w:rPr>
          <w:sz w:val="28"/>
          <w:szCs w:val="28"/>
          <w:lang w:eastAsia="ru-RU"/>
        </w:rPr>
        <w:t>П</w:t>
      </w:r>
      <w:r w:rsidR="003C4601" w:rsidRPr="003C4601">
        <w:rPr>
          <w:sz w:val="28"/>
          <w:szCs w:val="28"/>
          <w:lang w:eastAsia="ru-RU"/>
        </w:rPr>
        <w:t xml:space="preserve">роцедура ПДО продавца проводится в сети Интернет на сайте электронной торговой площадки «Аукционный Конкурсный Дом» </w:t>
      </w:r>
      <w:hyperlink r:id="rId10" w:history="1">
        <w:r w:rsidR="003C4601" w:rsidRPr="008C486A">
          <w:rPr>
            <w:rStyle w:val="a3"/>
            <w:sz w:val="28"/>
            <w:szCs w:val="28"/>
            <w:lang w:eastAsia="ru-RU"/>
          </w:rPr>
          <w:t>www.a-k-d.ru</w:t>
        </w:r>
      </w:hyperlink>
      <w:r w:rsidR="003C4601" w:rsidRPr="003C4601">
        <w:rPr>
          <w:sz w:val="28"/>
          <w:szCs w:val="28"/>
          <w:lang w:eastAsia="ru-RU"/>
        </w:rPr>
        <w:t>.</w:t>
      </w:r>
      <w:r w:rsidR="003C4601">
        <w:rPr>
          <w:sz w:val="28"/>
          <w:szCs w:val="28"/>
          <w:lang w:eastAsia="ru-RU"/>
        </w:rPr>
        <w:t xml:space="preserve"> </w:t>
      </w:r>
    </w:p>
    <w:p w:rsidR="000F0FBC" w:rsidRPr="004D021B" w:rsidRDefault="000F0FBC" w:rsidP="00986B03">
      <w:pPr>
        <w:shd w:val="clear" w:color="auto" w:fill="FFFFFF"/>
        <w:tabs>
          <w:tab w:val="left" w:leader="underscore" w:pos="7426"/>
        </w:tabs>
        <w:ind w:firstLine="709"/>
        <w:jc w:val="both"/>
        <w:rPr>
          <w:sz w:val="28"/>
          <w:szCs w:val="28"/>
        </w:rPr>
      </w:pPr>
      <w:r w:rsidRPr="004D021B">
        <w:rPr>
          <w:b/>
          <w:color w:val="000000"/>
          <w:sz w:val="28"/>
          <w:szCs w:val="28"/>
        </w:rPr>
        <w:t>Срок проведения ПДО:</w:t>
      </w:r>
      <w:r w:rsidRPr="004D021B">
        <w:rPr>
          <w:sz w:val="28"/>
          <w:szCs w:val="28"/>
        </w:rPr>
        <w:t xml:space="preserve"> не менее </w:t>
      </w:r>
      <w:r w:rsidR="00B33C7F" w:rsidRPr="004D021B">
        <w:rPr>
          <w:sz w:val="28"/>
          <w:szCs w:val="28"/>
        </w:rPr>
        <w:t>10 (десяти) дней</w:t>
      </w:r>
      <w:r w:rsidRPr="004D021B">
        <w:rPr>
          <w:sz w:val="28"/>
          <w:szCs w:val="28"/>
        </w:rPr>
        <w:t xml:space="preserve"> с момента размещения Извещения на ЭТП </w:t>
      </w:r>
      <w:r w:rsidRPr="004D021B">
        <w:rPr>
          <w:color w:val="0000CC"/>
          <w:sz w:val="28"/>
          <w:szCs w:val="28"/>
        </w:rPr>
        <w:t>«Аукционный Конкурсный Дом»</w:t>
      </w:r>
      <w:r w:rsidRPr="004D021B">
        <w:rPr>
          <w:sz w:val="28"/>
          <w:szCs w:val="28"/>
        </w:rPr>
        <w:t>.</w:t>
      </w:r>
    </w:p>
    <w:p w:rsidR="000F0FBC" w:rsidRPr="004D021B" w:rsidRDefault="000F0FBC" w:rsidP="00986B03">
      <w:pPr>
        <w:shd w:val="clear" w:color="auto" w:fill="FFFFFF"/>
        <w:tabs>
          <w:tab w:val="left" w:leader="underscore" w:pos="7426"/>
        </w:tabs>
        <w:ind w:firstLine="709"/>
        <w:jc w:val="both"/>
        <w:rPr>
          <w:spacing w:val="-5"/>
          <w:sz w:val="28"/>
          <w:szCs w:val="28"/>
        </w:rPr>
      </w:pPr>
      <w:r w:rsidRPr="004D021B">
        <w:rPr>
          <w:b/>
          <w:spacing w:val="-5"/>
          <w:sz w:val="28"/>
          <w:szCs w:val="28"/>
        </w:rPr>
        <w:t xml:space="preserve">Вид валюты: </w:t>
      </w:r>
      <w:r w:rsidRPr="004D021B">
        <w:rPr>
          <w:spacing w:val="-5"/>
          <w:sz w:val="28"/>
          <w:szCs w:val="28"/>
        </w:rPr>
        <w:t>российский рубль.</w:t>
      </w:r>
    </w:p>
    <w:p w:rsidR="000F0FBC" w:rsidRPr="004D021B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Официальный язык процедуры:</w:t>
      </w:r>
      <w:r w:rsidRPr="004D021B">
        <w:rPr>
          <w:sz w:val="28"/>
          <w:szCs w:val="28"/>
        </w:rPr>
        <w:t xml:space="preserve"> </w:t>
      </w:r>
      <w:r w:rsidR="00F57756">
        <w:rPr>
          <w:sz w:val="28"/>
          <w:szCs w:val="28"/>
        </w:rPr>
        <w:t>з</w:t>
      </w:r>
      <w:r w:rsidRPr="004D021B">
        <w:rPr>
          <w:sz w:val="28"/>
          <w:szCs w:val="28"/>
        </w:rPr>
        <w:t>аявка на участие в процедуре продажи, а также вся корреспонденция и документация, которыми обмениваются Участники процедуры, должны быть изложены на русском языке.</w:t>
      </w:r>
    </w:p>
    <w:p w:rsidR="000F0FBC" w:rsidRPr="004D021B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Официальный сайт</w:t>
      </w:r>
      <w:r w:rsidRPr="004D021B">
        <w:rPr>
          <w:sz w:val="28"/>
          <w:szCs w:val="28"/>
        </w:rPr>
        <w:t xml:space="preserve"> сети Интернет, на котором размещена документация процедуры: </w:t>
      </w:r>
      <w:r w:rsidRPr="004D021B">
        <w:rPr>
          <w:rFonts w:ascii="TimesNewRomanPSMT" w:hAnsi="TimesNewRomanPSMT" w:cs="TimesNewRomanPSMT"/>
          <w:color w:val="0000FF"/>
          <w:sz w:val="28"/>
          <w:szCs w:val="28"/>
        </w:rPr>
        <w:t>www.a-k-d.ru</w:t>
      </w:r>
      <w:r w:rsidRPr="004D021B">
        <w:rPr>
          <w:color w:val="000000"/>
          <w:sz w:val="28"/>
          <w:szCs w:val="28"/>
        </w:rPr>
        <w:t>.</w:t>
      </w:r>
      <w:r w:rsidRPr="004D021B">
        <w:rPr>
          <w:sz w:val="28"/>
          <w:szCs w:val="28"/>
        </w:rPr>
        <w:t xml:space="preserve"> </w:t>
      </w:r>
    </w:p>
    <w:p w:rsidR="000F0FBC" w:rsidRPr="004D021B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Порядок проведения ПДО продавца:</w:t>
      </w:r>
      <w:r w:rsidRPr="004D021B">
        <w:rPr>
          <w:sz w:val="28"/>
          <w:szCs w:val="28"/>
        </w:rPr>
        <w:t xml:space="preserve"> в соответствии с действующим регламентом электронной торговой площадки </w:t>
      </w:r>
      <w:r w:rsidRPr="004D021B">
        <w:rPr>
          <w:color w:val="0000CC"/>
          <w:sz w:val="28"/>
          <w:szCs w:val="28"/>
        </w:rPr>
        <w:t>«Аукционный Конкурсный Дом»</w:t>
      </w:r>
      <w:r w:rsidRPr="004D021B">
        <w:rPr>
          <w:sz w:val="28"/>
          <w:szCs w:val="28"/>
        </w:rPr>
        <w:t>.</w:t>
      </w:r>
    </w:p>
    <w:p w:rsidR="00B33C7F" w:rsidRPr="004D021B" w:rsidRDefault="000F0FBC" w:rsidP="00986B03">
      <w:pPr>
        <w:ind w:firstLine="709"/>
        <w:contextualSpacing/>
        <w:jc w:val="both"/>
        <w:rPr>
          <w:rFonts w:ascii="TimesNewRomanPSMT" w:hAnsi="TimesNewRomanPSMT" w:cs="TimesNewRomanPSMT"/>
          <w:color w:val="0000FF"/>
          <w:sz w:val="28"/>
          <w:szCs w:val="28"/>
        </w:rPr>
      </w:pPr>
      <w:r w:rsidRPr="004D021B">
        <w:rPr>
          <w:b/>
          <w:sz w:val="28"/>
          <w:szCs w:val="28"/>
        </w:rPr>
        <w:t xml:space="preserve">Место подачи предложений: </w:t>
      </w:r>
      <w:r w:rsidRPr="004D021B">
        <w:rPr>
          <w:sz w:val="28"/>
          <w:szCs w:val="28"/>
        </w:rPr>
        <w:t xml:space="preserve">Предложения по данному предмету продажи подаются </w:t>
      </w:r>
      <w:proofErr w:type="gramStart"/>
      <w:r w:rsidRPr="004D021B">
        <w:rPr>
          <w:sz w:val="28"/>
          <w:szCs w:val="28"/>
        </w:rPr>
        <w:t>в электронной форме претендентами на участие в процедуре посредством системы электронного документооборота на сайте в сети</w:t>
      </w:r>
      <w:proofErr w:type="gramEnd"/>
      <w:r w:rsidRPr="004D021B">
        <w:rPr>
          <w:sz w:val="28"/>
          <w:szCs w:val="28"/>
        </w:rPr>
        <w:t xml:space="preserve"> Интернет по адресу: </w:t>
      </w:r>
      <w:hyperlink r:id="rId11" w:history="1">
        <w:r w:rsidR="00B33C7F" w:rsidRPr="004D021B">
          <w:rPr>
            <w:rStyle w:val="a3"/>
            <w:rFonts w:ascii="TimesNewRomanPSMT" w:hAnsi="TimesNewRomanPSMT" w:cs="TimesNewRomanPSMT"/>
            <w:sz w:val="28"/>
            <w:szCs w:val="28"/>
          </w:rPr>
          <w:t>www.a-k-d.ru</w:t>
        </w:r>
      </w:hyperlink>
      <w:r w:rsidR="00B33C7F" w:rsidRPr="004D021B">
        <w:rPr>
          <w:rFonts w:ascii="TimesNewRomanPSMT" w:hAnsi="TimesNewRomanPSMT" w:cs="TimesNewRomanPSMT"/>
          <w:color w:val="0000FF"/>
          <w:sz w:val="28"/>
          <w:szCs w:val="28"/>
        </w:rPr>
        <w:t>.</w:t>
      </w:r>
    </w:p>
    <w:p w:rsidR="000F0FBC" w:rsidRPr="004D021B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 xml:space="preserve">Дата и время окончания подачи предложений: </w:t>
      </w:r>
      <w:r w:rsidRPr="004D021B">
        <w:rPr>
          <w:iCs/>
          <w:color w:val="0000FF"/>
          <w:spacing w:val="4"/>
          <w:sz w:val="28"/>
          <w:szCs w:val="28"/>
        </w:rPr>
        <w:t>«</w:t>
      </w:r>
      <w:r w:rsidR="00AC390D">
        <w:rPr>
          <w:iCs/>
          <w:color w:val="0000FF"/>
          <w:spacing w:val="4"/>
          <w:sz w:val="28"/>
          <w:szCs w:val="28"/>
        </w:rPr>
        <w:t>17</w:t>
      </w:r>
      <w:r w:rsidRPr="004D021B">
        <w:rPr>
          <w:iCs/>
          <w:color w:val="0000FF"/>
          <w:spacing w:val="4"/>
          <w:sz w:val="28"/>
          <w:szCs w:val="28"/>
        </w:rPr>
        <w:t xml:space="preserve">» </w:t>
      </w:r>
      <w:r w:rsidR="008221D0">
        <w:rPr>
          <w:iCs/>
          <w:color w:val="0000FF"/>
          <w:spacing w:val="4"/>
          <w:sz w:val="28"/>
          <w:szCs w:val="28"/>
        </w:rPr>
        <w:t>июня</w:t>
      </w:r>
      <w:r w:rsidRPr="004D021B">
        <w:rPr>
          <w:iCs/>
          <w:color w:val="0000FF"/>
          <w:spacing w:val="4"/>
          <w:sz w:val="28"/>
          <w:szCs w:val="28"/>
        </w:rPr>
        <w:t xml:space="preserve">    202</w:t>
      </w:r>
      <w:r w:rsidR="0011352C" w:rsidRPr="004D021B">
        <w:rPr>
          <w:iCs/>
          <w:color w:val="0000FF"/>
          <w:spacing w:val="4"/>
          <w:sz w:val="28"/>
          <w:szCs w:val="28"/>
        </w:rPr>
        <w:t>2</w:t>
      </w:r>
      <w:r w:rsidRPr="004D021B">
        <w:rPr>
          <w:iCs/>
          <w:color w:val="0000FF"/>
          <w:spacing w:val="4"/>
          <w:sz w:val="28"/>
          <w:szCs w:val="28"/>
        </w:rPr>
        <w:t xml:space="preserve">г. 12 час. 00 мин </w:t>
      </w:r>
      <w:r w:rsidRPr="004D021B">
        <w:rPr>
          <w:color w:val="0000FF"/>
          <w:sz w:val="28"/>
          <w:szCs w:val="28"/>
        </w:rPr>
        <w:t>по московскому времени.</w:t>
      </w:r>
    </w:p>
    <w:p w:rsidR="00FB5238" w:rsidRPr="004D021B" w:rsidRDefault="00FB5238" w:rsidP="00986B03">
      <w:pPr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Место и дата рассмотрения предложений и подведение итогов:</w:t>
      </w:r>
      <w:r w:rsidRPr="004D021B">
        <w:rPr>
          <w:sz w:val="28"/>
          <w:szCs w:val="28"/>
        </w:rPr>
        <w:t xml:space="preserve"> в течение </w:t>
      </w:r>
      <w:r w:rsidR="00B33C7F" w:rsidRPr="004D021B">
        <w:rPr>
          <w:sz w:val="28"/>
          <w:szCs w:val="28"/>
        </w:rPr>
        <w:t>5</w:t>
      </w:r>
      <w:r w:rsidRPr="004D021B">
        <w:rPr>
          <w:sz w:val="28"/>
          <w:szCs w:val="28"/>
        </w:rPr>
        <w:t>-</w:t>
      </w:r>
      <w:r w:rsidR="00B33C7F" w:rsidRPr="004D021B">
        <w:rPr>
          <w:sz w:val="28"/>
          <w:szCs w:val="28"/>
        </w:rPr>
        <w:t>ти</w:t>
      </w:r>
      <w:r w:rsidRPr="004D021B">
        <w:rPr>
          <w:sz w:val="28"/>
          <w:szCs w:val="28"/>
        </w:rPr>
        <w:t xml:space="preserve"> рабочих дней после</w:t>
      </w:r>
      <w:r w:rsidR="007F5F94" w:rsidRPr="004D021B">
        <w:rPr>
          <w:sz w:val="28"/>
          <w:szCs w:val="28"/>
        </w:rPr>
        <w:t xml:space="preserve"> окончания процедуры продажи, в случае наличия заявок на участие, удовлетворяющих условиям проведения процедуры, подводит итоги, формирует и публикует на ЭТП решение по процедуре </w:t>
      </w:r>
      <w:r w:rsidRPr="004D021B">
        <w:rPr>
          <w:sz w:val="28"/>
          <w:szCs w:val="28"/>
        </w:rPr>
        <w:t>по адресу организатора: г. Зеленогорск Красноярского края, ул. Первая Промышленная, дом 1.</w:t>
      </w:r>
    </w:p>
    <w:p w:rsidR="00FB5238" w:rsidRPr="004D021B" w:rsidRDefault="00FB5238" w:rsidP="00986B03">
      <w:pPr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Отказ организатора от проведения процедуры продажи:</w:t>
      </w:r>
      <w:r w:rsidRPr="004D021B">
        <w:rPr>
          <w:sz w:val="28"/>
          <w:szCs w:val="28"/>
        </w:rPr>
        <w:t xml:space="preserve"> организатор процедуры вправе в любой момент отказаться от проведения процедуры, </w:t>
      </w:r>
      <w:proofErr w:type="gramStart"/>
      <w:r w:rsidRPr="004D021B">
        <w:rPr>
          <w:sz w:val="28"/>
          <w:szCs w:val="28"/>
        </w:rPr>
        <w:t>разместив извещение</w:t>
      </w:r>
      <w:proofErr w:type="gramEnd"/>
      <w:r w:rsidRPr="004D021B">
        <w:rPr>
          <w:sz w:val="28"/>
          <w:szCs w:val="28"/>
        </w:rPr>
        <w:t xml:space="preserve"> об этом на официальном сайте.</w:t>
      </w:r>
    </w:p>
    <w:p w:rsidR="00BE789C" w:rsidRPr="004D021B" w:rsidRDefault="00BE789C" w:rsidP="00BE789C">
      <w:pPr>
        <w:shd w:val="clear" w:color="auto" w:fill="FFFFFF"/>
        <w:tabs>
          <w:tab w:val="left" w:leader="underscore" w:pos="7426"/>
        </w:tabs>
        <w:suppressAutoHyphens w:val="0"/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 xml:space="preserve">Дополнительная информация: </w:t>
      </w:r>
      <w:r w:rsidRPr="004D021B">
        <w:rPr>
          <w:sz w:val="28"/>
          <w:szCs w:val="28"/>
        </w:rPr>
        <w:t>Процедура ПДО продавца не является торгами.</w:t>
      </w:r>
      <w:r w:rsidRPr="004D021B">
        <w:rPr>
          <w:b/>
          <w:sz w:val="28"/>
          <w:szCs w:val="28"/>
        </w:rPr>
        <w:t xml:space="preserve"> </w:t>
      </w:r>
      <w:r w:rsidRPr="004D021B">
        <w:rPr>
          <w:sz w:val="28"/>
          <w:szCs w:val="28"/>
        </w:rPr>
        <w:t xml:space="preserve">Проведение ПДО продавца не накладывает на организатора размещения заказа безусловное обязательство заключить договор с одним из участников, приславшим свое предложение. </w:t>
      </w:r>
    </w:p>
    <w:p w:rsidR="00BE789C" w:rsidRPr="004D021B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Организатор может:</w:t>
      </w:r>
    </w:p>
    <w:p w:rsidR="00BE789C" w:rsidRPr="004D021B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выбрать победителя (принять одно из поступивших предложений);</w:t>
      </w:r>
    </w:p>
    <w:p w:rsidR="00BE789C" w:rsidRPr="004D021B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отклонить все поступившие предложения (без указания причин).</w:t>
      </w:r>
    </w:p>
    <w:p w:rsidR="00BE789C" w:rsidRPr="004D021B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принять решение о проведении процедуры переторжки между претендентами на выкуп.</w:t>
      </w:r>
    </w:p>
    <w:p w:rsidR="00BE789C" w:rsidRPr="004D021B" w:rsidRDefault="00BE789C" w:rsidP="00BE789C">
      <w:pPr>
        <w:ind w:firstLine="709"/>
        <w:jc w:val="both"/>
        <w:rPr>
          <w:i/>
          <w:sz w:val="28"/>
          <w:szCs w:val="28"/>
        </w:rPr>
      </w:pPr>
      <w:r w:rsidRPr="004D021B">
        <w:rPr>
          <w:sz w:val="28"/>
          <w:szCs w:val="28"/>
        </w:rPr>
        <w:t>В случае поступления предложений на выкуп от нескольких участников, победителем признается участник, предложивший наибольшую цену за лот.</w:t>
      </w:r>
      <w:r w:rsidRPr="004D021B">
        <w:rPr>
          <w:i/>
          <w:sz w:val="28"/>
          <w:szCs w:val="28"/>
        </w:rPr>
        <w:t xml:space="preserve"> </w:t>
      </w:r>
    </w:p>
    <w:p w:rsidR="00C051C0" w:rsidRPr="004D021B" w:rsidRDefault="00C051C0" w:rsidP="00BE789C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Обязательн</w:t>
      </w:r>
      <w:r w:rsidR="00BE789C" w:rsidRPr="004D021B">
        <w:rPr>
          <w:sz w:val="28"/>
          <w:szCs w:val="28"/>
        </w:rPr>
        <w:t>ое</w:t>
      </w:r>
      <w:r w:rsidRPr="004D021B">
        <w:rPr>
          <w:sz w:val="28"/>
          <w:szCs w:val="28"/>
        </w:rPr>
        <w:t xml:space="preserve"> услови</w:t>
      </w:r>
      <w:r w:rsidR="00BE789C" w:rsidRPr="004D021B">
        <w:rPr>
          <w:sz w:val="28"/>
          <w:szCs w:val="28"/>
        </w:rPr>
        <w:t>е</w:t>
      </w:r>
      <w:r w:rsidRPr="004D021B">
        <w:rPr>
          <w:sz w:val="28"/>
          <w:szCs w:val="28"/>
        </w:rPr>
        <w:t>:</w:t>
      </w:r>
    </w:p>
    <w:p w:rsidR="00C051C0" w:rsidRPr="004D021B" w:rsidRDefault="00C051C0" w:rsidP="00BE789C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- заключение договора осуществляется только по форме типового договора купли-продажи АО «ПО ЭХЗ».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lastRenderedPageBreak/>
        <w:t>Формы документации, представляемой участником для заключения договора в электронном</w:t>
      </w:r>
      <w:r w:rsidRPr="004D021B">
        <w:rPr>
          <w:color w:val="FF0000"/>
          <w:sz w:val="28"/>
          <w:szCs w:val="28"/>
        </w:rPr>
        <w:t xml:space="preserve"> </w:t>
      </w:r>
      <w:r w:rsidRPr="004D021B">
        <w:rPr>
          <w:sz w:val="28"/>
          <w:szCs w:val="28"/>
        </w:rPr>
        <w:t>виде или в бумажном в виде копий, заверенных руководителем предприятия: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учредительные документы;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приказ/решение о назначении руководителя;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свидетельство ОГРН;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свидетельство ИНН;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список бенефициаров</w:t>
      </w:r>
      <w:r w:rsidR="00C56AA7">
        <w:rPr>
          <w:sz w:val="28"/>
          <w:szCs w:val="28"/>
        </w:rPr>
        <w:t xml:space="preserve"> (с</w:t>
      </w:r>
      <w:r w:rsidR="00C56AA7" w:rsidRPr="00C56AA7">
        <w:rPr>
          <w:sz w:val="28"/>
          <w:szCs w:val="28"/>
        </w:rPr>
        <w:t>ведения о цепочке собственников</w:t>
      </w:r>
      <w:r w:rsidR="00C56AA7">
        <w:rPr>
          <w:sz w:val="28"/>
          <w:szCs w:val="28"/>
        </w:rPr>
        <w:t>)</w:t>
      </w:r>
      <w:r w:rsidRPr="004D021B">
        <w:rPr>
          <w:sz w:val="28"/>
          <w:szCs w:val="28"/>
        </w:rPr>
        <w:t>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реквизиты организации;</w:t>
      </w:r>
    </w:p>
    <w:p w:rsidR="005634B4" w:rsidRDefault="00C56AA7" w:rsidP="005634B4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банковские реквизиты;</w:t>
      </w:r>
    </w:p>
    <w:p w:rsidR="00C56AA7" w:rsidRPr="004D021B" w:rsidRDefault="00C56AA7" w:rsidP="005634B4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персональные данные для физических лиц (ФИО, ИНН, адрес регистрации,</w:t>
      </w:r>
      <w:r w:rsidRPr="00C56AA7">
        <w:t xml:space="preserve"> </w:t>
      </w:r>
      <w:r>
        <w:rPr>
          <w:sz w:val="28"/>
          <w:szCs w:val="28"/>
        </w:rPr>
        <w:t>с</w:t>
      </w:r>
      <w:r w:rsidRPr="00C56AA7">
        <w:rPr>
          <w:sz w:val="28"/>
          <w:szCs w:val="28"/>
        </w:rPr>
        <w:t>ерия и номер, кем и когда выдан, документа, удостоверяющего личность</w:t>
      </w:r>
      <w:r>
        <w:rPr>
          <w:sz w:val="28"/>
          <w:szCs w:val="28"/>
        </w:rPr>
        <w:t xml:space="preserve">).  </w:t>
      </w:r>
    </w:p>
    <w:p w:rsidR="00C56AA7" w:rsidRDefault="00C56AA7" w:rsidP="005634B4">
      <w:pPr>
        <w:ind w:firstLine="709"/>
        <w:jc w:val="both"/>
        <w:rPr>
          <w:sz w:val="28"/>
          <w:szCs w:val="28"/>
        </w:rPr>
      </w:pP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В случае коррупционных и иных противоправных проявлений со стороны организатора процедуры реализации движимого имущества, обращаться по телефонам «ГОРЯЧЕЙ ЛИНИИ» АО «ПО ЭХЗ»: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 xml:space="preserve">9-48-71,  9-25-97,   8-983-162-34-35,   8-913-598-13-51 </w:t>
      </w:r>
    </w:p>
    <w:p w:rsidR="005634B4" w:rsidRPr="004D021B" w:rsidRDefault="005634B4" w:rsidP="005634B4">
      <w:pPr>
        <w:jc w:val="both"/>
        <w:rPr>
          <w:sz w:val="28"/>
          <w:szCs w:val="28"/>
        </w:rPr>
      </w:pPr>
      <w:r w:rsidRPr="004D021B">
        <w:rPr>
          <w:sz w:val="28"/>
          <w:szCs w:val="28"/>
        </w:rPr>
        <w:t xml:space="preserve">(в том числе и для СМС) и по электронной почте на адрес </w:t>
      </w:r>
      <w:r w:rsidR="003D23AE">
        <w:rPr>
          <w:rStyle w:val="a3"/>
          <w:sz w:val="28"/>
          <w:szCs w:val="28"/>
        </w:rPr>
        <w:t>045@rosatom.ru</w:t>
      </w:r>
    </w:p>
    <w:p w:rsidR="005634B4" w:rsidRPr="004D021B" w:rsidRDefault="005634B4" w:rsidP="00BE789C">
      <w:pPr>
        <w:ind w:firstLine="709"/>
        <w:jc w:val="both"/>
        <w:rPr>
          <w:sz w:val="28"/>
          <w:szCs w:val="28"/>
        </w:rPr>
      </w:pPr>
    </w:p>
    <w:p w:rsidR="005634B4" w:rsidRPr="004D021B" w:rsidRDefault="005634B4" w:rsidP="00BE789C">
      <w:pPr>
        <w:ind w:firstLine="709"/>
        <w:jc w:val="both"/>
        <w:rPr>
          <w:sz w:val="28"/>
          <w:szCs w:val="28"/>
        </w:rPr>
      </w:pPr>
    </w:p>
    <w:p w:rsidR="005634B4" w:rsidRPr="004D021B" w:rsidRDefault="005634B4" w:rsidP="005634B4">
      <w:pPr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 xml:space="preserve">Приложение 1. </w:t>
      </w:r>
      <w:r w:rsidRPr="004D021B">
        <w:rPr>
          <w:sz w:val="28"/>
          <w:szCs w:val="28"/>
        </w:rPr>
        <w:t>Лот «</w:t>
      </w:r>
      <w:r w:rsidR="00AC390D">
        <w:rPr>
          <w:b/>
          <w:sz w:val="28"/>
          <w:szCs w:val="28"/>
        </w:rPr>
        <w:t>Автопогрузчик 41015 74-75хт24</w:t>
      </w:r>
      <w:r w:rsidRPr="004D021B">
        <w:rPr>
          <w:color w:val="000000"/>
          <w:sz w:val="28"/>
          <w:szCs w:val="28"/>
        </w:rPr>
        <w:t>»</w:t>
      </w:r>
      <w:r w:rsidRPr="004D021B">
        <w:rPr>
          <w:sz w:val="28"/>
          <w:szCs w:val="28"/>
        </w:rPr>
        <w:t>.</w:t>
      </w:r>
    </w:p>
    <w:p w:rsidR="005634B4" w:rsidRPr="004D021B" w:rsidRDefault="005634B4" w:rsidP="005634B4">
      <w:pPr>
        <w:jc w:val="both"/>
        <w:rPr>
          <w:b/>
          <w:sz w:val="28"/>
          <w:szCs w:val="28"/>
        </w:rPr>
      </w:pPr>
      <w:r w:rsidRPr="004D021B">
        <w:rPr>
          <w:b/>
          <w:sz w:val="28"/>
          <w:szCs w:val="28"/>
        </w:rPr>
        <w:t xml:space="preserve">Приложение 2. </w:t>
      </w:r>
      <w:r w:rsidRPr="004D021B">
        <w:rPr>
          <w:sz w:val="28"/>
          <w:szCs w:val="28"/>
        </w:rPr>
        <w:t>Форма заявки</w:t>
      </w:r>
      <w:r w:rsidRPr="004D021B">
        <w:rPr>
          <w:b/>
          <w:sz w:val="28"/>
          <w:szCs w:val="28"/>
        </w:rPr>
        <w:t xml:space="preserve"> </w:t>
      </w:r>
      <w:r w:rsidRPr="004D021B">
        <w:rPr>
          <w:sz w:val="28"/>
          <w:szCs w:val="28"/>
        </w:rPr>
        <w:t>о</w:t>
      </w:r>
      <w:r w:rsidRPr="004D021B">
        <w:rPr>
          <w:b/>
          <w:sz w:val="28"/>
          <w:szCs w:val="28"/>
        </w:rPr>
        <w:t xml:space="preserve"> </w:t>
      </w:r>
      <w:r w:rsidRPr="004D021B">
        <w:rPr>
          <w:sz w:val="28"/>
          <w:szCs w:val="28"/>
        </w:rPr>
        <w:t>подаче предложения (оферты).</w:t>
      </w:r>
    </w:p>
    <w:p w:rsidR="005634B4" w:rsidRPr="004D021B" w:rsidRDefault="005634B4" w:rsidP="005634B4">
      <w:pPr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Приложение 3.</w:t>
      </w:r>
      <w:r w:rsidRPr="004D021B">
        <w:rPr>
          <w:sz w:val="28"/>
          <w:szCs w:val="28"/>
        </w:rPr>
        <w:t xml:space="preserve"> Проект договора купли-продажи АО «ПО ЭХЗ».</w:t>
      </w:r>
    </w:p>
    <w:p w:rsidR="005634B4" w:rsidRPr="004D021B" w:rsidRDefault="005634B4" w:rsidP="005634B4">
      <w:pPr>
        <w:widowControl/>
        <w:suppressAutoHyphens w:val="0"/>
        <w:autoSpaceDE/>
        <w:jc w:val="both"/>
        <w:rPr>
          <w:rFonts w:eastAsiaTheme="minorHAnsi"/>
          <w:sz w:val="28"/>
          <w:szCs w:val="28"/>
          <w:lang w:eastAsia="en-US"/>
        </w:rPr>
      </w:pPr>
    </w:p>
    <w:p w:rsidR="00673D2E" w:rsidRPr="004D021B" w:rsidRDefault="00673D2E">
      <w:pPr>
        <w:jc w:val="both"/>
        <w:rPr>
          <w:sz w:val="28"/>
          <w:szCs w:val="28"/>
        </w:rPr>
      </w:pPr>
    </w:p>
    <w:p w:rsidR="002370FB" w:rsidRPr="004D021B" w:rsidRDefault="002370FB" w:rsidP="00F12451">
      <w:pPr>
        <w:jc w:val="center"/>
        <w:rPr>
          <w:b/>
          <w:sz w:val="28"/>
          <w:szCs w:val="28"/>
        </w:rPr>
      </w:pP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 xml:space="preserve">Начальник ОМТО              </w:t>
      </w:r>
      <w:r w:rsidRPr="004D021B">
        <w:rPr>
          <w:sz w:val="28"/>
          <w:szCs w:val="28"/>
          <w:lang w:eastAsia="ru-RU"/>
        </w:rPr>
        <w:tab/>
        <w:t xml:space="preserve"> ______________           А.В. Лапа</w:t>
      </w: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>Экономист по МТС</w:t>
      </w:r>
      <w:r w:rsidRPr="004D021B">
        <w:rPr>
          <w:sz w:val="28"/>
          <w:szCs w:val="28"/>
          <w:lang w:eastAsia="ru-RU"/>
        </w:rPr>
        <w:tab/>
      </w:r>
      <w:r w:rsidRPr="004D021B">
        <w:rPr>
          <w:sz w:val="28"/>
          <w:szCs w:val="28"/>
          <w:lang w:eastAsia="ru-RU"/>
        </w:rPr>
        <w:tab/>
      </w:r>
      <w:r w:rsidRPr="004D021B">
        <w:rPr>
          <w:sz w:val="28"/>
          <w:szCs w:val="28"/>
          <w:lang w:eastAsia="ru-RU"/>
        </w:rPr>
        <w:tab/>
        <w:t xml:space="preserve">     ______________           Е.В. Лепендина</w:t>
      </w: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color w:val="FFFFFF"/>
          <w:sz w:val="28"/>
          <w:szCs w:val="28"/>
          <w:lang w:eastAsia="ru-RU"/>
        </w:rPr>
      </w:pP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>Согласовано ОЗА:</w:t>
      </w:r>
    </w:p>
    <w:p w:rsidR="002370FB" w:rsidRPr="004D021B" w:rsidRDefault="002370FB" w:rsidP="002370FB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>_____________________</w:t>
      </w: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>(</w:t>
      </w:r>
      <w:proofErr w:type="spellStart"/>
      <w:r w:rsidRPr="004D021B">
        <w:rPr>
          <w:sz w:val="28"/>
          <w:szCs w:val="28"/>
          <w:lang w:eastAsia="ru-RU"/>
        </w:rPr>
        <w:t>Ф.и.о.</w:t>
      </w:r>
      <w:proofErr w:type="spellEnd"/>
      <w:r w:rsidRPr="004D021B">
        <w:rPr>
          <w:sz w:val="28"/>
          <w:szCs w:val="28"/>
          <w:lang w:eastAsia="ru-RU"/>
        </w:rPr>
        <w:t>, должность, дата)</w:t>
      </w:r>
    </w:p>
    <w:p w:rsidR="002370FB" w:rsidRPr="004D021B" w:rsidRDefault="002370FB" w:rsidP="002370FB">
      <w:pPr>
        <w:rPr>
          <w:b/>
          <w:sz w:val="28"/>
          <w:szCs w:val="28"/>
        </w:rPr>
      </w:pPr>
    </w:p>
    <w:p w:rsidR="002370FB" w:rsidRDefault="002370FB" w:rsidP="00F12451">
      <w:pPr>
        <w:jc w:val="center"/>
        <w:rPr>
          <w:b/>
          <w:sz w:val="28"/>
          <w:szCs w:val="28"/>
        </w:rPr>
      </w:pPr>
    </w:p>
    <w:p w:rsidR="005427D8" w:rsidRDefault="005427D8" w:rsidP="00F12451">
      <w:pPr>
        <w:jc w:val="center"/>
        <w:rPr>
          <w:b/>
          <w:sz w:val="28"/>
          <w:szCs w:val="28"/>
        </w:rPr>
      </w:pPr>
    </w:p>
    <w:p w:rsidR="005427D8" w:rsidRDefault="005427D8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E423D4" w:rsidRDefault="00E423D4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2370FB" w:rsidRPr="002370FB" w:rsidRDefault="002370FB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b/>
          <w:sz w:val="28"/>
          <w:szCs w:val="28"/>
          <w:lang w:eastAsia="ru-RU"/>
        </w:rPr>
      </w:pPr>
      <w:r w:rsidRPr="002370FB">
        <w:rPr>
          <w:b/>
          <w:sz w:val="28"/>
          <w:szCs w:val="28"/>
          <w:lang w:eastAsia="ru-RU"/>
        </w:rPr>
        <w:t xml:space="preserve">Приложение 1. </w:t>
      </w:r>
    </w:p>
    <w:p w:rsidR="002370FB" w:rsidRDefault="009F6768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center"/>
        <w:rPr>
          <w:b/>
          <w:sz w:val="28"/>
          <w:szCs w:val="28"/>
          <w:lang w:eastAsia="ru-RU"/>
        </w:rPr>
      </w:pPr>
      <w:r w:rsidRPr="005634B4">
        <w:rPr>
          <w:sz w:val="28"/>
          <w:szCs w:val="28"/>
        </w:rPr>
        <w:t>Лот «</w:t>
      </w:r>
      <w:r w:rsidR="00AC390D">
        <w:rPr>
          <w:b/>
          <w:sz w:val="28"/>
          <w:szCs w:val="28"/>
        </w:rPr>
        <w:t>Автопогрузчик 41015 74-75хт24</w:t>
      </w:r>
      <w:r w:rsidRPr="005634B4">
        <w:rPr>
          <w:color w:val="000000"/>
          <w:sz w:val="28"/>
          <w:szCs w:val="28"/>
        </w:rPr>
        <w:t>»</w:t>
      </w:r>
    </w:p>
    <w:p w:rsidR="009F6768" w:rsidRPr="002370FB" w:rsidRDefault="009F6768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center"/>
        <w:rPr>
          <w:b/>
          <w:sz w:val="28"/>
          <w:szCs w:val="28"/>
          <w:lang w:eastAsia="ru-RU"/>
        </w:rPr>
      </w:pPr>
    </w:p>
    <w:tbl>
      <w:tblPr>
        <w:tblW w:w="978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67"/>
        <w:gridCol w:w="1560"/>
        <w:gridCol w:w="3685"/>
        <w:gridCol w:w="709"/>
        <w:gridCol w:w="708"/>
        <w:gridCol w:w="1276"/>
        <w:gridCol w:w="1276"/>
      </w:tblGrid>
      <w:tr w:rsidR="00513D90" w:rsidTr="00AC390D">
        <w:trPr>
          <w:trHeight w:val="66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 xml:space="preserve">№ </w:t>
            </w:r>
            <w:proofErr w:type="gramStart"/>
            <w:r>
              <w:rPr>
                <w:b/>
                <w:bCs/>
              </w:rPr>
              <w:t>п</w:t>
            </w:r>
            <w:proofErr w:type="gramEnd"/>
            <w:r>
              <w:rPr>
                <w:b/>
                <w:bCs/>
              </w:rPr>
              <w:t>/п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16111F" w:rsidP="00EC5B11">
            <w:pPr>
              <w:jc w:val="center"/>
            </w:pPr>
            <w:r>
              <w:rPr>
                <w:b/>
                <w:bCs/>
              </w:rPr>
              <w:t>Инв. №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Название МЦ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ЕИ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ind w:left="-108" w:right="-108"/>
              <w:jc w:val="center"/>
            </w:pPr>
            <w:r>
              <w:rPr>
                <w:b/>
                <w:bCs/>
              </w:rPr>
              <w:t>Кол-во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DE3414" w:rsidP="00EC5B11">
            <w:pPr>
              <w:ind w:left="-109" w:right="-106"/>
              <w:jc w:val="center"/>
            </w:pPr>
            <w:r>
              <w:rPr>
                <w:b/>
                <w:bCs/>
              </w:rPr>
              <w:t>Цена  с</w:t>
            </w:r>
            <w:r w:rsidR="00513D90">
              <w:rPr>
                <w:b/>
                <w:bCs/>
              </w:rPr>
              <w:t xml:space="preserve"> НДС руб.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Сумма с НДС руб.</w:t>
            </w:r>
          </w:p>
        </w:tc>
      </w:tr>
      <w:tr w:rsidR="00C92195" w:rsidTr="00AC390D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ind w:left="-108" w:right="-108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</w:t>
            </w:r>
          </w:p>
        </w:tc>
      </w:tr>
      <w:tr w:rsidR="00EA5982" w:rsidRPr="00F6304B" w:rsidTr="00AC390D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Pr="005427D8" w:rsidRDefault="00EA5982" w:rsidP="00710F4E">
            <w:pPr>
              <w:jc w:val="center"/>
              <w:rPr>
                <w:sz w:val="24"/>
                <w:szCs w:val="24"/>
              </w:rPr>
            </w:pPr>
            <w:r w:rsidRPr="005427D8">
              <w:rPr>
                <w:sz w:val="24"/>
                <w:szCs w:val="24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390D" w:rsidRDefault="00AC390D" w:rsidP="006109DD">
            <w:pPr>
              <w:ind w:right="-108" w:hanging="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1548588/</w:t>
            </w:r>
          </w:p>
          <w:p w:rsidR="00EA5982" w:rsidRPr="00547C2A" w:rsidRDefault="00AC390D" w:rsidP="006109DD">
            <w:pPr>
              <w:ind w:right="-108" w:hanging="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900000000385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Pr="00826AF3" w:rsidRDefault="00AC390D" w:rsidP="008221D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Автопогрузчик 41015 74-75хт24</w:t>
            </w:r>
            <w:r w:rsidR="005F16A6" w:rsidRPr="00826AF3">
              <w:rPr>
                <w:sz w:val="22"/>
                <w:szCs w:val="22"/>
              </w:rPr>
              <w:t xml:space="preserve">, </w:t>
            </w:r>
            <w:r>
              <w:rPr>
                <w:sz w:val="22"/>
                <w:szCs w:val="22"/>
              </w:rPr>
              <w:t>1994</w:t>
            </w:r>
            <w:r w:rsidR="007F4B5D" w:rsidRPr="00826AF3">
              <w:rPr>
                <w:sz w:val="22"/>
                <w:szCs w:val="22"/>
              </w:rPr>
              <w:t xml:space="preserve"> </w:t>
            </w:r>
            <w:proofErr w:type="spellStart"/>
            <w:r w:rsidR="007F4B5D">
              <w:rPr>
                <w:sz w:val="22"/>
                <w:szCs w:val="22"/>
              </w:rPr>
              <w:t>г</w:t>
            </w:r>
            <w:r w:rsidR="007F4B5D" w:rsidRPr="00826AF3">
              <w:rPr>
                <w:sz w:val="22"/>
                <w:szCs w:val="22"/>
              </w:rPr>
              <w:t>.</w:t>
            </w:r>
            <w:proofErr w:type="gramStart"/>
            <w:r w:rsidR="007F4B5D">
              <w:rPr>
                <w:sz w:val="22"/>
                <w:szCs w:val="22"/>
              </w:rPr>
              <w:t>в</w:t>
            </w:r>
            <w:proofErr w:type="spellEnd"/>
            <w:proofErr w:type="gramEnd"/>
            <w:r w:rsidR="007F4B5D" w:rsidRPr="00826AF3">
              <w:rPr>
                <w:sz w:val="22"/>
                <w:szCs w:val="22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EA5982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EA598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AC390D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362 000,00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AC390D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362 000,00</w:t>
            </w:r>
          </w:p>
        </w:tc>
      </w:tr>
      <w:tr w:rsidR="003C4352" w:rsidRPr="00842835" w:rsidTr="00AC390D">
        <w:trPr>
          <w:trHeight w:val="415"/>
        </w:trPr>
        <w:tc>
          <w:tcPr>
            <w:tcW w:w="850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4352" w:rsidRPr="003C6B71" w:rsidRDefault="003C4352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 xml:space="preserve">                                                                                                                    </w:t>
            </w:r>
            <w:r w:rsidRPr="003C6B71">
              <w:rPr>
                <w:b/>
                <w:bCs/>
                <w:color w:val="000000"/>
                <w:sz w:val="22"/>
                <w:szCs w:val="22"/>
              </w:rPr>
              <w:t>Итого с НДС: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4352" w:rsidRPr="003C6B71" w:rsidRDefault="00AC390D" w:rsidP="00EC5B11">
            <w:pPr>
              <w:ind w:right="-108" w:hanging="110"/>
              <w:jc w:val="center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362 000,00</w:t>
            </w:r>
          </w:p>
        </w:tc>
      </w:tr>
    </w:tbl>
    <w:p w:rsidR="002167C7" w:rsidRDefault="007A12D5" w:rsidP="00C55A8A">
      <w:pPr>
        <w:tabs>
          <w:tab w:val="left" w:pos="3767"/>
        </w:tabs>
        <w:autoSpaceDN w:val="0"/>
        <w:rPr>
          <w:b/>
          <w:bCs/>
          <w:snapToGrid w:val="0"/>
          <w:sz w:val="28"/>
          <w:szCs w:val="28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64384" behindDoc="0" locked="0" layoutInCell="1" allowOverlap="1" wp14:anchorId="2E58C96A" wp14:editId="1F33A5DA">
            <wp:simplePos x="0" y="0"/>
            <wp:positionH relativeFrom="column">
              <wp:posOffset>-19685</wp:posOffset>
            </wp:positionH>
            <wp:positionV relativeFrom="paragraph">
              <wp:posOffset>6350</wp:posOffset>
            </wp:positionV>
            <wp:extent cx="3254591" cy="5848350"/>
            <wp:effectExtent l="0" t="0" r="3175" b="0"/>
            <wp:wrapNone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54591" cy="58483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55A8A">
        <w:rPr>
          <w:b/>
          <w:bCs/>
          <w:snapToGrid w:val="0"/>
          <w:sz w:val="28"/>
          <w:szCs w:val="28"/>
          <w:lang w:eastAsia="ru-RU"/>
        </w:rPr>
        <w:tab/>
      </w:r>
    </w:p>
    <w:p w:rsidR="00FC6229" w:rsidRDefault="00FC622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FC622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FC6229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2E51B1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  <w:r w:rsidRPr="002E51B1">
        <w:rPr>
          <w:noProof/>
          <w:lang w:eastAsia="ru-RU"/>
        </w:rPr>
        <w:t xml:space="preserve"> </w:t>
      </w: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FC622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FC622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A5982" w:rsidRDefault="00EA59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A5982" w:rsidRDefault="00EA59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A5982" w:rsidRDefault="007A12D5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60288" behindDoc="0" locked="0" layoutInCell="1" allowOverlap="1" wp14:anchorId="7A9EB626" wp14:editId="35BECB4A">
            <wp:simplePos x="0" y="0"/>
            <wp:positionH relativeFrom="column">
              <wp:posOffset>3009265</wp:posOffset>
            </wp:positionH>
            <wp:positionV relativeFrom="paragraph">
              <wp:posOffset>128270</wp:posOffset>
            </wp:positionV>
            <wp:extent cx="3381375" cy="3850005"/>
            <wp:effectExtent l="0" t="0" r="9525" b="0"/>
            <wp:wrapNone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81375" cy="38500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7A12D5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62336" behindDoc="0" locked="0" layoutInCell="1" allowOverlap="1" wp14:anchorId="376E2CF3" wp14:editId="18BF2D63">
            <wp:simplePos x="0" y="0"/>
            <wp:positionH relativeFrom="column">
              <wp:posOffset>151765</wp:posOffset>
            </wp:positionH>
            <wp:positionV relativeFrom="paragraph">
              <wp:posOffset>-16510</wp:posOffset>
            </wp:positionV>
            <wp:extent cx="6229350" cy="4967686"/>
            <wp:effectExtent l="0" t="0" r="0" b="4445"/>
            <wp:wrapNone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229350" cy="496768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7A12D5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65408" behindDoc="0" locked="0" layoutInCell="1" allowOverlap="1" wp14:anchorId="178BB298" wp14:editId="654F2AFD">
            <wp:simplePos x="0" y="0"/>
            <wp:positionH relativeFrom="column">
              <wp:posOffset>84455</wp:posOffset>
            </wp:positionH>
            <wp:positionV relativeFrom="paragraph">
              <wp:posOffset>48895</wp:posOffset>
            </wp:positionV>
            <wp:extent cx="2752725" cy="3647176"/>
            <wp:effectExtent l="0" t="0" r="0" b="0"/>
            <wp:wrapNone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52725" cy="364717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7A12D5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63360" behindDoc="0" locked="0" layoutInCell="1" allowOverlap="1" wp14:anchorId="7EE86014" wp14:editId="33BAD74D">
            <wp:simplePos x="0" y="0"/>
            <wp:positionH relativeFrom="column">
              <wp:posOffset>2750355</wp:posOffset>
            </wp:positionH>
            <wp:positionV relativeFrom="paragraph">
              <wp:posOffset>170815</wp:posOffset>
            </wp:positionV>
            <wp:extent cx="3638550" cy="3004185"/>
            <wp:effectExtent l="0" t="0" r="0" b="5715"/>
            <wp:wrapNone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38550" cy="30041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4D021B" w:rsidRDefault="004D021B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2643F2" w:rsidRDefault="002643F2" w:rsidP="008F217C">
      <w:pPr>
        <w:autoSpaceDN w:val="0"/>
        <w:jc w:val="right"/>
        <w:rPr>
          <w:b/>
          <w:bCs/>
          <w:snapToGrid w:val="0"/>
          <w:sz w:val="28"/>
          <w:szCs w:val="28"/>
          <w:lang w:val="en-US" w:eastAsia="ru-RU"/>
        </w:rPr>
      </w:pPr>
    </w:p>
    <w:p w:rsidR="00CC7FFE" w:rsidRPr="00CC7FFE" w:rsidRDefault="00CC7FFE" w:rsidP="008F217C">
      <w:pPr>
        <w:autoSpaceDN w:val="0"/>
        <w:jc w:val="right"/>
        <w:rPr>
          <w:b/>
          <w:bCs/>
          <w:snapToGrid w:val="0"/>
          <w:sz w:val="28"/>
          <w:szCs w:val="28"/>
          <w:lang w:val="en-US" w:eastAsia="ru-RU"/>
        </w:rPr>
      </w:pPr>
    </w:p>
    <w:p w:rsidR="00E22475" w:rsidRPr="009F6768" w:rsidRDefault="00E22475">
      <w:pPr>
        <w:shd w:val="clear" w:color="auto" w:fill="FFFFFF"/>
        <w:tabs>
          <w:tab w:val="left" w:pos="7088"/>
        </w:tabs>
        <w:ind w:left="142" w:firstLine="142"/>
        <w:jc w:val="right"/>
        <w:rPr>
          <w:sz w:val="24"/>
          <w:szCs w:val="24"/>
        </w:rPr>
      </w:pPr>
      <w:r w:rsidRPr="009F6768">
        <w:rPr>
          <w:sz w:val="28"/>
          <w:szCs w:val="28"/>
        </w:rPr>
        <w:t>Прил</w:t>
      </w:r>
      <w:r w:rsidR="00C63E14" w:rsidRPr="009F6768">
        <w:rPr>
          <w:sz w:val="28"/>
          <w:szCs w:val="28"/>
        </w:rPr>
        <w:t xml:space="preserve">ожение </w:t>
      </w:r>
      <w:r w:rsidR="009F6768" w:rsidRPr="009F6768">
        <w:rPr>
          <w:sz w:val="28"/>
          <w:szCs w:val="28"/>
        </w:rPr>
        <w:t>2</w:t>
      </w:r>
    </w:p>
    <w:p w:rsidR="009F6768" w:rsidRPr="0058707C" w:rsidRDefault="009F6768" w:rsidP="009F6768">
      <w:pPr>
        <w:ind w:firstLine="5103"/>
        <w:jc w:val="both"/>
        <w:rPr>
          <w:sz w:val="28"/>
          <w:szCs w:val="28"/>
        </w:rPr>
      </w:pPr>
      <w:r w:rsidRPr="0058707C">
        <w:rPr>
          <w:sz w:val="28"/>
          <w:szCs w:val="28"/>
        </w:rPr>
        <w:t>АО «ПО «Электрохимический завод»</w:t>
      </w:r>
    </w:p>
    <w:p w:rsidR="009F6768" w:rsidRDefault="009F6768" w:rsidP="009F6768">
      <w:pPr>
        <w:ind w:firstLine="7371"/>
        <w:jc w:val="both"/>
        <w:rPr>
          <w:sz w:val="28"/>
          <w:szCs w:val="28"/>
        </w:rPr>
      </w:pPr>
    </w:p>
    <w:tbl>
      <w:tblPr>
        <w:tblW w:w="4536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2127"/>
        <w:gridCol w:w="567"/>
        <w:gridCol w:w="1842"/>
      </w:tblGrid>
      <w:tr w:rsidR="009F6768" w:rsidRPr="008C5364" w:rsidTr="00F80B05">
        <w:trPr>
          <w:cantSplit/>
          <w:trHeight w:val="454"/>
        </w:trPr>
        <w:tc>
          <w:tcPr>
            <w:tcW w:w="2127" w:type="dxa"/>
            <w:tcBorders>
              <w:bottom w:val="single" w:sz="4" w:space="0" w:color="000000"/>
            </w:tcBorders>
            <w:vAlign w:val="bottom"/>
          </w:tcPr>
          <w:p w:rsidR="009F6768" w:rsidRPr="008C5364" w:rsidRDefault="009F6768" w:rsidP="00F80B05">
            <w:pPr>
              <w:ind w:left="-108"/>
              <w:rPr>
                <w:lang w:eastAsia="ru-RU"/>
              </w:rPr>
            </w:pPr>
          </w:p>
        </w:tc>
        <w:sdt>
          <w:sdtPr>
            <w:rPr>
              <w:lang w:eastAsia="ru-RU"/>
            </w:rPr>
            <w:id w:val="2094655378"/>
            <w:lock w:val="contentLocked"/>
            <w:placeholder>
              <w:docPart w:val="651D11971AA647FC99C6328E41F5862E"/>
            </w:placeholder>
          </w:sdtPr>
          <w:sdtEndPr/>
          <w:sdtContent>
            <w:tc>
              <w:tcPr>
                <w:tcW w:w="567" w:type="dxa"/>
                <w:vAlign w:val="bottom"/>
              </w:tcPr>
              <w:p w:rsidR="009F6768" w:rsidRPr="008C5364" w:rsidRDefault="009F6768" w:rsidP="00F80B05">
                <w:pPr>
                  <w:spacing w:line="20" w:lineRule="atLeast"/>
                  <w:ind w:left="-108" w:right="-148"/>
                  <w:jc w:val="center"/>
                  <w:rPr>
                    <w:lang w:eastAsia="ru-RU"/>
                  </w:rPr>
                </w:pPr>
                <w:r w:rsidRPr="008C5364">
                  <w:rPr>
                    <w:lang w:eastAsia="ru-RU"/>
                  </w:rPr>
                  <w:t>№</w:t>
                </w:r>
              </w:p>
            </w:tc>
          </w:sdtContent>
        </w:sdt>
        <w:tc>
          <w:tcPr>
            <w:tcW w:w="1842" w:type="dxa"/>
            <w:tcBorders>
              <w:bottom w:val="single" w:sz="4" w:space="0" w:color="000000"/>
            </w:tcBorders>
            <w:vAlign w:val="bottom"/>
          </w:tcPr>
          <w:p w:rsidR="009F6768" w:rsidRPr="008C5364" w:rsidRDefault="009F6768" w:rsidP="00F80B05">
            <w:pPr>
              <w:tabs>
                <w:tab w:val="left" w:pos="4275"/>
              </w:tabs>
              <w:spacing w:before="80"/>
              <w:ind w:left="-68"/>
              <w:rPr>
                <w:color w:val="000000"/>
                <w:lang w:eastAsia="ru-RU"/>
              </w:rPr>
            </w:pPr>
          </w:p>
        </w:tc>
      </w:tr>
    </w:tbl>
    <w:p w:rsidR="009F6768" w:rsidRDefault="009F6768" w:rsidP="009F6768">
      <w:pPr>
        <w:ind w:firstLine="5103"/>
        <w:jc w:val="both"/>
        <w:rPr>
          <w:sz w:val="28"/>
          <w:szCs w:val="28"/>
        </w:rPr>
      </w:pPr>
    </w:p>
    <w:p w:rsidR="009F6768" w:rsidRPr="009F6768" w:rsidRDefault="009F6768" w:rsidP="009F6768">
      <w:pPr>
        <w:ind w:left="540" w:hanging="540"/>
        <w:jc w:val="center"/>
        <w:rPr>
          <w:sz w:val="28"/>
          <w:szCs w:val="28"/>
        </w:rPr>
      </w:pPr>
      <w:r w:rsidRPr="009F6768">
        <w:rPr>
          <w:b/>
          <w:sz w:val="28"/>
          <w:szCs w:val="28"/>
        </w:rPr>
        <w:t>Форма заявки о подаче Предложения (оферты)</w:t>
      </w:r>
    </w:p>
    <w:p w:rsidR="009F6768" w:rsidRPr="009F6768" w:rsidRDefault="009F6768" w:rsidP="009F6768">
      <w:pPr>
        <w:spacing w:before="240" w:after="100"/>
        <w:ind w:firstLine="709"/>
        <w:jc w:val="both"/>
        <w:rPr>
          <w:i/>
          <w:sz w:val="28"/>
          <w:szCs w:val="28"/>
        </w:rPr>
      </w:pPr>
      <w:r w:rsidRPr="009F6768">
        <w:rPr>
          <w:sz w:val="28"/>
          <w:szCs w:val="28"/>
        </w:rPr>
        <w:t xml:space="preserve">Изучив извещение о </w:t>
      </w:r>
      <w:r w:rsidRPr="009F6768">
        <w:rPr>
          <w:sz w:val="28"/>
          <w:szCs w:val="28"/>
          <w:lang w:eastAsia="ru-RU"/>
        </w:rPr>
        <w:t>проведении процедуры «Предложение делать оферту продавца» на продажу лота</w:t>
      </w:r>
      <w:r w:rsidRPr="009F6768">
        <w:rPr>
          <w:sz w:val="28"/>
          <w:szCs w:val="28"/>
        </w:rPr>
        <w:t xml:space="preserve"> «</w:t>
      </w:r>
      <w:r w:rsidR="00AC390D">
        <w:rPr>
          <w:b/>
          <w:sz w:val="28"/>
          <w:szCs w:val="28"/>
        </w:rPr>
        <w:t>Автопогрузчик 41015 74-75хт24</w:t>
      </w:r>
      <w:r w:rsidRPr="009F6768">
        <w:rPr>
          <w:sz w:val="28"/>
          <w:szCs w:val="28"/>
        </w:rPr>
        <w:t xml:space="preserve">», </w:t>
      </w:r>
      <w:r w:rsidRPr="009F6768">
        <w:rPr>
          <w:i/>
          <w:sz w:val="28"/>
          <w:szCs w:val="28"/>
        </w:rPr>
        <w:t>наименование организации, сведения об организационно-правовой форме, о месте нахождения, почтовый адрес (для юридического лица), фамилия, имя, отчество, паспортные данные, сведения о месте жительства (для физического лица),</w:t>
      </w:r>
    </w:p>
    <w:p w:rsidR="009F6768" w:rsidRPr="00927922" w:rsidRDefault="009F6768" w:rsidP="009F6768">
      <w:pPr>
        <w:spacing w:before="100"/>
        <w:jc w:val="both"/>
        <w:rPr>
          <w:i/>
          <w:sz w:val="24"/>
          <w:vertAlign w:val="superscript"/>
        </w:rPr>
      </w:pPr>
      <w:r w:rsidRPr="009F6768">
        <w:rPr>
          <w:sz w:val="28"/>
          <w:szCs w:val="28"/>
        </w:rPr>
        <w:t xml:space="preserve"> в лице,</w:t>
      </w:r>
      <w:r w:rsidRPr="00927922">
        <w:rPr>
          <w:sz w:val="24"/>
        </w:rPr>
        <w:t xml:space="preserve"> _________________________________________________________________________</w:t>
      </w:r>
    </w:p>
    <w:p w:rsidR="009F6768" w:rsidRPr="00927922" w:rsidRDefault="009F6768" w:rsidP="009F6768">
      <w:pPr>
        <w:jc w:val="center"/>
        <w:rPr>
          <w:sz w:val="24"/>
        </w:rPr>
      </w:pPr>
      <w:r w:rsidRPr="00927922">
        <w:rPr>
          <w:i/>
          <w:sz w:val="24"/>
          <w:vertAlign w:val="superscript"/>
        </w:rPr>
        <w:t>(наименование должности руководителя (уполномоченного лица) и его Ф.И.О.)</w:t>
      </w:r>
    </w:p>
    <w:p w:rsidR="009F6768" w:rsidRPr="009F6768" w:rsidRDefault="009F6768" w:rsidP="009F6768">
      <w:pPr>
        <w:spacing w:before="240" w:after="100"/>
        <w:ind w:firstLine="2"/>
        <w:jc w:val="both"/>
        <w:rPr>
          <w:sz w:val="28"/>
          <w:szCs w:val="28"/>
        </w:rPr>
      </w:pPr>
      <w:r w:rsidRPr="009F6768">
        <w:rPr>
          <w:sz w:val="28"/>
          <w:szCs w:val="28"/>
        </w:rPr>
        <w:t xml:space="preserve">сообщает о согласии участвовать в процедуре ПДО продавца, и предлагает заключить договор купли-продажи  лота </w:t>
      </w:r>
      <w:r w:rsidRPr="009F6768">
        <w:rPr>
          <w:b/>
          <w:sz w:val="28"/>
          <w:szCs w:val="28"/>
        </w:rPr>
        <w:t>«</w:t>
      </w:r>
      <w:r w:rsidR="00AC390D">
        <w:rPr>
          <w:b/>
          <w:sz w:val="28"/>
          <w:szCs w:val="28"/>
        </w:rPr>
        <w:t>Автопогрузчик 41015 74-75хт24</w:t>
      </w:r>
      <w:r w:rsidRPr="009F6768">
        <w:rPr>
          <w:b/>
          <w:sz w:val="28"/>
          <w:szCs w:val="28"/>
        </w:rPr>
        <w:t>»</w:t>
      </w:r>
      <w:r w:rsidRPr="009F6768">
        <w:rPr>
          <w:sz w:val="28"/>
          <w:szCs w:val="28"/>
        </w:rPr>
        <w:t xml:space="preserve"> на условиях:</w:t>
      </w:r>
    </w:p>
    <w:tbl>
      <w:tblPr>
        <w:tblW w:w="989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83"/>
        <w:gridCol w:w="4804"/>
        <w:gridCol w:w="4504"/>
      </w:tblGrid>
      <w:tr w:rsidR="00E22475" w:rsidTr="000E17EC">
        <w:trPr>
          <w:trHeight w:val="451"/>
          <w:tblHeader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 xml:space="preserve">№ </w:t>
            </w:r>
            <w:proofErr w:type="gramStart"/>
            <w:r w:rsidRPr="0082314B">
              <w:rPr>
                <w:szCs w:val="24"/>
              </w:rPr>
              <w:t>п</w:t>
            </w:r>
            <w:proofErr w:type="gramEnd"/>
            <w:r w:rsidRPr="0082314B">
              <w:rPr>
                <w:szCs w:val="24"/>
              </w:rPr>
              <w:t>/п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Предложение Продавца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9F6768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Предложение</w:t>
            </w:r>
            <w:r w:rsidR="00E22475" w:rsidRPr="0082314B">
              <w:rPr>
                <w:szCs w:val="24"/>
              </w:rPr>
              <w:t xml:space="preserve"> Покупателя</w:t>
            </w:r>
          </w:p>
        </w:tc>
      </w:tr>
      <w:tr w:rsidR="00E22475" w:rsidTr="000E17EC">
        <w:trPr>
          <w:trHeight w:val="530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  <w:lang w:val="en-US"/>
              </w:rPr>
              <w:t>1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732986">
            <w:pPr>
              <w:pStyle w:val="ad"/>
              <w:spacing w:before="0" w:after="0"/>
              <w:jc w:val="both"/>
              <w:rPr>
                <w:szCs w:val="24"/>
              </w:rPr>
            </w:pPr>
            <w:r w:rsidRPr="0082314B">
              <w:rPr>
                <w:szCs w:val="24"/>
              </w:rPr>
              <w:t>Общая стоимость лота «</w:t>
            </w:r>
            <w:r w:rsidR="00AC390D">
              <w:rPr>
                <w:b/>
                <w:szCs w:val="24"/>
              </w:rPr>
              <w:t>Автопогрузчик 41015 74-75хт24</w:t>
            </w:r>
            <w:r w:rsidR="002B2158" w:rsidRPr="0082314B">
              <w:rPr>
                <w:szCs w:val="24"/>
              </w:rPr>
              <w:t>»</w:t>
            </w:r>
            <w:r w:rsidRPr="0082314B">
              <w:rPr>
                <w:szCs w:val="24"/>
              </w:rPr>
              <w:t xml:space="preserve"> </w:t>
            </w:r>
            <w:r w:rsidR="00A9157D" w:rsidRPr="0082314B">
              <w:rPr>
                <w:szCs w:val="24"/>
              </w:rPr>
              <w:t xml:space="preserve"> </w:t>
            </w:r>
            <w:r w:rsidR="00AC390D">
              <w:rPr>
                <w:b/>
                <w:szCs w:val="24"/>
              </w:rPr>
              <w:t>362 000,00</w:t>
            </w:r>
            <w:r w:rsidR="00C92195">
              <w:rPr>
                <w:b/>
                <w:szCs w:val="24"/>
              </w:rPr>
              <w:t xml:space="preserve"> </w:t>
            </w:r>
            <w:r w:rsidR="000E17EC">
              <w:rPr>
                <w:b/>
                <w:szCs w:val="24"/>
              </w:rPr>
              <w:t>руб</w:t>
            </w:r>
            <w:r w:rsidR="000E17EC" w:rsidRPr="000E17EC">
              <w:rPr>
                <w:b/>
                <w:szCs w:val="24"/>
              </w:rPr>
              <w:t xml:space="preserve">. </w:t>
            </w:r>
            <w:r w:rsidRPr="000E17EC">
              <w:rPr>
                <w:b/>
                <w:szCs w:val="24"/>
              </w:rPr>
              <w:t>с НДС.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E22475" w:rsidTr="009F6768">
        <w:trPr>
          <w:trHeight w:val="530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1.1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9F6768" w:rsidRDefault="00E22475" w:rsidP="009F6768">
            <w:pPr>
              <w:pStyle w:val="ad"/>
              <w:spacing w:before="0" w:after="0"/>
              <w:rPr>
                <w:szCs w:val="24"/>
              </w:rPr>
            </w:pPr>
            <w:r w:rsidRPr="009F6768">
              <w:rPr>
                <w:szCs w:val="24"/>
              </w:rPr>
              <w:t xml:space="preserve">Количество: </w:t>
            </w:r>
            <w:r w:rsidR="00EA5982" w:rsidRPr="009F6768">
              <w:rPr>
                <w:szCs w:val="24"/>
              </w:rPr>
              <w:t>1</w:t>
            </w:r>
            <w:r w:rsidR="00E51106" w:rsidRPr="009F6768">
              <w:rPr>
                <w:szCs w:val="24"/>
              </w:rPr>
              <w:t xml:space="preserve"> </w:t>
            </w:r>
            <w:r w:rsidR="00B057C3" w:rsidRPr="009F6768">
              <w:rPr>
                <w:szCs w:val="24"/>
              </w:rPr>
              <w:t>номенклатурн</w:t>
            </w:r>
            <w:r w:rsidR="008F2D66" w:rsidRPr="009F6768">
              <w:rPr>
                <w:szCs w:val="24"/>
              </w:rPr>
              <w:t>ая</w:t>
            </w:r>
            <w:r w:rsidR="00B057C3" w:rsidRPr="009F6768">
              <w:rPr>
                <w:szCs w:val="24"/>
              </w:rPr>
              <w:t xml:space="preserve"> позици</w:t>
            </w:r>
            <w:r w:rsidR="008F2D66" w:rsidRPr="009F6768">
              <w:rPr>
                <w:szCs w:val="24"/>
              </w:rPr>
              <w:t>я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2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9F6768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 xml:space="preserve">Сроки передачи товара:  не более 30 календарных дней с момента оплаты счета 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3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6B3FE9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 xml:space="preserve">Порядок расчетов сторон: 100% предоплата в течение 10 рабочих дней </w:t>
            </w:r>
            <w:r w:rsidR="006B3FE9">
              <w:rPr>
                <w:sz w:val="24"/>
                <w:szCs w:val="24"/>
              </w:rPr>
              <w:t>от</w:t>
            </w:r>
            <w:r w:rsidRPr="009F6768">
              <w:rPr>
                <w:sz w:val="24"/>
                <w:szCs w:val="24"/>
              </w:rPr>
              <w:t xml:space="preserve"> даты выставления счета 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4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9F6768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>Согласие работать по приложенному договору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</w:tbl>
    <w:p w:rsidR="006B3FE9" w:rsidRDefault="006B3FE9" w:rsidP="006B3FE9">
      <w:pPr>
        <w:ind w:firstLine="709"/>
        <w:jc w:val="both"/>
        <w:rPr>
          <w:sz w:val="26"/>
          <w:szCs w:val="26"/>
        </w:rPr>
      </w:pPr>
    </w:p>
    <w:p w:rsidR="006B3FE9" w:rsidRPr="006B3FE9" w:rsidRDefault="006B3FE9" w:rsidP="006B3FE9">
      <w:pPr>
        <w:ind w:firstLine="709"/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С качеством товара и условиями извещения </w:t>
      </w:r>
      <w:proofErr w:type="gramStart"/>
      <w:r w:rsidRPr="006B3FE9">
        <w:rPr>
          <w:sz w:val="28"/>
          <w:szCs w:val="28"/>
        </w:rPr>
        <w:t>ознакомлен</w:t>
      </w:r>
      <w:proofErr w:type="gramEnd"/>
      <w:r w:rsidRPr="006B3FE9">
        <w:rPr>
          <w:sz w:val="28"/>
          <w:szCs w:val="28"/>
        </w:rPr>
        <w:t>, претензий к качеству товара не имею.</w:t>
      </w:r>
    </w:p>
    <w:p w:rsidR="006B3FE9" w:rsidRPr="006B3FE9" w:rsidRDefault="006B3FE9" w:rsidP="006B3FE9">
      <w:pPr>
        <w:ind w:firstLine="709"/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В соответствии с договором купли-продажи </w:t>
      </w:r>
      <w:r w:rsidRPr="006B3FE9">
        <w:rPr>
          <w:b/>
          <w:sz w:val="28"/>
          <w:szCs w:val="28"/>
        </w:rPr>
        <w:t xml:space="preserve">АО «ПО «Электрохимический завод» </w:t>
      </w:r>
      <w:r w:rsidRPr="006B3FE9">
        <w:rPr>
          <w:sz w:val="28"/>
          <w:szCs w:val="28"/>
        </w:rPr>
        <w:t>цены, указанные участником в настоящем предложении и в Договоре, установлены на весь период действия предложения и Договора.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Контактное лицо представителя Участника ПДО (ФИО, телефон, </w:t>
      </w:r>
      <w:r w:rsidRPr="006B3FE9">
        <w:rPr>
          <w:sz w:val="28"/>
          <w:szCs w:val="28"/>
          <w:lang w:val="en-US"/>
        </w:rPr>
        <w:t>e</w:t>
      </w:r>
      <w:r w:rsidRPr="006B3FE9">
        <w:rPr>
          <w:sz w:val="28"/>
          <w:szCs w:val="28"/>
        </w:rPr>
        <w:t>-</w:t>
      </w:r>
      <w:r w:rsidRPr="006B3FE9">
        <w:rPr>
          <w:sz w:val="28"/>
          <w:szCs w:val="28"/>
          <w:lang w:val="en-US"/>
        </w:rPr>
        <w:t>mail</w:t>
      </w:r>
      <w:r w:rsidRPr="006B3FE9">
        <w:rPr>
          <w:sz w:val="28"/>
          <w:szCs w:val="28"/>
        </w:rPr>
        <w:t>):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_____________________________________________ </w:t>
      </w:r>
      <w:r w:rsidRPr="006B3FE9">
        <w:rPr>
          <w:i/>
          <w:sz w:val="28"/>
          <w:szCs w:val="28"/>
        </w:rPr>
        <w:t>(для связи с Участником)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</w:p>
    <w:tbl>
      <w:tblPr>
        <w:tblStyle w:val="17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3146"/>
        <w:gridCol w:w="249"/>
        <w:gridCol w:w="3667"/>
        <w:gridCol w:w="316"/>
        <w:gridCol w:w="2511"/>
      </w:tblGrid>
      <w:tr w:rsidR="006B3FE9" w:rsidRPr="006B3FE9" w:rsidTr="00F80B05">
        <w:tc>
          <w:tcPr>
            <w:tcW w:w="3153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6B3FE9">
              <w:rPr>
                <w:rFonts w:ascii="Times New Roman" w:hAnsi="Times New Roman" w:cs="Times New Roman"/>
                <w:sz w:val="28"/>
                <w:szCs w:val="28"/>
              </w:rPr>
              <w:t>Руководитель</w:t>
            </w:r>
            <w:proofErr w:type="spellEnd"/>
            <w:r w:rsidRPr="006B3FE9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</w:p>
        </w:tc>
        <w:tc>
          <w:tcPr>
            <w:tcW w:w="249" w:type="dxa"/>
          </w:tcPr>
          <w:p w:rsidR="006B3FE9" w:rsidRPr="006B3FE9" w:rsidRDefault="006B3FE9" w:rsidP="006B3FE9">
            <w:pPr>
              <w:widowControl/>
              <w:suppressAutoHyphens w:val="0"/>
              <w:autoSpaceDE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3686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ind w:left="1560" w:hanging="1560"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</w:pPr>
          </w:p>
        </w:tc>
        <w:tc>
          <w:tcPr>
            <w:tcW w:w="317" w:type="dxa"/>
          </w:tcPr>
          <w:p w:rsidR="006B3FE9" w:rsidRPr="006B3FE9" w:rsidRDefault="006B3FE9" w:rsidP="006B3FE9">
            <w:pPr>
              <w:widowControl/>
              <w:suppressAutoHyphens w:val="0"/>
              <w:autoSpaceDE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2518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</w:pPr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 xml:space="preserve">И.О. </w:t>
            </w:r>
            <w:proofErr w:type="spellStart"/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>Фамилия</w:t>
            </w:r>
            <w:proofErr w:type="spellEnd"/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 xml:space="preserve"> </w:t>
            </w:r>
          </w:p>
        </w:tc>
      </w:tr>
    </w:tbl>
    <w:p w:rsidR="00E22475" w:rsidRDefault="00E22475">
      <w:pPr>
        <w:pStyle w:val="ad"/>
        <w:spacing w:before="240"/>
        <w:ind w:firstLine="2"/>
        <w:rPr>
          <w:sz w:val="28"/>
          <w:szCs w:val="28"/>
        </w:rPr>
      </w:pPr>
    </w:p>
    <w:p w:rsidR="008221D0" w:rsidRDefault="008221D0" w:rsidP="002D22E2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b/>
          <w:sz w:val="28"/>
          <w:szCs w:val="28"/>
          <w:lang w:eastAsia="ru-RU"/>
        </w:rPr>
      </w:pPr>
    </w:p>
    <w:p w:rsidR="002D22E2" w:rsidRPr="000E17EC" w:rsidRDefault="002D22E2" w:rsidP="002D22E2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sz w:val="18"/>
          <w:szCs w:val="18"/>
          <w:lang w:eastAsia="ru-RU"/>
        </w:rPr>
      </w:pPr>
      <w:r w:rsidRPr="000E17EC">
        <w:rPr>
          <w:b/>
          <w:sz w:val="28"/>
          <w:szCs w:val="28"/>
          <w:lang w:eastAsia="ru-RU"/>
        </w:rPr>
        <w:t>Приложение 4.</w:t>
      </w:r>
    </w:p>
    <w:p w:rsidR="002D22E2" w:rsidRPr="000E17EC" w:rsidRDefault="002D22E2" w:rsidP="002D22E2">
      <w:pPr>
        <w:widowControl/>
        <w:tabs>
          <w:tab w:val="num" w:pos="969"/>
        </w:tabs>
        <w:suppressAutoHyphens w:val="0"/>
        <w:autoSpaceDE/>
        <w:spacing w:after="120"/>
        <w:ind w:left="-57"/>
        <w:jc w:val="center"/>
        <w:rPr>
          <w:b/>
          <w:sz w:val="28"/>
          <w:szCs w:val="28"/>
          <w:lang w:eastAsia="ru-RU"/>
        </w:rPr>
      </w:pPr>
      <w:r w:rsidRPr="000E17EC">
        <w:rPr>
          <w:b/>
          <w:sz w:val="28"/>
          <w:szCs w:val="28"/>
          <w:lang w:eastAsia="ru-RU"/>
        </w:rPr>
        <w:t xml:space="preserve">ДОГОВОР   №   </w:t>
      </w:r>
    </w:p>
    <w:p w:rsidR="002D22E2" w:rsidRDefault="002D22E2" w:rsidP="002D22E2">
      <w:pPr>
        <w:tabs>
          <w:tab w:val="num" w:pos="969"/>
        </w:tabs>
        <w:suppressAutoHyphens w:val="0"/>
        <w:autoSpaceDN w:val="0"/>
        <w:adjustRightInd w:val="0"/>
        <w:ind w:left="-57"/>
        <w:jc w:val="center"/>
        <w:rPr>
          <w:b/>
          <w:bCs/>
          <w:sz w:val="28"/>
          <w:szCs w:val="28"/>
          <w:lang w:eastAsia="ru-RU"/>
        </w:rPr>
      </w:pPr>
      <w:r w:rsidRPr="000E17EC">
        <w:rPr>
          <w:b/>
          <w:bCs/>
          <w:sz w:val="28"/>
          <w:szCs w:val="28"/>
          <w:lang w:eastAsia="ru-RU"/>
        </w:rPr>
        <w:t>купли-продажи</w:t>
      </w:r>
      <w:r w:rsidR="005545A7">
        <w:rPr>
          <w:b/>
          <w:bCs/>
          <w:sz w:val="28"/>
          <w:szCs w:val="28"/>
          <w:lang w:eastAsia="ru-RU"/>
        </w:rPr>
        <w:t xml:space="preserve"> транспортного средства</w:t>
      </w:r>
    </w:p>
    <w:p w:rsidR="005545A7" w:rsidRPr="000E17EC" w:rsidRDefault="005545A7" w:rsidP="002D22E2">
      <w:pPr>
        <w:tabs>
          <w:tab w:val="num" w:pos="969"/>
        </w:tabs>
        <w:suppressAutoHyphens w:val="0"/>
        <w:autoSpaceDN w:val="0"/>
        <w:adjustRightInd w:val="0"/>
        <w:ind w:left="-57"/>
        <w:jc w:val="center"/>
        <w:rPr>
          <w:b/>
          <w:bCs/>
          <w:sz w:val="28"/>
          <w:szCs w:val="28"/>
          <w:lang w:eastAsia="ru-RU"/>
        </w:rPr>
      </w:pP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0E17EC">
        <w:rPr>
          <w:sz w:val="28"/>
          <w:szCs w:val="28"/>
          <w:lang w:eastAsia="ru-RU"/>
        </w:rPr>
        <w:t>Красноярский край,</w:t>
      </w: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0E17EC">
        <w:rPr>
          <w:sz w:val="28"/>
          <w:szCs w:val="28"/>
          <w:lang w:eastAsia="ru-RU"/>
        </w:rPr>
        <w:t xml:space="preserve">г. Зеленогорск                                          </w:t>
      </w:r>
      <w:r w:rsidRPr="000E17EC">
        <w:rPr>
          <w:sz w:val="28"/>
          <w:szCs w:val="28"/>
          <w:lang w:eastAsia="ru-RU"/>
        </w:rPr>
        <w:tab/>
        <w:t xml:space="preserve">                                    "___" ____ 202</w:t>
      </w:r>
      <w:r w:rsidR="00814006">
        <w:rPr>
          <w:sz w:val="28"/>
          <w:szCs w:val="28"/>
          <w:lang w:eastAsia="ru-RU"/>
        </w:rPr>
        <w:t>2</w:t>
      </w:r>
      <w:r w:rsidRPr="000E17EC">
        <w:rPr>
          <w:sz w:val="28"/>
          <w:szCs w:val="28"/>
          <w:lang w:eastAsia="ru-RU"/>
        </w:rPr>
        <w:t>г.</w:t>
      </w: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Акционерное общество «Производственное объединение «Электрохимический Завод», именуемое в дальнейшем «Продавец», в лице </w:t>
      </w:r>
      <w:sdt>
        <w:sdtPr>
          <w:rPr>
            <w:sz w:val="28"/>
            <w:szCs w:val="28"/>
            <w:lang w:eastAsia="ru-RU"/>
          </w:rPr>
          <w:alias w:val="должность, ФИО подписанта"/>
          <w:id w:val="264120295"/>
          <w:placeholder>
            <w:docPart w:val="46C744567E114161959A69EE5234BCBD"/>
          </w:placeholder>
          <w:text/>
        </w:sdtPr>
        <w:sdtEndPr/>
        <w:sdtContent>
          <w:r w:rsidRPr="0092448E">
            <w:rPr>
              <w:sz w:val="28"/>
              <w:szCs w:val="28"/>
              <w:lang w:eastAsia="ru-RU"/>
            </w:rPr>
            <w:t>заместителя генерального директора по закупкам и логистике Денисова Игоря Николаевича</w:t>
          </w:r>
        </w:sdtContent>
      </w:sdt>
      <w:r w:rsidRPr="0092448E">
        <w:rPr>
          <w:sz w:val="28"/>
          <w:szCs w:val="28"/>
          <w:lang w:eastAsia="ru-RU"/>
        </w:rPr>
        <w:t>, действующег</w:t>
      </w:r>
      <w:proofErr w:type="gramStart"/>
      <w:r w:rsidRPr="0092448E">
        <w:rPr>
          <w:sz w:val="28"/>
          <w:szCs w:val="28"/>
          <w:lang w:eastAsia="ru-RU"/>
        </w:rPr>
        <w:t>о(</w:t>
      </w:r>
      <w:proofErr w:type="gramEnd"/>
      <w:r w:rsidRPr="0092448E">
        <w:rPr>
          <w:sz w:val="28"/>
          <w:szCs w:val="28"/>
          <w:lang w:eastAsia="ru-RU"/>
        </w:rPr>
        <w:t xml:space="preserve">ей) на основании </w:t>
      </w:r>
      <w:sdt>
        <w:sdtPr>
          <w:rPr>
            <w:sz w:val="28"/>
            <w:szCs w:val="28"/>
            <w:lang w:eastAsia="ru-RU"/>
          </w:rPr>
          <w:alias w:val="документ-основание"/>
          <w:tag w:val="документ-основание"/>
          <w:id w:val="230587864"/>
          <w:placeholder>
            <w:docPart w:val="6AC8E750341E4DC687DC528E3368D711"/>
          </w:placeholder>
          <w:text/>
        </w:sdtPr>
        <w:sdtEndPr/>
        <w:sdtContent>
          <w:r w:rsidR="00441EE2" w:rsidRPr="00441EE2">
            <w:rPr>
              <w:sz w:val="28"/>
              <w:szCs w:val="28"/>
              <w:lang w:eastAsia="ru-RU"/>
            </w:rPr>
            <w:t>доверенности № 13/190/2021-Дов от 01.08.2021</w:t>
          </w:r>
        </w:sdtContent>
      </w:sdt>
      <w:r w:rsidRPr="0092448E">
        <w:rPr>
          <w:sz w:val="28"/>
          <w:szCs w:val="28"/>
          <w:lang w:eastAsia="ru-RU"/>
        </w:rPr>
        <w:t xml:space="preserve">, с одной стороны и </w:t>
      </w:r>
      <w:sdt>
        <w:sdtPr>
          <w:rPr>
            <w:sz w:val="28"/>
            <w:szCs w:val="28"/>
            <w:lang w:eastAsia="ru-RU"/>
          </w:rPr>
          <w:alias w:val="наименование или ФИО контрагента"/>
          <w:tag w:val="наименование или ФИО контрагента"/>
          <w:id w:val="-468060994"/>
          <w:placeholder>
            <w:docPart w:val="E17056EA10FC40A997FA487D1622E120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наименование или Фамилия Имя Отчество контрагента</w:t>
          </w:r>
        </w:sdtContent>
      </w:sdt>
      <w:r w:rsidRPr="0092448E">
        <w:rPr>
          <w:sz w:val="28"/>
          <w:szCs w:val="28"/>
          <w:lang w:eastAsia="ru-RU"/>
        </w:rPr>
        <w:t>, именуемое в дальнейшем «Покупатель»</w:t>
      </w:r>
      <w:sdt>
        <w:sdtPr>
          <w:rPr>
            <w:sz w:val="28"/>
            <w:szCs w:val="28"/>
            <w:lang w:eastAsia="ru-RU"/>
          </w:rPr>
          <w:alias w:val="сведения о представителе (если контрагент физ.лицо - удалить)"/>
          <w:tag w:val="представитель"/>
          <w:id w:val="-645896518"/>
          <w:placeholder>
            <w:docPart w:val="405CCCA4EEBC4861BA92AD28FF54676B"/>
          </w:placeholder>
        </w:sdtPr>
        <w:sdtEndPr/>
        <w:sdtContent>
          <w:r w:rsidRPr="0092448E">
            <w:rPr>
              <w:sz w:val="28"/>
              <w:szCs w:val="28"/>
              <w:lang w:eastAsia="ru-RU"/>
            </w:rPr>
            <w:t xml:space="preserve">, в лице </w:t>
          </w:r>
          <w:sdt>
            <w:sdtPr>
              <w:rPr>
                <w:sz w:val="28"/>
                <w:szCs w:val="28"/>
                <w:lang w:eastAsia="ru-RU"/>
              </w:rPr>
              <w:alias w:val="документ-основание"/>
              <w:tag w:val="документ-основание"/>
              <w:id w:val="982963589"/>
              <w:placeholder>
                <w:docPart w:val="A12F19F6B80A43C992C3FCBD3BD215F2"/>
              </w:placeholder>
              <w:showingPlcHdr/>
              <w:text/>
            </w:sdtPr>
            <w:sdtEndPr/>
            <w:sdtContent>
              <w:r w:rsidRPr="0092448E">
                <w:rPr>
                  <w:color w:val="A6A6A6"/>
                  <w:sz w:val="28"/>
                  <w:szCs w:val="24"/>
                  <w:lang w:eastAsia="ru-RU"/>
                </w:rPr>
                <w:t>должность, Фамилия Имя Отчество подписаната</w:t>
              </w:r>
            </w:sdtContent>
          </w:sdt>
          <w:r w:rsidRPr="0092448E">
            <w:rPr>
              <w:sz w:val="28"/>
              <w:szCs w:val="28"/>
              <w:lang w:eastAsia="ru-RU"/>
            </w:rPr>
            <w:t xml:space="preserve">, действующего(ей) на основании </w:t>
          </w:r>
          <w:sdt>
            <w:sdtPr>
              <w:rPr>
                <w:sz w:val="28"/>
                <w:szCs w:val="28"/>
                <w:lang w:eastAsia="ru-RU"/>
              </w:rPr>
              <w:alias w:val="документ-основание"/>
              <w:tag w:val="документ-основание"/>
              <w:id w:val="-671796345"/>
              <w:placeholder>
                <w:docPart w:val="418B724347E24106B0F1C3050F42D17F"/>
              </w:placeholder>
              <w:showingPlcHdr/>
              <w:text/>
            </w:sdtPr>
            <w:sdtEndPr/>
            <w:sdtContent>
              <w:r w:rsidRPr="0092448E">
                <w:rPr>
                  <w:color w:val="A6A6A6"/>
                  <w:sz w:val="28"/>
                  <w:szCs w:val="24"/>
                  <w:lang w:eastAsia="ru-RU"/>
                </w:rPr>
                <w:t>указать: Устава или доверенности (дата, номер)</w:t>
              </w:r>
            </w:sdtContent>
          </w:sdt>
        </w:sdtContent>
      </w:sdt>
      <w:r w:rsidRPr="0092448E">
        <w:rPr>
          <w:sz w:val="28"/>
          <w:szCs w:val="28"/>
          <w:lang w:eastAsia="ru-RU"/>
        </w:rPr>
        <w:t>, с другой стороны, вместе именуемые «Стороны», заключили настоящий договор (далее – Договор) о нижеследующем:</w:t>
      </w:r>
    </w:p>
    <w:p w:rsidR="002D22E2" w:rsidRPr="00405908" w:rsidRDefault="002D22E2" w:rsidP="002D22E2">
      <w:pPr>
        <w:tabs>
          <w:tab w:val="left" w:pos="4485"/>
        </w:tabs>
        <w:ind w:right="-2" w:firstLine="720"/>
        <w:jc w:val="both"/>
        <w:rPr>
          <w:sz w:val="28"/>
          <w:szCs w:val="28"/>
        </w:rPr>
      </w:pPr>
    </w:p>
    <w:p w:rsidR="002D22E2" w:rsidRPr="0092448E" w:rsidRDefault="002D22E2" w:rsidP="002D22E2">
      <w:pPr>
        <w:pStyle w:val="af4"/>
        <w:numPr>
          <w:ilvl w:val="0"/>
          <w:numId w:val="14"/>
        </w:numPr>
        <w:tabs>
          <w:tab w:val="left" w:pos="284"/>
        </w:tabs>
        <w:suppressAutoHyphens w:val="0"/>
        <w:autoSpaceDE w:val="0"/>
        <w:autoSpaceDN w:val="0"/>
        <w:adjustRightInd w:val="0"/>
        <w:ind w:left="0" w:firstLine="0"/>
        <w:jc w:val="center"/>
        <w:outlineLvl w:val="0"/>
        <w:rPr>
          <w:sz w:val="28"/>
          <w:szCs w:val="28"/>
        </w:rPr>
      </w:pPr>
      <w:r w:rsidRPr="0092448E">
        <w:rPr>
          <w:sz w:val="28"/>
          <w:szCs w:val="28"/>
        </w:rPr>
        <w:t>Предмет Договора</w:t>
      </w:r>
    </w:p>
    <w:p w:rsidR="002D22E2" w:rsidRDefault="002D22E2" w:rsidP="002D22E2">
      <w:pPr>
        <w:tabs>
          <w:tab w:val="left" w:pos="284"/>
        </w:tabs>
        <w:suppressAutoHyphens w:val="0"/>
        <w:autoSpaceDN w:val="0"/>
        <w:adjustRightInd w:val="0"/>
        <w:jc w:val="center"/>
        <w:outlineLvl w:val="0"/>
        <w:rPr>
          <w:b/>
          <w:sz w:val="28"/>
          <w:szCs w:val="28"/>
        </w:rPr>
      </w:pPr>
    </w:p>
    <w:p w:rsidR="002D22E2" w:rsidRPr="0092448E" w:rsidRDefault="002D22E2" w:rsidP="00AC390D">
      <w:pPr>
        <w:pStyle w:val="af4"/>
        <w:numPr>
          <w:ilvl w:val="1"/>
          <w:numId w:val="14"/>
        </w:numPr>
        <w:ind w:left="0" w:firstLine="720"/>
        <w:jc w:val="both"/>
        <w:rPr>
          <w:sz w:val="28"/>
          <w:szCs w:val="28"/>
        </w:rPr>
      </w:pPr>
      <w:r w:rsidRPr="0092448E">
        <w:rPr>
          <w:sz w:val="28"/>
          <w:szCs w:val="28"/>
        </w:rPr>
        <w:t xml:space="preserve">По настоящему Договору Продавец обязуется передать в собственность Покупателю </w:t>
      </w:r>
      <w:sdt>
        <w:sdtPr>
          <w:rPr>
            <w:sz w:val="28"/>
          </w:rPr>
          <w:alias w:val="объект купли-продажи"/>
          <w:tag w:val="объект купли-продажи"/>
          <w:id w:val="-1851942531"/>
          <w:placeholder>
            <w:docPart w:val="7CFA6BC06B3042FB91C72EF236B9BE78"/>
          </w:placeholder>
          <w:comboBox>
            <w:listItem w:value="выберать нужный вариант"/>
            <w:listItem w:displayText="имущество в номенклатуре и количестве, предусмотренных в спецификации (приложение № 1 к Договору)" w:value="имущество в номенклатуре и количестве, предусмотренных в спецификации (приложение № 1 к Договору)"/>
            <w:listItem w:displayText="имущество в номенклатуре и количестве, предусмотренных в спецификациях (приложения № _____ к Договору)" w:value="имущество в номенклатуре и количестве, предусмотренных в спецификациях (приложения № _____ к Договору)"/>
            <w:listItem w:displayText="имущество: _____________ в количестве ___" w:value="имущество: _____________ в количестве ___"/>
          </w:comboBox>
        </w:sdtPr>
        <w:sdtEndPr/>
        <w:sdtContent>
          <w:r w:rsidR="00AC390D" w:rsidRPr="00AC390D">
            <w:rPr>
              <w:sz w:val="28"/>
            </w:rPr>
            <w:t xml:space="preserve">имущество: Автопогрузчик 41015, 1994 </w:t>
          </w:r>
          <w:proofErr w:type="spellStart"/>
          <w:r w:rsidR="00AC390D" w:rsidRPr="00AC390D">
            <w:rPr>
              <w:sz w:val="28"/>
            </w:rPr>
            <w:t>г.в</w:t>
          </w:r>
          <w:proofErr w:type="spellEnd"/>
          <w:r w:rsidR="00AC390D" w:rsidRPr="00AC390D">
            <w:rPr>
              <w:sz w:val="28"/>
            </w:rPr>
            <w:t xml:space="preserve">., инв.№ 1548588/900000000385, VIN № отсутствует, модель, номер двигателя </w:t>
          </w:r>
          <w:r w:rsidR="00AC390D" w:rsidRPr="00AC390D">
            <w:rPr>
              <w:sz w:val="28"/>
            </w:rPr>
            <w:tab/>
            <w:t>, шасси (рама)</w:t>
          </w:r>
          <w:proofErr w:type="gramStart"/>
          <w:r w:rsidR="00AC390D" w:rsidRPr="00AC390D">
            <w:rPr>
              <w:sz w:val="28"/>
            </w:rPr>
            <w:t xml:space="preserve">            ,</w:t>
          </w:r>
          <w:proofErr w:type="gramEnd"/>
          <w:r w:rsidR="00AC390D" w:rsidRPr="00AC390D">
            <w:rPr>
              <w:sz w:val="28"/>
            </w:rPr>
            <w:t xml:space="preserve"> кузов №       , цвет «     »,  государственный регистрационный номер </w:t>
          </w:r>
          <w:r w:rsidR="00AC390D" w:rsidRPr="00BE50B1">
            <w:rPr>
              <w:sz w:val="28"/>
            </w:rPr>
            <w:t>74-75хт24</w:t>
          </w:r>
          <w:r w:rsidR="00AC390D" w:rsidRPr="00AC390D">
            <w:rPr>
              <w:sz w:val="28"/>
            </w:rPr>
            <w:t>, паспорт самоходной машины №      от       , свидетельство о регистрации      № от        ,</w:t>
          </w:r>
        </w:sdtContent>
      </w:sdt>
      <w:r w:rsidRPr="0092448E">
        <w:rPr>
          <w:sz w:val="28"/>
          <w:szCs w:val="28"/>
        </w:rPr>
        <w:t xml:space="preserve"> (далее – Товар), а Покупатель обязуется принять Товар и своевременно его оплатить на условиях настоящего Договора.</w:t>
      </w:r>
      <w:r w:rsidR="00C55C84">
        <w:rPr>
          <w:sz w:val="28"/>
          <w:szCs w:val="28"/>
        </w:rPr>
        <w:t xml:space="preserve"> </w:t>
      </w:r>
    </w:p>
    <w:p w:rsidR="002D22E2" w:rsidRPr="00405908" w:rsidRDefault="002D22E2" w:rsidP="002D22E2">
      <w:pPr>
        <w:autoSpaceDN w:val="0"/>
        <w:adjustRightInd w:val="0"/>
        <w:ind w:firstLine="709"/>
        <w:jc w:val="center"/>
        <w:outlineLvl w:val="0"/>
        <w:rPr>
          <w:b/>
          <w:sz w:val="28"/>
          <w:szCs w:val="28"/>
        </w:rPr>
      </w:pPr>
    </w:p>
    <w:p w:rsidR="002D22E2" w:rsidRPr="0092448E" w:rsidRDefault="002D22E2" w:rsidP="002D22E2">
      <w:pPr>
        <w:pStyle w:val="af4"/>
        <w:numPr>
          <w:ilvl w:val="0"/>
          <w:numId w:val="14"/>
        </w:numPr>
        <w:tabs>
          <w:tab w:val="left" w:pos="284"/>
        </w:tabs>
        <w:suppressAutoHyphens w:val="0"/>
        <w:autoSpaceDE w:val="0"/>
        <w:autoSpaceDN w:val="0"/>
        <w:adjustRightInd w:val="0"/>
        <w:ind w:left="0" w:firstLine="0"/>
        <w:jc w:val="center"/>
        <w:outlineLvl w:val="0"/>
        <w:rPr>
          <w:sz w:val="28"/>
          <w:szCs w:val="28"/>
        </w:rPr>
      </w:pPr>
      <w:r w:rsidRPr="0092448E">
        <w:rPr>
          <w:sz w:val="28"/>
          <w:szCs w:val="28"/>
        </w:rPr>
        <w:t>Сумма Договора, цена Товара и порядок расчетов</w:t>
      </w:r>
    </w:p>
    <w:p w:rsidR="002D22E2" w:rsidRPr="00405908" w:rsidRDefault="002D22E2" w:rsidP="002D22E2">
      <w:pPr>
        <w:pStyle w:val="af4"/>
        <w:autoSpaceDE w:val="0"/>
        <w:autoSpaceDN w:val="0"/>
        <w:adjustRightInd w:val="0"/>
        <w:ind w:left="1069"/>
        <w:outlineLvl w:val="0"/>
        <w:rPr>
          <w:b/>
          <w:sz w:val="28"/>
          <w:szCs w:val="28"/>
        </w:rPr>
      </w:pP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2.1. Цена за единицу Товара </w:t>
      </w:r>
      <w:sdt>
        <w:sdtPr>
          <w:rPr>
            <w:sz w:val="28"/>
            <w:szCs w:val="28"/>
            <w:lang w:eastAsia="ru-RU"/>
          </w:rPr>
          <w:alias w:val="цена товара"/>
          <w:tag w:val="цена товара"/>
          <w:id w:val="884910879"/>
          <w:placeholder>
            <w:docPart w:val="FC056FC221704754A95B5F5B975AB948"/>
          </w:placeholder>
          <w:comboBox>
            <w:listItem w:value="выбрать нужный вариант"/>
            <w:listItem w:displayText="установлена в спецификации (приложение № 1 к Договору)" w:value="установлена в спецификации (приложение № 1 к Договору)"/>
            <w:listItem w:displayText="установлена в спецификациях (приложения № ____ к Договору)" w:value="установлена в спецификациях (приложения № ____ к Договору)"/>
            <w:listItem w:displayText="составляет _________ (_________) руб. __ коп. без НДС" w:value="составляет _________ (_________) руб. __ коп. без НДС"/>
          </w:comboBox>
        </w:sdtPr>
        <w:sdtEndPr/>
        <w:sdtContent>
          <w:r w:rsidR="00BC6EE6">
            <w:rPr>
              <w:sz w:val="28"/>
              <w:szCs w:val="28"/>
              <w:lang w:eastAsia="ru-RU"/>
            </w:rPr>
            <w:t>составляет _________ (_________) руб. __ коп</w:t>
          </w:r>
          <w:proofErr w:type="gramStart"/>
          <w:r w:rsidR="00BC6EE6">
            <w:rPr>
              <w:sz w:val="28"/>
              <w:szCs w:val="28"/>
              <w:lang w:eastAsia="ru-RU"/>
            </w:rPr>
            <w:t>.</w:t>
          </w:r>
          <w:proofErr w:type="gramEnd"/>
          <w:r w:rsidR="00BC6EE6">
            <w:rPr>
              <w:sz w:val="28"/>
              <w:szCs w:val="28"/>
              <w:lang w:eastAsia="ru-RU"/>
            </w:rPr>
            <w:t xml:space="preserve"> </w:t>
          </w:r>
          <w:proofErr w:type="gramStart"/>
          <w:r w:rsidR="00BC6EE6">
            <w:rPr>
              <w:sz w:val="28"/>
              <w:szCs w:val="28"/>
              <w:lang w:eastAsia="ru-RU"/>
            </w:rPr>
            <w:t>б</w:t>
          </w:r>
          <w:proofErr w:type="gramEnd"/>
          <w:r w:rsidR="00BC6EE6">
            <w:rPr>
              <w:sz w:val="28"/>
              <w:szCs w:val="28"/>
              <w:lang w:eastAsia="ru-RU"/>
            </w:rPr>
            <w:t>ез НДС</w:t>
          </w:r>
        </w:sdtContent>
      </w:sdt>
      <w:r w:rsidRPr="0092448E">
        <w:rPr>
          <w:sz w:val="28"/>
          <w:szCs w:val="28"/>
          <w:lang w:eastAsia="ru-RU"/>
        </w:rPr>
        <w:t>. Изменение цены на Товар в течение срока действия Договора не допускается.</w:t>
      </w: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2.2. Общая стоимость передаваемого Товара (общая цена Договора) составляет </w:t>
      </w:r>
      <w:sdt>
        <w:sdtPr>
          <w:rPr>
            <w:sz w:val="28"/>
            <w:szCs w:val="28"/>
            <w:lang w:eastAsia="ru-RU"/>
          </w:rPr>
          <w:alias w:val="сумма цифрами"/>
          <w:tag w:val="сумма цифрами"/>
          <w:id w:val="1724705047"/>
          <w:placeholder>
            <w:docPart w:val="DE670F071C764496A818DAE2DF1773D8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сумма</w:t>
          </w:r>
        </w:sdtContent>
      </w:sdt>
      <w:r w:rsidRPr="0092448E">
        <w:rPr>
          <w:sz w:val="28"/>
          <w:szCs w:val="28"/>
          <w:lang w:eastAsia="ru-RU"/>
        </w:rPr>
        <w:t xml:space="preserve"> (</w:t>
      </w:r>
      <w:sdt>
        <w:sdtPr>
          <w:rPr>
            <w:sz w:val="28"/>
            <w:szCs w:val="28"/>
            <w:lang w:eastAsia="ru-RU"/>
          </w:rPr>
          <w:alias w:val="сумма прописью"/>
          <w:tag w:val="сумма прописью"/>
          <w:id w:val="-488407685"/>
          <w:placeholder>
            <w:docPart w:val="1BD6907770664A718E04E9858EBBC0EF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сумм прописью</w:t>
          </w:r>
        </w:sdtContent>
      </w:sdt>
      <w:r w:rsidRPr="0092448E">
        <w:rPr>
          <w:sz w:val="28"/>
          <w:szCs w:val="28"/>
          <w:lang w:eastAsia="ru-RU"/>
        </w:rPr>
        <w:t xml:space="preserve">) руб. </w:t>
      </w:r>
      <w:sdt>
        <w:sdtPr>
          <w:rPr>
            <w:sz w:val="28"/>
            <w:szCs w:val="28"/>
            <w:lang w:eastAsia="ru-RU"/>
          </w:rPr>
          <w:alias w:val="коп."/>
          <w:tag w:val="коп."/>
          <w:id w:val="31383111"/>
          <w:placeholder>
            <w:docPart w:val="ACFEB758E3584D4C913382DA8D64E6F3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00</w:t>
          </w:r>
        </w:sdtContent>
      </w:sdt>
      <w:r w:rsidRPr="0092448E">
        <w:rPr>
          <w:sz w:val="28"/>
          <w:szCs w:val="28"/>
          <w:lang w:eastAsia="ru-RU"/>
        </w:rPr>
        <w:t xml:space="preserve"> коп</w:t>
      </w:r>
      <w:proofErr w:type="gramStart"/>
      <w:r w:rsidRPr="0092448E">
        <w:rPr>
          <w:sz w:val="28"/>
          <w:szCs w:val="28"/>
          <w:lang w:eastAsia="ru-RU"/>
        </w:rPr>
        <w:t xml:space="preserve">., </w:t>
      </w:r>
      <w:sdt>
        <w:sdtPr>
          <w:rPr>
            <w:sz w:val="28"/>
            <w:szCs w:val="28"/>
            <w:lang w:eastAsia="ru-RU"/>
          </w:rPr>
          <w:alias w:val="НДС"/>
          <w:tag w:val="НДС"/>
          <w:id w:val="-162942358"/>
          <w:placeholder>
            <w:docPart w:val="F64B5146008C4FDB8EABF79BAA40990F"/>
          </w:placeholder>
          <w:comboBox>
            <w:listItem w:value="выбрать нужный вариант"/>
            <w:listItem w:displayText="в том числе НДС _______ (_____) руб. __ коп" w:value="в том числе НДС _______ (_____) руб. __ коп"/>
            <w:listItem w:displayText="НДС не предусмотрен на основании___________" w:value="НДС не предусмотрен на основании___________"/>
            <w:listItem w:displayText="___________ (указать иной вариант)" w:value="___________ (указать иной вариант)"/>
          </w:comboBox>
        </w:sdtPr>
        <w:sdtEndPr/>
        <w:sdtContent>
          <w:proofErr w:type="gramEnd"/>
          <w:r>
            <w:rPr>
              <w:sz w:val="28"/>
              <w:szCs w:val="28"/>
              <w:lang w:eastAsia="ru-RU"/>
            </w:rPr>
            <w:t>в том числе НДС _______ (_____) руб. __ коп</w:t>
          </w:r>
        </w:sdtContent>
      </w:sdt>
      <w:r w:rsidRPr="0092448E">
        <w:rPr>
          <w:sz w:val="28"/>
          <w:szCs w:val="28"/>
          <w:lang w:eastAsia="ru-RU"/>
        </w:rPr>
        <w:t>.</w:t>
      </w: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2.3. Покупатель обязуется произвести оплату </w:t>
      </w:r>
      <w:sdt>
        <w:sdtPr>
          <w:rPr>
            <w:sz w:val="28"/>
            <w:szCs w:val="28"/>
            <w:lang w:eastAsia="ru-RU"/>
          </w:rPr>
          <w:alias w:val="объем оплачиваемого товара"/>
          <w:tag w:val="объем оплачиваемого товара"/>
          <w:id w:val="987667617"/>
          <w:placeholder>
            <w:docPart w:val="3DFDB392942B45B98CA6EF7330F034DC"/>
          </w:placeholder>
          <w:comboBox>
            <w:listItem w:value="выбрать нужный вариант"/>
            <w:listItem w:displayText="всего объема" w:value="всего объема"/>
            <w:listItem w:displayText="партии" w:value="партии"/>
          </w:comboBox>
        </w:sdtPr>
        <w:sdtEndPr/>
        <w:sdtContent>
          <w:r>
            <w:rPr>
              <w:sz w:val="28"/>
              <w:szCs w:val="28"/>
              <w:lang w:eastAsia="ru-RU"/>
            </w:rPr>
            <w:t>всего объема</w:t>
          </w:r>
        </w:sdtContent>
      </w:sdt>
      <w:r w:rsidRPr="0092448E">
        <w:rPr>
          <w:sz w:val="28"/>
          <w:szCs w:val="28"/>
          <w:lang w:eastAsia="ru-RU"/>
        </w:rPr>
        <w:t xml:space="preserve"> Товара </w:t>
      </w:r>
      <w:sdt>
        <w:sdtPr>
          <w:rPr>
            <w:sz w:val="28"/>
            <w:szCs w:val="28"/>
            <w:lang w:eastAsia="ru-RU"/>
          </w:rPr>
          <w:alias w:val="оплата предварительно или по факту"/>
          <w:tag w:val="оплата предварительно или по факту"/>
          <w:id w:val="466949653"/>
          <w:placeholder>
            <w:docPart w:val="8E678781C6BA48E982EA41361014E420"/>
          </w:placeholder>
          <w:comboBox>
            <w:listItem w:value="выбрать нужный вариант"/>
            <w:listItem w:displayText="предварительно" w:value="предварительно"/>
            <w:listItem w:displayText="после передачи" w:value="после передачи"/>
          </w:comboBox>
        </w:sdtPr>
        <w:sdtEndPr/>
        <w:sdtContent>
          <w:r>
            <w:rPr>
              <w:sz w:val="28"/>
              <w:szCs w:val="28"/>
              <w:lang w:eastAsia="ru-RU"/>
            </w:rPr>
            <w:t>предварительно</w:t>
          </w:r>
        </w:sdtContent>
      </w:sdt>
      <w:r w:rsidRPr="0092448E">
        <w:rPr>
          <w:sz w:val="28"/>
          <w:szCs w:val="28"/>
          <w:lang w:eastAsia="ru-RU"/>
        </w:rPr>
        <w:t xml:space="preserve"> в </w:t>
      </w:r>
      <w:sdt>
        <w:sdtPr>
          <w:rPr>
            <w:sz w:val="28"/>
            <w:szCs w:val="28"/>
            <w:lang w:eastAsia="ru-RU"/>
          </w:rPr>
          <w:alias w:val="срок оплаты"/>
          <w:tag w:val="срок оплаты"/>
          <w:id w:val="1933623643"/>
          <w:placeholder>
            <w:docPart w:val="FD9552B5347940D7B3A9E3C91B8BA496"/>
          </w:placeholder>
          <w:comboBox>
            <w:listItem w:value="выбрать нужный вариант"/>
            <w:listItem w:displayText="течение ___(____) рабочих дней после выставления счета" w:value="течение ___(____) рабочих дней после выставления счета"/>
            <w:listItem w:displayText="течение ___(____) рабочих дней после передачи Товара" w:value="течение ___(____) рабочих дней после передачи Товара"/>
            <w:listItem w:displayText="сроки, установленные Графиком платежей (приложение № 2 к Договору)" w:value="сроки, установленные Графиком платежей (приложение № 2 к Договору)"/>
          </w:comboBox>
        </w:sdtPr>
        <w:sdtEndPr/>
        <w:sdtContent>
          <w:r>
            <w:rPr>
              <w:sz w:val="28"/>
              <w:szCs w:val="28"/>
              <w:lang w:eastAsia="ru-RU"/>
            </w:rPr>
            <w:t>течение 10 (десяти) рабочих дней после выставления счета</w:t>
          </w:r>
        </w:sdtContent>
      </w:sdt>
      <w:r w:rsidRPr="0092448E">
        <w:rPr>
          <w:sz w:val="28"/>
          <w:szCs w:val="28"/>
          <w:lang w:eastAsia="ru-RU"/>
        </w:rPr>
        <w:t>, путем перечисления денежных средств на расчетный счет Продавца.</w:t>
      </w:r>
    </w:p>
    <w:p w:rsidR="002D22E2" w:rsidRPr="0092448E" w:rsidRDefault="00C907C5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sdt>
        <w:sdtPr>
          <w:rPr>
            <w:sz w:val="28"/>
            <w:szCs w:val="28"/>
            <w:lang w:eastAsia="ru-RU"/>
          </w:rPr>
          <w:alias w:val="выставление счета (если предоплата, иначе - удалить)"/>
          <w:tag w:val="выставление счета (если предоплата, иначе - удалить)"/>
          <w:id w:val="1927920412"/>
          <w:placeholder>
            <w:docPart w:val="9A3C8292CC5D4347B3F8221C2A840B26"/>
          </w:placeholder>
        </w:sdtPr>
        <w:sdtEndPr/>
        <w:sdtContent>
          <w:r w:rsidR="002D22E2" w:rsidRPr="0092448E">
            <w:rPr>
              <w:sz w:val="28"/>
              <w:szCs w:val="28"/>
              <w:lang w:eastAsia="ru-RU"/>
            </w:rPr>
            <w:t xml:space="preserve">Продавец обязуется выставить Покупателю счет на оплату по электронной почте на адрес, указанный в разделе «Реквизиты сторон», в течение 10 (десяти) рабочих дней </w:t>
          </w:r>
          <w:proofErr w:type="gramStart"/>
          <w:r w:rsidR="002D22E2" w:rsidRPr="0092448E">
            <w:rPr>
              <w:sz w:val="28"/>
              <w:szCs w:val="28"/>
              <w:lang w:eastAsia="ru-RU"/>
            </w:rPr>
            <w:t>с даты заключения</w:t>
          </w:r>
          <w:proofErr w:type="gramEnd"/>
          <w:r w:rsidR="002D22E2" w:rsidRPr="0092448E">
            <w:rPr>
              <w:sz w:val="28"/>
              <w:szCs w:val="28"/>
              <w:lang w:eastAsia="ru-RU"/>
            </w:rPr>
            <w:t xml:space="preserve"> Договора. В случае</w:t>
          </w:r>
          <w:proofErr w:type="gramStart"/>
          <w:r w:rsidR="002D22E2" w:rsidRPr="0092448E">
            <w:rPr>
              <w:sz w:val="28"/>
              <w:szCs w:val="28"/>
              <w:lang w:eastAsia="ru-RU"/>
            </w:rPr>
            <w:t>,</w:t>
          </w:r>
          <w:proofErr w:type="gramEnd"/>
          <w:r w:rsidR="002D22E2" w:rsidRPr="0092448E">
            <w:rPr>
              <w:sz w:val="28"/>
              <w:szCs w:val="28"/>
              <w:lang w:eastAsia="ru-RU"/>
            </w:rPr>
            <w:t xml:space="preserve"> если счет не будет оплачен Покупателем по истечении срока, указанного в настоящем пункте Договора, Продавец вправе отказаться от исполнения Договора в одностороннем внесудебном порядке, уведомив об этом Покупателя в письменном виде. </w:t>
          </w:r>
        </w:sdtContent>
      </w:sdt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>2.4. Датой оплаты считается дата зачисления денежных средств на расчетный счет Продавца.</w:t>
      </w:r>
    </w:p>
    <w:sdt>
      <w:sdtPr>
        <w:rPr>
          <w:sz w:val="28"/>
          <w:szCs w:val="28"/>
          <w:lang w:eastAsia="ru-RU"/>
        </w:rPr>
        <w:alias w:val="удалить лишний вариант"/>
        <w:tag w:val="удалить лишний вариант"/>
        <w:id w:val="-1580438931"/>
        <w:placeholder>
          <w:docPart w:val="0AEA0D625D4346C98676321A15F0276E"/>
        </w:placeholder>
      </w:sdtPr>
      <w:sdtEndPr/>
      <w:sdtContent>
        <w:p w:rsidR="002D22E2" w:rsidRPr="0092448E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92448E">
            <w:rPr>
              <w:sz w:val="28"/>
              <w:szCs w:val="28"/>
              <w:lang w:eastAsia="ru-RU"/>
            </w:rPr>
            <w:t>2.5. </w:t>
          </w:r>
          <w:r w:rsidRPr="0092448E">
            <w:rPr>
              <w:i/>
              <w:color w:val="FF0000"/>
              <w:sz w:val="28"/>
              <w:szCs w:val="28"/>
              <w:lang w:eastAsia="ru-RU"/>
            </w:rPr>
            <w:t>Вариант 1: для внешних контрагентов, а также предприятий атомной отрасли, не включенных в периметр консолидации ГК «Росатом»</w:t>
          </w:r>
          <w:r w:rsidRPr="0092448E">
            <w:rPr>
              <w:b/>
              <w:i/>
              <w:sz w:val="28"/>
              <w:szCs w:val="28"/>
              <w:lang w:eastAsia="ru-RU"/>
            </w:rPr>
            <w:t xml:space="preserve"> </w:t>
          </w:r>
          <w:r w:rsidRPr="0092448E">
            <w:rPr>
              <w:sz w:val="28"/>
              <w:szCs w:val="24"/>
              <w:lang w:eastAsia="ru-RU"/>
            </w:rPr>
            <w:t xml:space="preserve">Стороны обязаны ежеквартально производить сверку расчетов по обязательствам, возникшим из настоящего Договора. Продавец направляет Покупателю подписанные акты сверки расчетов (далее – акты сверки), составленные на последнее число месяца прошедшего квартала в двух экземплярах. Покупатель в течение 5 (пяти) рабочих дней </w:t>
          </w:r>
          <w:r w:rsidR="00906BFF">
            <w:rPr>
              <w:sz w:val="28"/>
              <w:szCs w:val="24"/>
              <w:lang w:eastAsia="ru-RU"/>
            </w:rPr>
            <w:t>от</w:t>
          </w:r>
          <w:r w:rsidRPr="0092448E">
            <w:rPr>
              <w:sz w:val="28"/>
              <w:szCs w:val="24"/>
              <w:lang w:eastAsia="ru-RU"/>
            </w:rPr>
            <w:t xml:space="preserve"> даты получения акта сверки подписывает акт сверки и возвращает один экземпляр Продавцу либо, при наличии разногласий, направляет в адрес Продавца подписанный протокол разногласий.</w:t>
          </w:r>
        </w:p>
        <w:p w:rsidR="002D22E2" w:rsidRPr="0092448E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92448E">
            <w:rPr>
              <w:sz w:val="28"/>
              <w:szCs w:val="28"/>
              <w:lang w:eastAsia="ru-RU"/>
            </w:rPr>
            <w:t>2.5. </w:t>
          </w:r>
          <w:r w:rsidRPr="0092448E">
            <w:rPr>
              <w:i/>
              <w:color w:val="FF0000"/>
              <w:sz w:val="28"/>
              <w:szCs w:val="28"/>
              <w:lang w:eastAsia="ru-RU"/>
            </w:rPr>
            <w:t>Вариант 2: для предприятий, включенных в периметр консолидации ГК «Росатом»</w:t>
          </w:r>
          <w:r w:rsidRPr="0092448E">
            <w:rPr>
              <w:sz w:val="28"/>
              <w:szCs w:val="28"/>
              <w:lang w:eastAsia="ru-RU"/>
            </w:rPr>
            <w:t xml:space="preserve"> Стороны обязаны ежеквартально производить сверку расчетов по настоящему Договору на портале внутригрупповых операций Госкорпорации «Росатом». Двухсторонние акты сверки расчетов оформлять по состоянию на</w:t>
          </w:r>
          <w:r w:rsidRPr="0092448E">
            <w:rPr>
              <w:bCs/>
              <w:sz w:val="28"/>
              <w:szCs w:val="24"/>
              <w:lang w:eastAsia="ru-RU"/>
            </w:rPr>
            <w:t xml:space="preserve"> 31 декабря отчетного года в срок до 15 февраля следующего за отчетным годом по обязательствам, возникшим из исполняемого Договора, для чего Продавец направляет Покупателю подписанные акты сверки расчетов (далее – акты сверки), составленные на последнее число месяца прошедшего года в двух экземплярах. Покупатель в течение 5 (пяти) рабочих дней </w:t>
          </w:r>
          <w:r w:rsidR="00906BFF">
            <w:rPr>
              <w:bCs/>
              <w:sz w:val="28"/>
              <w:szCs w:val="24"/>
              <w:lang w:eastAsia="ru-RU"/>
            </w:rPr>
            <w:t>от</w:t>
          </w:r>
          <w:r w:rsidRPr="0092448E">
            <w:rPr>
              <w:bCs/>
              <w:sz w:val="28"/>
              <w:szCs w:val="24"/>
              <w:lang w:eastAsia="ru-RU"/>
            </w:rPr>
            <w:t xml:space="preserve"> даты получения акта сверки подписывает акт сверки и возвращает один экземпляр Продавцу либо, при наличии разногласий, направляет в адрес Продавца подписанный протокол разногласий.</w:t>
          </w:r>
          <w:r w:rsidRPr="0092448E">
            <w:rPr>
              <w:sz w:val="28"/>
              <w:szCs w:val="28"/>
              <w:lang w:eastAsia="ru-RU"/>
            </w:rPr>
            <w:t xml:space="preserve"> </w:t>
          </w:r>
        </w:p>
      </w:sdtContent>
    </w:sdt>
    <w:p w:rsidR="002D22E2" w:rsidRPr="00405908" w:rsidRDefault="002D22E2" w:rsidP="002D22E2">
      <w:pPr>
        <w:autoSpaceDN w:val="0"/>
        <w:adjustRightInd w:val="0"/>
        <w:ind w:firstLine="720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E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3. Условия передачи Товара</w:t>
      </w:r>
    </w:p>
    <w:p w:rsidR="002D22E2" w:rsidRPr="00F76B2A" w:rsidRDefault="002D22E2" w:rsidP="002D22E2">
      <w:pPr>
        <w:widowControl/>
        <w:suppressAutoHyphens w:val="0"/>
        <w:autoSpaceDE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3.1. Передача Товара осуществляется </w:t>
      </w:r>
      <w:sdt>
        <w:sdtPr>
          <w:rPr>
            <w:sz w:val="28"/>
            <w:szCs w:val="28"/>
            <w:lang w:eastAsia="ru-RU"/>
          </w:rPr>
          <w:alias w:val="объем товара"/>
          <w:tag w:val="объем товара"/>
          <w:id w:val="-736475685"/>
          <w:placeholder>
            <w:docPart w:val="47F29E4BF43A4134852AFDD0C4472961"/>
          </w:placeholder>
          <w:comboBox>
            <w:listItem w:value="выбрать нужный вариант"/>
            <w:listItem w:displayText="одной партией" w:value="одной партией"/>
            <w:listItem w:displayText="партиями " w:value="партиями "/>
            <w:listItem w:displayText="партиями согласно письменным заявкам Покупателя" w:value="партиями согласно письменным заявкам Покупателя"/>
          </w:comboBox>
        </w:sdtPr>
        <w:sdtEndPr/>
        <w:sdtContent>
          <w:r>
            <w:rPr>
              <w:sz w:val="28"/>
              <w:szCs w:val="28"/>
              <w:lang w:eastAsia="ru-RU"/>
            </w:rPr>
            <w:t>одной партией</w:t>
          </w:r>
        </w:sdtContent>
      </w:sdt>
      <w:r w:rsidRPr="00F76B2A">
        <w:rPr>
          <w:sz w:val="28"/>
          <w:szCs w:val="28"/>
          <w:lang w:eastAsia="ru-RU"/>
        </w:rPr>
        <w:t xml:space="preserve"> путем самовывоза Товара со склада Продавца транспортом Покупателя и за счет Покупателя. 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3.2. Продавец обязуется передать, а Покупатель обязуется получить Товар </w:t>
      </w:r>
      <w:sdt>
        <w:sdtPr>
          <w:rPr>
            <w:sz w:val="28"/>
            <w:szCs w:val="28"/>
            <w:lang w:eastAsia="ru-RU"/>
          </w:rPr>
          <w:alias w:val="срок передачи товара"/>
          <w:tag w:val="срок передачи товара"/>
          <w:id w:val="1165201724"/>
          <w:placeholder>
            <w:docPart w:val="0263C61968594AC1BDFC3CBE322BC109"/>
          </w:placeholder>
          <w:comboBox>
            <w:listItem w:value="выбрать нужный вариант"/>
            <w:listItem w:displayText="в течение ___ (______) рабочих дней после подписания Договора" w:value="в течение ___ (______) рабочих дней после подписания Договора"/>
            <w:listItem w:displayText="в течение ___ (______) рабочих дней после получения заявки на партию Товара" w:value="в течение ___ (______) рабочих дней после получения заявки на партию Товара"/>
            <w:listItem w:displayText="в течение ___ (______) рабочих дней после внесения предварительной оплаты" w:value="в течение ___ (______) рабочих дней после внесения предварительной оплаты"/>
          </w:comboBox>
        </w:sdtPr>
        <w:sdtEndPr/>
        <w:sdtContent>
          <w:r>
            <w:rPr>
              <w:sz w:val="28"/>
              <w:szCs w:val="28"/>
              <w:lang w:eastAsia="ru-RU"/>
            </w:rPr>
            <w:t>в течение 30 (тридцати) рабочих дней после внесения предварительной оплаты</w:t>
          </w:r>
        </w:sdtContent>
      </w:sdt>
      <w:r w:rsidRPr="00F76B2A">
        <w:rPr>
          <w:sz w:val="28"/>
          <w:szCs w:val="28"/>
          <w:lang w:eastAsia="ru-RU"/>
        </w:rPr>
        <w:t>.</w:t>
      </w:r>
    </w:p>
    <w:sdt>
      <w:sdtPr>
        <w:rPr>
          <w:sz w:val="28"/>
          <w:szCs w:val="28"/>
          <w:lang w:eastAsia="ru-RU"/>
        </w:rPr>
        <w:alias w:val="если предоплата, иначе - удалить"/>
        <w:tag w:val="если предоплата, иначе - удалить"/>
        <w:id w:val="-718198093"/>
        <w:placeholder>
          <w:docPart w:val="B918929911304191BB93C576E7212134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Передача Товара осуществляется при условии</w:t>
          </w:r>
          <w:r w:rsidR="0080006A">
            <w:rPr>
              <w:sz w:val="28"/>
              <w:szCs w:val="28"/>
              <w:lang w:eastAsia="ru-RU"/>
            </w:rPr>
            <w:t xml:space="preserve"> полной оплаты стоимости Товара</w:t>
          </w:r>
          <w:r w:rsidRPr="00F76B2A">
            <w:rPr>
              <w:sz w:val="28"/>
              <w:szCs w:val="28"/>
              <w:lang w:eastAsia="ru-RU"/>
            </w:rPr>
            <w:t xml:space="preserve">. В случае неоплаты Товара в срок, установленный Договором, срок передачи Товара продлевается пропорционально периоду просрочки оплаты. </w:t>
          </w:r>
        </w:p>
      </w:sdtContent>
    </w:sdt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3.3. Переход права собственности на Товар происходит в момент передачи Товара со склада Продавца по </w:t>
      </w:r>
      <w:sdt>
        <w:sdtPr>
          <w:rPr>
            <w:sz w:val="28"/>
            <w:szCs w:val="28"/>
            <w:lang w:eastAsia="ru-RU"/>
          </w:rPr>
          <w:alias w:val="документы о передаче"/>
          <w:tag w:val="документы о передаче"/>
          <w:id w:val="-1519077463"/>
          <w:placeholder>
            <w:docPart w:val="7054550A31D64B1EAAAFC852DF06D3F5"/>
          </w:placeholder>
          <w:comboBox>
            <w:listItem w:value="выбрать нужный вариант"/>
            <w:listItem w:displayText="по накладной(ым) на отпуск материалов на сторону формы М-15" w:value="по накладной(ым) на отпуск материалов на сторону формы М-15"/>
            <w:listItem w:displayText="по накладной(ым) на отпуск материалов на сторону формы М-15 и акту(ам) формы ОС-1" w:value="по накладной(ым) на отпуск материалов на сторону формы М-15 и акту(ам) формы ОС-1"/>
            <w:listItem w:displayText="акту(ам) формы ОС-1" w:value="акту(ам) формы ОС-1"/>
          </w:comboBox>
        </w:sdtPr>
        <w:sdtEndPr/>
        <w:sdtContent>
          <w:r w:rsidR="0080006A">
            <w:rPr>
              <w:sz w:val="28"/>
              <w:szCs w:val="28"/>
              <w:lang w:eastAsia="ru-RU"/>
            </w:rPr>
            <w:t>акту формы ОС-1</w:t>
          </w:r>
        </w:sdtContent>
      </w:sdt>
      <w:r w:rsidRPr="00F76B2A">
        <w:rPr>
          <w:sz w:val="28"/>
          <w:szCs w:val="28"/>
          <w:lang w:eastAsia="ru-RU"/>
        </w:rPr>
        <w:t>.</w:t>
      </w:r>
    </w:p>
    <w:p w:rsidR="002D22E2" w:rsidRDefault="002D22E2" w:rsidP="002D22E2">
      <w:pPr>
        <w:autoSpaceDN w:val="0"/>
        <w:adjustRightInd w:val="0"/>
        <w:ind w:firstLine="675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 Ответственность Сторон</w:t>
      </w:r>
    </w:p>
    <w:p w:rsidR="002D22E2" w:rsidRPr="00F76B2A" w:rsidRDefault="002D22E2" w:rsidP="002D22E2">
      <w:pPr>
        <w:widowControl/>
        <w:tabs>
          <w:tab w:val="left" w:pos="284"/>
        </w:tabs>
        <w:suppressAutoHyphens w:val="0"/>
        <w:autoSpaceDN w:val="0"/>
        <w:adjustRightInd w:val="0"/>
        <w:jc w:val="center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4.1. В случаях неисполнения или ненадлежащего исполнения обязательств, принятых на себя по настоящему Договору, Стороны несут ответственность, предусмотренную законодательством и настоящим Договором.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4.2. За нарушение сроков оплаты переданного Товара Покупатель по требованию Продавца уплачивает неустойку (пеню) в размере 0,1% от неоплаченной суммы за каждый календарный день просрочки.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4.3. За нарушение срока передачи предварительно оплаченного Покупателем Товара Продавец по требованию Покупателя уплачивает неустойку (пеню) в размере 0,1% от не</w:t>
      </w:r>
      <w:r>
        <w:rPr>
          <w:sz w:val="28"/>
          <w:szCs w:val="28"/>
          <w:lang w:eastAsia="ru-RU"/>
        </w:rPr>
        <w:t>допоставленной</w:t>
      </w:r>
      <w:r w:rsidRPr="00F76B2A">
        <w:rPr>
          <w:sz w:val="28"/>
          <w:szCs w:val="28"/>
          <w:lang w:eastAsia="ru-RU"/>
        </w:rPr>
        <w:t xml:space="preserve"> суммы за каждый календарный день просрочки.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4"/>
          <w:lang w:eastAsia="en-US"/>
        </w:rPr>
        <w:t>4.4. В случае несвоевременного исполнения обязатель</w:t>
      </w:r>
      <w:proofErr w:type="gramStart"/>
      <w:r w:rsidRPr="00F76B2A">
        <w:rPr>
          <w:sz w:val="28"/>
          <w:szCs w:val="24"/>
          <w:lang w:eastAsia="en-US"/>
        </w:rPr>
        <w:t>ств Ст</w:t>
      </w:r>
      <w:proofErr w:type="gramEnd"/>
      <w:r w:rsidRPr="00F76B2A">
        <w:rPr>
          <w:sz w:val="28"/>
          <w:szCs w:val="24"/>
          <w:lang w:eastAsia="en-US"/>
        </w:rPr>
        <w:t>орон по пункту 2.5 Договора любая из Сторон имеет право потребовать от Стороны, по вине которой произошло нарушение, уплаты неустойки (пени) в размере 1 000 (одна тысяча) руб. за каждый день нарушения обязательства.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4.5. Уплата неустойки не освобождает Стороны от исполнения обязательств по настоящему Договору в натуре.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 Обстоятельства непреодолимой силы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5.1. Стороны освобождаются от ответственности за полное или частичное неисполнение своих обязательств по Договору, если их неисполнение или частичное неисполнение явилось следствием обстоятельств непреодолимой силы.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5.2. </w:t>
      </w:r>
      <w:proofErr w:type="gramStart"/>
      <w:r w:rsidRPr="00F76B2A">
        <w:rPr>
          <w:sz w:val="28"/>
          <w:szCs w:val="28"/>
          <w:lang w:eastAsia="ru-RU"/>
        </w:rPr>
        <w:t>Под обстоятельствами непреодолимой силы понимают такие обстоятельства, которые возникли после заключения Договора в результате непредвиденных и непредотвратимых событий, неподвластных Сторонам, включая, но, не ограничиваясь: пожар, наводнение, землетрясение, другие стихийные бедствия, запрещение властей, террористический акт, экономические и политические санкции, введенные в отношении Российской Федерации и (или) ее резидентов, при условии, что эти обстоятельства оказывают воздействие на выполнение обязательств по Договору и</w:t>
      </w:r>
      <w:proofErr w:type="gramEnd"/>
      <w:r w:rsidRPr="00F76B2A">
        <w:rPr>
          <w:sz w:val="28"/>
          <w:szCs w:val="28"/>
          <w:lang w:eastAsia="ru-RU"/>
        </w:rPr>
        <w:t xml:space="preserve"> подтверждены соответствующими уполномоченными органами и/или вступившими в силу нормативными актами органов власти.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5.3. Сторона, исполнению обязательств которой препятствует обстоятельство непреодолимой силы, обязана в течение 5 (пяти) рабочих дней письменно информировать другую Сторону о случившемся и его причинах. Возникновение, длительность и (или) прекращение действия обстоятельства непреодолимой силы должно подтверждаться сертификатом (свидетельством), выданным компетентным органом государственной власти или Торгово-промышленной палатой Российской Федерации или субъекта Российской Федерации. Сторона, не уведомившая вторую сторону о возникновении обстоятельства непреодолимой силы в установленный срок, лишается права ссылаться на такое обстоятельство в дальнейшем.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5.4. Если после прекращения действия обстоятельства непреодолимой силы, по мнению Сторон, исполнение Договора может быть продолжено в порядке, действовавшем до возникновения обстоятельств непреодолимой силы, то срок исполнения обязательств по Договору продлевается соразмерно времени, которое необходимо для учета действия этих обстоятельств и их последствий.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5.5. В случае если обстоятельства непреодолимой силы действуют непрерывно в течение 3 (трех) месяцев, любая из Сторон вправе потребовать расторжения Договора</w:t>
      </w:r>
    </w:p>
    <w:p w:rsidR="002D22E2" w:rsidRDefault="002D22E2" w:rsidP="002D22E2">
      <w:pPr>
        <w:pStyle w:val="af4"/>
        <w:autoSpaceDE w:val="0"/>
        <w:autoSpaceDN w:val="0"/>
        <w:adjustRightInd w:val="0"/>
        <w:ind w:left="0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 Действие Договора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left="36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6.1. Настоящий Договор считается заключенным с момента его подписания обеими Сторонами и действует до полного исполнения Сторонами своих обязательств. Днем подписания настоящего Договора считается дата, указанная в правом верхнем углу первой страницы текста настоящего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6.2. </w:t>
      </w:r>
      <w:r w:rsidRPr="00F76B2A">
        <w:rPr>
          <w:color w:val="000000"/>
          <w:sz w:val="28"/>
          <w:szCs w:val="28"/>
          <w:lang w:eastAsia="ru-RU"/>
        </w:rPr>
        <w:t xml:space="preserve">Настоящий </w:t>
      </w:r>
      <w:proofErr w:type="gramStart"/>
      <w:r w:rsidRPr="00F76B2A">
        <w:rPr>
          <w:color w:val="000000"/>
          <w:sz w:val="28"/>
          <w:szCs w:val="28"/>
          <w:lang w:eastAsia="ru-RU"/>
        </w:rPr>
        <w:t>Договор</w:t>
      </w:r>
      <w:proofErr w:type="gramEnd"/>
      <w:r w:rsidRPr="00F76B2A">
        <w:rPr>
          <w:color w:val="000000"/>
          <w:sz w:val="28"/>
          <w:szCs w:val="28"/>
          <w:lang w:eastAsia="ru-RU"/>
        </w:rPr>
        <w:t xml:space="preserve"> может быть расторгнут по основаниям и в порядке, предусмотренными законодательством и настоящим Договором.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6.3. Помимо случаев, предусмотренных законом, Продавец вправе отказаться от исполнения Договора в одностороннем внесудебном порядке без возмещения Покупателю каких-либо убытков, причиненных таким отказом, в случаях нарушений Покупателя, указанных в настоящем Договоре, которые признаются Сторонами существенными.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6.4. Об одностороннем отказе от исполнения Договора Продавец уведомляет Покупателя в письменном виде. Действие Договора прекращается с момента доставки уведомления Продавца в адрес Покупателя либо с момента, указанного в уведомлении (если уведомлением установлен более поздний срок).</w:t>
      </w:r>
    </w:p>
    <w:p w:rsidR="002D22E2" w:rsidRPr="00405908" w:rsidRDefault="002D22E2" w:rsidP="002D22E2">
      <w:pPr>
        <w:autoSpaceDN w:val="0"/>
        <w:adjustRightInd w:val="0"/>
        <w:ind w:firstLine="709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7. Разрешение споров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</w:p>
    <w:sdt>
      <w:sdtPr>
        <w:rPr>
          <w:b/>
          <w:sz w:val="28"/>
          <w:szCs w:val="28"/>
          <w:lang w:eastAsia="ru-RU"/>
        </w:rPr>
        <w:alias w:val="удалить лишний вариант"/>
        <w:tag w:val="место рассмотрения споров"/>
        <w:id w:val="1898549893"/>
        <w:placeholder>
          <w:docPart w:val="6109217C959B42348CF25246310E816A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7.1. </w:t>
          </w:r>
          <w:r w:rsidRPr="00F76B2A">
            <w:rPr>
              <w:i/>
              <w:color w:val="FF0000"/>
              <w:sz w:val="28"/>
              <w:szCs w:val="28"/>
              <w:lang w:eastAsia="ru-RU"/>
            </w:rPr>
            <w:t>Вариант 1: для договоров, заключаемых со сторонними организациями и физическими лицами.</w:t>
          </w:r>
          <w:r w:rsidRPr="00F76B2A">
            <w:rPr>
              <w:b/>
              <w:i/>
              <w:sz w:val="28"/>
              <w:szCs w:val="28"/>
              <w:lang w:eastAsia="ru-RU"/>
            </w:rPr>
            <w:t xml:space="preserve"> </w:t>
          </w:r>
          <w:r w:rsidRPr="00F76B2A">
            <w:rPr>
              <w:sz w:val="28"/>
              <w:szCs w:val="28"/>
              <w:lang w:eastAsia="ru-RU"/>
            </w:rPr>
            <w:t xml:space="preserve">Любой спор, разногласие или претензия,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недействительностью подлежит разрешению </w:t>
          </w:r>
          <w:proofErr w:type="gramStart"/>
          <w:r w:rsidRPr="00F76B2A">
            <w:rPr>
              <w:sz w:val="28"/>
              <w:szCs w:val="28"/>
              <w:lang w:eastAsia="ru-RU"/>
            </w:rPr>
            <w:t xml:space="preserve">в </w:t>
          </w:r>
          <w:sdt>
            <w:sdtPr>
              <w:rPr>
                <w:sz w:val="28"/>
                <w:szCs w:val="28"/>
                <w:lang w:eastAsia="ru-RU"/>
              </w:rPr>
              <w:alias w:val="подсудность"/>
              <w:tag w:val="подсудность"/>
              <w:id w:val="1806813030"/>
              <w:placeholder>
                <w:docPart w:val="79107FB707C44A02A9696B66D8C129FB"/>
              </w:placeholder>
              <w:showingPlcHdr/>
              <w:dropDownList>
                <w:listItem w:value="выбрать нужный вариант"/>
                <w:listItem w:displayText="в арбитражном суде" w:value="в арбитражном суде"/>
                <w:listItem w:displayText="в суде" w:value="в суде"/>
              </w:dropDownList>
            </w:sdtPr>
            <w:sdtEndPr/>
            <w:sdtContent>
              <w:r w:rsidRPr="00F76B2A">
                <w:rPr>
                  <w:color w:val="A6A6A6"/>
                  <w:sz w:val="28"/>
                  <w:szCs w:val="24"/>
                  <w:lang w:eastAsia="ru-RU"/>
                </w:rPr>
                <w:t>выбрать</w:t>
              </w:r>
              <w:proofErr w:type="gramEnd"/>
              <w:r w:rsidRPr="00F76B2A">
                <w:rPr>
                  <w:color w:val="A6A6A6"/>
                  <w:sz w:val="28"/>
                  <w:szCs w:val="24"/>
                  <w:lang w:eastAsia="ru-RU"/>
                </w:rPr>
                <w:t xml:space="preserve"> вариант: в арбитражном суде – для юридических лиц и индивидуальных предпринимателей; в суде – для физических лиц</w:t>
              </w:r>
            </w:sdtContent>
          </w:sdt>
          <w:r w:rsidRPr="00F76B2A">
            <w:rPr>
              <w:sz w:val="28"/>
              <w:szCs w:val="28"/>
              <w:lang w:eastAsia="ru-RU"/>
            </w:rPr>
            <w:t xml:space="preserve"> по месту нахождения Продавца. 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1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7.1. </w:t>
          </w:r>
          <w:r w:rsidRPr="00F76B2A">
            <w:rPr>
              <w:i/>
              <w:color w:val="FF0000"/>
              <w:sz w:val="28"/>
              <w:szCs w:val="28"/>
              <w:lang w:eastAsia="ru-RU"/>
            </w:rPr>
            <w:t>Вариант 2: для договоров, заключаемых с организацией ГК «Росатом».</w:t>
          </w:r>
          <w:r w:rsidRPr="00F76B2A">
            <w:rPr>
              <w:b/>
              <w:i/>
              <w:color w:val="000000"/>
              <w:sz w:val="28"/>
              <w:szCs w:val="28"/>
              <w:lang w:eastAsia="ru-RU"/>
            </w:rPr>
            <w:t xml:space="preserve"> </w:t>
          </w:r>
          <w:proofErr w:type="gramStart"/>
          <w:r w:rsidRPr="00F76B2A">
            <w:rPr>
              <w:color w:val="000000"/>
              <w:sz w:val="28"/>
              <w:szCs w:val="28"/>
              <w:lang w:eastAsia="ru-RU"/>
            </w:rPr>
            <w:t>Любой спор, разногласие или претензия,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недействительностью, разрешаются путем арбитража, администрируемого Российским арбитражным центром при автономной некоммерческой организации «Российский институт современного арбитража» в соответствии с Правилами Отделения Российского арбитражного центра при автономной некоммерческой организации «Российский институт современного арбитража» по разрешению</w:t>
          </w:r>
          <w:proofErr w:type="gramEnd"/>
          <w:r w:rsidRPr="00F76B2A">
            <w:rPr>
              <w:color w:val="000000"/>
              <w:sz w:val="28"/>
              <w:szCs w:val="28"/>
              <w:lang w:eastAsia="ru-RU"/>
            </w:rPr>
            <w:t xml:space="preserve"> споров в атомной отрасли.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1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соглашаются, что для целей направления письменных заявлений, сообщений и иных письменных документов будут использоваться следующие адреса электронной почты: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 xml:space="preserve">Продавец: </w:t>
          </w:r>
          <w:proofErr w:type="spellStart"/>
          <w:r w:rsidRPr="00F76B2A">
            <w:rPr>
              <w:color w:val="000000"/>
              <w:sz w:val="28"/>
              <w:szCs w:val="28"/>
              <w:lang w:val="en-US" w:eastAsia="ru-RU"/>
            </w:rPr>
            <w:t>taifun</w:t>
          </w:r>
          <w:proofErr w:type="spellEnd"/>
          <w:r w:rsidRPr="00F76B2A">
            <w:rPr>
              <w:color w:val="000000"/>
              <w:sz w:val="28"/>
              <w:szCs w:val="28"/>
              <w:lang w:eastAsia="ru-RU"/>
            </w:rPr>
            <w:t>@</w:t>
          </w:r>
          <w:r w:rsidRPr="00F76B2A">
            <w:rPr>
              <w:color w:val="000000"/>
              <w:sz w:val="28"/>
              <w:szCs w:val="28"/>
              <w:lang w:val="en-US" w:eastAsia="ru-RU"/>
            </w:rPr>
            <w:t>ecp</w:t>
          </w:r>
          <w:r w:rsidRPr="00F76B2A">
            <w:rPr>
              <w:color w:val="000000"/>
              <w:sz w:val="28"/>
              <w:szCs w:val="28"/>
              <w:lang w:eastAsia="ru-RU"/>
            </w:rPr>
            <w:t>.</w:t>
          </w:r>
          <w:r w:rsidRPr="00F76B2A">
            <w:rPr>
              <w:color w:val="000000"/>
              <w:sz w:val="28"/>
              <w:szCs w:val="28"/>
              <w:lang w:val="en-US" w:eastAsia="ru-RU"/>
            </w:rPr>
            <w:t>ru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Покупатель: [</w:t>
          </w:r>
          <w:sdt>
            <w:sdtPr>
              <w:rPr>
                <w:color w:val="000000"/>
                <w:sz w:val="28"/>
                <w:szCs w:val="28"/>
                <w:lang w:eastAsia="ru-RU"/>
              </w:rPr>
              <w:alias w:val="электронная почта"/>
              <w:tag w:val="электронная почта"/>
              <w:id w:val="-2065163364"/>
              <w:placeholder>
                <w:docPart w:val="F7A6311DC1CC4165B5951F3A5038AF12"/>
              </w:placeholder>
              <w:showingPlcHdr/>
            </w:sdtPr>
            <w:sdtEndPr/>
            <w:sdtContent>
              <w:r w:rsidRPr="00F76B2A">
                <w:rPr>
                  <w:color w:val="A6A6A6"/>
                  <w:sz w:val="28"/>
                  <w:szCs w:val="28"/>
                  <w:lang w:eastAsia="ru-RU"/>
                </w:rPr>
                <w:t>адрес электронной почты</w:t>
              </w:r>
            </w:sdtContent>
          </w:sdt>
          <w:r w:rsidRPr="00F76B2A">
            <w:rPr>
              <w:color w:val="000000"/>
              <w:sz w:val="28"/>
              <w:szCs w:val="28"/>
              <w:lang w:eastAsia="ru-RU"/>
            </w:rPr>
            <w:t>].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В случае изменения указанного выше адреса электронной почты Сторона обязуется незамедлительно сообщить о таком изменении другой Стороне, а в случае, если арбитраж уже начат, также Отделению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отрасли. В ином случае Сторона несет все негативные последствия направления письменных заявлений, сообщений и иных письменных документов по неактуальному адресу электронной почты.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принимают на себя обязанность добровольно исполнять арбитражное решение.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proofErr w:type="gramStart"/>
          <w:r w:rsidRPr="00F76B2A">
            <w:rPr>
              <w:color w:val="000000"/>
              <w:sz w:val="28"/>
              <w:szCs w:val="28"/>
              <w:lang w:eastAsia="ru-RU"/>
            </w:rPr>
            <w:t>Стороны прямо соглашаются, что в случае, если заявление об отводе арбитра не было удовлетворено Президиумом Российского арбитражного центра в соответствии с Правилами Отделения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отрасли, Сторона, заявляющая отвод, не вправе подавать в компетентный суд заявление об удовлетворении отвода.</w:t>
          </w:r>
          <w:proofErr w:type="gramEnd"/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прямо соглашаются, что в случае, если Состав арбитража выносит постановление о наличии у него компетенции в качестве вопроса предварительного характера, Стороны не вправе подавать в компетентный суд заявление об отсутствии у Состава арбитража компетенции.</w:t>
          </w:r>
        </w:p>
        <w:p w:rsidR="002D22E2" w:rsidRPr="00F76B2A" w:rsidRDefault="002D22E2" w:rsidP="002D22E2">
          <w:pPr>
            <w:widowControl/>
            <w:tabs>
              <w:tab w:val="num" w:pos="935"/>
            </w:tabs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Стороны прямо соглашаются, что арбитражное решение является окончательным для Сторон и отмене не подлежит.</w:t>
          </w:r>
        </w:p>
        <w:p w:rsidR="002D22E2" w:rsidRPr="00F76B2A" w:rsidRDefault="002D22E2" w:rsidP="002D22E2">
          <w:pPr>
            <w:widowControl/>
            <w:tabs>
              <w:tab w:val="num" w:pos="935"/>
            </w:tabs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В случаях, предусмотренных статьей 25 Правил Отделения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отрасли, Сторонами может быть заключено соглашение о рассмотрении спора в рамках ускоренной процедуры арбитража.</w:t>
          </w:r>
        </w:p>
      </w:sdtContent>
    </w:sdt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pacing w:val="-10"/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7.2. Обращение Стороной в суд допускается только после предварительного направления претензии другой Стороне и получения ответа (или пропуска срока, установленного на ответ) этой Стороны.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Заинтересованная Сторона направляет другой Стороне письменную претензию, подписанную уполномоченным лицом. Претензия должна быть направлена заказным письмом с уведомлением о вручении либо вручена другой Стороне под расписку.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Сторона, которой направлена претензия, обязана рассмотреть полученную претензию и в письменной форме уведомить заинтересованную Сторону о результатах ее рассмотрения в течение 10 (десяти) рабочих дней со дня получения претензии. Ответ на претензию должен быть направлен заказным письмом с уведомлением о вручении, либо вручен другой Стороне под расписку.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tabs>
          <w:tab w:val="num" w:pos="284"/>
        </w:tabs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 Прочие условия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left="36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8.1. Товар по настоящему Договору не является новым и передается с условием о качестве «как он есть», в том числе с недостатками, бывшим в употреблении, некомплектным, без принадлежностей и/или документов и т.п. Любые недостатки Товара, как явные, так и скрытые, считаются оговоренными Сторонами при заключении настоящего Договора. При выявлении Покупателем любых недостатков переданного Товара Покупатель не вправе требовать от Продавца применения каких-либо последствий передачи Товара ненадлежащего качества, некомплектного Товара, без принадлежностей и/или документов.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8.2. С момента подписания настоящего Договора Покупатель считается осведомленным о готовности Товара к передаче к сроку, предусмотренному Договором, в месте нахождения Товара на складе Продавца по адресу, указанному в разделе «Реквизиты сторон» настоящего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8.3. Заверения об обстоятельствах.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8.3.1. Каждая Сторона гарантирует другой Стороне, что: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Сторона вправе заключать и исполнять Договор;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заключение и/или исполнение Стороной Договора не противоречит прямо или косвенно никаким законам, постановлениям, указам, прочим нормативным актам, актам органов государственной власти и/или местного самоуправления, локальным нормативным актам Стороны, судебным решениям;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Стороной получены все и любые разрешения, одобрения и согласования, необходимые ей для заключения и/или исполнения Договора (в том числе, в соответствии с действующим законодательством Российской Федерации или учредительными документами Стороны, включая одобрение сделки с заинтересованностью, одобрение крупной сделки).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8.3.2. </w:t>
      </w:r>
      <w:proofErr w:type="gramStart"/>
      <w:r w:rsidRPr="00F76B2A">
        <w:rPr>
          <w:sz w:val="28"/>
          <w:szCs w:val="24"/>
          <w:lang w:eastAsia="ru-RU"/>
        </w:rPr>
        <w:t>Покупатель настоящим гарантирует, что он не контролируется лицами, включенными в перечень лиц, указанный в постановлении Правительства Российской Федерации от 01.11.2018 № 1300 «О мерах по реализации Указа Президента Российской Федерации от 22.10.2018 № 592», а также что ни он сам, ни лицо, подписавшее настоящий Договор, не включены в перечни лиц, в отношении которых применяются специальные экономические меры в соответствии с указанным постановлением</w:t>
      </w:r>
      <w:proofErr w:type="gramEnd"/>
      <w:r w:rsidRPr="00F76B2A">
        <w:rPr>
          <w:sz w:val="28"/>
          <w:szCs w:val="24"/>
          <w:lang w:eastAsia="ru-RU"/>
        </w:rPr>
        <w:t xml:space="preserve"> Правительства Российской Федерации или в соответствии с любыми иными актами Президента Российской Федерации или Правительства Российской Федерации. 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В случае включения Покупателя, его единоличных исполнительных органов, иных лиц, действующих от его имени, или лиц, которые его контролируют, в перечни лиц, в отношении которых применяются специальные экономические меры в соответствии с какими-либо актами Президента Российской Федерации или Правительства Российской Федерации, Покупатель незамедлительно информирует об этом Продавца.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Покупатель и Продавец подтверждают, что условия настоящего пункта признаны ими существенными условиями настоящего Договора в соответствии со статьей 432 Гражданского кодекса Российской Федерации.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proofErr w:type="gramStart"/>
      <w:r w:rsidRPr="00F76B2A">
        <w:rPr>
          <w:sz w:val="28"/>
          <w:szCs w:val="24"/>
          <w:lang w:eastAsia="ru-RU"/>
        </w:rPr>
        <w:t>Если специальной нормой части второй Гражданского кодекса Российской Федерации не установлено иное, не предоставление Покупателем указанной в настоящем пункте информации, а равно получение Продавцом соответствующей информации о включении Покупателя, а также иных лиц, указанных в настоящем пункте, в указанные перечни лиц любым иным способом, является основанием для одностороннего внесудебного отказа Продавца от исполнения Договора.</w:t>
      </w:r>
      <w:proofErr w:type="gramEnd"/>
      <w:r w:rsidRPr="00F76B2A">
        <w:rPr>
          <w:sz w:val="28"/>
          <w:szCs w:val="24"/>
          <w:lang w:eastAsia="ru-RU"/>
        </w:rPr>
        <w:t xml:space="preserve"> Договор считается расторгнутым </w:t>
      </w:r>
      <w:proofErr w:type="gramStart"/>
      <w:r w:rsidRPr="00F76B2A">
        <w:rPr>
          <w:sz w:val="28"/>
          <w:szCs w:val="24"/>
          <w:lang w:eastAsia="ru-RU"/>
        </w:rPr>
        <w:t>с даты получения</w:t>
      </w:r>
      <w:proofErr w:type="gramEnd"/>
      <w:r w:rsidRPr="00F76B2A">
        <w:rPr>
          <w:sz w:val="28"/>
          <w:szCs w:val="24"/>
          <w:lang w:eastAsia="ru-RU"/>
        </w:rPr>
        <w:t xml:space="preserve"> Покупателем соответствующего письменного уведомления Продавца, если более поздняя дата не будет установлена в уведомлении.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Фа</w:t>
      </w:r>
      <w:proofErr w:type="gramStart"/>
      <w:r w:rsidRPr="00F76B2A">
        <w:rPr>
          <w:sz w:val="28"/>
          <w:szCs w:val="28"/>
          <w:lang w:eastAsia="ru-RU"/>
        </w:rPr>
        <w:t>кт вкл</w:t>
      </w:r>
      <w:proofErr w:type="gramEnd"/>
      <w:r w:rsidRPr="00F76B2A">
        <w:rPr>
          <w:sz w:val="28"/>
          <w:szCs w:val="28"/>
          <w:lang w:eastAsia="ru-RU"/>
        </w:rPr>
        <w:t>ючения Покупателя, а также иных лиц, указанных в настоящем пункте, в перечни лиц, в отношении которых применяются специальные экономические меры в соответствии с какими-либо актами Президента или Правительства Российской Федерации, не является обстоятельством непреодолимой силы для Покупателя.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8.4. Противодействие коррупции.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При исполнении настоящего Договора Стороны </w:t>
      </w:r>
      <w:proofErr w:type="gramStart"/>
      <w:r w:rsidRPr="00F76B2A">
        <w:rPr>
          <w:sz w:val="28"/>
          <w:szCs w:val="28"/>
          <w:lang w:eastAsia="ru-RU"/>
        </w:rPr>
        <w:t>соблюдают</w:t>
      </w:r>
      <w:proofErr w:type="gramEnd"/>
      <w:r w:rsidRPr="00F76B2A">
        <w:rPr>
          <w:sz w:val="28"/>
          <w:szCs w:val="28"/>
          <w:lang w:eastAsia="ru-RU"/>
        </w:rPr>
        <w:t xml:space="preserve"> и будут соблюдать в дальнейшем все применимые законы и нормативные акты, включая любые законы о противодействии взяточничеству и коррупции.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proofErr w:type="gramStart"/>
      <w:r w:rsidRPr="00F76B2A">
        <w:rPr>
          <w:sz w:val="28"/>
          <w:szCs w:val="28"/>
          <w:lang w:eastAsia="ru-RU"/>
        </w:rPr>
        <w:t>Стороны и любые их должностные лица, работники, акционеры, представители, агенты, или любые лица, действующие от имени или в интересах или по просьбе какой-либо из Сторон в связи с настоящим Договором, не будут прямо или косвенно, в рамках деловых отношений в сфере предпринимательской деятельности или в рамках деловых отношений с государственным сектором, предлагать, вручать или осуществлять, а также соглашаться на предложение</w:t>
      </w:r>
      <w:proofErr w:type="gramEnd"/>
      <w:r w:rsidRPr="00F76B2A">
        <w:rPr>
          <w:sz w:val="28"/>
          <w:szCs w:val="28"/>
          <w:lang w:eastAsia="ru-RU"/>
        </w:rPr>
        <w:t>, вручение или осуществление (самостоятельно или в согласии с другими лицами) какого-либо платежа, подарка или иной привилегии с целью исполнения (воздержания от исполнения) каких-либо условий настоящего Договора, если указанные действия нарушают применимые законы или нормативные акты о противодействии взяточничеству и коррупции.</w:t>
      </w:r>
    </w:p>
    <w:sdt>
      <w:sdtPr>
        <w:rPr>
          <w:sz w:val="28"/>
          <w:szCs w:val="28"/>
          <w:lang w:eastAsia="ru-RU"/>
        </w:rPr>
        <w:alias w:val="удалить, если контрагент физическое лицо"/>
        <w:tag w:val="удалить, если контрагент физическое лицо"/>
        <w:id w:val="-1894568676"/>
        <w:placeholder>
          <w:docPart w:val="6109217C959B42348CF25246310E816A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right="-2"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 xml:space="preserve">8.5. Покупатель гарантирует Продавцу, что сведения в отношении всей цепочки собственников и руководителей, включая бенефициаров (в том числе конечных), Покупателя, направленные с адреса электронной почты </w:t>
          </w:r>
          <w:sdt>
            <w:sdtPr>
              <w:rPr>
                <w:sz w:val="28"/>
                <w:szCs w:val="28"/>
                <w:lang w:eastAsia="ru-RU"/>
              </w:rPr>
              <w:alias w:val="адрес электронной почты"/>
              <w:tag w:val="адрес электронной почты"/>
              <w:id w:val="-8684072"/>
              <w:placeholder>
                <w:docPart w:val="E7C1FDF715DC420C8ABC66FB35E7CC8D"/>
              </w:placeholder>
              <w:showingPlcHdr/>
            </w:sdtPr>
            <w:sdtEndPr/>
            <w:sdtContent>
              <w:r w:rsidRPr="00F76B2A">
                <w:rPr>
                  <w:color w:val="A6A6A6"/>
                  <w:sz w:val="28"/>
                  <w:szCs w:val="24"/>
                  <w:lang w:eastAsia="ru-RU"/>
                </w:rPr>
                <w:t>адрес электронной почты</w:t>
              </w:r>
            </w:sdtContent>
          </w:sdt>
          <w:r w:rsidRPr="00F76B2A">
            <w:rPr>
              <w:sz w:val="28"/>
              <w:szCs w:val="28"/>
              <w:lang w:eastAsia="ru-RU"/>
            </w:rPr>
            <w:t xml:space="preserve"> на адрес электронной почты Продавца </w:t>
          </w:r>
          <w:sdt>
            <w:sdtPr>
              <w:rPr>
                <w:color w:val="0000FF"/>
                <w:sz w:val="28"/>
                <w:szCs w:val="28"/>
                <w:lang w:eastAsia="ru-RU"/>
              </w:rPr>
              <w:alias w:val="адрес электронной почты"/>
              <w:tag w:val="адрес электронной почты"/>
              <w:id w:val="-1691757462"/>
              <w:placeholder>
                <w:docPart w:val="EE58A98571424762AE8D82CD7F8F5C89"/>
              </w:placeholder>
            </w:sdtPr>
            <w:sdtEndPr/>
            <w:sdtContent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E</w:t>
              </w:r>
              <w:r w:rsidR="008221D0">
                <w:rPr>
                  <w:color w:val="0000FF"/>
                  <w:sz w:val="28"/>
                  <w:szCs w:val="28"/>
                  <w:lang w:val="en-US" w:eastAsia="ru-RU"/>
                </w:rPr>
                <w:t>V</w:t>
              </w:r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lependina</w:t>
              </w:r>
              <w:r w:rsidRPr="006911DE">
                <w:rPr>
                  <w:color w:val="0000FF"/>
                  <w:sz w:val="28"/>
                  <w:szCs w:val="28"/>
                  <w:lang w:eastAsia="ru-RU"/>
                </w:rPr>
                <w:t>@</w:t>
              </w:r>
              <w:r w:rsidR="008221D0">
                <w:rPr>
                  <w:color w:val="0000FF"/>
                  <w:sz w:val="28"/>
                  <w:szCs w:val="28"/>
                  <w:lang w:val="en-US" w:eastAsia="ru-RU"/>
                </w:rPr>
                <w:t>rosatom</w:t>
              </w:r>
              <w:r w:rsidRPr="006911DE">
                <w:rPr>
                  <w:color w:val="0000FF"/>
                  <w:sz w:val="28"/>
                  <w:szCs w:val="28"/>
                  <w:lang w:eastAsia="ru-RU"/>
                </w:rPr>
                <w:t>.</w:t>
              </w:r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ru</w:t>
              </w:r>
            </w:sdtContent>
          </w:sdt>
          <w:r w:rsidRPr="00F76B2A">
            <w:rPr>
              <w:color w:val="0000FF"/>
              <w:sz w:val="28"/>
              <w:szCs w:val="28"/>
              <w:lang w:eastAsia="ru-RU"/>
            </w:rPr>
            <w:t xml:space="preserve">, </w:t>
          </w:r>
          <w:r w:rsidRPr="00F76B2A">
            <w:rPr>
              <w:sz w:val="28"/>
              <w:szCs w:val="28"/>
              <w:lang w:eastAsia="ru-RU"/>
            </w:rPr>
            <w:t>(далее – Сведения), являются полными, точными и достоверными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При изменении Сведений Покупатель обязан не позднее 5 (пяти) календарных дней с момента таких изменений направить Продавцу соответствующее письменное уведомление с приложением копий подтверждающих документов, заверенных нотариусом или уполномоченным должностным лицом Покупателя.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proofErr w:type="gramStart"/>
          <w:r w:rsidRPr="00F76B2A">
            <w:rPr>
              <w:sz w:val="28"/>
              <w:szCs w:val="28"/>
              <w:lang w:eastAsia="ru-RU"/>
            </w:rPr>
            <w:t>Покупатель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Продавцу, а также на раскрытие Продавцом Сведений, полностью или частично, компетентным органам государственной власти (в том числе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, </w:t>
          </w:r>
          <w:proofErr w:type="gramStart"/>
          <w:r w:rsidRPr="00F76B2A">
            <w:rPr>
              <w:sz w:val="28"/>
              <w:szCs w:val="28"/>
              <w:lang w:eastAsia="ru-RU"/>
            </w:rPr>
            <w:t xml:space="preserve">Федеральной налоговой службе Российской Федерации, Минэнерго России, </w:t>
          </w:r>
          <w:proofErr w:type="spellStart"/>
          <w:r w:rsidRPr="00F76B2A">
            <w:rPr>
              <w:sz w:val="28"/>
              <w:szCs w:val="28"/>
              <w:lang w:eastAsia="ru-RU"/>
            </w:rPr>
            <w:t>Росфинмониторингу</w:t>
          </w:r>
          <w:proofErr w:type="spellEnd"/>
          <w:r w:rsidRPr="00F76B2A">
            <w:rPr>
              <w:sz w:val="28"/>
              <w:szCs w:val="28"/>
              <w:lang w:eastAsia="ru-RU"/>
            </w:rPr>
            <w:t>, Правительству Российской Федерации, Госкорпорации  «Росатом») и последующую обработку Сведений такими органами (далее – Раскрытие).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Покупатель освобождает Продавца от любой ответственности в связи с Раскрытием, в том числе, возмещает Продавцу убытки, понесенные в связи с предъявлением Продавцу претензий, исков и требований любыми третьими лицами, чьи права были или могли быть нарушены таким раскрытием.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Покупатель и Продавец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proofErr w:type="gramStart"/>
          <w:r w:rsidRPr="00F76B2A">
            <w:rPr>
              <w:sz w:val="28"/>
              <w:szCs w:val="28"/>
              <w:lang w:eastAsia="ru-RU"/>
            </w:rPr>
            <w:t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Продавца от исполнения Договора и предъявления Продавцом Покупателю требования о возмещении убытков, причиненных прекращением Договора.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Договор считается расторгнутым с даты получения Покупателем соответствующего письменного уведомления Продавца, если более поздняя дата не будет установлена в уведомлении</w:t>
          </w:r>
          <w:proofErr w:type="gramStart"/>
          <w:r w:rsidRPr="00F76B2A">
            <w:rPr>
              <w:sz w:val="28"/>
              <w:szCs w:val="28"/>
              <w:lang w:eastAsia="ru-RU"/>
            </w:rPr>
            <w:t>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</w:t>
          </w:r>
          <w:proofErr w:type="gramStart"/>
          <w:r w:rsidRPr="00F76B2A">
            <w:rPr>
              <w:i/>
              <w:color w:val="FF0000"/>
              <w:sz w:val="28"/>
              <w:szCs w:val="28"/>
              <w:lang w:eastAsia="ru-RU"/>
            </w:rPr>
            <w:t>п</w:t>
          </w:r>
          <w:proofErr w:type="gramEnd"/>
          <w:r w:rsidRPr="00F76B2A">
            <w:rPr>
              <w:i/>
              <w:color w:val="FF0000"/>
              <w:sz w:val="28"/>
              <w:szCs w:val="28"/>
              <w:lang w:eastAsia="ru-RU"/>
            </w:rPr>
            <w:t>ункт  не включается в договор, если контрагент является физическим лицом</w:t>
          </w:r>
        </w:p>
      </w:sdtContent>
    </w:sdt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i/>
          <w:color w:val="FF0000"/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8.7. Продавец и Покупатель подтверждают взаимное согласие на выставление </w:t>
      </w:r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и получение следующих электронных документов:</w:t>
      </w:r>
    </w:p>
    <w:p w:rsidR="002D22E2" w:rsidRPr="00F76B2A" w:rsidRDefault="002D22E2" w:rsidP="002D22E2">
      <w:pPr>
        <w:widowControl/>
        <w:tabs>
          <w:tab w:val="left" w:pos="851"/>
        </w:tabs>
        <w:suppressAutoHyphens w:val="0"/>
        <w:autoSpaceDN w:val="0"/>
        <w:adjustRightInd w:val="0"/>
        <w:ind w:firstLine="567"/>
        <w:jc w:val="both"/>
        <w:rPr>
          <w:rFonts w:ascii="TimesNewRomanPSMT" w:hAnsi="TimesNewRomanPSMT" w:cs="TimesNewRomanPSMT"/>
          <w:sz w:val="28"/>
          <w:szCs w:val="28"/>
          <w:lang w:eastAsia="ru-RU"/>
        </w:rPr>
      </w:pPr>
      <w:proofErr w:type="gramStart"/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счетов-фактур (корректировочных счетов-фактур), документов об отгрузке товаров (выполнении работ, оказании услуг), передаче имущественных прав, в том числе включающих в себя счет-фактуру (корректировочный счет-фактуру), составленных в электронной форме по форматам, утвержденным действующими приказами ФНС России (за исключением электронных документов, составленных по форматам, утвержденным приказами ФНС России от 30.11.2015 № ММВ-7-10/551@ и № ММВ-7-10/552@);</w:t>
      </w:r>
      <w:proofErr w:type="gramEnd"/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rFonts w:ascii="TimesNewRomanPSMT" w:hAnsi="TimesNewRomanPSMT" w:cs="TimesNewRomanPSMT"/>
          <w:sz w:val="28"/>
          <w:szCs w:val="28"/>
          <w:lang w:eastAsia="ru-RU"/>
        </w:rPr>
      </w:pPr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приложений к электронным документам об отгрузке товаров (выполнении работ, оказании услуг), передаче имущественных прав, в том числе включающих в себя счет-фактуру (корректировочный счет-фактуру).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 xml:space="preserve">Стороны не ограничиваются в возможности выставления и </w:t>
      </w:r>
      <w:proofErr w:type="gramStart"/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получения</w:t>
      </w:r>
      <w:proofErr w:type="gramEnd"/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 xml:space="preserve"> указанных в настоящем пункте документов, составленных на бумажных носителях и подписанных собственноручными подписями представителей Сторон, при возникновении такой необходимости.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Стороны подтверждают, что будут использовать необходимые технические средства, позволяющие принимать и обрабатывать электронные документы, подписанные усиленной квалифицированной подписью, с учетом выполнения требований по безопасности информации.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Обмен документами между Сторонами предполагает соблюдение всех требований, установленных законодательством Российской Федерацией.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 Заключительные положения</w:t>
      </w:r>
    </w:p>
    <w:p w:rsidR="002D22E2" w:rsidRPr="00F76B2A" w:rsidRDefault="002D22E2" w:rsidP="002D22E2">
      <w:pPr>
        <w:widowControl/>
        <w:tabs>
          <w:tab w:val="left" w:pos="1122"/>
        </w:tabs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9.1. Все изменения и дополнения к настоящему Договору действительны в том случае, если они оформлены в письменном виде, подписаны уполномоченными представителями обеих Сторон и скреплены печатями. Все приложения и дополнения к Договору являются неотъемлемыми частями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9.2. Стороны пришли к соглашению о том, что во исполнение положений настоящего Договора оплата, направление документов, сообщений и прочее будет производиться по соответствующим реквизитам, указанным в настоящем Договоре. В случае изменения реквизитов Сторона, у которой произошли изменения, обязана немедленно письменно известить об этом другую Сторону. Все убытки, связанные с неправильным указанием в Договоре реквизитов, а также несвоевременным извещением об изменении реквизитов, несет виновная Сторона.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9.3. Все документы по Договору могут быть направлены посредством факса или по электронной почте с обязательным обменом оригиналами. Стороны предпринимают все меры, чтобы документы, направленные посредством факса или по электронной почте, были читаемы, разбираемы и со временем сохраняли содержание переданного текста. Сообщения с любого электронного адреса, содержащего доменные имена @</w:t>
      </w:r>
      <w:r w:rsidRPr="00F76B2A">
        <w:rPr>
          <w:sz w:val="28"/>
          <w:szCs w:val="28"/>
          <w:lang w:val="en-US" w:eastAsia="ru-RU"/>
        </w:rPr>
        <w:t>ecp</w:t>
      </w:r>
      <w:r w:rsidRPr="00F76B2A">
        <w:rPr>
          <w:sz w:val="28"/>
          <w:szCs w:val="28"/>
          <w:lang w:eastAsia="ru-RU"/>
        </w:rPr>
        <w:t>.</w:t>
      </w:r>
      <w:r w:rsidRPr="00F76B2A">
        <w:rPr>
          <w:sz w:val="28"/>
          <w:szCs w:val="28"/>
          <w:lang w:val="en-US" w:eastAsia="ru-RU"/>
        </w:rPr>
        <w:t>ru</w:t>
      </w:r>
      <w:r w:rsidRPr="00F76B2A">
        <w:rPr>
          <w:sz w:val="28"/>
          <w:szCs w:val="28"/>
          <w:lang w:eastAsia="ru-RU"/>
        </w:rPr>
        <w:t xml:space="preserve"> или @</w:t>
      </w:r>
      <w:r w:rsidRPr="00F76B2A">
        <w:rPr>
          <w:sz w:val="28"/>
          <w:szCs w:val="28"/>
          <w:lang w:val="en-US" w:eastAsia="ru-RU"/>
        </w:rPr>
        <w:t>rosatom</w:t>
      </w:r>
      <w:r w:rsidRPr="00F76B2A">
        <w:rPr>
          <w:sz w:val="28"/>
          <w:szCs w:val="28"/>
          <w:lang w:eastAsia="ru-RU"/>
        </w:rPr>
        <w:t>.</w:t>
      </w:r>
      <w:r w:rsidRPr="00F76B2A">
        <w:rPr>
          <w:sz w:val="28"/>
          <w:szCs w:val="28"/>
          <w:lang w:val="en-US" w:eastAsia="ru-RU"/>
        </w:rPr>
        <w:t>ru</w:t>
      </w:r>
      <w:r w:rsidRPr="00F76B2A">
        <w:rPr>
          <w:sz w:val="28"/>
          <w:szCs w:val="28"/>
          <w:lang w:eastAsia="ru-RU"/>
        </w:rPr>
        <w:t>, считаются исходящими от Продавца, если не доказано иное.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9.4. </w:t>
      </w:r>
      <w:proofErr w:type="gramStart"/>
      <w:r w:rsidRPr="00F76B2A">
        <w:rPr>
          <w:sz w:val="28"/>
          <w:szCs w:val="28"/>
          <w:lang w:eastAsia="ru-RU"/>
        </w:rPr>
        <w:t>В том случае, если документ и/или сообщение было направлено Стороне по адресу, указанному в Договоре, но не было вручено по зависящим от адресата обстоятельствам (в том числе по причинам: отсутствия (выбытия) адресата, отказа адресата от получения отправления, истечения срока хранения, неработоспособности электронной почты и т.п.), сообщение будет считаться доставленным Стороне и, соответственно, полученным Стороной.</w:t>
      </w:r>
      <w:proofErr w:type="gramEnd"/>
      <w:r w:rsidRPr="00F76B2A">
        <w:rPr>
          <w:sz w:val="28"/>
          <w:szCs w:val="28"/>
          <w:lang w:eastAsia="ru-RU"/>
        </w:rPr>
        <w:t xml:space="preserve"> При этом</w:t>
      </w:r>
      <w:proofErr w:type="gramStart"/>
      <w:r w:rsidRPr="00F76B2A">
        <w:rPr>
          <w:sz w:val="28"/>
          <w:szCs w:val="28"/>
          <w:lang w:eastAsia="ru-RU"/>
        </w:rPr>
        <w:t>,</w:t>
      </w:r>
      <w:proofErr w:type="gramEnd"/>
      <w:r w:rsidRPr="00F76B2A">
        <w:rPr>
          <w:sz w:val="28"/>
          <w:szCs w:val="28"/>
          <w:lang w:eastAsia="ru-RU"/>
        </w:rPr>
        <w:t xml:space="preserve"> моментом доставки (получения) будет считаться: при отправлении почтой – момент поступления в почтовое отделение адресата; при направлении курьерской службой, телеграфом иным способом, предполагающим непосредственное вручение – момент первой попытки вручения адресату; при отправке электронной почтой – момент, указанный в автоматическом сообщении о подтверждении доставки электронного сообщения.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9.5. Стороны не вправе передавать свои права и обязанности по настоящему Договору третьей стороне без согласия другой Стороны, оформленного в письменной форме.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9.6. Во всем остальном, что не предусмотрено настоящим Договором, Стороны руководствуются законодательством Российской Федерации.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9.7. Настоящий Договор составлен в двух экземплярах, имеющих равную юридическую силу, по одному для каждой из Сторон. </w:t>
      </w:r>
    </w:p>
    <w:sdt>
      <w:sdtPr>
        <w:rPr>
          <w:sz w:val="28"/>
          <w:szCs w:val="28"/>
          <w:lang w:eastAsia="ru-RU"/>
        </w:rPr>
        <w:alias w:val="перечень приложений (если приложений нет - удалить)"/>
        <w:tag w:val="перечень приложений (если приложений нет - удалить)"/>
        <w:id w:val="-514308304"/>
        <w:placeholder>
          <w:docPart w:val="6109217C959B42348CF25246310E816A"/>
        </w:placeholder>
      </w:sdtPr>
      <w:sdtEndPr>
        <w:rPr>
          <w:szCs w:val="24"/>
        </w:rPr>
      </w:sdtEndPr>
      <w:sdtContent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contextualSpacing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9.8. Приложения к настоящему Договору: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Приложение № 1. Спецификация</w:t>
          </w:r>
        </w:p>
      </w:sdtContent>
    </w:sdt>
    <w:p w:rsidR="002D22E2" w:rsidRPr="003B0332" w:rsidRDefault="002D22E2" w:rsidP="002D22E2">
      <w:pPr>
        <w:autoSpaceDN w:val="0"/>
        <w:adjustRightInd w:val="0"/>
        <w:ind w:firstLine="709"/>
        <w:jc w:val="center"/>
        <w:rPr>
          <w:sz w:val="28"/>
          <w:szCs w:val="28"/>
        </w:rPr>
      </w:pPr>
    </w:p>
    <w:p w:rsidR="002D22E2" w:rsidRPr="00D541C3" w:rsidRDefault="002D22E2" w:rsidP="002D22E2">
      <w:pPr>
        <w:pStyle w:val="af4"/>
        <w:numPr>
          <w:ilvl w:val="0"/>
          <w:numId w:val="19"/>
        </w:numPr>
        <w:tabs>
          <w:tab w:val="left" w:pos="426"/>
        </w:tabs>
        <w:suppressAutoHyphens w:val="0"/>
        <w:autoSpaceDN w:val="0"/>
        <w:adjustRightInd w:val="0"/>
        <w:ind w:left="0" w:firstLine="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D541C3">
        <w:rPr>
          <w:sz w:val="28"/>
          <w:szCs w:val="28"/>
        </w:rPr>
        <w:t>Реквизиты Сторон:</w:t>
      </w:r>
    </w:p>
    <w:p w:rsidR="002D22E2" w:rsidRPr="003B0332" w:rsidRDefault="002D22E2" w:rsidP="002D22E2">
      <w:pPr>
        <w:pStyle w:val="af4"/>
        <w:autoSpaceDE w:val="0"/>
        <w:autoSpaceDN w:val="0"/>
        <w:adjustRightInd w:val="0"/>
        <w:ind w:left="1800"/>
        <w:rPr>
          <w:sz w:val="28"/>
          <w:szCs w:val="28"/>
        </w:rPr>
      </w:pPr>
    </w:p>
    <w:tbl>
      <w:tblPr>
        <w:tblW w:w="10188" w:type="dxa"/>
        <w:tblLook w:val="00A0" w:firstRow="1" w:lastRow="0" w:firstColumn="1" w:lastColumn="0" w:noHBand="0" w:noVBand="0"/>
      </w:tblPr>
      <w:tblGrid>
        <w:gridCol w:w="4644"/>
        <w:gridCol w:w="278"/>
        <w:gridCol w:w="5266"/>
      </w:tblGrid>
      <w:tr w:rsidR="002D22E2" w:rsidRPr="003B0332" w:rsidTr="00261A0B">
        <w:tc>
          <w:tcPr>
            <w:tcW w:w="4644" w:type="dxa"/>
          </w:tcPr>
          <w:p w:rsidR="002D22E2" w:rsidRPr="003B033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 xml:space="preserve">Продавец: </w:t>
            </w:r>
          </w:p>
          <w:p w:rsidR="002D22E2" w:rsidRPr="003B033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>АО «ПО «Электрохимический завод»</w:t>
            </w:r>
          </w:p>
        </w:tc>
        <w:tc>
          <w:tcPr>
            <w:tcW w:w="278" w:type="dxa"/>
          </w:tcPr>
          <w:p w:rsidR="002D22E2" w:rsidRPr="003B0332" w:rsidRDefault="002D22E2" w:rsidP="00261A0B">
            <w:pPr>
              <w:autoSpaceDN w:val="0"/>
              <w:adjustRightInd w:val="0"/>
              <w:jc w:val="both"/>
              <w:outlineLvl w:val="0"/>
              <w:rPr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3B0332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 xml:space="preserve">Покупатель: </w:t>
            </w:r>
          </w:p>
          <w:p w:rsidR="002D22E2" w:rsidRPr="003B0332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</w:p>
        </w:tc>
      </w:tr>
      <w:tr w:rsidR="002D22E2" w:rsidRPr="00405908" w:rsidTr="00261A0B">
        <w:tc>
          <w:tcPr>
            <w:tcW w:w="4644" w:type="dxa"/>
          </w:tcPr>
          <w:p w:rsidR="008221D0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</w:rPr>
              <w:t xml:space="preserve">ИНН 2453013555   </w:t>
            </w:r>
          </w:p>
          <w:p w:rsidR="002D22E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</w:rPr>
              <w:t>КПП 245301001</w:t>
            </w:r>
            <w:r w:rsidR="00CC7FFE" w:rsidRPr="00CC7FFE">
              <w:rPr>
                <w:sz w:val="28"/>
                <w:szCs w:val="28"/>
              </w:rPr>
              <w:t>/785150001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ОГРН </w:t>
            </w:r>
            <w:r w:rsidRPr="002C7236">
              <w:rPr>
                <w:sz w:val="28"/>
                <w:szCs w:val="28"/>
              </w:rPr>
              <w:t>1082453000410</w:t>
            </w:r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jc w:val="both"/>
              <w:outlineLvl w:val="0"/>
              <w:rPr>
                <w:b/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autoSpaceDN w:val="0"/>
              <w:adjustRightInd w:val="0"/>
              <w:rPr>
                <w:bCs/>
                <w:sz w:val="28"/>
                <w:szCs w:val="28"/>
              </w:rPr>
            </w:pPr>
          </w:p>
        </w:tc>
      </w:tr>
      <w:tr w:rsidR="002D22E2" w:rsidRPr="00C907C5" w:rsidTr="00261A0B">
        <w:trPr>
          <w:trHeight w:val="1260"/>
        </w:trPr>
        <w:tc>
          <w:tcPr>
            <w:tcW w:w="4644" w:type="dxa"/>
          </w:tcPr>
          <w:p w:rsidR="002D22E2" w:rsidRPr="002C7236" w:rsidRDefault="002D22E2" w:rsidP="00261A0B">
            <w:pPr>
              <w:shd w:val="clear" w:color="auto" w:fill="FFFFFF"/>
              <w:rPr>
                <w:color w:val="000000"/>
                <w:sz w:val="28"/>
                <w:szCs w:val="28"/>
              </w:rPr>
            </w:pPr>
            <w:r w:rsidRPr="002C7236">
              <w:rPr>
                <w:color w:val="000000"/>
                <w:sz w:val="28"/>
                <w:szCs w:val="28"/>
              </w:rPr>
              <w:t>Адрес места нахождения: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663690,</w:t>
            </w:r>
            <w:r w:rsidRPr="002C7236">
              <w:rPr>
                <w:sz w:val="28"/>
                <w:szCs w:val="28"/>
                <w:lang w:val="en-US"/>
              </w:rPr>
              <w:t xml:space="preserve"> </w:t>
            </w:r>
            <w:r w:rsidRPr="002C7236">
              <w:rPr>
                <w:sz w:val="28"/>
                <w:szCs w:val="28"/>
              </w:rPr>
              <w:t>г. Зеленогорск Красноярского края,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ул. Первая Промышленная, дом 1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Тел/факс: (39169) 9-2</w:t>
            </w:r>
            <w:r w:rsidRPr="002C7236">
              <w:rPr>
                <w:sz w:val="28"/>
                <w:szCs w:val="28"/>
                <w:lang w:val="en-US"/>
              </w:rPr>
              <w:t>0</w:t>
            </w:r>
            <w:r w:rsidRPr="002C7236">
              <w:rPr>
                <w:sz w:val="28"/>
                <w:szCs w:val="28"/>
              </w:rPr>
              <w:t>-</w:t>
            </w:r>
            <w:r w:rsidRPr="002C7236">
              <w:rPr>
                <w:sz w:val="28"/>
                <w:szCs w:val="28"/>
                <w:lang w:val="en-US"/>
              </w:rPr>
              <w:t>67</w:t>
            </w:r>
            <w:r w:rsidRPr="002C7236">
              <w:rPr>
                <w:sz w:val="28"/>
                <w:szCs w:val="28"/>
              </w:rPr>
              <w:t>, 9-</w:t>
            </w:r>
            <w:r w:rsidRPr="002C7236">
              <w:rPr>
                <w:sz w:val="28"/>
                <w:szCs w:val="28"/>
                <w:lang w:val="en-US"/>
              </w:rPr>
              <w:t>48</w:t>
            </w:r>
            <w:r w:rsidRPr="002C7236">
              <w:rPr>
                <w:sz w:val="28"/>
                <w:szCs w:val="28"/>
              </w:rPr>
              <w:t>-</w:t>
            </w:r>
            <w:r w:rsidRPr="002C7236">
              <w:rPr>
                <w:sz w:val="28"/>
                <w:szCs w:val="28"/>
                <w:lang w:val="en-US"/>
              </w:rPr>
              <w:t>6</w:t>
            </w:r>
            <w:r w:rsidRPr="002C7236">
              <w:rPr>
                <w:sz w:val="28"/>
                <w:szCs w:val="28"/>
              </w:rPr>
              <w:t>3</w:t>
            </w:r>
          </w:p>
          <w:p w:rsidR="002D22E2" w:rsidRPr="002C7236" w:rsidRDefault="002D22E2" w:rsidP="008221D0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  <w:lang w:val="en-US"/>
              </w:rPr>
              <w:t xml:space="preserve">e-mail: </w:t>
            </w:r>
            <w:hyperlink r:id="rId17" w:history="1">
              <w:r w:rsidR="008221D0" w:rsidRPr="008221D0">
                <w:rPr>
                  <w:lang w:val="en-US"/>
                </w:rPr>
                <w:t xml:space="preserve"> </w:t>
              </w:r>
              <w:r w:rsidR="008221D0" w:rsidRPr="008221D0">
                <w:rPr>
                  <w:rStyle w:val="a3"/>
                  <w:sz w:val="28"/>
                  <w:szCs w:val="28"/>
                  <w:lang w:val="en-US"/>
                </w:rPr>
                <w:t xml:space="preserve">EVlependina@rosatom.ru </w:t>
              </w:r>
            </w:hyperlink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jc w:val="both"/>
              <w:outlineLvl w:val="0"/>
              <w:rPr>
                <w:b/>
                <w:sz w:val="28"/>
                <w:szCs w:val="28"/>
                <w:lang w:val="en-US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</w:p>
        </w:tc>
      </w:tr>
      <w:tr w:rsidR="002D22E2" w:rsidRPr="00405908" w:rsidTr="00261A0B">
        <w:tc>
          <w:tcPr>
            <w:tcW w:w="4644" w:type="dxa"/>
          </w:tcPr>
          <w:p w:rsidR="002D22E2" w:rsidRPr="002C7236" w:rsidRDefault="002D22E2" w:rsidP="00261A0B">
            <w:pPr>
              <w:shd w:val="clear" w:color="auto" w:fill="FFFFFF"/>
              <w:rPr>
                <w:color w:val="000000"/>
                <w:sz w:val="28"/>
                <w:szCs w:val="28"/>
              </w:rPr>
            </w:pPr>
            <w:r w:rsidRPr="002C7236">
              <w:rPr>
                <w:color w:val="000000"/>
                <w:sz w:val="28"/>
                <w:szCs w:val="28"/>
              </w:rPr>
              <w:t>Банковские реквизиты: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proofErr w:type="gramStart"/>
            <w:r w:rsidRPr="002C7236">
              <w:rPr>
                <w:sz w:val="28"/>
                <w:szCs w:val="28"/>
                <w:lang w:eastAsia="ru-RU"/>
              </w:rPr>
              <w:t>Р</w:t>
            </w:r>
            <w:proofErr w:type="gramEnd"/>
            <w:r w:rsidRPr="002C7236">
              <w:rPr>
                <w:sz w:val="28"/>
                <w:szCs w:val="28"/>
                <w:lang w:eastAsia="ru-RU"/>
              </w:rPr>
              <w:t>/с 40702810731140000782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КРАСНОЯРСКОЕ ОТДЕЛЕНИЕ  №8646 ПАО Сбербанк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БИК   040407627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val="en-US"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К/</w:t>
            </w:r>
            <w:proofErr w:type="spellStart"/>
            <w:r w:rsidRPr="002C7236">
              <w:rPr>
                <w:sz w:val="28"/>
                <w:szCs w:val="28"/>
                <w:lang w:eastAsia="ru-RU"/>
              </w:rPr>
              <w:t>сч</w:t>
            </w:r>
            <w:proofErr w:type="spellEnd"/>
            <w:r w:rsidRPr="002C7236">
              <w:rPr>
                <w:sz w:val="28"/>
                <w:szCs w:val="28"/>
                <w:lang w:eastAsia="ru-RU"/>
              </w:rPr>
              <w:t xml:space="preserve">   30101810800000000627</w:t>
            </w:r>
          </w:p>
          <w:p w:rsidR="002D22E2" w:rsidRPr="002C7236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outlineLvl w:val="0"/>
              <w:rPr>
                <w:b/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ind w:right="-57"/>
              <w:jc w:val="both"/>
              <w:rPr>
                <w:sz w:val="28"/>
                <w:szCs w:val="28"/>
              </w:rPr>
            </w:pPr>
          </w:p>
        </w:tc>
      </w:tr>
    </w:tbl>
    <w:p w:rsidR="002D22E2" w:rsidRPr="0038581E" w:rsidRDefault="002D22E2" w:rsidP="002D22E2">
      <w:pPr>
        <w:widowControl/>
        <w:suppressAutoHyphens w:val="0"/>
        <w:autoSpaceDE/>
        <w:jc w:val="center"/>
        <w:rPr>
          <w:sz w:val="28"/>
          <w:szCs w:val="24"/>
          <w:lang w:eastAsia="ru-RU"/>
        </w:rPr>
      </w:pPr>
      <w:r w:rsidRPr="0038581E">
        <w:rPr>
          <w:sz w:val="28"/>
          <w:szCs w:val="24"/>
          <w:lang w:eastAsia="ru-RU"/>
        </w:rPr>
        <w:t>Подписи Сторон</w:t>
      </w:r>
    </w:p>
    <w:p w:rsidR="002D22E2" w:rsidRPr="0038581E" w:rsidRDefault="002D22E2" w:rsidP="002D22E2">
      <w:pPr>
        <w:widowControl/>
        <w:suppressAutoHyphens w:val="0"/>
        <w:autoSpaceDE/>
        <w:jc w:val="center"/>
        <w:rPr>
          <w:sz w:val="28"/>
          <w:szCs w:val="24"/>
          <w:lang w:eastAsia="ru-RU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2064"/>
        <w:gridCol w:w="2935"/>
        <w:gridCol w:w="2135"/>
        <w:gridCol w:w="2863"/>
      </w:tblGrid>
      <w:tr w:rsidR="002D22E2" w:rsidRPr="0038581E" w:rsidTr="00261A0B">
        <w:trPr>
          <w:trHeight w:val="679"/>
        </w:trPr>
        <w:tc>
          <w:tcPr>
            <w:tcW w:w="2500" w:type="pct"/>
            <w:gridSpan w:val="2"/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  <w:r w:rsidRPr="0038581E">
              <w:rPr>
                <w:rFonts w:cs="Arial"/>
                <w:sz w:val="28"/>
                <w:szCs w:val="28"/>
                <w:lang w:eastAsia="ru-RU"/>
              </w:rPr>
              <w:t>Продавец:</w:t>
            </w:r>
          </w:p>
        </w:tc>
        <w:tc>
          <w:tcPr>
            <w:tcW w:w="2500" w:type="pct"/>
            <w:gridSpan w:val="2"/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  <w:r w:rsidRPr="0038581E">
              <w:rPr>
                <w:rFonts w:cs="Arial"/>
                <w:sz w:val="28"/>
                <w:szCs w:val="28"/>
                <w:lang w:eastAsia="ru-RU"/>
              </w:rPr>
              <w:t>Покупатель:</w:t>
            </w:r>
          </w:p>
        </w:tc>
      </w:tr>
      <w:tr w:rsidR="002D22E2" w:rsidRPr="0038581E" w:rsidTr="00261A0B">
        <w:trPr>
          <w:trHeight w:val="141"/>
        </w:trPr>
        <w:tc>
          <w:tcPr>
            <w:tcW w:w="1032" w:type="pct"/>
            <w:tcBorders>
              <w:bottom w:val="single" w:sz="4" w:space="0" w:color="auto"/>
            </w:tcBorders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both"/>
              <w:rPr>
                <w:rFonts w:cs="Arial"/>
                <w:sz w:val="28"/>
                <w:szCs w:val="28"/>
                <w:lang w:eastAsia="ru-RU"/>
              </w:rPr>
            </w:pPr>
          </w:p>
        </w:tc>
        <w:sdt>
          <w:sdtPr>
            <w:rPr>
              <w:rFonts w:cs="Arial"/>
              <w:sz w:val="28"/>
              <w:szCs w:val="28"/>
              <w:lang w:eastAsia="ru-RU"/>
            </w:rPr>
            <w:id w:val="254023730"/>
            <w:placeholder>
              <w:docPart w:val="B14D0809015C45B386191483268D0A30"/>
            </w:placeholder>
            <w:showingPlcHdr/>
            <w:text/>
          </w:sdtPr>
          <w:sdtEndPr/>
          <w:sdtContent>
            <w:tc>
              <w:tcPr>
                <w:tcW w:w="1468" w:type="pct"/>
              </w:tcPr>
              <w:p w:rsidR="002D22E2" w:rsidRPr="0038581E" w:rsidRDefault="002D22E2" w:rsidP="00261A0B">
                <w:pPr>
                  <w:widowControl/>
                  <w:tabs>
                    <w:tab w:val="left" w:pos="4176"/>
                  </w:tabs>
                  <w:suppressAutoHyphens w:val="0"/>
                  <w:autoSpaceDE/>
                  <w:jc w:val="center"/>
                  <w:rPr>
                    <w:rFonts w:cs="Arial"/>
                    <w:sz w:val="28"/>
                    <w:szCs w:val="28"/>
                    <w:lang w:eastAsia="ru-RU"/>
                  </w:rPr>
                </w:pPr>
                <w:r w:rsidRPr="0038581E">
                  <w:rPr>
                    <w:color w:val="A6A6A6"/>
                    <w:sz w:val="28"/>
                    <w:szCs w:val="24"/>
                    <w:lang w:eastAsia="ru-RU"/>
                  </w:rPr>
                  <w:t>ФИО подписанта</w:t>
                </w:r>
              </w:p>
            </w:tc>
          </w:sdtContent>
        </w:sdt>
        <w:tc>
          <w:tcPr>
            <w:tcW w:w="1068" w:type="pct"/>
            <w:tcBorders>
              <w:bottom w:val="single" w:sz="4" w:space="0" w:color="auto"/>
            </w:tcBorders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</w:p>
        </w:tc>
        <w:sdt>
          <w:sdtPr>
            <w:rPr>
              <w:rFonts w:cs="Arial"/>
              <w:sz w:val="28"/>
              <w:szCs w:val="28"/>
              <w:lang w:eastAsia="ru-RU"/>
            </w:rPr>
            <w:id w:val="-636643923"/>
            <w:placeholder>
              <w:docPart w:val="671D5E85FE7C40238A6E720FA8619C4D"/>
            </w:placeholder>
            <w:showingPlcHdr/>
            <w:text/>
          </w:sdtPr>
          <w:sdtEndPr/>
          <w:sdtContent>
            <w:tc>
              <w:tcPr>
                <w:tcW w:w="1432" w:type="pct"/>
              </w:tcPr>
              <w:p w:rsidR="002D22E2" w:rsidRPr="0038581E" w:rsidRDefault="002D22E2" w:rsidP="00261A0B">
                <w:pPr>
                  <w:widowControl/>
                  <w:tabs>
                    <w:tab w:val="left" w:pos="4176"/>
                  </w:tabs>
                  <w:suppressAutoHyphens w:val="0"/>
                  <w:autoSpaceDE/>
                  <w:jc w:val="center"/>
                  <w:rPr>
                    <w:rFonts w:cs="Arial"/>
                    <w:sz w:val="28"/>
                    <w:szCs w:val="28"/>
                    <w:lang w:eastAsia="ru-RU"/>
                  </w:rPr>
                </w:pPr>
                <w:r w:rsidRPr="0038581E">
                  <w:rPr>
                    <w:color w:val="A6A6A6"/>
                    <w:sz w:val="28"/>
                    <w:szCs w:val="24"/>
                    <w:lang w:eastAsia="ru-RU"/>
                  </w:rPr>
                  <w:t>ФИО подписанта</w:t>
                </w:r>
              </w:p>
            </w:tc>
          </w:sdtContent>
        </w:sdt>
      </w:tr>
    </w:tbl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sectPr w:rsidR="000652FF" w:rsidSect="000F0FBC">
      <w:footerReference w:type="default" r:id="rId18"/>
      <w:footerReference w:type="first" r:id="rId19"/>
      <w:pgSz w:w="11906" w:h="16838"/>
      <w:pgMar w:top="851" w:right="849" w:bottom="540" w:left="1276" w:header="720" w:footer="45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81B5F" w:rsidRDefault="00881B5F">
      <w:r>
        <w:separator/>
      </w:r>
    </w:p>
  </w:endnote>
  <w:endnote w:type="continuationSeparator" w:id="0">
    <w:p w:rsidR="00881B5F" w:rsidRDefault="00881B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01C6" w:rsidRDefault="008901C6">
    <w:pPr>
      <w:pStyle w:val="ae"/>
    </w:pPr>
    <w:r>
      <w:rPr>
        <w:noProof/>
        <w:lang w:eastAsia="ru-RU"/>
      </w:rPr>
      <mc:AlternateContent>
        <mc:Choice Requires="wps">
          <w:drawing>
            <wp:anchor distT="0" distB="0" distL="0" distR="0" simplePos="0" relativeHeight="251657728" behindDoc="0" locked="0" layoutInCell="1" allowOverlap="1" wp14:anchorId="513ADFFF" wp14:editId="5AB0229C">
              <wp:simplePos x="0" y="0"/>
              <wp:positionH relativeFrom="margin">
                <wp:align>center</wp:align>
              </wp:positionH>
              <wp:positionV relativeFrom="paragraph">
                <wp:posOffset>635</wp:posOffset>
              </wp:positionV>
              <wp:extent cx="875665" cy="142240"/>
              <wp:effectExtent l="9525" t="635" r="635" b="0"/>
              <wp:wrapSquare wrapText="largest"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75665" cy="142240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8901C6" w:rsidRDefault="008901C6">
                          <w:pPr>
                            <w:pStyle w:val="ae"/>
                          </w:pPr>
                          <w:r>
                            <w:rPr>
                              <w:rStyle w:val="a4"/>
                            </w:rPr>
                            <w:fldChar w:fldCharType="begin"/>
                          </w:r>
                          <w:r>
                            <w:rPr>
                              <w:rStyle w:val="a4"/>
                            </w:rPr>
                            <w:instrText xml:space="preserve"> PAGE </w:instrText>
                          </w:r>
                          <w:r>
                            <w:rPr>
                              <w:rStyle w:val="a4"/>
                            </w:rPr>
                            <w:fldChar w:fldCharType="separate"/>
                          </w:r>
                          <w:r w:rsidR="00C907C5">
                            <w:rPr>
                              <w:rStyle w:val="a4"/>
                              <w:noProof/>
                            </w:rPr>
                            <w:t>1</w:t>
                          </w:r>
                          <w:r>
                            <w:rPr>
                              <w:rStyle w:val="a4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0;margin-top:.05pt;width:68.95pt;height:11.2pt;z-index:251657728;visibility:visible;mso-wrap-style:square;mso-width-percent:0;mso-height-percent:0;mso-wrap-distance-left:0;mso-wrap-distance-top:0;mso-wrap-distance-right:0;mso-wrap-distance-bottom:0;mso-position-horizontal:center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" stroked="f">
              <v:fill opacity="0"/>
              <v:textbox inset="0,0,0,0">
                <w:txbxContent>
                  <w:p w:rsidR="008901C6" w:rsidRDefault="008901C6">
                    <w:pPr>
                      <w:pStyle w:val="ae"/>
                    </w:pPr>
                    <w:r>
                      <w:rPr>
                        <w:rStyle w:val="a4"/>
                      </w:rPr>
                      <w:fldChar w:fldCharType="begin"/>
                    </w:r>
                    <w:r>
                      <w:rPr>
                        <w:rStyle w:val="a4"/>
                      </w:rPr>
                      <w:instrText xml:space="preserve"> PAGE </w:instrText>
                    </w:r>
                    <w:r>
                      <w:rPr>
                        <w:rStyle w:val="a4"/>
                      </w:rPr>
                      <w:fldChar w:fldCharType="separate"/>
                    </w:r>
                    <w:r w:rsidR="00C907C5">
                      <w:rPr>
                        <w:rStyle w:val="a4"/>
                        <w:noProof/>
                      </w:rPr>
                      <w:t>1</w:t>
                    </w:r>
                    <w:r>
                      <w:rPr>
                        <w:rStyle w:val="a4"/>
                      </w:rPr>
                      <w:fldChar w:fldCharType="end"/>
                    </w:r>
                  </w:p>
                </w:txbxContent>
              </v:textbox>
              <w10:wrap type="square" side="largest" anchorx="margin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01C6" w:rsidRDefault="008901C6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81B5F" w:rsidRDefault="00881B5F">
      <w:r>
        <w:separator/>
      </w:r>
    </w:p>
  </w:footnote>
  <w:footnote w:type="continuationSeparator" w:id="0">
    <w:p w:rsidR="00881B5F" w:rsidRDefault="00881B5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pStyle w:val="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pStyle w:val="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pStyle w:val="5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2">
    <w:nsid w:val="00000003"/>
    <w:multiLevelType w:val="singleLevel"/>
    <w:tmpl w:val="00000003"/>
    <w:name w:val="WW8Num3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3">
    <w:nsid w:val="00000004"/>
    <w:multiLevelType w:val="multi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0"/>
        </w:tabs>
        <w:ind w:left="1069" w:hanging="360"/>
      </w:pPr>
      <w:rPr>
        <w:rFonts w:hint="default"/>
        <w:b/>
        <w:i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2010" w:hanging="1290"/>
      </w:pPr>
      <w:rPr>
        <w:rFonts w:hint="default"/>
        <w:b/>
        <w:i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021" w:hanging="1290"/>
      </w:pPr>
      <w:rPr>
        <w:rFonts w:hint="default"/>
        <w:b/>
        <w:i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032" w:hanging="1290"/>
      </w:pPr>
      <w:rPr>
        <w:rFonts w:hint="default"/>
        <w:b/>
        <w:i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043" w:hanging="1290"/>
      </w:pPr>
      <w:rPr>
        <w:rFonts w:hint="default"/>
        <w:b/>
        <w:i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054" w:hanging="1290"/>
      </w:pPr>
      <w:rPr>
        <w:rFonts w:hint="default"/>
        <w:b/>
        <w:i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215" w:hanging="1440"/>
      </w:pPr>
      <w:rPr>
        <w:rFonts w:hint="default"/>
        <w:b/>
        <w:i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226" w:hanging="1440"/>
      </w:pPr>
      <w:rPr>
        <w:rFonts w:hint="default"/>
        <w:b/>
        <w:i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2597" w:hanging="1800"/>
      </w:pPr>
      <w:rPr>
        <w:rFonts w:hint="default"/>
        <w:b/>
        <w:i/>
        <w:sz w:val="24"/>
        <w:szCs w:val="24"/>
      </w:rPr>
    </w:lvl>
  </w:abstractNum>
  <w:abstractNum w:abstractNumId="4">
    <w:nsid w:val="00000005"/>
    <w:multiLevelType w:val="multilevel"/>
    <w:tmpl w:val="00000005"/>
    <w:name w:val="WW8Num5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/>
        <w:i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  <w:i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  <w:i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  <w:i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  <w:i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  <w:i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  <w:i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  <w:i/>
        <w:sz w:val="24"/>
        <w:szCs w:val="24"/>
      </w:rPr>
    </w:lvl>
  </w:abstractNum>
  <w:abstractNum w:abstractNumId="5">
    <w:nsid w:val="00000006"/>
    <w:multiLevelType w:val="singleLevel"/>
    <w:tmpl w:val="00000006"/>
    <w:name w:val="WW8Num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6">
    <w:nsid w:val="00000007"/>
    <w:multiLevelType w:val="singleLevel"/>
    <w:tmpl w:val="00000007"/>
    <w:name w:val="WW8Num7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7">
    <w:nsid w:val="00000008"/>
    <w:multiLevelType w:val="singleLevel"/>
    <w:tmpl w:val="00000008"/>
    <w:name w:val="WW8Num8"/>
    <w:lvl w:ilvl="0">
      <w:start w:val="1"/>
      <w:numFmt w:val="bullet"/>
      <w:lvlText w:val=""/>
      <w:lvlJc w:val="left"/>
      <w:pPr>
        <w:tabs>
          <w:tab w:val="num" w:pos="0"/>
        </w:tabs>
        <w:ind w:left="615" w:hanging="360"/>
      </w:pPr>
      <w:rPr>
        <w:rFonts w:ascii="Symbol" w:hAnsi="Symbol" w:cs="Symbol" w:hint="default"/>
      </w:rPr>
    </w:lvl>
  </w:abstractNum>
  <w:abstractNum w:abstractNumId="8">
    <w:nsid w:val="00000009"/>
    <w:multiLevelType w:val="multilevel"/>
    <w:tmpl w:val="00000009"/>
    <w:name w:val="WW8Num9"/>
    <w:lvl w:ilvl="0">
      <w:start w:val="9"/>
      <w:numFmt w:val="decimal"/>
      <w:lvlText w:val="%1."/>
      <w:lvlJc w:val="left"/>
      <w:pPr>
        <w:tabs>
          <w:tab w:val="num" w:pos="0"/>
        </w:tabs>
        <w:ind w:left="180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880" w:hanging="1440"/>
      </w:pPr>
      <w:rPr>
        <w:rFonts w:hint="default"/>
        <w:b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880" w:hanging="1440"/>
      </w:pPr>
      <w:rPr>
        <w:rFonts w:hint="default"/>
        <w:b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3240" w:hanging="1800"/>
      </w:pPr>
      <w:rPr>
        <w:rFonts w:hint="default"/>
        <w:b/>
        <w:sz w:val="24"/>
        <w:szCs w:val="24"/>
      </w:rPr>
    </w:lvl>
  </w:abstractNum>
  <w:abstractNum w:abstractNumId="9">
    <w:nsid w:val="0000000A"/>
    <w:multiLevelType w:val="singleLevel"/>
    <w:tmpl w:val="0000000A"/>
    <w:name w:val="WW8Num1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0">
    <w:nsid w:val="0000000B"/>
    <w:multiLevelType w:val="singleLevel"/>
    <w:tmpl w:val="0000000B"/>
    <w:name w:val="WW8Num1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1">
    <w:nsid w:val="0DC870EF"/>
    <w:multiLevelType w:val="multilevel"/>
    <w:tmpl w:val="CF52FDB2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2010" w:hanging="1290"/>
      </w:pPr>
      <w:rPr>
        <w:rFonts w:hint="default"/>
        <w:b w:val="0"/>
        <w:i w:val="0"/>
      </w:rPr>
    </w:lvl>
    <w:lvl w:ilvl="2">
      <w:start w:val="1"/>
      <w:numFmt w:val="decimal"/>
      <w:isLgl/>
      <w:lvlText w:val="%1.%2.%3."/>
      <w:lvlJc w:val="left"/>
      <w:pPr>
        <w:ind w:left="2021" w:hanging="129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32" w:hanging="129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043" w:hanging="129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54" w:hanging="129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21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26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97" w:hanging="1800"/>
      </w:pPr>
      <w:rPr>
        <w:rFonts w:hint="default"/>
      </w:rPr>
    </w:lvl>
  </w:abstractNum>
  <w:abstractNum w:abstractNumId="12">
    <w:nsid w:val="175C65DD"/>
    <w:multiLevelType w:val="multilevel"/>
    <w:tmpl w:val="49D01834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>
    <w:nsid w:val="311F3D90"/>
    <w:multiLevelType w:val="hybridMultilevel"/>
    <w:tmpl w:val="4010207C"/>
    <w:lvl w:ilvl="0" w:tplc="D67A8BD8">
      <w:start w:val="10"/>
      <w:numFmt w:val="decimal"/>
      <w:lvlText w:val="%1."/>
      <w:lvlJc w:val="left"/>
      <w:pPr>
        <w:ind w:left="181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4">
    <w:nsid w:val="4883057D"/>
    <w:multiLevelType w:val="multilevel"/>
    <w:tmpl w:val="E7C885EA"/>
    <w:lvl w:ilvl="0">
      <w:start w:val="9"/>
      <w:numFmt w:val="decimal"/>
      <w:lvlText w:val="%1."/>
      <w:lvlJc w:val="left"/>
      <w:pPr>
        <w:ind w:left="180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2610" w:hanging="117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610" w:hanging="117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610" w:hanging="117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610" w:hanging="117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610" w:hanging="117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8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240" w:hanging="1800"/>
      </w:pPr>
      <w:rPr>
        <w:rFonts w:hint="default"/>
      </w:rPr>
    </w:lvl>
  </w:abstractNum>
  <w:abstractNum w:abstractNumId="15">
    <w:nsid w:val="5A373090"/>
    <w:multiLevelType w:val="hybridMultilevel"/>
    <w:tmpl w:val="9B689104"/>
    <w:lvl w:ilvl="0" w:tplc="90B290BA">
      <w:start w:val="1"/>
      <w:numFmt w:val="bullet"/>
      <w:lvlText w:val="–"/>
      <w:lvlJc w:val="left"/>
      <w:pPr>
        <w:ind w:left="720" w:hanging="360"/>
      </w:pPr>
      <w:rPr>
        <w:rFonts w:ascii="Times New Roman" w:hAnsi="Times New Roman" w:cs="Times New Roman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7233667D"/>
    <w:multiLevelType w:val="hybridMultilevel"/>
    <w:tmpl w:val="EC6A1D24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731833C1"/>
    <w:multiLevelType w:val="multilevel"/>
    <w:tmpl w:val="224E861C"/>
    <w:lvl w:ilvl="0">
      <w:start w:val="5"/>
      <w:numFmt w:val="decimal"/>
      <w:lvlText w:val="%1."/>
      <w:lvlJc w:val="left"/>
      <w:pPr>
        <w:tabs>
          <w:tab w:val="num" w:pos="3352"/>
        </w:tabs>
        <w:ind w:left="3352" w:hanging="360"/>
      </w:pPr>
      <w:rPr>
        <w:rFonts w:hint="default"/>
        <w:b/>
      </w:rPr>
    </w:lvl>
    <w:lvl w:ilvl="1">
      <w:start w:val="1"/>
      <w:numFmt w:val="decimal"/>
      <w:lvlText w:val="5.%2."/>
      <w:lvlJc w:val="left"/>
      <w:pPr>
        <w:tabs>
          <w:tab w:val="num" w:pos="859"/>
        </w:tabs>
        <w:ind w:left="859" w:hanging="8"/>
      </w:pPr>
      <w:rPr>
        <w:rFonts w:hint="default"/>
        <w:b w:val="0"/>
        <w:color w:val="auto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842"/>
        </w:tabs>
        <w:ind w:left="1626" w:hanging="504"/>
      </w:pPr>
      <w:rPr>
        <w:rFonts w:hint="default"/>
        <w:b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8518"/>
        </w:tabs>
        <w:ind w:left="8086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8878"/>
        </w:tabs>
        <w:ind w:left="8590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598"/>
        </w:tabs>
        <w:ind w:left="9094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318"/>
        </w:tabs>
        <w:ind w:left="9598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0678"/>
        </w:tabs>
        <w:ind w:left="1010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1398"/>
        </w:tabs>
        <w:ind w:left="10678" w:hanging="1440"/>
      </w:pPr>
      <w:rPr>
        <w:rFonts w:hint="default"/>
      </w:rPr>
    </w:lvl>
  </w:abstractNum>
  <w:abstractNum w:abstractNumId="18">
    <w:nsid w:val="76700816"/>
    <w:multiLevelType w:val="hybridMultilevel"/>
    <w:tmpl w:val="158CE064"/>
    <w:lvl w:ilvl="0" w:tplc="13A04D8E">
      <w:start w:val="1"/>
      <w:numFmt w:val="decimal"/>
      <w:lvlText w:val="4.%1."/>
      <w:lvlJc w:val="left"/>
      <w:pPr>
        <w:ind w:left="72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2"/>
  </w:num>
  <w:num w:numId="13">
    <w:abstractNumId w:val="14"/>
  </w:num>
  <w:num w:numId="14">
    <w:abstractNumId w:val="11"/>
  </w:num>
  <w:num w:numId="15">
    <w:abstractNumId w:val="18"/>
  </w:num>
  <w:num w:numId="16">
    <w:abstractNumId w:val="17"/>
  </w:num>
  <w:num w:numId="17">
    <w:abstractNumId w:val="15"/>
  </w:num>
  <w:num w:numId="18">
    <w:abstractNumId w:val="1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306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1064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402E"/>
    <w:rsid w:val="000033A6"/>
    <w:rsid w:val="0000395C"/>
    <w:rsid w:val="00005747"/>
    <w:rsid w:val="000070F0"/>
    <w:rsid w:val="0001561D"/>
    <w:rsid w:val="00021C05"/>
    <w:rsid w:val="00031698"/>
    <w:rsid w:val="00031C42"/>
    <w:rsid w:val="00032070"/>
    <w:rsid w:val="00036B60"/>
    <w:rsid w:val="000466E1"/>
    <w:rsid w:val="00047F49"/>
    <w:rsid w:val="0006071F"/>
    <w:rsid w:val="000652FF"/>
    <w:rsid w:val="00072247"/>
    <w:rsid w:val="00083196"/>
    <w:rsid w:val="00087BFC"/>
    <w:rsid w:val="00087C8F"/>
    <w:rsid w:val="000905CA"/>
    <w:rsid w:val="00096702"/>
    <w:rsid w:val="000A51ED"/>
    <w:rsid w:val="000A56DB"/>
    <w:rsid w:val="000B4A5B"/>
    <w:rsid w:val="000B56F9"/>
    <w:rsid w:val="000D07C6"/>
    <w:rsid w:val="000D0F7B"/>
    <w:rsid w:val="000D36F1"/>
    <w:rsid w:val="000E17EC"/>
    <w:rsid w:val="000E20FC"/>
    <w:rsid w:val="000E5FB6"/>
    <w:rsid w:val="000E6F79"/>
    <w:rsid w:val="000E7D14"/>
    <w:rsid w:val="000F0559"/>
    <w:rsid w:val="000F0FBC"/>
    <w:rsid w:val="000F1AA0"/>
    <w:rsid w:val="000F3230"/>
    <w:rsid w:val="000F3DBD"/>
    <w:rsid w:val="00100274"/>
    <w:rsid w:val="00101820"/>
    <w:rsid w:val="001063FB"/>
    <w:rsid w:val="0011352C"/>
    <w:rsid w:val="00113B58"/>
    <w:rsid w:val="00114F29"/>
    <w:rsid w:val="00117C7B"/>
    <w:rsid w:val="00126362"/>
    <w:rsid w:val="00131FC9"/>
    <w:rsid w:val="001320B3"/>
    <w:rsid w:val="001408EB"/>
    <w:rsid w:val="0014171B"/>
    <w:rsid w:val="001417AF"/>
    <w:rsid w:val="00145B36"/>
    <w:rsid w:val="00151F09"/>
    <w:rsid w:val="0016111F"/>
    <w:rsid w:val="0016581D"/>
    <w:rsid w:val="00167BD9"/>
    <w:rsid w:val="00172CAB"/>
    <w:rsid w:val="0017486A"/>
    <w:rsid w:val="00177D35"/>
    <w:rsid w:val="00182410"/>
    <w:rsid w:val="001A060B"/>
    <w:rsid w:val="001B25C5"/>
    <w:rsid w:val="001C1C02"/>
    <w:rsid w:val="001D22DF"/>
    <w:rsid w:val="001E133A"/>
    <w:rsid w:val="001E66AF"/>
    <w:rsid w:val="001F1932"/>
    <w:rsid w:val="001F218A"/>
    <w:rsid w:val="002167C7"/>
    <w:rsid w:val="00217580"/>
    <w:rsid w:val="002238CF"/>
    <w:rsid w:val="002252A1"/>
    <w:rsid w:val="00225378"/>
    <w:rsid w:val="002322EA"/>
    <w:rsid w:val="002328D3"/>
    <w:rsid w:val="00236C4D"/>
    <w:rsid w:val="002370FB"/>
    <w:rsid w:val="00237AC2"/>
    <w:rsid w:val="0024726D"/>
    <w:rsid w:val="0025167A"/>
    <w:rsid w:val="0025524B"/>
    <w:rsid w:val="00261A0B"/>
    <w:rsid w:val="002621AC"/>
    <w:rsid w:val="002643F2"/>
    <w:rsid w:val="00267040"/>
    <w:rsid w:val="00273B03"/>
    <w:rsid w:val="00274EAA"/>
    <w:rsid w:val="00276F19"/>
    <w:rsid w:val="00283602"/>
    <w:rsid w:val="002846F8"/>
    <w:rsid w:val="00284FF0"/>
    <w:rsid w:val="00287DE1"/>
    <w:rsid w:val="002A12D2"/>
    <w:rsid w:val="002A5437"/>
    <w:rsid w:val="002A5A46"/>
    <w:rsid w:val="002A69B5"/>
    <w:rsid w:val="002B09E5"/>
    <w:rsid w:val="002B1EF5"/>
    <w:rsid w:val="002B2158"/>
    <w:rsid w:val="002B27DC"/>
    <w:rsid w:val="002B56E8"/>
    <w:rsid w:val="002C4A19"/>
    <w:rsid w:val="002C4F6D"/>
    <w:rsid w:val="002C7549"/>
    <w:rsid w:val="002D1C18"/>
    <w:rsid w:val="002D22E2"/>
    <w:rsid w:val="002D40C5"/>
    <w:rsid w:val="002D6C2A"/>
    <w:rsid w:val="002D6E24"/>
    <w:rsid w:val="002E40F9"/>
    <w:rsid w:val="002E51B1"/>
    <w:rsid w:val="002E74B5"/>
    <w:rsid w:val="002F27AF"/>
    <w:rsid w:val="002F7806"/>
    <w:rsid w:val="002F7AFE"/>
    <w:rsid w:val="00304045"/>
    <w:rsid w:val="00305D09"/>
    <w:rsid w:val="003141D9"/>
    <w:rsid w:val="00314573"/>
    <w:rsid w:val="003156E4"/>
    <w:rsid w:val="00316AB6"/>
    <w:rsid w:val="00332258"/>
    <w:rsid w:val="003325B2"/>
    <w:rsid w:val="00332A74"/>
    <w:rsid w:val="00332BD1"/>
    <w:rsid w:val="00334CC5"/>
    <w:rsid w:val="00340A06"/>
    <w:rsid w:val="00343326"/>
    <w:rsid w:val="00347E41"/>
    <w:rsid w:val="00357187"/>
    <w:rsid w:val="0036473B"/>
    <w:rsid w:val="003703D2"/>
    <w:rsid w:val="0037560E"/>
    <w:rsid w:val="00375BF5"/>
    <w:rsid w:val="00376ABC"/>
    <w:rsid w:val="00381E25"/>
    <w:rsid w:val="00383A47"/>
    <w:rsid w:val="0038427D"/>
    <w:rsid w:val="00384361"/>
    <w:rsid w:val="00384614"/>
    <w:rsid w:val="00393D80"/>
    <w:rsid w:val="00394BB2"/>
    <w:rsid w:val="003950AE"/>
    <w:rsid w:val="00397665"/>
    <w:rsid w:val="003A50D7"/>
    <w:rsid w:val="003B3F22"/>
    <w:rsid w:val="003B4BDA"/>
    <w:rsid w:val="003C2284"/>
    <w:rsid w:val="003C4352"/>
    <w:rsid w:val="003C4601"/>
    <w:rsid w:val="003C6B71"/>
    <w:rsid w:val="003D1A18"/>
    <w:rsid w:val="003D23AE"/>
    <w:rsid w:val="003D48E8"/>
    <w:rsid w:val="003D5497"/>
    <w:rsid w:val="003E4DC8"/>
    <w:rsid w:val="003F1FB1"/>
    <w:rsid w:val="003F3898"/>
    <w:rsid w:val="003F4E4F"/>
    <w:rsid w:val="003F5160"/>
    <w:rsid w:val="00403D51"/>
    <w:rsid w:val="004042D0"/>
    <w:rsid w:val="00407762"/>
    <w:rsid w:val="00415687"/>
    <w:rsid w:val="00415E57"/>
    <w:rsid w:val="00416E06"/>
    <w:rsid w:val="004178BE"/>
    <w:rsid w:val="004231B6"/>
    <w:rsid w:val="00431711"/>
    <w:rsid w:val="00441741"/>
    <w:rsid w:val="00441EE2"/>
    <w:rsid w:val="00445F7B"/>
    <w:rsid w:val="00451CAB"/>
    <w:rsid w:val="00452690"/>
    <w:rsid w:val="0045284D"/>
    <w:rsid w:val="00452BCB"/>
    <w:rsid w:val="00452EC3"/>
    <w:rsid w:val="00457DF4"/>
    <w:rsid w:val="00463455"/>
    <w:rsid w:val="0047224D"/>
    <w:rsid w:val="00475E8B"/>
    <w:rsid w:val="00491209"/>
    <w:rsid w:val="004919C0"/>
    <w:rsid w:val="00495BA4"/>
    <w:rsid w:val="00495EC2"/>
    <w:rsid w:val="004B071A"/>
    <w:rsid w:val="004B3EB3"/>
    <w:rsid w:val="004C0E02"/>
    <w:rsid w:val="004C2E1F"/>
    <w:rsid w:val="004D021B"/>
    <w:rsid w:val="004D47F5"/>
    <w:rsid w:val="004D6E05"/>
    <w:rsid w:val="004E2DBB"/>
    <w:rsid w:val="004F023B"/>
    <w:rsid w:val="004F036E"/>
    <w:rsid w:val="004F113A"/>
    <w:rsid w:val="004F49CB"/>
    <w:rsid w:val="00500821"/>
    <w:rsid w:val="00503C8D"/>
    <w:rsid w:val="00504157"/>
    <w:rsid w:val="0050443A"/>
    <w:rsid w:val="00504FD3"/>
    <w:rsid w:val="0050666B"/>
    <w:rsid w:val="0051009D"/>
    <w:rsid w:val="00510BB3"/>
    <w:rsid w:val="0051189B"/>
    <w:rsid w:val="00513305"/>
    <w:rsid w:val="00513D90"/>
    <w:rsid w:val="00521427"/>
    <w:rsid w:val="00523ADB"/>
    <w:rsid w:val="00523C8C"/>
    <w:rsid w:val="00525715"/>
    <w:rsid w:val="00533B26"/>
    <w:rsid w:val="005361FA"/>
    <w:rsid w:val="00536415"/>
    <w:rsid w:val="005366B2"/>
    <w:rsid w:val="005370B4"/>
    <w:rsid w:val="005427D8"/>
    <w:rsid w:val="00542DF1"/>
    <w:rsid w:val="00547C2A"/>
    <w:rsid w:val="00550A2A"/>
    <w:rsid w:val="005515E2"/>
    <w:rsid w:val="005545A7"/>
    <w:rsid w:val="00554673"/>
    <w:rsid w:val="005555AB"/>
    <w:rsid w:val="005564EF"/>
    <w:rsid w:val="005569EC"/>
    <w:rsid w:val="005634B4"/>
    <w:rsid w:val="00563BAB"/>
    <w:rsid w:val="0056694E"/>
    <w:rsid w:val="0056767A"/>
    <w:rsid w:val="00574D3B"/>
    <w:rsid w:val="0057548C"/>
    <w:rsid w:val="00577A62"/>
    <w:rsid w:val="00583464"/>
    <w:rsid w:val="00590D56"/>
    <w:rsid w:val="0059155D"/>
    <w:rsid w:val="00596EA3"/>
    <w:rsid w:val="00597382"/>
    <w:rsid w:val="005A4B60"/>
    <w:rsid w:val="005A4DE2"/>
    <w:rsid w:val="005A53D8"/>
    <w:rsid w:val="005A7202"/>
    <w:rsid w:val="005A7EDE"/>
    <w:rsid w:val="005B1B98"/>
    <w:rsid w:val="005B2DFF"/>
    <w:rsid w:val="005B5112"/>
    <w:rsid w:val="005C0499"/>
    <w:rsid w:val="005C09EC"/>
    <w:rsid w:val="005C776F"/>
    <w:rsid w:val="005D2DB7"/>
    <w:rsid w:val="005D3D07"/>
    <w:rsid w:val="005E3813"/>
    <w:rsid w:val="005E3F25"/>
    <w:rsid w:val="005E5AC2"/>
    <w:rsid w:val="005E6E68"/>
    <w:rsid w:val="005F16A6"/>
    <w:rsid w:val="005F1C6B"/>
    <w:rsid w:val="005F3607"/>
    <w:rsid w:val="0060518E"/>
    <w:rsid w:val="00606591"/>
    <w:rsid w:val="006074D5"/>
    <w:rsid w:val="006109DD"/>
    <w:rsid w:val="006210AF"/>
    <w:rsid w:val="006250E7"/>
    <w:rsid w:val="006309EA"/>
    <w:rsid w:val="00636951"/>
    <w:rsid w:val="0064451F"/>
    <w:rsid w:val="00654291"/>
    <w:rsid w:val="00654814"/>
    <w:rsid w:val="00655935"/>
    <w:rsid w:val="00660E68"/>
    <w:rsid w:val="0066254C"/>
    <w:rsid w:val="0066464E"/>
    <w:rsid w:val="00664D2D"/>
    <w:rsid w:val="00672EFD"/>
    <w:rsid w:val="00673D2E"/>
    <w:rsid w:val="00677722"/>
    <w:rsid w:val="006778BE"/>
    <w:rsid w:val="00677FFD"/>
    <w:rsid w:val="006854B8"/>
    <w:rsid w:val="00685893"/>
    <w:rsid w:val="00691E51"/>
    <w:rsid w:val="006978CB"/>
    <w:rsid w:val="006A6884"/>
    <w:rsid w:val="006A68B7"/>
    <w:rsid w:val="006A7147"/>
    <w:rsid w:val="006B20F6"/>
    <w:rsid w:val="006B3FE9"/>
    <w:rsid w:val="006B6518"/>
    <w:rsid w:val="006B6CEB"/>
    <w:rsid w:val="006C0043"/>
    <w:rsid w:val="006C07C1"/>
    <w:rsid w:val="006C1103"/>
    <w:rsid w:val="006C7249"/>
    <w:rsid w:val="006D0A39"/>
    <w:rsid w:val="006D4D35"/>
    <w:rsid w:val="006D5CB1"/>
    <w:rsid w:val="006E6E8C"/>
    <w:rsid w:val="006E6FE7"/>
    <w:rsid w:val="006E7831"/>
    <w:rsid w:val="006F41A7"/>
    <w:rsid w:val="006F41D0"/>
    <w:rsid w:val="006F5A0B"/>
    <w:rsid w:val="006F6023"/>
    <w:rsid w:val="006F7D10"/>
    <w:rsid w:val="00700CBE"/>
    <w:rsid w:val="00704985"/>
    <w:rsid w:val="00710F4E"/>
    <w:rsid w:val="00711834"/>
    <w:rsid w:val="00716BE8"/>
    <w:rsid w:val="00720A81"/>
    <w:rsid w:val="00721A52"/>
    <w:rsid w:val="007228E0"/>
    <w:rsid w:val="00727961"/>
    <w:rsid w:val="00732986"/>
    <w:rsid w:val="007341E8"/>
    <w:rsid w:val="0073638E"/>
    <w:rsid w:val="00741134"/>
    <w:rsid w:val="007432C9"/>
    <w:rsid w:val="00745003"/>
    <w:rsid w:val="00752717"/>
    <w:rsid w:val="0076209A"/>
    <w:rsid w:val="00762D0F"/>
    <w:rsid w:val="00764F45"/>
    <w:rsid w:val="007656D1"/>
    <w:rsid w:val="00773DB8"/>
    <w:rsid w:val="00776123"/>
    <w:rsid w:val="00780FC1"/>
    <w:rsid w:val="00791EA0"/>
    <w:rsid w:val="007957FA"/>
    <w:rsid w:val="00795CB5"/>
    <w:rsid w:val="007A09C2"/>
    <w:rsid w:val="007A1030"/>
    <w:rsid w:val="007A12D5"/>
    <w:rsid w:val="007A16E2"/>
    <w:rsid w:val="007A575C"/>
    <w:rsid w:val="007A5FBF"/>
    <w:rsid w:val="007B509A"/>
    <w:rsid w:val="007B74BF"/>
    <w:rsid w:val="007C34EC"/>
    <w:rsid w:val="007C4683"/>
    <w:rsid w:val="007C6BD8"/>
    <w:rsid w:val="007C7884"/>
    <w:rsid w:val="007D1FB8"/>
    <w:rsid w:val="007E0C93"/>
    <w:rsid w:val="007E1A82"/>
    <w:rsid w:val="007E3D80"/>
    <w:rsid w:val="007F0DE7"/>
    <w:rsid w:val="007F2FDA"/>
    <w:rsid w:val="007F3EFC"/>
    <w:rsid w:val="007F4B5D"/>
    <w:rsid w:val="007F5F94"/>
    <w:rsid w:val="0080006A"/>
    <w:rsid w:val="008038DB"/>
    <w:rsid w:val="0081028D"/>
    <w:rsid w:val="00810C10"/>
    <w:rsid w:val="00814006"/>
    <w:rsid w:val="0081429A"/>
    <w:rsid w:val="008221D0"/>
    <w:rsid w:val="0082314B"/>
    <w:rsid w:val="00825629"/>
    <w:rsid w:val="008257A8"/>
    <w:rsid w:val="00826AF3"/>
    <w:rsid w:val="0083325C"/>
    <w:rsid w:val="00835FAA"/>
    <w:rsid w:val="00842835"/>
    <w:rsid w:val="00846AD2"/>
    <w:rsid w:val="0085249B"/>
    <w:rsid w:val="00856357"/>
    <w:rsid w:val="0086053D"/>
    <w:rsid w:val="00863D00"/>
    <w:rsid w:val="00864083"/>
    <w:rsid w:val="00871027"/>
    <w:rsid w:val="00881B5F"/>
    <w:rsid w:val="00883C64"/>
    <w:rsid w:val="00885E10"/>
    <w:rsid w:val="00890007"/>
    <w:rsid w:val="008901C6"/>
    <w:rsid w:val="008916BF"/>
    <w:rsid w:val="00893952"/>
    <w:rsid w:val="00894192"/>
    <w:rsid w:val="008A132B"/>
    <w:rsid w:val="008A1CB9"/>
    <w:rsid w:val="008A4800"/>
    <w:rsid w:val="008A484B"/>
    <w:rsid w:val="008A4934"/>
    <w:rsid w:val="008A6414"/>
    <w:rsid w:val="008A6AC8"/>
    <w:rsid w:val="008A6CB0"/>
    <w:rsid w:val="008B43D3"/>
    <w:rsid w:val="008C21F5"/>
    <w:rsid w:val="008C366F"/>
    <w:rsid w:val="008C6E6C"/>
    <w:rsid w:val="008C7953"/>
    <w:rsid w:val="008D09CD"/>
    <w:rsid w:val="008D1080"/>
    <w:rsid w:val="008D5FE0"/>
    <w:rsid w:val="008E2791"/>
    <w:rsid w:val="008E65CE"/>
    <w:rsid w:val="008F06B9"/>
    <w:rsid w:val="008F12B3"/>
    <w:rsid w:val="008F217C"/>
    <w:rsid w:val="008F2D66"/>
    <w:rsid w:val="008F36CA"/>
    <w:rsid w:val="008F61BD"/>
    <w:rsid w:val="009018BA"/>
    <w:rsid w:val="00903078"/>
    <w:rsid w:val="00906BFF"/>
    <w:rsid w:val="00906DD9"/>
    <w:rsid w:val="00910976"/>
    <w:rsid w:val="009145BE"/>
    <w:rsid w:val="009152A4"/>
    <w:rsid w:val="00915D57"/>
    <w:rsid w:val="00916455"/>
    <w:rsid w:val="00921077"/>
    <w:rsid w:val="00921281"/>
    <w:rsid w:val="00921BDC"/>
    <w:rsid w:val="0092483B"/>
    <w:rsid w:val="00937701"/>
    <w:rsid w:val="00937B74"/>
    <w:rsid w:val="009420FE"/>
    <w:rsid w:val="00943E51"/>
    <w:rsid w:val="009463CB"/>
    <w:rsid w:val="00950BB0"/>
    <w:rsid w:val="00952FFA"/>
    <w:rsid w:val="00954CC9"/>
    <w:rsid w:val="00955411"/>
    <w:rsid w:val="009561E3"/>
    <w:rsid w:val="009643F8"/>
    <w:rsid w:val="00964985"/>
    <w:rsid w:val="00964E2C"/>
    <w:rsid w:val="00967781"/>
    <w:rsid w:val="009741A1"/>
    <w:rsid w:val="0097779C"/>
    <w:rsid w:val="0098088B"/>
    <w:rsid w:val="00985359"/>
    <w:rsid w:val="00986B03"/>
    <w:rsid w:val="00987A60"/>
    <w:rsid w:val="00994AFE"/>
    <w:rsid w:val="00997CD0"/>
    <w:rsid w:val="009A1662"/>
    <w:rsid w:val="009A1A14"/>
    <w:rsid w:val="009B0AB9"/>
    <w:rsid w:val="009B7033"/>
    <w:rsid w:val="009B77DF"/>
    <w:rsid w:val="009C7EAF"/>
    <w:rsid w:val="009D1258"/>
    <w:rsid w:val="009D1B96"/>
    <w:rsid w:val="009D5CAF"/>
    <w:rsid w:val="009E14E4"/>
    <w:rsid w:val="009E161F"/>
    <w:rsid w:val="009F6768"/>
    <w:rsid w:val="00A0230A"/>
    <w:rsid w:val="00A026A9"/>
    <w:rsid w:val="00A14FCA"/>
    <w:rsid w:val="00A15B7F"/>
    <w:rsid w:val="00A1785F"/>
    <w:rsid w:val="00A208BB"/>
    <w:rsid w:val="00A226F9"/>
    <w:rsid w:val="00A36D84"/>
    <w:rsid w:val="00A451D2"/>
    <w:rsid w:val="00A46499"/>
    <w:rsid w:val="00A51544"/>
    <w:rsid w:val="00A55270"/>
    <w:rsid w:val="00A55554"/>
    <w:rsid w:val="00A6131F"/>
    <w:rsid w:val="00A67E10"/>
    <w:rsid w:val="00A71C2B"/>
    <w:rsid w:val="00A72263"/>
    <w:rsid w:val="00A743C0"/>
    <w:rsid w:val="00A756EB"/>
    <w:rsid w:val="00A857A5"/>
    <w:rsid w:val="00A909F3"/>
    <w:rsid w:val="00A9157D"/>
    <w:rsid w:val="00A923BD"/>
    <w:rsid w:val="00A94B8E"/>
    <w:rsid w:val="00A96CC3"/>
    <w:rsid w:val="00A97605"/>
    <w:rsid w:val="00AA2528"/>
    <w:rsid w:val="00AA60C7"/>
    <w:rsid w:val="00AA78C1"/>
    <w:rsid w:val="00AB73DC"/>
    <w:rsid w:val="00AC04F9"/>
    <w:rsid w:val="00AC2DC7"/>
    <w:rsid w:val="00AC317A"/>
    <w:rsid w:val="00AC390D"/>
    <w:rsid w:val="00AC4BA9"/>
    <w:rsid w:val="00AC61AF"/>
    <w:rsid w:val="00AC684F"/>
    <w:rsid w:val="00AE0B37"/>
    <w:rsid w:val="00AE3373"/>
    <w:rsid w:val="00B00EA2"/>
    <w:rsid w:val="00B04AD1"/>
    <w:rsid w:val="00B057C3"/>
    <w:rsid w:val="00B1041F"/>
    <w:rsid w:val="00B111F7"/>
    <w:rsid w:val="00B14C82"/>
    <w:rsid w:val="00B20960"/>
    <w:rsid w:val="00B2208F"/>
    <w:rsid w:val="00B30C91"/>
    <w:rsid w:val="00B325DC"/>
    <w:rsid w:val="00B33BEB"/>
    <w:rsid w:val="00B33C7F"/>
    <w:rsid w:val="00B360D0"/>
    <w:rsid w:val="00B400F5"/>
    <w:rsid w:val="00B41D41"/>
    <w:rsid w:val="00B42E80"/>
    <w:rsid w:val="00B45437"/>
    <w:rsid w:val="00B45F3E"/>
    <w:rsid w:val="00B52E16"/>
    <w:rsid w:val="00B55356"/>
    <w:rsid w:val="00B56898"/>
    <w:rsid w:val="00B60E86"/>
    <w:rsid w:val="00B62642"/>
    <w:rsid w:val="00B641B6"/>
    <w:rsid w:val="00B65F23"/>
    <w:rsid w:val="00B70BC2"/>
    <w:rsid w:val="00B71E86"/>
    <w:rsid w:val="00B7474C"/>
    <w:rsid w:val="00B76CEF"/>
    <w:rsid w:val="00B95617"/>
    <w:rsid w:val="00B9578A"/>
    <w:rsid w:val="00BA0F76"/>
    <w:rsid w:val="00BA3BA7"/>
    <w:rsid w:val="00BA402E"/>
    <w:rsid w:val="00BA69C6"/>
    <w:rsid w:val="00BA7169"/>
    <w:rsid w:val="00BB5417"/>
    <w:rsid w:val="00BB5C98"/>
    <w:rsid w:val="00BB61B7"/>
    <w:rsid w:val="00BB6CC7"/>
    <w:rsid w:val="00BC0E1F"/>
    <w:rsid w:val="00BC19CB"/>
    <w:rsid w:val="00BC57C8"/>
    <w:rsid w:val="00BC6EE6"/>
    <w:rsid w:val="00BC79A1"/>
    <w:rsid w:val="00BD5297"/>
    <w:rsid w:val="00BD7A71"/>
    <w:rsid w:val="00BE2F8F"/>
    <w:rsid w:val="00BE513C"/>
    <w:rsid w:val="00BE54DD"/>
    <w:rsid w:val="00BE789C"/>
    <w:rsid w:val="00BF029C"/>
    <w:rsid w:val="00BF0461"/>
    <w:rsid w:val="00BF0636"/>
    <w:rsid w:val="00BF18C2"/>
    <w:rsid w:val="00BF1D30"/>
    <w:rsid w:val="00BF310B"/>
    <w:rsid w:val="00C00B76"/>
    <w:rsid w:val="00C025FD"/>
    <w:rsid w:val="00C0488A"/>
    <w:rsid w:val="00C051C0"/>
    <w:rsid w:val="00C15C9F"/>
    <w:rsid w:val="00C2017E"/>
    <w:rsid w:val="00C234D5"/>
    <w:rsid w:val="00C2404D"/>
    <w:rsid w:val="00C32426"/>
    <w:rsid w:val="00C407AA"/>
    <w:rsid w:val="00C4112F"/>
    <w:rsid w:val="00C446CF"/>
    <w:rsid w:val="00C46F6B"/>
    <w:rsid w:val="00C50F90"/>
    <w:rsid w:val="00C5237C"/>
    <w:rsid w:val="00C53DED"/>
    <w:rsid w:val="00C55A8A"/>
    <w:rsid w:val="00C55C84"/>
    <w:rsid w:val="00C56985"/>
    <w:rsid w:val="00C56AA7"/>
    <w:rsid w:val="00C56ECB"/>
    <w:rsid w:val="00C63E14"/>
    <w:rsid w:val="00C65499"/>
    <w:rsid w:val="00C7006D"/>
    <w:rsid w:val="00C702A7"/>
    <w:rsid w:val="00C709B4"/>
    <w:rsid w:val="00C71244"/>
    <w:rsid w:val="00C72C31"/>
    <w:rsid w:val="00C736B8"/>
    <w:rsid w:val="00C761D7"/>
    <w:rsid w:val="00C81469"/>
    <w:rsid w:val="00C816FA"/>
    <w:rsid w:val="00C86379"/>
    <w:rsid w:val="00C9060F"/>
    <w:rsid w:val="00C907C5"/>
    <w:rsid w:val="00C92195"/>
    <w:rsid w:val="00CA13C5"/>
    <w:rsid w:val="00CA1484"/>
    <w:rsid w:val="00CA288E"/>
    <w:rsid w:val="00CA3AD0"/>
    <w:rsid w:val="00CA4A73"/>
    <w:rsid w:val="00CA5275"/>
    <w:rsid w:val="00CA6313"/>
    <w:rsid w:val="00CB0DFC"/>
    <w:rsid w:val="00CB5E10"/>
    <w:rsid w:val="00CB6F96"/>
    <w:rsid w:val="00CC1403"/>
    <w:rsid w:val="00CC1AEA"/>
    <w:rsid w:val="00CC215A"/>
    <w:rsid w:val="00CC24E7"/>
    <w:rsid w:val="00CC2F04"/>
    <w:rsid w:val="00CC7FFE"/>
    <w:rsid w:val="00CD0477"/>
    <w:rsid w:val="00CD19CB"/>
    <w:rsid w:val="00CD1AA4"/>
    <w:rsid w:val="00CD2FB3"/>
    <w:rsid w:val="00CD3B2F"/>
    <w:rsid w:val="00CD7B9C"/>
    <w:rsid w:val="00CE02E7"/>
    <w:rsid w:val="00CE6347"/>
    <w:rsid w:val="00CF10EA"/>
    <w:rsid w:val="00CF20FC"/>
    <w:rsid w:val="00CF2875"/>
    <w:rsid w:val="00CF4307"/>
    <w:rsid w:val="00CF6A0D"/>
    <w:rsid w:val="00D05BB9"/>
    <w:rsid w:val="00D13AC8"/>
    <w:rsid w:val="00D161A7"/>
    <w:rsid w:val="00D22F22"/>
    <w:rsid w:val="00D26DA1"/>
    <w:rsid w:val="00D36A5E"/>
    <w:rsid w:val="00D37511"/>
    <w:rsid w:val="00D37A11"/>
    <w:rsid w:val="00D40914"/>
    <w:rsid w:val="00D63FDC"/>
    <w:rsid w:val="00D64BF5"/>
    <w:rsid w:val="00D76EB7"/>
    <w:rsid w:val="00D77118"/>
    <w:rsid w:val="00D77C3C"/>
    <w:rsid w:val="00D85351"/>
    <w:rsid w:val="00D9747B"/>
    <w:rsid w:val="00DA3EE7"/>
    <w:rsid w:val="00DB09CB"/>
    <w:rsid w:val="00DB4BE6"/>
    <w:rsid w:val="00DB5F08"/>
    <w:rsid w:val="00DB7601"/>
    <w:rsid w:val="00DB7982"/>
    <w:rsid w:val="00DC231A"/>
    <w:rsid w:val="00DC5B44"/>
    <w:rsid w:val="00DC7E5D"/>
    <w:rsid w:val="00DD2C98"/>
    <w:rsid w:val="00DD4F00"/>
    <w:rsid w:val="00DE0132"/>
    <w:rsid w:val="00DE0548"/>
    <w:rsid w:val="00DE0571"/>
    <w:rsid w:val="00DE0874"/>
    <w:rsid w:val="00DE1C15"/>
    <w:rsid w:val="00DE3414"/>
    <w:rsid w:val="00DE3863"/>
    <w:rsid w:val="00DE5CCF"/>
    <w:rsid w:val="00DE6659"/>
    <w:rsid w:val="00DF22D8"/>
    <w:rsid w:val="00DF382E"/>
    <w:rsid w:val="00DF4F47"/>
    <w:rsid w:val="00DF52F8"/>
    <w:rsid w:val="00E13CA1"/>
    <w:rsid w:val="00E15060"/>
    <w:rsid w:val="00E16175"/>
    <w:rsid w:val="00E17C22"/>
    <w:rsid w:val="00E17EE3"/>
    <w:rsid w:val="00E22475"/>
    <w:rsid w:val="00E22C02"/>
    <w:rsid w:val="00E24380"/>
    <w:rsid w:val="00E244EF"/>
    <w:rsid w:val="00E26829"/>
    <w:rsid w:val="00E26CDD"/>
    <w:rsid w:val="00E35D5F"/>
    <w:rsid w:val="00E423D4"/>
    <w:rsid w:val="00E42A2A"/>
    <w:rsid w:val="00E51106"/>
    <w:rsid w:val="00E52A84"/>
    <w:rsid w:val="00E57CCA"/>
    <w:rsid w:val="00E6467B"/>
    <w:rsid w:val="00E64753"/>
    <w:rsid w:val="00E67BCA"/>
    <w:rsid w:val="00E73AC3"/>
    <w:rsid w:val="00E752B6"/>
    <w:rsid w:val="00E755D0"/>
    <w:rsid w:val="00E80590"/>
    <w:rsid w:val="00E81BE4"/>
    <w:rsid w:val="00E834FB"/>
    <w:rsid w:val="00E8726A"/>
    <w:rsid w:val="00E87A1A"/>
    <w:rsid w:val="00E9002B"/>
    <w:rsid w:val="00E93B09"/>
    <w:rsid w:val="00E978DA"/>
    <w:rsid w:val="00EA19DB"/>
    <w:rsid w:val="00EA2073"/>
    <w:rsid w:val="00EA2643"/>
    <w:rsid w:val="00EA2DA8"/>
    <w:rsid w:val="00EA5982"/>
    <w:rsid w:val="00EA62EF"/>
    <w:rsid w:val="00EB0384"/>
    <w:rsid w:val="00EB05C4"/>
    <w:rsid w:val="00EB6780"/>
    <w:rsid w:val="00EB792C"/>
    <w:rsid w:val="00EC04B8"/>
    <w:rsid w:val="00EC24EF"/>
    <w:rsid w:val="00EC32BD"/>
    <w:rsid w:val="00EC5B11"/>
    <w:rsid w:val="00EC5D77"/>
    <w:rsid w:val="00EC6804"/>
    <w:rsid w:val="00ED139F"/>
    <w:rsid w:val="00ED2012"/>
    <w:rsid w:val="00ED26B7"/>
    <w:rsid w:val="00EE0551"/>
    <w:rsid w:val="00EE1C0B"/>
    <w:rsid w:val="00EE44F9"/>
    <w:rsid w:val="00EE77CE"/>
    <w:rsid w:val="00EF256E"/>
    <w:rsid w:val="00EF2647"/>
    <w:rsid w:val="00EF3135"/>
    <w:rsid w:val="00F12451"/>
    <w:rsid w:val="00F144DB"/>
    <w:rsid w:val="00F15F54"/>
    <w:rsid w:val="00F215FA"/>
    <w:rsid w:val="00F22007"/>
    <w:rsid w:val="00F22D93"/>
    <w:rsid w:val="00F27C01"/>
    <w:rsid w:val="00F31540"/>
    <w:rsid w:val="00F31BA3"/>
    <w:rsid w:val="00F32821"/>
    <w:rsid w:val="00F3441C"/>
    <w:rsid w:val="00F41836"/>
    <w:rsid w:val="00F47FA0"/>
    <w:rsid w:val="00F50428"/>
    <w:rsid w:val="00F50BA2"/>
    <w:rsid w:val="00F51B19"/>
    <w:rsid w:val="00F5273E"/>
    <w:rsid w:val="00F542D6"/>
    <w:rsid w:val="00F5554D"/>
    <w:rsid w:val="00F57368"/>
    <w:rsid w:val="00F57756"/>
    <w:rsid w:val="00F6304B"/>
    <w:rsid w:val="00F70125"/>
    <w:rsid w:val="00F77FF1"/>
    <w:rsid w:val="00F82667"/>
    <w:rsid w:val="00F8376D"/>
    <w:rsid w:val="00F85335"/>
    <w:rsid w:val="00F902E3"/>
    <w:rsid w:val="00F910FB"/>
    <w:rsid w:val="00FA1525"/>
    <w:rsid w:val="00FA182C"/>
    <w:rsid w:val="00FA4669"/>
    <w:rsid w:val="00FA6985"/>
    <w:rsid w:val="00FB3B77"/>
    <w:rsid w:val="00FB3BE4"/>
    <w:rsid w:val="00FB5238"/>
    <w:rsid w:val="00FC6229"/>
    <w:rsid w:val="00FC717A"/>
    <w:rsid w:val="00FD340E"/>
    <w:rsid w:val="00FD438A"/>
    <w:rsid w:val="00FD6955"/>
    <w:rsid w:val="00FE528D"/>
    <w:rsid w:val="00FE7A50"/>
    <w:rsid w:val="00FF7C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6497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suppressAutoHyphens/>
      <w:autoSpaceDE w:val="0"/>
    </w:pPr>
    <w:rPr>
      <w:lang w:eastAsia="zh-CN"/>
    </w:rPr>
  </w:style>
  <w:style w:type="paragraph" w:styleId="1">
    <w:name w:val="heading 1"/>
    <w:basedOn w:val="a"/>
    <w:next w:val="a"/>
    <w:qFormat/>
    <w:pPr>
      <w:keepNext/>
      <w:numPr>
        <w:numId w:val="2"/>
      </w:numPr>
      <w:spacing w:before="240" w:after="60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2">
    <w:name w:val="heading 2"/>
    <w:basedOn w:val="a"/>
    <w:next w:val="a"/>
    <w:qFormat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pPr>
      <w:keepNext/>
      <w:numPr>
        <w:ilvl w:val="2"/>
        <w:numId w:val="2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qFormat/>
    <w:pPr>
      <w:keepNext/>
      <w:numPr>
        <w:ilvl w:val="4"/>
        <w:numId w:val="2"/>
      </w:numPr>
      <w:outlineLvl w:val="4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Symbol" w:hAnsi="Symbol" w:cs="Symbol" w:hint="default"/>
    </w:rPr>
  </w:style>
  <w:style w:type="character" w:customStyle="1" w:styleId="WW8Num4z0">
    <w:name w:val="WW8Num4z0"/>
    <w:rPr>
      <w:rFonts w:hint="default"/>
      <w:b/>
      <w:i/>
      <w:sz w:val="24"/>
      <w:szCs w:val="24"/>
    </w:rPr>
  </w:style>
  <w:style w:type="character" w:customStyle="1" w:styleId="WW8Num5z0">
    <w:name w:val="WW8Num5z0"/>
    <w:rPr>
      <w:rFonts w:hint="default"/>
      <w:b/>
      <w:i/>
      <w:sz w:val="24"/>
      <w:szCs w:val="24"/>
    </w:rPr>
  </w:style>
  <w:style w:type="character" w:customStyle="1" w:styleId="WW8Num6z0">
    <w:name w:val="WW8Num6z0"/>
    <w:rPr>
      <w:rFonts w:ascii="Symbol" w:hAnsi="Symbol" w:cs="Symbol" w:hint="default"/>
    </w:rPr>
  </w:style>
  <w:style w:type="character" w:customStyle="1" w:styleId="WW8Num7z0">
    <w:name w:val="WW8Num7z0"/>
    <w:rPr>
      <w:rFonts w:ascii="Symbol" w:hAnsi="Symbol" w:cs="Symbol" w:hint="default"/>
    </w:rPr>
  </w:style>
  <w:style w:type="character" w:customStyle="1" w:styleId="WW8Num8z0">
    <w:name w:val="WW8Num8z0"/>
    <w:rPr>
      <w:rFonts w:ascii="Symbol" w:hAnsi="Symbol" w:cs="Symbol" w:hint="default"/>
    </w:rPr>
  </w:style>
  <w:style w:type="character" w:customStyle="1" w:styleId="WW8Num9z0">
    <w:name w:val="WW8Num9z0"/>
    <w:rPr>
      <w:rFonts w:hint="default"/>
      <w:b/>
    </w:rPr>
  </w:style>
  <w:style w:type="character" w:customStyle="1" w:styleId="WW8Num9z1">
    <w:name w:val="WW8Num9z1"/>
    <w:rPr>
      <w:rFonts w:hint="default"/>
      <w:b/>
      <w:sz w:val="24"/>
      <w:szCs w:val="24"/>
    </w:rPr>
  </w:style>
  <w:style w:type="character" w:customStyle="1" w:styleId="WW8Num10z0">
    <w:name w:val="WW8Num10z0"/>
    <w:rPr>
      <w:rFonts w:ascii="Symbol" w:hAnsi="Symbol" w:cs="Symbol" w:hint="default"/>
    </w:rPr>
  </w:style>
  <w:style w:type="character" w:customStyle="1" w:styleId="WW8Num11z0">
    <w:name w:val="WW8Num11z0"/>
    <w:rPr>
      <w:rFonts w:ascii="Symbol" w:hAnsi="Symbol" w:cs="Symbol" w:hint="default"/>
    </w:rPr>
  </w:style>
  <w:style w:type="character" w:customStyle="1" w:styleId="30">
    <w:name w:val="Основной шрифт абзаца3"/>
  </w:style>
  <w:style w:type="character" w:customStyle="1" w:styleId="20">
    <w:name w:val="Основной шрифт абзаца2"/>
  </w:style>
  <w:style w:type="character" w:customStyle="1" w:styleId="WW8Num8z1">
    <w:name w:val="WW8Num8z1"/>
    <w:rPr>
      <w:rFonts w:hint="default"/>
      <w:b/>
      <w:sz w:val="24"/>
      <w:szCs w:val="24"/>
    </w:rPr>
  </w:style>
  <w:style w:type="character" w:customStyle="1" w:styleId="WW8Num3z1">
    <w:name w:val="WW8Num3z1"/>
    <w:rPr>
      <w:rFonts w:ascii="Courier New" w:hAnsi="Courier New" w:cs="Courier New" w:hint="default"/>
    </w:rPr>
  </w:style>
  <w:style w:type="character" w:customStyle="1" w:styleId="WW8Num3z2">
    <w:name w:val="WW8Num3z2"/>
    <w:rPr>
      <w:rFonts w:ascii="Wingdings" w:hAnsi="Wingdings" w:cs="Wingdings" w:hint="default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1">
    <w:name w:val="WW8Num10z1"/>
    <w:rPr>
      <w:rFonts w:hint="default"/>
      <w:b w:val="0"/>
    </w:rPr>
  </w:style>
  <w:style w:type="character" w:customStyle="1" w:styleId="WW8Num12z0">
    <w:name w:val="WW8Num12z0"/>
    <w:rPr>
      <w:rFonts w:hint="default"/>
    </w:rPr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  <w:rPr>
      <w:rFonts w:ascii="Symbol" w:hAnsi="Symbol" w:cs="Symbol" w:hint="default"/>
    </w:rPr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  <w:rPr>
      <w:rFonts w:ascii="Symbol" w:hAnsi="Symbol" w:cs="Symbol" w:hint="default"/>
    </w:rPr>
  </w:style>
  <w:style w:type="character" w:customStyle="1" w:styleId="WW8Num14z1">
    <w:name w:val="WW8Num14z1"/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  <w:rPr>
      <w:rFonts w:ascii="Symbol" w:hAnsi="Symbol" w:cs="Symbol" w:hint="default"/>
    </w:rPr>
  </w:style>
  <w:style w:type="character" w:customStyle="1" w:styleId="WW8Num15z1">
    <w:name w:val="WW8Num15z1"/>
    <w:rPr>
      <w:rFonts w:ascii="Courier New" w:hAnsi="Courier New" w:cs="Courier New" w:hint="default"/>
    </w:rPr>
  </w:style>
  <w:style w:type="character" w:customStyle="1" w:styleId="WW8Num15z2">
    <w:name w:val="WW8Num15z2"/>
    <w:rPr>
      <w:rFonts w:ascii="Wingdings" w:hAnsi="Wingdings" w:cs="Wingdings" w:hint="default"/>
    </w:rPr>
  </w:style>
  <w:style w:type="character" w:customStyle="1" w:styleId="WW8Num16z0">
    <w:name w:val="WW8Num16z0"/>
    <w:rPr>
      <w:rFonts w:ascii="Symbol" w:hAnsi="Symbol" w:cs="Symbol" w:hint="default"/>
    </w:rPr>
  </w:style>
  <w:style w:type="character" w:customStyle="1" w:styleId="WW8Num16z1">
    <w:name w:val="WW8Num16z1"/>
    <w:rPr>
      <w:rFonts w:ascii="Courier New" w:hAnsi="Courier New" w:cs="Courier New" w:hint="default"/>
    </w:rPr>
  </w:style>
  <w:style w:type="character" w:customStyle="1" w:styleId="WW8Num16z2">
    <w:name w:val="WW8Num16z2"/>
    <w:rPr>
      <w:rFonts w:ascii="Wingdings" w:hAnsi="Wingdings" w:cs="Wingdings" w:hint="default"/>
    </w:rPr>
  </w:style>
  <w:style w:type="character" w:customStyle="1" w:styleId="WW8Num17z0">
    <w:name w:val="WW8Num17z0"/>
    <w:rPr>
      <w:rFonts w:hint="default"/>
      <w:b/>
    </w:rPr>
  </w:style>
  <w:style w:type="character" w:customStyle="1" w:styleId="WW8Num17z1">
    <w:name w:val="WW8Num17z1"/>
    <w:rPr>
      <w:rFonts w:hint="default"/>
    </w:rPr>
  </w:style>
  <w:style w:type="character" w:customStyle="1" w:styleId="WW8Num18z0">
    <w:name w:val="WW8Num18z0"/>
    <w:rPr>
      <w:rFonts w:hint="default"/>
    </w:rPr>
  </w:style>
  <w:style w:type="character" w:customStyle="1" w:styleId="WW8Num18z1">
    <w:name w:val="WW8Num18z1"/>
    <w:rPr>
      <w:rFonts w:hint="default"/>
      <w:b w:val="0"/>
    </w:rPr>
  </w:style>
  <w:style w:type="character" w:customStyle="1" w:styleId="WW8Num19z0">
    <w:name w:val="WW8Num19z0"/>
    <w:rPr>
      <w:rFonts w:ascii="Symbol" w:hAnsi="Symbol" w:cs="Symbol" w:hint="default"/>
    </w:rPr>
  </w:style>
  <w:style w:type="character" w:customStyle="1" w:styleId="WW8Num19z1">
    <w:name w:val="WW8Num19z1"/>
    <w:rPr>
      <w:rFonts w:ascii="Courier New" w:hAnsi="Courier New" w:cs="Courier New" w:hint="default"/>
    </w:rPr>
  </w:style>
  <w:style w:type="character" w:customStyle="1" w:styleId="WW8Num19z2">
    <w:name w:val="WW8Num19z2"/>
    <w:rPr>
      <w:rFonts w:ascii="Wingdings" w:hAnsi="Wingdings" w:cs="Wingdings" w:hint="default"/>
    </w:rPr>
  </w:style>
  <w:style w:type="character" w:customStyle="1" w:styleId="WW8Num20z0">
    <w:name w:val="WW8Num20z0"/>
    <w:rPr>
      <w:rFonts w:ascii="Symbol" w:hAnsi="Symbol" w:cs="Symbol" w:hint="default"/>
    </w:rPr>
  </w:style>
  <w:style w:type="character" w:customStyle="1" w:styleId="WW8Num20z1">
    <w:name w:val="WW8Num20z1"/>
    <w:rPr>
      <w:rFonts w:ascii="Courier New" w:hAnsi="Courier New" w:cs="Courier New" w:hint="default"/>
    </w:rPr>
  </w:style>
  <w:style w:type="character" w:customStyle="1" w:styleId="WW8Num20z2">
    <w:name w:val="WW8Num20z2"/>
    <w:rPr>
      <w:rFonts w:ascii="Wingdings" w:hAnsi="Wingdings" w:cs="Wingdings" w:hint="default"/>
    </w:rPr>
  </w:style>
  <w:style w:type="character" w:customStyle="1" w:styleId="WW8Num21z0">
    <w:name w:val="WW8Num21z0"/>
    <w:rPr>
      <w:rFonts w:ascii="Symbol" w:hAnsi="Symbol" w:cs="Symbol" w:hint="default"/>
    </w:rPr>
  </w:style>
  <w:style w:type="character" w:customStyle="1" w:styleId="WW8Num21z1">
    <w:name w:val="WW8Num21z1"/>
  </w:style>
  <w:style w:type="character" w:customStyle="1" w:styleId="WW8Num21z2">
    <w:name w:val="WW8Num21z2"/>
  </w:style>
  <w:style w:type="character" w:customStyle="1" w:styleId="WW8Num21z3">
    <w:name w:val="WW8Num21z3"/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22z0">
    <w:name w:val="WW8Num22z0"/>
    <w:rPr>
      <w:rFonts w:ascii="Symbol" w:hAnsi="Symbol" w:cs="Symbol" w:hint="default"/>
    </w:rPr>
  </w:style>
  <w:style w:type="character" w:customStyle="1" w:styleId="WW8Num22z1">
    <w:name w:val="WW8Num22z1"/>
    <w:rPr>
      <w:rFonts w:ascii="Courier New" w:hAnsi="Courier New" w:cs="Courier New" w:hint="default"/>
    </w:rPr>
  </w:style>
  <w:style w:type="character" w:customStyle="1" w:styleId="WW8Num22z2">
    <w:name w:val="WW8Num22z2"/>
    <w:rPr>
      <w:rFonts w:ascii="Wingdings" w:hAnsi="Wingdings" w:cs="Wingdings" w:hint="default"/>
    </w:rPr>
  </w:style>
  <w:style w:type="character" w:customStyle="1" w:styleId="WW8Num23z0">
    <w:name w:val="WW8Num23z0"/>
    <w:rPr>
      <w:rFonts w:ascii="Symbol" w:hAnsi="Symbol" w:cs="Symbol" w:hint="default"/>
    </w:rPr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10">
    <w:name w:val="Основной шрифт абзаца1"/>
  </w:style>
  <w:style w:type="character" w:styleId="a3">
    <w:name w:val="Hyperlink"/>
    <w:uiPriority w:val="99"/>
    <w:rPr>
      <w:color w:val="0000FF"/>
      <w:u w:val="single"/>
    </w:rPr>
  </w:style>
  <w:style w:type="character" w:styleId="a4">
    <w:name w:val="page number"/>
    <w:basedOn w:val="10"/>
  </w:style>
  <w:style w:type="character" w:customStyle="1" w:styleId="a5">
    <w:name w:val="Основной текст Знак"/>
    <w:rPr>
      <w:sz w:val="28"/>
      <w:szCs w:val="24"/>
      <w:lang w:val="ru-RU" w:bidi="ar-SA"/>
    </w:rPr>
  </w:style>
  <w:style w:type="character" w:customStyle="1" w:styleId="a6">
    <w:name w:val="Основной текст с отступом Знак"/>
    <w:rPr>
      <w:sz w:val="24"/>
      <w:szCs w:val="24"/>
      <w:lang w:val="ru-RU" w:bidi="ar-SA"/>
    </w:rPr>
  </w:style>
  <w:style w:type="character" w:customStyle="1" w:styleId="FontStyle42">
    <w:name w:val="Font Style42"/>
    <w:rPr>
      <w:rFonts w:ascii="Times New Roman" w:hAnsi="Times New Roman" w:cs="Times New Roman"/>
      <w:b/>
      <w:bCs/>
      <w:spacing w:val="-10"/>
      <w:sz w:val="22"/>
      <w:szCs w:val="22"/>
    </w:rPr>
  </w:style>
  <w:style w:type="character" w:styleId="a7">
    <w:name w:val="FollowedHyperlink"/>
    <w:rPr>
      <w:color w:val="800080"/>
      <w:u w:val="single"/>
    </w:rPr>
  </w:style>
  <w:style w:type="character" w:customStyle="1" w:styleId="a8">
    <w:name w:val="Верхний колонтитул Знак"/>
    <w:basedOn w:val="10"/>
  </w:style>
  <w:style w:type="paragraph" w:customStyle="1" w:styleId="a9">
    <w:name w:val="Заголовок"/>
    <w:basedOn w:val="a"/>
    <w:next w:val="aa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a">
    <w:name w:val="Body Text"/>
    <w:basedOn w:val="a"/>
    <w:pPr>
      <w:widowControl/>
      <w:autoSpaceDE/>
      <w:jc w:val="both"/>
    </w:pPr>
    <w:rPr>
      <w:sz w:val="28"/>
      <w:szCs w:val="24"/>
    </w:rPr>
  </w:style>
  <w:style w:type="paragraph" w:styleId="ab">
    <w:name w:val="List"/>
    <w:basedOn w:val="aa"/>
    <w:rPr>
      <w:rFonts w:cs="Mangal"/>
    </w:rPr>
  </w:style>
  <w:style w:type="paragraph" w:styleId="ac">
    <w:name w:val="caption"/>
    <w:basedOn w:val="a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31">
    <w:name w:val="Указатель3"/>
    <w:basedOn w:val="a"/>
    <w:pPr>
      <w:suppressLineNumbers/>
    </w:pPr>
    <w:rPr>
      <w:rFonts w:cs="Mangal"/>
    </w:rPr>
  </w:style>
  <w:style w:type="paragraph" w:customStyle="1" w:styleId="21">
    <w:name w:val="Название объекта2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22">
    <w:name w:val="Указатель2"/>
    <w:basedOn w:val="a"/>
    <w:pPr>
      <w:suppressLineNumbers/>
    </w:pPr>
    <w:rPr>
      <w:rFonts w:cs="Mangal"/>
    </w:rPr>
  </w:style>
  <w:style w:type="paragraph" w:customStyle="1" w:styleId="11">
    <w:name w:val="Название объекта1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2">
    <w:name w:val="Указатель1"/>
    <w:basedOn w:val="a"/>
    <w:pPr>
      <w:suppressLineNumbers/>
    </w:pPr>
    <w:rPr>
      <w:rFonts w:cs="Mangal"/>
    </w:rPr>
  </w:style>
  <w:style w:type="paragraph" w:customStyle="1" w:styleId="13">
    <w:name w:val="Знак Знак Знак Знак1 Знак Знак Знак Знак Знак Знак 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lang w:val="en-US"/>
    </w:rPr>
  </w:style>
  <w:style w:type="paragraph" w:styleId="ad">
    <w:name w:val="Normal (Web)"/>
    <w:basedOn w:val="a"/>
    <w:pPr>
      <w:widowControl/>
      <w:autoSpaceDE/>
      <w:spacing w:before="100" w:after="100"/>
    </w:pPr>
    <w:rPr>
      <w:sz w:val="24"/>
    </w:rPr>
  </w:style>
  <w:style w:type="paragraph" w:styleId="ae">
    <w:name w:val="footer"/>
    <w:basedOn w:val="a"/>
    <w:pPr>
      <w:tabs>
        <w:tab w:val="center" w:pos="4677"/>
        <w:tab w:val="right" w:pos="9355"/>
      </w:tabs>
    </w:pPr>
  </w:style>
  <w:style w:type="paragraph" w:customStyle="1" w:styleId="af">
    <w:name w:val="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sz w:val="24"/>
      <w:szCs w:val="24"/>
      <w:lang w:val="en-US"/>
    </w:rPr>
  </w:style>
  <w:style w:type="paragraph" w:styleId="af0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Iauiue">
    <w:name w:val="Iau?iue"/>
    <w:pPr>
      <w:suppressAutoHyphens/>
      <w:autoSpaceDE w:val="0"/>
    </w:pPr>
    <w:rPr>
      <w:lang w:val="en-US" w:eastAsia="zh-CN"/>
    </w:rPr>
  </w:style>
  <w:style w:type="paragraph" w:customStyle="1" w:styleId="Iniiaiieoaeno">
    <w:name w:val="Iniiaiie oaeno"/>
    <w:basedOn w:val="Iauiue"/>
    <w:pPr>
      <w:jc w:val="both"/>
    </w:pPr>
    <w:rPr>
      <w:sz w:val="24"/>
      <w:szCs w:val="24"/>
      <w:lang w:val="ru-RU"/>
    </w:rPr>
  </w:style>
  <w:style w:type="paragraph" w:customStyle="1" w:styleId="14">
    <w:name w:val="Обычный1"/>
    <w:pPr>
      <w:suppressAutoHyphens/>
    </w:pPr>
    <w:rPr>
      <w:lang w:eastAsia="zh-CN"/>
    </w:rPr>
  </w:style>
  <w:style w:type="paragraph" w:customStyle="1" w:styleId="15">
    <w:name w:val="çàãîëîâîê 1"/>
    <w:basedOn w:val="a"/>
    <w:next w:val="a"/>
    <w:pPr>
      <w:keepNext/>
      <w:widowControl/>
      <w:autoSpaceDE/>
      <w:spacing w:line="240" w:lineRule="exact"/>
      <w:ind w:firstLine="426"/>
      <w:jc w:val="center"/>
    </w:pPr>
    <w:rPr>
      <w:b/>
      <w:sz w:val="28"/>
    </w:rPr>
  </w:style>
  <w:style w:type="paragraph" w:customStyle="1" w:styleId="23">
    <w:name w:val="çàãîëîâîê 2"/>
    <w:basedOn w:val="a"/>
    <w:next w:val="a"/>
    <w:pPr>
      <w:keepNext/>
      <w:widowControl/>
      <w:autoSpaceDE/>
      <w:spacing w:after="120"/>
      <w:ind w:firstLine="425"/>
      <w:jc w:val="center"/>
    </w:pPr>
    <w:rPr>
      <w:b/>
      <w:sz w:val="28"/>
    </w:rPr>
  </w:style>
  <w:style w:type="paragraph" w:customStyle="1" w:styleId="af1">
    <w:name w:val="Öèòàòà"/>
    <w:basedOn w:val="a"/>
    <w:pPr>
      <w:widowControl/>
      <w:autoSpaceDE/>
      <w:ind w:left="426" w:right="654"/>
    </w:pPr>
    <w:rPr>
      <w:sz w:val="18"/>
    </w:rPr>
  </w:style>
  <w:style w:type="paragraph" w:customStyle="1" w:styleId="Arial">
    <w:name w:val="Arial"/>
    <w:basedOn w:val="a"/>
    <w:pPr>
      <w:widowControl/>
      <w:tabs>
        <w:tab w:val="left" w:pos="0"/>
      </w:tabs>
      <w:autoSpaceDE/>
      <w:jc w:val="center"/>
    </w:pPr>
    <w:rPr>
      <w:rFonts w:ascii="Arial" w:hAnsi="Arial" w:cs="Arial"/>
      <w:bCs/>
      <w:spacing w:val="38"/>
      <w:sz w:val="16"/>
      <w:szCs w:val="16"/>
    </w:rPr>
  </w:style>
  <w:style w:type="paragraph" w:styleId="af2">
    <w:name w:val="Body Text Indent"/>
    <w:basedOn w:val="a"/>
    <w:pPr>
      <w:widowControl/>
      <w:autoSpaceDE/>
      <w:spacing w:after="120"/>
      <w:ind w:left="283"/>
    </w:pPr>
    <w:rPr>
      <w:sz w:val="24"/>
      <w:szCs w:val="24"/>
    </w:rPr>
  </w:style>
  <w:style w:type="paragraph" w:customStyle="1" w:styleId="16">
    <w:name w:val="Абзац списка1"/>
    <w:basedOn w:val="a"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xl67">
    <w:name w:val="xl6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b/>
      <w:bCs/>
      <w:sz w:val="16"/>
      <w:szCs w:val="16"/>
    </w:rPr>
  </w:style>
  <w:style w:type="paragraph" w:customStyle="1" w:styleId="xl68">
    <w:name w:val="xl6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969696"/>
      <w:autoSpaceDE/>
      <w:spacing w:before="280" w:after="280"/>
    </w:pPr>
    <w:rPr>
      <w:b/>
      <w:bCs/>
      <w:sz w:val="16"/>
      <w:szCs w:val="16"/>
    </w:rPr>
  </w:style>
  <w:style w:type="paragraph" w:customStyle="1" w:styleId="xl69">
    <w:name w:val="xl6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0">
    <w:name w:val="xl70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1">
    <w:name w:val="xl71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2">
    <w:name w:val="xl72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3">
    <w:name w:val="xl73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4">
    <w:name w:val="xl74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5">
    <w:name w:val="xl7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sz w:val="16"/>
      <w:szCs w:val="16"/>
    </w:rPr>
  </w:style>
  <w:style w:type="paragraph" w:customStyle="1" w:styleId="xl76">
    <w:name w:val="xl7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7">
    <w:name w:val="xl7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8">
    <w:name w:val="xl7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top"/>
    </w:pPr>
    <w:rPr>
      <w:sz w:val="16"/>
      <w:szCs w:val="16"/>
    </w:rPr>
  </w:style>
  <w:style w:type="paragraph" w:customStyle="1" w:styleId="xl79">
    <w:name w:val="xl7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65">
    <w:name w:val="xl6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customStyle="1" w:styleId="xl66">
    <w:name w:val="xl6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styleId="af3">
    <w:name w:val="header"/>
    <w:basedOn w:val="a"/>
    <w:pPr>
      <w:tabs>
        <w:tab w:val="center" w:pos="4677"/>
        <w:tab w:val="right" w:pos="9355"/>
      </w:tabs>
    </w:pPr>
  </w:style>
  <w:style w:type="paragraph" w:styleId="af4">
    <w:name w:val="List Paragraph"/>
    <w:basedOn w:val="a"/>
    <w:uiPriority w:val="34"/>
    <w:qFormat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af5">
    <w:name w:val="Содержимое таблицы"/>
    <w:basedOn w:val="a"/>
    <w:pPr>
      <w:suppressLineNumbers/>
    </w:pPr>
  </w:style>
  <w:style w:type="paragraph" w:customStyle="1" w:styleId="af6">
    <w:name w:val="Заголовок таблицы"/>
    <w:basedOn w:val="af5"/>
    <w:pPr>
      <w:jc w:val="center"/>
    </w:pPr>
    <w:rPr>
      <w:b/>
      <w:bCs/>
    </w:rPr>
  </w:style>
  <w:style w:type="paragraph" w:customStyle="1" w:styleId="af7">
    <w:name w:val="Содержимое врезки"/>
    <w:basedOn w:val="a"/>
  </w:style>
  <w:style w:type="character" w:styleId="af8">
    <w:name w:val="annotation reference"/>
    <w:uiPriority w:val="99"/>
    <w:semiHidden/>
    <w:unhideWhenUsed/>
    <w:rsid w:val="005555AB"/>
    <w:rPr>
      <w:sz w:val="16"/>
      <w:szCs w:val="16"/>
    </w:rPr>
  </w:style>
  <w:style w:type="paragraph" w:styleId="af9">
    <w:name w:val="annotation text"/>
    <w:basedOn w:val="a"/>
    <w:link w:val="afa"/>
    <w:uiPriority w:val="99"/>
    <w:semiHidden/>
    <w:unhideWhenUsed/>
    <w:rsid w:val="005555AB"/>
  </w:style>
  <w:style w:type="character" w:customStyle="1" w:styleId="afa">
    <w:name w:val="Текст примечания Знак"/>
    <w:link w:val="af9"/>
    <w:uiPriority w:val="99"/>
    <w:semiHidden/>
    <w:rsid w:val="005555AB"/>
    <w:rPr>
      <w:lang w:eastAsia="zh-CN"/>
    </w:rPr>
  </w:style>
  <w:style w:type="paragraph" w:styleId="afb">
    <w:name w:val="annotation subject"/>
    <w:basedOn w:val="af9"/>
    <w:next w:val="af9"/>
    <w:link w:val="afc"/>
    <w:uiPriority w:val="99"/>
    <w:semiHidden/>
    <w:unhideWhenUsed/>
    <w:rsid w:val="005555AB"/>
    <w:rPr>
      <w:b/>
      <w:bCs/>
    </w:rPr>
  </w:style>
  <w:style w:type="character" w:customStyle="1" w:styleId="afc">
    <w:name w:val="Тема примечания Знак"/>
    <w:link w:val="afb"/>
    <w:uiPriority w:val="99"/>
    <w:semiHidden/>
    <w:rsid w:val="005555AB"/>
    <w:rPr>
      <w:b/>
      <w:bCs/>
      <w:lang w:eastAsia="zh-CN"/>
    </w:rPr>
  </w:style>
  <w:style w:type="paragraph" w:customStyle="1" w:styleId="Default">
    <w:name w:val="Default"/>
    <w:rsid w:val="00513D90"/>
    <w:pPr>
      <w:autoSpaceDE w:val="0"/>
      <w:autoSpaceDN w:val="0"/>
      <w:adjustRightInd w:val="0"/>
    </w:pPr>
    <w:rPr>
      <w:color w:val="000000"/>
      <w:sz w:val="24"/>
      <w:szCs w:val="24"/>
    </w:rPr>
  </w:style>
  <w:style w:type="table" w:customStyle="1" w:styleId="17">
    <w:name w:val="Сетка таблицы1"/>
    <w:basedOn w:val="a1"/>
    <w:next w:val="afd"/>
    <w:uiPriority w:val="39"/>
    <w:rsid w:val="006B3FE9"/>
    <w:rPr>
      <w:rFonts w:asciiTheme="minorHAnsi" w:eastAsiaTheme="minorHAnsi" w:hAnsiTheme="minorHAnsi" w:cstheme="minorBidi"/>
      <w:sz w:val="24"/>
      <w:szCs w:val="24"/>
      <w:lang w:val="en-GB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fd">
    <w:name w:val="Table Grid"/>
    <w:basedOn w:val="a1"/>
    <w:uiPriority w:val="59"/>
    <w:rsid w:val="006B3FE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suppressAutoHyphens/>
      <w:autoSpaceDE w:val="0"/>
    </w:pPr>
    <w:rPr>
      <w:lang w:eastAsia="zh-CN"/>
    </w:rPr>
  </w:style>
  <w:style w:type="paragraph" w:styleId="1">
    <w:name w:val="heading 1"/>
    <w:basedOn w:val="a"/>
    <w:next w:val="a"/>
    <w:qFormat/>
    <w:pPr>
      <w:keepNext/>
      <w:numPr>
        <w:numId w:val="2"/>
      </w:numPr>
      <w:spacing w:before="240" w:after="60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2">
    <w:name w:val="heading 2"/>
    <w:basedOn w:val="a"/>
    <w:next w:val="a"/>
    <w:qFormat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pPr>
      <w:keepNext/>
      <w:numPr>
        <w:ilvl w:val="2"/>
        <w:numId w:val="2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qFormat/>
    <w:pPr>
      <w:keepNext/>
      <w:numPr>
        <w:ilvl w:val="4"/>
        <w:numId w:val="2"/>
      </w:numPr>
      <w:outlineLvl w:val="4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Symbol" w:hAnsi="Symbol" w:cs="Symbol" w:hint="default"/>
    </w:rPr>
  </w:style>
  <w:style w:type="character" w:customStyle="1" w:styleId="WW8Num4z0">
    <w:name w:val="WW8Num4z0"/>
    <w:rPr>
      <w:rFonts w:hint="default"/>
      <w:b/>
      <w:i/>
      <w:sz w:val="24"/>
      <w:szCs w:val="24"/>
    </w:rPr>
  </w:style>
  <w:style w:type="character" w:customStyle="1" w:styleId="WW8Num5z0">
    <w:name w:val="WW8Num5z0"/>
    <w:rPr>
      <w:rFonts w:hint="default"/>
      <w:b/>
      <w:i/>
      <w:sz w:val="24"/>
      <w:szCs w:val="24"/>
    </w:rPr>
  </w:style>
  <w:style w:type="character" w:customStyle="1" w:styleId="WW8Num6z0">
    <w:name w:val="WW8Num6z0"/>
    <w:rPr>
      <w:rFonts w:ascii="Symbol" w:hAnsi="Symbol" w:cs="Symbol" w:hint="default"/>
    </w:rPr>
  </w:style>
  <w:style w:type="character" w:customStyle="1" w:styleId="WW8Num7z0">
    <w:name w:val="WW8Num7z0"/>
    <w:rPr>
      <w:rFonts w:ascii="Symbol" w:hAnsi="Symbol" w:cs="Symbol" w:hint="default"/>
    </w:rPr>
  </w:style>
  <w:style w:type="character" w:customStyle="1" w:styleId="WW8Num8z0">
    <w:name w:val="WW8Num8z0"/>
    <w:rPr>
      <w:rFonts w:ascii="Symbol" w:hAnsi="Symbol" w:cs="Symbol" w:hint="default"/>
    </w:rPr>
  </w:style>
  <w:style w:type="character" w:customStyle="1" w:styleId="WW8Num9z0">
    <w:name w:val="WW8Num9z0"/>
    <w:rPr>
      <w:rFonts w:hint="default"/>
      <w:b/>
    </w:rPr>
  </w:style>
  <w:style w:type="character" w:customStyle="1" w:styleId="WW8Num9z1">
    <w:name w:val="WW8Num9z1"/>
    <w:rPr>
      <w:rFonts w:hint="default"/>
      <w:b/>
      <w:sz w:val="24"/>
      <w:szCs w:val="24"/>
    </w:rPr>
  </w:style>
  <w:style w:type="character" w:customStyle="1" w:styleId="WW8Num10z0">
    <w:name w:val="WW8Num10z0"/>
    <w:rPr>
      <w:rFonts w:ascii="Symbol" w:hAnsi="Symbol" w:cs="Symbol" w:hint="default"/>
    </w:rPr>
  </w:style>
  <w:style w:type="character" w:customStyle="1" w:styleId="WW8Num11z0">
    <w:name w:val="WW8Num11z0"/>
    <w:rPr>
      <w:rFonts w:ascii="Symbol" w:hAnsi="Symbol" w:cs="Symbol" w:hint="default"/>
    </w:rPr>
  </w:style>
  <w:style w:type="character" w:customStyle="1" w:styleId="30">
    <w:name w:val="Основной шрифт абзаца3"/>
  </w:style>
  <w:style w:type="character" w:customStyle="1" w:styleId="20">
    <w:name w:val="Основной шрифт абзаца2"/>
  </w:style>
  <w:style w:type="character" w:customStyle="1" w:styleId="WW8Num8z1">
    <w:name w:val="WW8Num8z1"/>
    <w:rPr>
      <w:rFonts w:hint="default"/>
      <w:b/>
      <w:sz w:val="24"/>
      <w:szCs w:val="24"/>
    </w:rPr>
  </w:style>
  <w:style w:type="character" w:customStyle="1" w:styleId="WW8Num3z1">
    <w:name w:val="WW8Num3z1"/>
    <w:rPr>
      <w:rFonts w:ascii="Courier New" w:hAnsi="Courier New" w:cs="Courier New" w:hint="default"/>
    </w:rPr>
  </w:style>
  <w:style w:type="character" w:customStyle="1" w:styleId="WW8Num3z2">
    <w:name w:val="WW8Num3z2"/>
    <w:rPr>
      <w:rFonts w:ascii="Wingdings" w:hAnsi="Wingdings" w:cs="Wingdings" w:hint="default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1">
    <w:name w:val="WW8Num10z1"/>
    <w:rPr>
      <w:rFonts w:hint="default"/>
      <w:b w:val="0"/>
    </w:rPr>
  </w:style>
  <w:style w:type="character" w:customStyle="1" w:styleId="WW8Num12z0">
    <w:name w:val="WW8Num12z0"/>
    <w:rPr>
      <w:rFonts w:hint="default"/>
    </w:rPr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  <w:rPr>
      <w:rFonts w:ascii="Symbol" w:hAnsi="Symbol" w:cs="Symbol" w:hint="default"/>
    </w:rPr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  <w:rPr>
      <w:rFonts w:ascii="Symbol" w:hAnsi="Symbol" w:cs="Symbol" w:hint="default"/>
    </w:rPr>
  </w:style>
  <w:style w:type="character" w:customStyle="1" w:styleId="WW8Num14z1">
    <w:name w:val="WW8Num14z1"/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  <w:rPr>
      <w:rFonts w:ascii="Symbol" w:hAnsi="Symbol" w:cs="Symbol" w:hint="default"/>
    </w:rPr>
  </w:style>
  <w:style w:type="character" w:customStyle="1" w:styleId="WW8Num15z1">
    <w:name w:val="WW8Num15z1"/>
    <w:rPr>
      <w:rFonts w:ascii="Courier New" w:hAnsi="Courier New" w:cs="Courier New" w:hint="default"/>
    </w:rPr>
  </w:style>
  <w:style w:type="character" w:customStyle="1" w:styleId="WW8Num15z2">
    <w:name w:val="WW8Num15z2"/>
    <w:rPr>
      <w:rFonts w:ascii="Wingdings" w:hAnsi="Wingdings" w:cs="Wingdings" w:hint="default"/>
    </w:rPr>
  </w:style>
  <w:style w:type="character" w:customStyle="1" w:styleId="WW8Num16z0">
    <w:name w:val="WW8Num16z0"/>
    <w:rPr>
      <w:rFonts w:ascii="Symbol" w:hAnsi="Symbol" w:cs="Symbol" w:hint="default"/>
    </w:rPr>
  </w:style>
  <w:style w:type="character" w:customStyle="1" w:styleId="WW8Num16z1">
    <w:name w:val="WW8Num16z1"/>
    <w:rPr>
      <w:rFonts w:ascii="Courier New" w:hAnsi="Courier New" w:cs="Courier New" w:hint="default"/>
    </w:rPr>
  </w:style>
  <w:style w:type="character" w:customStyle="1" w:styleId="WW8Num16z2">
    <w:name w:val="WW8Num16z2"/>
    <w:rPr>
      <w:rFonts w:ascii="Wingdings" w:hAnsi="Wingdings" w:cs="Wingdings" w:hint="default"/>
    </w:rPr>
  </w:style>
  <w:style w:type="character" w:customStyle="1" w:styleId="WW8Num17z0">
    <w:name w:val="WW8Num17z0"/>
    <w:rPr>
      <w:rFonts w:hint="default"/>
      <w:b/>
    </w:rPr>
  </w:style>
  <w:style w:type="character" w:customStyle="1" w:styleId="WW8Num17z1">
    <w:name w:val="WW8Num17z1"/>
    <w:rPr>
      <w:rFonts w:hint="default"/>
    </w:rPr>
  </w:style>
  <w:style w:type="character" w:customStyle="1" w:styleId="WW8Num18z0">
    <w:name w:val="WW8Num18z0"/>
    <w:rPr>
      <w:rFonts w:hint="default"/>
    </w:rPr>
  </w:style>
  <w:style w:type="character" w:customStyle="1" w:styleId="WW8Num18z1">
    <w:name w:val="WW8Num18z1"/>
    <w:rPr>
      <w:rFonts w:hint="default"/>
      <w:b w:val="0"/>
    </w:rPr>
  </w:style>
  <w:style w:type="character" w:customStyle="1" w:styleId="WW8Num19z0">
    <w:name w:val="WW8Num19z0"/>
    <w:rPr>
      <w:rFonts w:ascii="Symbol" w:hAnsi="Symbol" w:cs="Symbol" w:hint="default"/>
    </w:rPr>
  </w:style>
  <w:style w:type="character" w:customStyle="1" w:styleId="WW8Num19z1">
    <w:name w:val="WW8Num19z1"/>
    <w:rPr>
      <w:rFonts w:ascii="Courier New" w:hAnsi="Courier New" w:cs="Courier New" w:hint="default"/>
    </w:rPr>
  </w:style>
  <w:style w:type="character" w:customStyle="1" w:styleId="WW8Num19z2">
    <w:name w:val="WW8Num19z2"/>
    <w:rPr>
      <w:rFonts w:ascii="Wingdings" w:hAnsi="Wingdings" w:cs="Wingdings" w:hint="default"/>
    </w:rPr>
  </w:style>
  <w:style w:type="character" w:customStyle="1" w:styleId="WW8Num20z0">
    <w:name w:val="WW8Num20z0"/>
    <w:rPr>
      <w:rFonts w:ascii="Symbol" w:hAnsi="Symbol" w:cs="Symbol" w:hint="default"/>
    </w:rPr>
  </w:style>
  <w:style w:type="character" w:customStyle="1" w:styleId="WW8Num20z1">
    <w:name w:val="WW8Num20z1"/>
    <w:rPr>
      <w:rFonts w:ascii="Courier New" w:hAnsi="Courier New" w:cs="Courier New" w:hint="default"/>
    </w:rPr>
  </w:style>
  <w:style w:type="character" w:customStyle="1" w:styleId="WW8Num20z2">
    <w:name w:val="WW8Num20z2"/>
    <w:rPr>
      <w:rFonts w:ascii="Wingdings" w:hAnsi="Wingdings" w:cs="Wingdings" w:hint="default"/>
    </w:rPr>
  </w:style>
  <w:style w:type="character" w:customStyle="1" w:styleId="WW8Num21z0">
    <w:name w:val="WW8Num21z0"/>
    <w:rPr>
      <w:rFonts w:ascii="Symbol" w:hAnsi="Symbol" w:cs="Symbol" w:hint="default"/>
    </w:rPr>
  </w:style>
  <w:style w:type="character" w:customStyle="1" w:styleId="WW8Num21z1">
    <w:name w:val="WW8Num21z1"/>
  </w:style>
  <w:style w:type="character" w:customStyle="1" w:styleId="WW8Num21z2">
    <w:name w:val="WW8Num21z2"/>
  </w:style>
  <w:style w:type="character" w:customStyle="1" w:styleId="WW8Num21z3">
    <w:name w:val="WW8Num21z3"/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22z0">
    <w:name w:val="WW8Num22z0"/>
    <w:rPr>
      <w:rFonts w:ascii="Symbol" w:hAnsi="Symbol" w:cs="Symbol" w:hint="default"/>
    </w:rPr>
  </w:style>
  <w:style w:type="character" w:customStyle="1" w:styleId="WW8Num22z1">
    <w:name w:val="WW8Num22z1"/>
    <w:rPr>
      <w:rFonts w:ascii="Courier New" w:hAnsi="Courier New" w:cs="Courier New" w:hint="default"/>
    </w:rPr>
  </w:style>
  <w:style w:type="character" w:customStyle="1" w:styleId="WW8Num22z2">
    <w:name w:val="WW8Num22z2"/>
    <w:rPr>
      <w:rFonts w:ascii="Wingdings" w:hAnsi="Wingdings" w:cs="Wingdings" w:hint="default"/>
    </w:rPr>
  </w:style>
  <w:style w:type="character" w:customStyle="1" w:styleId="WW8Num23z0">
    <w:name w:val="WW8Num23z0"/>
    <w:rPr>
      <w:rFonts w:ascii="Symbol" w:hAnsi="Symbol" w:cs="Symbol" w:hint="default"/>
    </w:rPr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10">
    <w:name w:val="Основной шрифт абзаца1"/>
  </w:style>
  <w:style w:type="character" w:styleId="a3">
    <w:name w:val="Hyperlink"/>
    <w:uiPriority w:val="99"/>
    <w:rPr>
      <w:color w:val="0000FF"/>
      <w:u w:val="single"/>
    </w:rPr>
  </w:style>
  <w:style w:type="character" w:styleId="a4">
    <w:name w:val="page number"/>
    <w:basedOn w:val="10"/>
  </w:style>
  <w:style w:type="character" w:customStyle="1" w:styleId="a5">
    <w:name w:val="Основной текст Знак"/>
    <w:rPr>
      <w:sz w:val="28"/>
      <w:szCs w:val="24"/>
      <w:lang w:val="ru-RU" w:bidi="ar-SA"/>
    </w:rPr>
  </w:style>
  <w:style w:type="character" w:customStyle="1" w:styleId="a6">
    <w:name w:val="Основной текст с отступом Знак"/>
    <w:rPr>
      <w:sz w:val="24"/>
      <w:szCs w:val="24"/>
      <w:lang w:val="ru-RU" w:bidi="ar-SA"/>
    </w:rPr>
  </w:style>
  <w:style w:type="character" w:customStyle="1" w:styleId="FontStyle42">
    <w:name w:val="Font Style42"/>
    <w:rPr>
      <w:rFonts w:ascii="Times New Roman" w:hAnsi="Times New Roman" w:cs="Times New Roman"/>
      <w:b/>
      <w:bCs/>
      <w:spacing w:val="-10"/>
      <w:sz w:val="22"/>
      <w:szCs w:val="22"/>
    </w:rPr>
  </w:style>
  <w:style w:type="character" w:styleId="a7">
    <w:name w:val="FollowedHyperlink"/>
    <w:rPr>
      <w:color w:val="800080"/>
      <w:u w:val="single"/>
    </w:rPr>
  </w:style>
  <w:style w:type="character" w:customStyle="1" w:styleId="a8">
    <w:name w:val="Верхний колонтитул Знак"/>
    <w:basedOn w:val="10"/>
  </w:style>
  <w:style w:type="paragraph" w:customStyle="1" w:styleId="a9">
    <w:name w:val="Заголовок"/>
    <w:basedOn w:val="a"/>
    <w:next w:val="aa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a">
    <w:name w:val="Body Text"/>
    <w:basedOn w:val="a"/>
    <w:pPr>
      <w:widowControl/>
      <w:autoSpaceDE/>
      <w:jc w:val="both"/>
    </w:pPr>
    <w:rPr>
      <w:sz w:val="28"/>
      <w:szCs w:val="24"/>
    </w:rPr>
  </w:style>
  <w:style w:type="paragraph" w:styleId="ab">
    <w:name w:val="List"/>
    <w:basedOn w:val="aa"/>
    <w:rPr>
      <w:rFonts w:cs="Mangal"/>
    </w:rPr>
  </w:style>
  <w:style w:type="paragraph" w:styleId="ac">
    <w:name w:val="caption"/>
    <w:basedOn w:val="a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31">
    <w:name w:val="Указатель3"/>
    <w:basedOn w:val="a"/>
    <w:pPr>
      <w:suppressLineNumbers/>
    </w:pPr>
    <w:rPr>
      <w:rFonts w:cs="Mangal"/>
    </w:rPr>
  </w:style>
  <w:style w:type="paragraph" w:customStyle="1" w:styleId="21">
    <w:name w:val="Название объекта2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22">
    <w:name w:val="Указатель2"/>
    <w:basedOn w:val="a"/>
    <w:pPr>
      <w:suppressLineNumbers/>
    </w:pPr>
    <w:rPr>
      <w:rFonts w:cs="Mangal"/>
    </w:rPr>
  </w:style>
  <w:style w:type="paragraph" w:customStyle="1" w:styleId="11">
    <w:name w:val="Название объекта1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2">
    <w:name w:val="Указатель1"/>
    <w:basedOn w:val="a"/>
    <w:pPr>
      <w:suppressLineNumbers/>
    </w:pPr>
    <w:rPr>
      <w:rFonts w:cs="Mangal"/>
    </w:rPr>
  </w:style>
  <w:style w:type="paragraph" w:customStyle="1" w:styleId="13">
    <w:name w:val="Знак Знак Знак Знак1 Знак Знак Знак Знак Знак Знак 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lang w:val="en-US"/>
    </w:rPr>
  </w:style>
  <w:style w:type="paragraph" w:styleId="ad">
    <w:name w:val="Normal (Web)"/>
    <w:basedOn w:val="a"/>
    <w:pPr>
      <w:widowControl/>
      <w:autoSpaceDE/>
      <w:spacing w:before="100" w:after="100"/>
    </w:pPr>
    <w:rPr>
      <w:sz w:val="24"/>
    </w:rPr>
  </w:style>
  <w:style w:type="paragraph" w:styleId="ae">
    <w:name w:val="footer"/>
    <w:basedOn w:val="a"/>
    <w:pPr>
      <w:tabs>
        <w:tab w:val="center" w:pos="4677"/>
        <w:tab w:val="right" w:pos="9355"/>
      </w:tabs>
    </w:pPr>
  </w:style>
  <w:style w:type="paragraph" w:customStyle="1" w:styleId="af">
    <w:name w:val="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sz w:val="24"/>
      <w:szCs w:val="24"/>
      <w:lang w:val="en-US"/>
    </w:rPr>
  </w:style>
  <w:style w:type="paragraph" w:styleId="af0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Iauiue">
    <w:name w:val="Iau?iue"/>
    <w:pPr>
      <w:suppressAutoHyphens/>
      <w:autoSpaceDE w:val="0"/>
    </w:pPr>
    <w:rPr>
      <w:lang w:val="en-US" w:eastAsia="zh-CN"/>
    </w:rPr>
  </w:style>
  <w:style w:type="paragraph" w:customStyle="1" w:styleId="Iniiaiieoaeno">
    <w:name w:val="Iniiaiie oaeno"/>
    <w:basedOn w:val="Iauiue"/>
    <w:pPr>
      <w:jc w:val="both"/>
    </w:pPr>
    <w:rPr>
      <w:sz w:val="24"/>
      <w:szCs w:val="24"/>
      <w:lang w:val="ru-RU"/>
    </w:rPr>
  </w:style>
  <w:style w:type="paragraph" w:customStyle="1" w:styleId="14">
    <w:name w:val="Обычный1"/>
    <w:pPr>
      <w:suppressAutoHyphens/>
    </w:pPr>
    <w:rPr>
      <w:lang w:eastAsia="zh-CN"/>
    </w:rPr>
  </w:style>
  <w:style w:type="paragraph" w:customStyle="1" w:styleId="15">
    <w:name w:val="çàãîëîâîê 1"/>
    <w:basedOn w:val="a"/>
    <w:next w:val="a"/>
    <w:pPr>
      <w:keepNext/>
      <w:widowControl/>
      <w:autoSpaceDE/>
      <w:spacing w:line="240" w:lineRule="exact"/>
      <w:ind w:firstLine="426"/>
      <w:jc w:val="center"/>
    </w:pPr>
    <w:rPr>
      <w:b/>
      <w:sz w:val="28"/>
    </w:rPr>
  </w:style>
  <w:style w:type="paragraph" w:customStyle="1" w:styleId="23">
    <w:name w:val="çàãîëîâîê 2"/>
    <w:basedOn w:val="a"/>
    <w:next w:val="a"/>
    <w:pPr>
      <w:keepNext/>
      <w:widowControl/>
      <w:autoSpaceDE/>
      <w:spacing w:after="120"/>
      <w:ind w:firstLine="425"/>
      <w:jc w:val="center"/>
    </w:pPr>
    <w:rPr>
      <w:b/>
      <w:sz w:val="28"/>
    </w:rPr>
  </w:style>
  <w:style w:type="paragraph" w:customStyle="1" w:styleId="af1">
    <w:name w:val="Öèòàòà"/>
    <w:basedOn w:val="a"/>
    <w:pPr>
      <w:widowControl/>
      <w:autoSpaceDE/>
      <w:ind w:left="426" w:right="654"/>
    </w:pPr>
    <w:rPr>
      <w:sz w:val="18"/>
    </w:rPr>
  </w:style>
  <w:style w:type="paragraph" w:customStyle="1" w:styleId="Arial">
    <w:name w:val="Arial"/>
    <w:basedOn w:val="a"/>
    <w:pPr>
      <w:widowControl/>
      <w:tabs>
        <w:tab w:val="left" w:pos="0"/>
      </w:tabs>
      <w:autoSpaceDE/>
      <w:jc w:val="center"/>
    </w:pPr>
    <w:rPr>
      <w:rFonts w:ascii="Arial" w:hAnsi="Arial" w:cs="Arial"/>
      <w:bCs/>
      <w:spacing w:val="38"/>
      <w:sz w:val="16"/>
      <w:szCs w:val="16"/>
    </w:rPr>
  </w:style>
  <w:style w:type="paragraph" w:styleId="af2">
    <w:name w:val="Body Text Indent"/>
    <w:basedOn w:val="a"/>
    <w:pPr>
      <w:widowControl/>
      <w:autoSpaceDE/>
      <w:spacing w:after="120"/>
      <w:ind w:left="283"/>
    </w:pPr>
    <w:rPr>
      <w:sz w:val="24"/>
      <w:szCs w:val="24"/>
    </w:rPr>
  </w:style>
  <w:style w:type="paragraph" w:customStyle="1" w:styleId="16">
    <w:name w:val="Абзац списка1"/>
    <w:basedOn w:val="a"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xl67">
    <w:name w:val="xl6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b/>
      <w:bCs/>
      <w:sz w:val="16"/>
      <w:szCs w:val="16"/>
    </w:rPr>
  </w:style>
  <w:style w:type="paragraph" w:customStyle="1" w:styleId="xl68">
    <w:name w:val="xl6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969696"/>
      <w:autoSpaceDE/>
      <w:spacing w:before="280" w:after="280"/>
    </w:pPr>
    <w:rPr>
      <w:b/>
      <w:bCs/>
      <w:sz w:val="16"/>
      <w:szCs w:val="16"/>
    </w:rPr>
  </w:style>
  <w:style w:type="paragraph" w:customStyle="1" w:styleId="xl69">
    <w:name w:val="xl6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0">
    <w:name w:val="xl70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1">
    <w:name w:val="xl71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2">
    <w:name w:val="xl72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3">
    <w:name w:val="xl73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4">
    <w:name w:val="xl74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5">
    <w:name w:val="xl7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sz w:val="16"/>
      <w:szCs w:val="16"/>
    </w:rPr>
  </w:style>
  <w:style w:type="paragraph" w:customStyle="1" w:styleId="xl76">
    <w:name w:val="xl7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7">
    <w:name w:val="xl7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8">
    <w:name w:val="xl7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top"/>
    </w:pPr>
    <w:rPr>
      <w:sz w:val="16"/>
      <w:szCs w:val="16"/>
    </w:rPr>
  </w:style>
  <w:style w:type="paragraph" w:customStyle="1" w:styleId="xl79">
    <w:name w:val="xl7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65">
    <w:name w:val="xl6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customStyle="1" w:styleId="xl66">
    <w:name w:val="xl6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styleId="af3">
    <w:name w:val="header"/>
    <w:basedOn w:val="a"/>
    <w:pPr>
      <w:tabs>
        <w:tab w:val="center" w:pos="4677"/>
        <w:tab w:val="right" w:pos="9355"/>
      </w:tabs>
    </w:pPr>
  </w:style>
  <w:style w:type="paragraph" w:styleId="af4">
    <w:name w:val="List Paragraph"/>
    <w:basedOn w:val="a"/>
    <w:uiPriority w:val="34"/>
    <w:qFormat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af5">
    <w:name w:val="Содержимое таблицы"/>
    <w:basedOn w:val="a"/>
    <w:pPr>
      <w:suppressLineNumbers/>
    </w:pPr>
  </w:style>
  <w:style w:type="paragraph" w:customStyle="1" w:styleId="af6">
    <w:name w:val="Заголовок таблицы"/>
    <w:basedOn w:val="af5"/>
    <w:pPr>
      <w:jc w:val="center"/>
    </w:pPr>
    <w:rPr>
      <w:b/>
      <w:bCs/>
    </w:rPr>
  </w:style>
  <w:style w:type="paragraph" w:customStyle="1" w:styleId="af7">
    <w:name w:val="Содержимое врезки"/>
    <w:basedOn w:val="a"/>
  </w:style>
  <w:style w:type="character" w:styleId="af8">
    <w:name w:val="annotation reference"/>
    <w:uiPriority w:val="99"/>
    <w:semiHidden/>
    <w:unhideWhenUsed/>
    <w:rsid w:val="005555AB"/>
    <w:rPr>
      <w:sz w:val="16"/>
      <w:szCs w:val="16"/>
    </w:rPr>
  </w:style>
  <w:style w:type="paragraph" w:styleId="af9">
    <w:name w:val="annotation text"/>
    <w:basedOn w:val="a"/>
    <w:link w:val="afa"/>
    <w:uiPriority w:val="99"/>
    <w:semiHidden/>
    <w:unhideWhenUsed/>
    <w:rsid w:val="005555AB"/>
  </w:style>
  <w:style w:type="character" w:customStyle="1" w:styleId="afa">
    <w:name w:val="Текст примечания Знак"/>
    <w:link w:val="af9"/>
    <w:uiPriority w:val="99"/>
    <w:semiHidden/>
    <w:rsid w:val="005555AB"/>
    <w:rPr>
      <w:lang w:eastAsia="zh-CN"/>
    </w:rPr>
  </w:style>
  <w:style w:type="paragraph" w:styleId="afb">
    <w:name w:val="annotation subject"/>
    <w:basedOn w:val="af9"/>
    <w:next w:val="af9"/>
    <w:link w:val="afc"/>
    <w:uiPriority w:val="99"/>
    <w:semiHidden/>
    <w:unhideWhenUsed/>
    <w:rsid w:val="005555AB"/>
    <w:rPr>
      <w:b/>
      <w:bCs/>
    </w:rPr>
  </w:style>
  <w:style w:type="character" w:customStyle="1" w:styleId="afc">
    <w:name w:val="Тема примечания Знак"/>
    <w:link w:val="afb"/>
    <w:uiPriority w:val="99"/>
    <w:semiHidden/>
    <w:rsid w:val="005555AB"/>
    <w:rPr>
      <w:b/>
      <w:bCs/>
      <w:lang w:eastAsia="zh-CN"/>
    </w:rPr>
  </w:style>
  <w:style w:type="paragraph" w:customStyle="1" w:styleId="Default">
    <w:name w:val="Default"/>
    <w:rsid w:val="00513D90"/>
    <w:pPr>
      <w:autoSpaceDE w:val="0"/>
      <w:autoSpaceDN w:val="0"/>
      <w:adjustRightInd w:val="0"/>
    </w:pPr>
    <w:rPr>
      <w:color w:val="000000"/>
      <w:sz w:val="24"/>
      <w:szCs w:val="24"/>
    </w:rPr>
  </w:style>
  <w:style w:type="table" w:customStyle="1" w:styleId="17">
    <w:name w:val="Сетка таблицы1"/>
    <w:basedOn w:val="a1"/>
    <w:next w:val="afd"/>
    <w:uiPriority w:val="39"/>
    <w:rsid w:val="006B3FE9"/>
    <w:rPr>
      <w:rFonts w:asciiTheme="minorHAnsi" w:eastAsiaTheme="minorHAnsi" w:hAnsiTheme="minorHAnsi" w:cstheme="minorBidi"/>
      <w:sz w:val="24"/>
      <w:szCs w:val="24"/>
      <w:lang w:val="en-GB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fd">
    <w:name w:val="Table Grid"/>
    <w:basedOn w:val="a1"/>
    <w:uiPriority w:val="59"/>
    <w:rsid w:val="006B3FE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7008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92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91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0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22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425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68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007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03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744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2.png"/><Relationship Id="rId18" Type="http://schemas.openxmlformats.org/officeDocument/2006/relationships/footer" Target="footer1.xml"/><Relationship Id="rId3" Type="http://schemas.openxmlformats.org/officeDocument/2006/relationships/styles" Target="styles.xml"/><Relationship Id="rId21" Type="http://schemas.openxmlformats.org/officeDocument/2006/relationships/glossaryDocument" Target="glossary/document.xml"/><Relationship Id="rId7" Type="http://schemas.openxmlformats.org/officeDocument/2006/relationships/footnotes" Target="footnotes.xml"/><Relationship Id="rId12" Type="http://schemas.openxmlformats.org/officeDocument/2006/relationships/image" Target="media/image1.png"/><Relationship Id="rId17" Type="http://schemas.openxmlformats.org/officeDocument/2006/relationships/hyperlink" Target="mailto:Elependina@ecp.ru" TargetMode="External"/><Relationship Id="rId2" Type="http://schemas.openxmlformats.org/officeDocument/2006/relationships/numbering" Target="numbering.xml"/><Relationship Id="rId16" Type="http://schemas.openxmlformats.org/officeDocument/2006/relationships/image" Target="media/image5.pn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a-k-d.ru" TargetMode="External"/><Relationship Id="rId5" Type="http://schemas.openxmlformats.org/officeDocument/2006/relationships/settings" Target="settings.xml"/><Relationship Id="rId15" Type="http://schemas.openxmlformats.org/officeDocument/2006/relationships/image" Target="media/image4.png"/><Relationship Id="rId10" Type="http://schemas.openxmlformats.org/officeDocument/2006/relationships/hyperlink" Target="http://www.a-k-d.ru" TargetMode="External"/><Relationship Id="rId19" Type="http://schemas.openxmlformats.org/officeDocument/2006/relationships/footer" Target="footer2.xml"/><Relationship Id="rId4" Type="http://schemas.microsoft.com/office/2007/relationships/stylesWithEffects" Target="stylesWithEffects.xml"/><Relationship Id="rId9" Type="http://schemas.openxmlformats.org/officeDocument/2006/relationships/hyperlink" Target="mailto:EVLependina@rosatom.ru" TargetMode="External"/><Relationship Id="rId14" Type="http://schemas.openxmlformats.org/officeDocument/2006/relationships/image" Target="media/image3.png"/><Relationship Id="rId22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46C744567E114161959A69EE5234BCB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3D384C6-FDD3-45A7-A96E-A44DFD701C67}"/>
      </w:docPartPr>
      <w:docPartBody>
        <w:p w:rsidR="002B64AF" w:rsidRDefault="002952C7" w:rsidP="002952C7">
          <w:pPr>
            <w:pStyle w:val="46C744567E114161959A69EE5234BCBD"/>
          </w:pPr>
          <w:r w:rsidRPr="009B1132">
            <w:rPr>
              <w:rStyle w:val="a3"/>
            </w:rPr>
            <w:t>должность, Фамилия Имя Отчество подписаната</w:t>
          </w:r>
        </w:p>
      </w:docPartBody>
    </w:docPart>
    <w:docPart>
      <w:docPartPr>
        <w:name w:val="6AC8E750341E4DC687DC528E3368D71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5B5CD4D-B80C-4A83-869A-87FCA2245D9A}"/>
      </w:docPartPr>
      <w:docPartBody>
        <w:p w:rsidR="002B64AF" w:rsidRDefault="002952C7" w:rsidP="002952C7">
          <w:pPr>
            <w:pStyle w:val="6AC8E750341E4DC687DC528E3368D711"/>
          </w:pPr>
          <w:r w:rsidRPr="009B1132">
            <w:rPr>
              <w:rStyle w:val="a3"/>
            </w:rPr>
            <w:t>указать документ: Устава или доверенности (дата, номер)</w:t>
          </w:r>
        </w:p>
      </w:docPartBody>
    </w:docPart>
    <w:docPart>
      <w:docPartPr>
        <w:name w:val="E17056EA10FC40A997FA487D1622E12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113367E-9A3B-489C-A149-37D8FBD10DDB}"/>
      </w:docPartPr>
      <w:docPartBody>
        <w:p w:rsidR="002B64AF" w:rsidRDefault="002952C7" w:rsidP="002952C7">
          <w:pPr>
            <w:pStyle w:val="E17056EA10FC40A997FA487D1622E120"/>
          </w:pPr>
          <w:r w:rsidRPr="009B1132">
            <w:rPr>
              <w:rStyle w:val="a3"/>
            </w:rPr>
            <w:t>наименование</w:t>
          </w:r>
          <w:r>
            <w:rPr>
              <w:rStyle w:val="a3"/>
            </w:rPr>
            <w:t xml:space="preserve"> или Фамилия Имя Отчество</w:t>
          </w:r>
          <w:r w:rsidRPr="009B1132">
            <w:rPr>
              <w:rStyle w:val="a3"/>
            </w:rPr>
            <w:t xml:space="preserve"> контрагента</w:t>
          </w:r>
        </w:p>
      </w:docPartBody>
    </w:docPart>
    <w:docPart>
      <w:docPartPr>
        <w:name w:val="405CCCA4EEBC4861BA92AD28FF54676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36CBBF4-A899-46B9-B6F9-AB71ACF0CE89}"/>
      </w:docPartPr>
      <w:docPartBody>
        <w:p w:rsidR="002B64AF" w:rsidRDefault="002952C7" w:rsidP="002952C7">
          <w:pPr>
            <w:pStyle w:val="405CCCA4EEBC4861BA92AD28FF54676B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A12F19F6B80A43C992C3FCBD3BD215F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871DBD6-E97C-4B42-B49A-49E04F13BC31}"/>
      </w:docPartPr>
      <w:docPartBody>
        <w:p w:rsidR="002B64AF" w:rsidRDefault="002952C7" w:rsidP="002952C7">
          <w:pPr>
            <w:pStyle w:val="A12F19F6B80A43C992C3FCBD3BD215F2"/>
          </w:pPr>
          <w:r>
            <w:rPr>
              <w:rStyle w:val="a3"/>
            </w:rPr>
            <w:t>должность, Фамилия Имя Отчество подписаната</w:t>
          </w:r>
        </w:p>
      </w:docPartBody>
    </w:docPart>
    <w:docPart>
      <w:docPartPr>
        <w:name w:val="418B724347E24106B0F1C3050F42D17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E2BD655-BFF8-4404-A836-DF58E3ABA4A2}"/>
      </w:docPartPr>
      <w:docPartBody>
        <w:p w:rsidR="002B64AF" w:rsidRDefault="002952C7" w:rsidP="002952C7">
          <w:pPr>
            <w:pStyle w:val="418B724347E24106B0F1C3050F42D17F"/>
          </w:pPr>
          <w:r w:rsidRPr="009B1132">
            <w:rPr>
              <w:rStyle w:val="a3"/>
            </w:rPr>
            <w:t>указать: Устава или доверенности (дата, номер)</w:t>
          </w:r>
        </w:p>
      </w:docPartBody>
    </w:docPart>
    <w:docPart>
      <w:docPartPr>
        <w:name w:val="7CFA6BC06B3042FB91C72EF236B9BE7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D035A83-BD8D-4105-98AE-A1828BF02EB1}"/>
      </w:docPartPr>
      <w:docPartBody>
        <w:p w:rsidR="002B64AF" w:rsidRDefault="002952C7" w:rsidP="002952C7">
          <w:pPr>
            <w:pStyle w:val="7CFA6BC06B3042FB91C72EF236B9BE78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</w:t>
          </w:r>
          <w:r w:rsidRPr="001C6CAA">
            <w:rPr>
              <w:rStyle w:val="a3"/>
              <w:rFonts w:eastAsiaTheme="minorHAnsi"/>
            </w:rPr>
            <w:t xml:space="preserve"> </w:t>
          </w:r>
          <w:r>
            <w:rPr>
              <w:rStyle w:val="a3"/>
              <w:rFonts w:eastAsiaTheme="minorHAnsi"/>
            </w:rPr>
            <w:t>вариант: номенклатура и количество товара установлены в спецификации или спецификациях либо указать наименование и кол-во товара непосредственно в данном пункте договора</w:t>
          </w:r>
        </w:p>
      </w:docPartBody>
    </w:docPart>
    <w:docPart>
      <w:docPartPr>
        <w:name w:val="FC056FC221704754A95B5F5B975AB94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2D4B5CE-FF79-4CDF-B608-9D992294BEF1}"/>
      </w:docPartPr>
      <w:docPartBody>
        <w:p w:rsidR="002B64AF" w:rsidRDefault="002952C7" w:rsidP="002952C7">
          <w:pPr>
            <w:pStyle w:val="FC056FC221704754A95B5F5B975AB948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 вариант: цена установлена в спецификации или спецификациях, либо указать цену непосредственно в данном пункте договора</w:t>
          </w:r>
        </w:p>
      </w:docPartBody>
    </w:docPart>
    <w:docPart>
      <w:docPartPr>
        <w:name w:val="DE670F071C764496A818DAE2DF1773D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E758EFF-D56D-4CBF-A7A9-EAA2D3F20D7B}"/>
      </w:docPartPr>
      <w:docPartBody>
        <w:p w:rsidR="002B64AF" w:rsidRDefault="002952C7" w:rsidP="002952C7">
          <w:pPr>
            <w:pStyle w:val="DE670F071C764496A818DAE2DF1773D8"/>
          </w:pPr>
          <w:r>
            <w:rPr>
              <w:rStyle w:val="a3"/>
            </w:rPr>
            <w:t>сумма</w:t>
          </w:r>
        </w:p>
      </w:docPartBody>
    </w:docPart>
    <w:docPart>
      <w:docPartPr>
        <w:name w:val="1BD6907770664A718E04E9858EBBC0E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AB7A215-8F97-431F-AB56-8C5D6950DB82}"/>
      </w:docPartPr>
      <w:docPartBody>
        <w:p w:rsidR="002B64AF" w:rsidRDefault="002952C7" w:rsidP="002952C7">
          <w:pPr>
            <w:pStyle w:val="1BD6907770664A718E04E9858EBBC0EF"/>
          </w:pPr>
          <w:r>
            <w:rPr>
              <w:rStyle w:val="a3"/>
            </w:rPr>
            <w:t>сумм прописью</w:t>
          </w:r>
        </w:p>
      </w:docPartBody>
    </w:docPart>
    <w:docPart>
      <w:docPartPr>
        <w:name w:val="ACFEB758E3584D4C913382DA8D64E6F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CA2C510-FCD9-4E9B-8B46-1A459FE03713}"/>
      </w:docPartPr>
      <w:docPartBody>
        <w:p w:rsidR="002B64AF" w:rsidRDefault="002952C7" w:rsidP="002952C7">
          <w:pPr>
            <w:pStyle w:val="ACFEB758E3584D4C913382DA8D64E6F3"/>
          </w:pPr>
          <w:r>
            <w:rPr>
              <w:rStyle w:val="a3"/>
            </w:rPr>
            <w:t>00</w:t>
          </w:r>
        </w:p>
      </w:docPartBody>
    </w:docPart>
    <w:docPart>
      <w:docPartPr>
        <w:name w:val="F64B5146008C4FDB8EABF79BAA40990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A73E1C-5E46-4823-AE78-8954510BA44C}"/>
      </w:docPartPr>
      <w:docPartBody>
        <w:p w:rsidR="002B64AF" w:rsidRDefault="002952C7" w:rsidP="002952C7">
          <w:pPr>
            <w:pStyle w:val="F64B5146008C4FDB8EABF79BAA40990F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ать/дозаполнить вариант: в том числе НДС или НДС не предусмотрен (с указанием основания для освобождения от НДС), или иной вариант</w:t>
          </w:r>
        </w:p>
      </w:docPartBody>
    </w:docPart>
    <w:docPart>
      <w:docPartPr>
        <w:name w:val="3DFDB392942B45B98CA6EF7330F034D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6BC792B-B6D2-402F-A9A9-74DBD1771007}"/>
      </w:docPartPr>
      <w:docPartBody>
        <w:p w:rsidR="002B64AF" w:rsidRDefault="002952C7" w:rsidP="002952C7">
          <w:pPr>
            <w:pStyle w:val="3DFDB392942B45B98CA6EF7330F034DC"/>
          </w:pPr>
          <w:r>
            <w:rPr>
              <w:rStyle w:val="a3"/>
              <w:rFonts w:eastAsiaTheme="minorHAnsi"/>
            </w:rPr>
            <w:t>выбрать вариант: партии товара и всего объема товара</w:t>
          </w:r>
        </w:p>
      </w:docPartBody>
    </w:docPart>
    <w:docPart>
      <w:docPartPr>
        <w:name w:val="8E678781C6BA48E982EA41361014E42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F86A058-9BB8-43ED-A9F2-C3E3F5FACB9D}"/>
      </w:docPartPr>
      <w:docPartBody>
        <w:p w:rsidR="002B64AF" w:rsidRDefault="002952C7" w:rsidP="002952C7">
          <w:pPr>
            <w:pStyle w:val="8E678781C6BA48E982EA41361014E420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</w:t>
          </w:r>
          <w:r w:rsidRPr="001C6CAA">
            <w:rPr>
              <w:rStyle w:val="a3"/>
              <w:rFonts w:eastAsiaTheme="minorHAnsi"/>
            </w:rPr>
            <w:t>т</w:t>
          </w:r>
          <w:r>
            <w:rPr>
              <w:rStyle w:val="a3"/>
              <w:rFonts w:eastAsiaTheme="minorHAnsi"/>
            </w:rPr>
            <w:t>ь</w:t>
          </w:r>
          <w:r w:rsidRPr="001C6CAA">
            <w:rPr>
              <w:rStyle w:val="a3"/>
              <w:rFonts w:eastAsiaTheme="minorHAnsi"/>
            </w:rPr>
            <w:t xml:space="preserve"> </w:t>
          </w:r>
          <w:r>
            <w:rPr>
              <w:rStyle w:val="a3"/>
              <w:rFonts w:eastAsiaTheme="minorHAnsi"/>
            </w:rPr>
            <w:t>вариант: предварительно или после передачи товара</w:t>
          </w:r>
        </w:p>
      </w:docPartBody>
    </w:docPart>
    <w:docPart>
      <w:docPartPr>
        <w:name w:val="FD9552B5347940D7B3A9E3C91B8BA49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7DD64B2-74D3-452E-A35C-547B7B79EB9D}"/>
      </w:docPartPr>
      <w:docPartBody>
        <w:p w:rsidR="002B64AF" w:rsidRDefault="002952C7" w:rsidP="002952C7">
          <w:pPr>
            <w:pStyle w:val="FD9552B5347940D7B3A9E3C91B8BA496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 вариант: срок с момента выставления счета или передачи товара либо в сроки, установленные графиком</w:t>
          </w:r>
        </w:p>
      </w:docPartBody>
    </w:docPart>
    <w:docPart>
      <w:docPartPr>
        <w:name w:val="9A3C8292CC5D4347B3F8221C2A840B2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2457A78-EC19-4FB9-978E-F3A910967159}"/>
      </w:docPartPr>
      <w:docPartBody>
        <w:p w:rsidR="002B64AF" w:rsidRDefault="002952C7" w:rsidP="002952C7">
          <w:pPr>
            <w:pStyle w:val="9A3C8292CC5D4347B3F8221C2A840B26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0AEA0D625D4346C98676321A15F0276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00305C5-9576-4197-835E-1AB7DD8CA46C}"/>
      </w:docPartPr>
      <w:docPartBody>
        <w:p w:rsidR="002B64AF" w:rsidRDefault="002952C7" w:rsidP="002952C7">
          <w:pPr>
            <w:pStyle w:val="0AEA0D625D4346C98676321A15F0276E"/>
          </w:pPr>
          <w:r>
            <w:rPr>
              <w:rStyle w:val="a3"/>
              <w:rFonts w:eastAsiaTheme="minorHAnsi"/>
            </w:rPr>
            <w:t>м</w:t>
          </w:r>
          <w:r w:rsidRPr="001C6CAA">
            <w:rPr>
              <w:rStyle w:val="a3"/>
              <w:rFonts w:eastAsiaTheme="minorHAnsi"/>
            </w:rPr>
            <w:t xml:space="preserve">есто для </w:t>
          </w:r>
          <w:r>
            <w:rPr>
              <w:rStyle w:val="a3"/>
              <w:rFonts w:eastAsiaTheme="minorHAnsi"/>
            </w:rPr>
            <w:t>указания условий о сверке расчетов</w:t>
          </w:r>
        </w:p>
      </w:docPartBody>
    </w:docPart>
    <w:docPart>
      <w:docPartPr>
        <w:name w:val="47F29E4BF43A4134852AFDD0C447296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D05EFCE-86C2-4583-8D19-F62AFEBCB26D}"/>
      </w:docPartPr>
      <w:docPartBody>
        <w:p w:rsidR="002B64AF" w:rsidRDefault="002952C7" w:rsidP="002952C7">
          <w:pPr>
            <w:pStyle w:val="47F29E4BF43A4134852AFDD0C4472961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ыбр</w:t>
          </w:r>
          <w:r>
            <w:rPr>
              <w:rStyle w:val="a3"/>
            </w:rPr>
            <w:t>ать вариант: одной партией или партиями, в том числе по заявкам</w:t>
          </w:r>
        </w:p>
      </w:docPartBody>
    </w:docPart>
    <w:docPart>
      <w:docPartPr>
        <w:name w:val="0263C61968594AC1BDFC3CBE322BC10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3B516C5-0B85-4111-A7DF-D6E0A40C12D8}"/>
      </w:docPartPr>
      <w:docPartBody>
        <w:p w:rsidR="002B64AF" w:rsidRDefault="002952C7" w:rsidP="002952C7">
          <w:pPr>
            <w:pStyle w:val="0263C61968594AC1BDFC3CBE322BC109"/>
          </w:pPr>
          <w:r>
            <w:rPr>
              <w:rStyle w:val="a3"/>
              <w:rFonts w:eastAsiaTheme="minorHAnsi"/>
            </w:rPr>
            <w:t>в</w:t>
          </w:r>
          <w:r w:rsidRPr="005D1FF9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</w:t>
          </w:r>
          <w:r w:rsidRPr="005D1FF9">
            <w:rPr>
              <w:rStyle w:val="a3"/>
              <w:rFonts w:eastAsiaTheme="minorHAnsi"/>
            </w:rPr>
            <w:t>т</w:t>
          </w:r>
          <w:r>
            <w:rPr>
              <w:rStyle w:val="a3"/>
              <w:rFonts w:eastAsiaTheme="minorHAnsi"/>
            </w:rPr>
            <w:t>ь/дозаполнить вариант: срок с момента подписания договора, с момента получения заявки на партию, с момента предварительной оплаты</w:t>
          </w:r>
        </w:p>
      </w:docPartBody>
    </w:docPart>
    <w:docPart>
      <w:docPartPr>
        <w:name w:val="B918929911304191BB93C576E721213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F39965D-65AC-4579-BD7C-B7610D9D058D}"/>
      </w:docPartPr>
      <w:docPartBody>
        <w:p w:rsidR="002B64AF" w:rsidRDefault="002952C7" w:rsidP="002952C7">
          <w:pPr>
            <w:pStyle w:val="B918929911304191BB93C576E7212134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7054550A31D64B1EAAAFC852DF06D3F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7CAAE13-CD34-4308-87E3-24D0946C33B1}"/>
      </w:docPartPr>
      <w:docPartBody>
        <w:p w:rsidR="002B64AF" w:rsidRDefault="002952C7" w:rsidP="002952C7">
          <w:pPr>
            <w:pStyle w:val="7054550A31D64B1EAAAFC852DF06D3F5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</w:t>
          </w:r>
          <w:r>
            <w:rPr>
              <w:rStyle w:val="a3"/>
            </w:rPr>
            <w:t>рать вариант: накладная М-15 и/или акт ОС-1</w:t>
          </w:r>
        </w:p>
      </w:docPartBody>
    </w:docPart>
    <w:docPart>
      <w:docPartPr>
        <w:name w:val="6109217C959B42348CF25246310E816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B68127B-5C49-4EB6-8A66-A999D71CCD56}"/>
      </w:docPartPr>
      <w:docPartBody>
        <w:p w:rsidR="002B64AF" w:rsidRDefault="002952C7" w:rsidP="002952C7">
          <w:pPr>
            <w:pStyle w:val="6109217C959B42348CF25246310E816A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79107FB707C44A02A9696B66D8C129F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467A62C-6DCB-4650-B719-9ED354021AF9}"/>
      </w:docPartPr>
      <w:docPartBody>
        <w:p w:rsidR="002B64AF" w:rsidRDefault="002952C7" w:rsidP="002952C7">
          <w:pPr>
            <w:pStyle w:val="79107FB707C44A02A9696B66D8C129FB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ыбр</w:t>
          </w:r>
          <w:r>
            <w:rPr>
              <w:rStyle w:val="a3"/>
            </w:rPr>
            <w:t>ать вариант: в арбитражном суде – для юридических лиц и индивидуальных предпринимателей; в суде – для физических лиц</w:t>
          </w:r>
        </w:p>
      </w:docPartBody>
    </w:docPart>
    <w:docPart>
      <w:docPartPr>
        <w:name w:val="F7A6311DC1CC4165B5951F3A5038AF1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71B953A-9FA8-4461-B2EC-2A0CB2D13988}"/>
      </w:docPartPr>
      <w:docPartBody>
        <w:p w:rsidR="002B64AF" w:rsidRDefault="002952C7" w:rsidP="002952C7">
          <w:pPr>
            <w:pStyle w:val="F7A6311DC1CC4165B5951F3A5038AF12"/>
          </w:pPr>
          <w:r>
            <w:rPr>
              <w:rStyle w:val="a3"/>
              <w:sz w:val="28"/>
              <w:szCs w:val="28"/>
            </w:rPr>
            <w:t>адрес электронной почты</w:t>
          </w:r>
        </w:p>
      </w:docPartBody>
    </w:docPart>
    <w:docPart>
      <w:docPartPr>
        <w:name w:val="E7C1FDF715DC420C8ABC66FB35E7CC8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E3F49B0-23C9-40AD-8A51-FA1C742ADA4E}"/>
      </w:docPartPr>
      <w:docPartBody>
        <w:p w:rsidR="002B64AF" w:rsidRDefault="002952C7" w:rsidP="002952C7">
          <w:pPr>
            <w:pStyle w:val="E7C1FDF715DC420C8ABC66FB35E7CC8D"/>
          </w:pPr>
          <w:r>
            <w:rPr>
              <w:rStyle w:val="a3"/>
            </w:rPr>
            <w:t>адрес электронной почты</w:t>
          </w:r>
        </w:p>
      </w:docPartBody>
    </w:docPart>
    <w:docPart>
      <w:docPartPr>
        <w:name w:val="EE58A98571424762AE8D82CD7F8F5C8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B96814-1957-405F-871F-0C8ECCE16464}"/>
      </w:docPartPr>
      <w:docPartBody>
        <w:p w:rsidR="002B64AF" w:rsidRDefault="002952C7" w:rsidP="002952C7">
          <w:pPr>
            <w:pStyle w:val="EE58A98571424762AE8D82CD7F8F5C89"/>
          </w:pPr>
          <w:r>
            <w:rPr>
              <w:rStyle w:val="a3"/>
            </w:rPr>
            <w:t>адрес электронной почты</w:t>
          </w:r>
        </w:p>
      </w:docPartBody>
    </w:docPart>
    <w:docPart>
      <w:docPartPr>
        <w:name w:val="B14D0809015C45B386191483268D0A3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D93B756-AF02-4FF6-B75E-464415B58FE4}"/>
      </w:docPartPr>
      <w:docPartBody>
        <w:p w:rsidR="002B64AF" w:rsidRDefault="002952C7" w:rsidP="002952C7">
          <w:pPr>
            <w:pStyle w:val="B14D0809015C45B386191483268D0A30"/>
          </w:pPr>
          <w:r>
            <w:rPr>
              <w:rStyle w:val="a3"/>
            </w:rPr>
            <w:t>ФИО подписанта</w:t>
          </w:r>
        </w:p>
      </w:docPartBody>
    </w:docPart>
    <w:docPart>
      <w:docPartPr>
        <w:name w:val="671D5E85FE7C40238A6E720FA8619C4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79ACC4-BF24-4FCE-BA42-7DC3ADFB2C4D}"/>
      </w:docPartPr>
      <w:docPartBody>
        <w:p w:rsidR="002B64AF" w:rsidRDefault="002952C7" w:rsidP="002952C7">
          <w:pPr>
            <w:pStyle w:val="671D5E85FE7C40238A6E720FA8619C4D"/>
          </w:pPr>
          <w:r>
            <w:rPr>
              <w:rStyle w:val="a3"/>
            </w:rPr>
            <w:t>ФИО подписанта</w:t>
          </w:r>
        </w:p>
      </w:docPartBody>
    </w:docPart>
    <w:docPart>
      <w:docPartPr>
        <w:name w:val="197D9A77D4144CC7AA50A0ABDAB2A67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3BBBAA8-B359-4E51-9F7F-D6B149ED6A16}"/>
      </w:docPartPr>
      <w:docPartBody>
        <w:p w:rsidR="00157DB5" w:rsidRDefault="00D9534F" w:rsidP="00D9534F">
          <w:pPr>
            <w:pStyle w:val="197D9A77D4144CC7AA50A0ABDAB2A670"/>
          </w:pPr>
          <w:r w:rsidRPr="00E51FD3">
            <w:rPr>
              <w:rStyle w:val="a3"/>
              <w:caps/>
              <w:color w:val="808080" w:themeColor="background1" w:themeShade="80"/>
              <w:spacing w:val="80"/>
              <w:sz w:val="40"/>
              <w:szCs w:val="40"/>
            </w:rPr>
            <w:t>Вид документа</w:t>
          </w:r>
        </w:p>
      </w:docPartBody>
    </w:docPart>
    <w:docPart>
      <w:docPartPr>
        <w:name w:val="98B0FAD79A3B4424B6C7BC830C631CA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CC0783C-04BD-4ECF-8A7A-B5FFDD764703}"/>
      </w:docPartPr>
      <w:docPartBody>
        <w:p w:rsidR="00157DB5" w:rsidRDefault="00D9534F" w:rsidP="00D9534F">
          <w:pPr>
            <w:pStyle w:val="98B0FAD79A3B4424B6C7BC830C631CA8"/>
          </w:pPr>
          <w:r w:rsidRPr="00160D0F">
            <w:rPr>
              <w:rStyle w:val="a3"/>
              <w:sz w:val="28"/>
              <w:szCs w:val="28"/>
            </w:rPr>
            <w:t>Должность</w:t>
          </w:r>
        </w:p>
      </w:docPartBody>
    </w:docPart>
    <w:docPart>
      <w:docPartPr>
        <w:name w:val="651D7E9DE4874BF2A57B12770651EA4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719283E-E2A9-4D64-B16E-9B5771ECC0FA}"/>
      </w:docPartPr>
      <w:docPartBody>
        <w:p w:rsidR="00157DB5" w:rsidRDefault="00D9534F" w:rsidP="00D9534F">
          <w:pPr>
            <w:pStyle w:val="651D7E9DE4874BF2A57B12770651EA44"/>
          </w:pPr>
          <w:r w:rsidRPr="00160D0F">
            <w:rPr>
              <w:rStyle w:val="a3"/>
              <w:sz w:val="28"/>
              <w:szCs w:val="28"/>
            </w:rPr>
            <w:t>И.О. Фамилия</w:t>
          </w:r>
        </w:p>
      </w:docPartBody>
    </w:docPart>
    <w:docPart>
      <w:docPartPr>
        <w:name w:val="F8C16864CE21468A93319FA1DE526DF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57F0E2F-4B67-4346-99CC-EB7B3195ED79}"/>
      </w:docPartPr>
      <w:docPartBody>
        <w:p w:rsidR="00157DB5" w:rsidRDefault="00D9534F" w:rsidP="00D9534F">
          <w:pPr>
            <w:pStyle w:val="F8C16864CE21468A93319FA1DE526DFA"/>
          </w:pPr>
          <w:r>
            <w:rPr>
              <w:rFonts w:ascii="Times New Roman" w:hAnsi="Times New Roman" w:cs="Times New Roman"/>
              <w:noProof/>
              <w:sz w:val="20"/>
              <w:szCs w:val="20"/>
              <w:lang w:eastAsia="en-GB"/>
            </w:rPr>
            <w:t xml:space="preserve"> </w:t>
          </w:r>
        </w:p>
      </w:docPartBody>
    </w:docPart>
    <w:docPart>
      <w:docPartPr>
        <w:name w:val="651D11971AA647FC99C6328E41F5862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C11D749-6F3E-438D-9AD7-D6E128D4E273}"/>
      </w:docPartPr>
      <w:docPartBody>
        <w:p w:rsidR="00157DB5" w:rsidRDefault="00D9534F" w:rsidP="00D9534F">
          <w:pPr>
            <w:pStyle w:val="651D11971AA647FC99C6328E41F5862E"/>
          </w:pPr>
          <w:r>
            <w:rPr>
              <w:rFonts w:ascii="Times New Roman" w:hAnsi="Times New Roman" w:cs="Times New Roman"/>
              <w:noProof/>
              <w:sz w:val="20"/>
              <w:szCs w:val="20"/>
              <w:lang w:eastAsia="en-GB"/>
            </w:rPr>
            <w:t xml:space="preserve"> 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revisionView w:markup="0" w:comments="0" w:insDel="0" w:formatting="0" w:inkAnnotations="0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952C7"/>
    <w:rsid w:val="00035327"/>
    <w:rsid w:val="000A042B"/>
    <w:rsid w:val="00157DB5"/>
    <w:rsid w:val="002952C7"/>
    <w:rsid w:val="002B64AF"/>
    <w:rsid w:val="002F70BB"/>
    <w:rsid w:val="00D953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D9534F"/>
    <w:rPr>
      <w:color w:val="808080"/>
    </w:rPr>
  </w:style>
  <w:style w:type="paragraph" w:customStyle="1" w:styleId="46C744567E114161959A69EE5234BCBD">
    <w:name w:val="46C744567E114161959A69EE5234BCBD"/>
    <w:rsid w:val="002952C7"/>
  </w:style>
  <w:style w:type="paragraph" w:customStyle="1" w:styleId="6AC8E750341E4DC687DC528E3368D711">
    <w:name w:val="6AC8E750341E4DC687DC528E3368D711"/>
    <w:rsid w:val="002952C7"/>
  </w:style>
  <w:style w:type="paragraph" w:customStyle="1" w:styleId="E17056EA10FC40A997FA487D1622E120">
    <w:name w:val="E17056EA10FC40A997FA487D1622E120"/>
    <w:rsid w:val="002952C7"/>
  </w:style>
  <w:style w:type="paragraph" w:customStyle="1" w:styleId="405CCCA4EEBC4861BA92AD28FF54676B">
    <w:name w:val="405CCCA4EEBC4861BA92AD28FF54676B"/>
    <w:rsid w:val="002952C7"/>
  </w:style>
  <w:style w:type="paragraph" w:customStyle="1" w:styleId="A12F19F6B80A43C992C3FCBD3BD215F2">
    <w:name w:val="A12F19F6B80A43C992C3FCBD3BD215F2"/>
    <w:rsid w:val="002952C7"/>
  </w:style>
  <w:style w:type="paragraph" w:customStyle="1" w:styleId="418B724347E24106B0F1C3050F42D17F">
    <w:name w:val="418B724347E24106B0F1C3050F42D17F"/>
    <w:rsid w:val="002952C7"/>
  </w:style>
  <w:style w:type="paragraph" w:customStyle="1" w:styleId="7CFA6BC06B3042FB91C72EF236B9BE78">
    <w:name w:val="7CFA6BC06B3042FB91C72EF236B9BE78"/>
    <w:rsid w:val="002952C7"/>
  </w:style>
  <w:style w:type="paragraph" w:customStyle="1" w:styleId="FC056FC221704754A95B5F5B975AB948">
    <w:name w:val="FC056FC221704754A95B5F5B975AB948"/>
    <w:rsid w:val="002952C7"/>
  </w:style>
  <w:style w:type="paragraph" w:customStyle="1" w:styleId="DE670F071C764496A818DAE2DF1773D8">
    <w:name w:val="DE670F071C764496A818DAE2DF1773D8"/>
    <w:rsid w:val="002952C7"/>
  </w:style>
  <w:style w:type="paragraph" w:customStyle="1" w:styleId="1BD6907770664A718E04E9858EBBC0EF">
    <w:name w:val="1BD6907770664A718E04E9858EBBC0EF"/>
    <w:rsid w:val="002952C7"/>
  </w:style>
  <w:style w:type="paragraph" w:customStyle="1" w:styleId="ACFEB758E3584D4C913382DA8D64E6F3">
    <w:name w:val="ACFEB758E3584D4C913382DA8D64E6F3"/>
    <w:rsid w:val="002952C7"/>
  </w:style>
  <w:style w:type="paragraph" w:customStyle="1" w:styleId="F64B5146008C4FDB8EABF79BAA40990F">
    <w:name w:val="F64B5146008C4FDB8EABF79BAA40990F"/>
    <w:rsid w:val="002952C7"/>
  </w:style>
  <w:style w:type="paragraph" w:customStyle="1" w:styleId="3DFDB392942B45B98CA6EF7330F034DC">
    <w:name w:val="3DFDB392942B45B98CA6EF7330F034DC"/>
    <w:rsid w:val="002952C7"/>
  </w:style>
  <w:style w:type="paragraph" w:customStyle="1" w:styleId="8E678781C6BA48E982EA41361014E420">
    <w:name w:val="8E678781C6BA48E982EA41361014E420"/>
    <w:rsid w:val="002952C7"/>
  </w:style>
  <w:style w:type="paragraph" w:customStyle="1" w:styleId="FD9552B5347940D7B3A9E3C91B8BA496">
    <w:name w:val="FD9552B5347940D7B3A9E3C91B8BA496"/>
    <w:rsid w:val="002952C7"/>
  </w:style>
  <w:style w:type="paragraph" w:customStyle="1" w:styleId="9A3C8292CC5D4347B3F8221C2A840B26">
    <w:name w:val="9A3C8292CC5D4347B3F8221C2A840B26"/>
    <w:rsid w:val="002952C7"/>
  </w:style>
  <w:style w:type="paragraph" w:customStyle="1" w:styleId="0AEA0D625D4346C98676321A15F0276E">
    <w:name w:val="0AEA0D625D4346C98676321A15F0276E"/>
    <w:rsid w:val="002952C7"/>
  </w:style>
  <w:style w:type="paragraph" w:customStyle="1" w:styleId="47F29E4BF43A4134852AFDD0C4472961">
    <w:name w:val="47F29E4BF43A4134852AFDD0C4472961"/>
    <w:rsid w:val="002952C7"/>
  </w:style>
  <w:style w:type="paragraph" w:customStyle="1" w:styleId="0263C61968594AC1BDFC3CBE322BC109">
    <w:name w:val="0263C61968594AC1BDFC3CBE322BC109"/>
    <w:rsid w:val="002952C7"/>
  </w:style>
  <w:style w:type="paragraph" w:customStyle="1" w:styleId="B918929911304191BB93C576E7212134">
    <w:name w:val="B918929911304191BB93C576E7212134"/>
    <w:rsid w:val="002952C7"/>
  </w:style>
  <w:style w:type="paragraph" w:customStyle="1" w:styleId="7054550A31D64B1EAAAFC852DF06D3F5">
    <w:name w:val="7054550A31D64B1EAAAFC852DF06D3F5"/>
    <w:rsid w:val="002952C7"/>
  </w:style>
  <w:style w:type="paragraph" w:customStyle="1" w:styleId="6109217C959B42348CF25246310E816A">
    <w:name w:val="6109217C959B42348CF25246310E816A"/>
    <w:rsid w:val="002952C7"/>
  </w:style>
  <w:style w:type="paragraph" w:customStyle="1" w:styleId="79107FB707C44A02A9696B66D8C129FB">
    <w:name w:val="79107FB707C44A02A9696B66D8C129FB"/>
    <w:rsid w:val="002952C7"/>
  </w:style>
  <w:style w:type="paragraph" w:customStyle="1" w:styleId="F7A6311DC1CC4165B5951F3A5038AF12">
    <w:name w:val="F7A6311DC1CC4165B5951F3A5038AF12"/>
    <w:rsid w:val="002952C7"/>
  </w:style>
  <w:style w:type="paragraph" w:customStyle="1" w:styleId="E7C1FDF715DC420C8ABC66FB35E7CC8D">
    <w:name w:val="E7C1FDF715DC420C8ABC66FB35E7CC8D"/>
    <w:rsid w:val="002952C7"/>
  </w:style>
  <w:style w:type="paragraph" w:customStyle="1" w:styleId="EE58A98571424762AE8D82CD7F8F5C89">
    <w:name w:val="EE58A98571424762AE8D82CD7F8F5C89"/>
    <w:rsid w:val="002952C7"/>
  </w:style>
  <w:style w:type="paragraph" w:customStyle="1" w:styleId="B14D0809015C45B386191483268D0A30">
    <w:name w:val="B14D0809015C45B386191483268D0A30"/>
    <w:rsid w:val="002952C7"/>
  </w:style>
  <w:style w:type="paragraph" w:customStyle="1" w:styleId="671D5E85FE7C40238A6E720FA8619C4D">
    <w:name w:val="671D5E85FE7C40238A6E720FA8619C4D"/>
    <w:rsid w:val="002952C7"/>
  </w:style>
  <w:style w:type="paragraph" w:customStyle="1" w:styleId="80A1405F44CE4CB7977294B51350E2CB">
    <w:name w:val="80A1405F44CE4CB7977294B51350E2CB"/>
    <w:rsid w:val="00D9534F"/>
  </w:style>
  <w:style w:type="paragraph" w:customStyle="1" w:styleId="E26D8B8E4CB548EE9332B032EAB80EFB">
    <w:name w:val="E26D8B8E4CB548EE9332B032EAB80EFB"/>
    <w:rsid w:val="00D9534F"/>
  </w:style>
  <w:style w:type="paragraph" w:customStyle="1" w:styleId="8402029E951247BA9046BC33B02D2466">
    <w:name w:val="8402029E951247BA9046BC33B02D2466"/>
    <w:rsid w:val="00D9534F"/>
  </w:style>
  <w:style w:type="paragraph" w:customStyle="1" w:styleId="66FBBBFC758148F19DC10FB1FEC0BBC7">
    <w:name w:val="66FBBBFC758148F19DC10FB1FEC0BBC7"/>
    <w:rsid w:val="00D9534F"/>
  </w:style>
  <w:style w:type="paragraph" w:customStyle="1" w:styleId="197D9A77D4144CC7AA50A0ABDAB2A670">
    <w:name w:val="197D9A77D4144CC7AA50A0ABDAB2A670"/>
    <w:rsid w:val="00D9534F"/>
  </w:style>
  <w:style w:type="paragraph" w:customStyle="1" w:styleId="98B0FAD79A3B4424B6C7BC830C631CA8">
    <w:name w:val="98B0FAD79A3B4424B6C7BC830C631CA8"/>
    <w:rsid w:val="00D9534F"/>
  </w:style>
  <w:style w:type="paragraph" w:customStyle="1" w:styleId="651D7E9DE4874BF2A57B12770651EA44">
    <w:name w:val="651D7E9DE4874BF2A57B12770651EA44"/>
    <w:rsid w:val="00D9534F"/>
  </w:style>
  <w:style w:type="paragraph" w:customStyle="1" w:styleId="F8C16864CE21468A93319FA1DE526DFA">
    <w:name w:val="F8C16864CE21468A93319FA1DE526DFA"/>
    <w:rsid w:val="00D9534F"/>
  </w:style>
  <w:style w:type="paragraph" w:customStyle="1" w:styleId="651D11971AA647FC99C6328E41F5862E">
    <w:name w:val="651D11971AA647FC99C6328E41F5862E"/>
    <w:rsid w:val="00D9534F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D9534F"/>
    <w:rPr>
      <w:color w:val="808080"/>
    </w:rPr>
  </w:style>
  <w:style w:type="paragraph" w:customStyle="1" w:styleId="46C744567E114161959A69EE5234BCBD">
    <w:name w:val="46C744567E114161959A69EE5234BCBD"/>
    <w:rsid w:val="002952C7"/>
  </w:style>
  <w:style w:type="paragraph" w:customStyle="1" w:styleId="6AC8E750341E4DC687DC528E3368D711">
    <w:name w:val="6AC8E750341E4DC687DC528E3368D711"/>
    <w:rsid w:val="002952C7"/>
  </w:style>
  <w:style w:type="paragraph" w:customStyle="1" w:styleId="E17056EA10FC40A997FA487D1622E120">
    <w:name w:val="E17056EA10FC40A997FA487D1622E120"/>
    <w:rsid w:val="002952C7"/>
  </w:style>
  <w:style w:type="paragraph" w:customStyle="1" w:styleId="405CCCA4EEBC4861BA92AD28FF54676B">
    <w:name w:val="405CCCA4EEBC4861BA92AD28FF54676B"/>
    <w:rsid w:val="002952C7"/>
  </w:style>
  <w:style w:type="paragraph" w:customStyle="1" w:styleId="A12F19F6B80A43C992C3FCBD3BD215F2">
    <w:name w:val="A12F19F6B80A43C992C3FCBD3BD215F2"/>
    <w:rsid w:val="002952C7"/>
  </w:style>
  <w:style w:type="paragraph" w:customStyle="1" w:styleId="418B724347E24106B0F1C3050F42D17F">
    <w:name w:val="418B724347E24106B0F1C3050F42D17F"/>
    <w:rsid w:val="002952C7"/>
  </w:style>
  <w:style w:type="paragraph" w:customStyle="1" w:styleId="7CFA6BC06B3042FB91C72EF236B9BE78">
    <w:name w:val="7CFA6BC06B3042FB91C72EF236B9BE78"/>
    <w:rsid w:val="002952C7"/>
  </w:style>
  <w:style w:type="paragraph" w:customStyle="1" w:styleId="FC056FC221704754A95B5F5B975AB948">
    <w:name w:val="FC056FC221704754A95B5F5B975AB948"/>
    <w:rsid w:val="002952C7"/>
  </w:style>
  <w:style w:type="paragraph" w:customStyle="1" w:styleId="DE670F071C764496A818DAE2DF1773D8">
    <w:name w:val="DE670F071C764496A818DAE2DF1773D8"/>
    <w:rsid w:val="002952C7"/>
  </w:style>
  <w:style w:type="paragraph" w:customStyle="1" w:styleId="1BD6907770664A718E04E9858EBBC0EF">
    <w:name w:val="1BD6907770664A718E04E9858EBBC0EF"/>
    <w:rsid w:val="002952C7"/>
  </w:style>
  <w:style w:type="paragraph" w:customStyle="1" w:styleId="ACFEB758E3584D4C913382DA8D64E6F3">
    <w:name w:val="ACFEB758E3584D4C913382DA8D64E6F3"/>
    <w:rsid w:val="002952C7"/>
  </w:style>
  <w:style w:type="paragraph" w:customStyle="1" w:styleId="F64B5146008C4FDB8EABF79BAA40990F">
    <w:name w:val="F64B5146008C4FDB8EABF79BAA40990F"/>
    <w:rsid w:val="002952C7"/>
  </w:style>
  <w:style w:type="paragraph" w:customStyle="1" w:styleId="3DFDB392942B45B98CA6EF7330F034DC">
    <w:name w:val="3DFDB392942B45B98CA6EF7330F034DC"/>
    <w:rsid w:val="002952C7"/>
  </w:style>
  <w:style w:type="paragraph" w:customStyle="1" w:styleId="8E678781C6BA48E982EA41361014E420">
    <w:name w:val="8E678781C6BA48E982EA41361014E420"/>
    <w:rsid w:val="002952C7"/>
  </w:style>
  <w:style w:type="paragraph" w:customStyle="1" w:styleId="FD9552B5347940D7B3A9E3C91B8BA496">
    <w:name w:val="FD9552B5347940D7B3A9E3C91B8BA496"/>
    <w:rsid w:val="002952C7"/>
  </w:style>
  <w:style w:type="paragraph" w:customStyle="1" w:styleId="9A3C8292CC5D4347B3F8221C2A840B26">
    <w:name w:val="9A3C8292CC5D4347B3F8221C2A840B26"/>
    <w:rsid w:val="002952C7"/>
  </w:style>
  <w:style w:type="paragraph" w:customStyle="1" w:styleId="0AEA0D625D4346C98676321A15F0276E">
    <w:name w:val="0AEA0D625D4346C98676321A15F0276E"/>
    <w:rsid w:val="002952C7"/>
  </w:style>
  <w:style w:type="paragraph" w:customStyle="1" w:styleId="47F29E4BF43A4134852AFDD0C4472961">
    <w:name w:val="47F29E4BF43A4134852AFDD0C4472961"/>
    <w:rsid w:val="002952C7"/>
  </w:style>
  <w:style w:type="paragraph" w:customStyle="1" w:styleId="0263C61968594AC1BDFC3CBE322BC109">
    <w:name w:val="0263C61968594AC1BDFC3CBE322BC109"/>
    <w:rsid w:val="002952C7"/>
  </w:style>
  <w:style w:type="paragraph" w:customStyle="1" w:styleId="B918929911304191BB93C576E7212134">
    <w:name w:val="B918929911304191BB93C576E7212134"/>
    <w:rsid w:val="002952C7"/>
  </w:style>
  <w:style w:type="paragraph" w:customStyle="1" w:styleId="7054550A31D64B1EAAAFC852DF06D3F5">
    <w:name w:val="7054550A31D64B1EAAAFC852DF06D3F5"/>
    <w:rsid w:val="002952C7"/>
  </w:style>
  <w:style w:type="paragraph" w:customStyle="1" w:styleId="6109217C959B42348CF25246310E816A">
    <w:name w:val="6109217C959B42348CF25246310E816A"/>
    <w:rsid w:val="002952C7"/>
  </w:style>
  <w:style w:type="paragraph" w:customStyle="1" w:styleId="79107FB707C44A02A9696B66D8C129FB">
    <w:name w:val="79107FB707C44A02A9696B66D8C129FB"/>
    <w:rsid w:val="002952C7"/>
  </w:style>
  <w:style w:type="paragraph" w:customStyle="1" w:styleId="F7A6311DC1CC4165B5951F3A5038AF12">
    <w:name w:val="F7A6311DC1CC4165B5951F3A5038AF12"/>
    <w:rsid w:val="002952C7"/>
  </w:style>
  <w:style w:type="paragraph" w:customStyle="1" w:styleId="E7C1FDF715DC420C8ABC66FB35E7CC8D">
    <w:name w:val="E7C1FDF715DC420C8ABC66FB35E7CC8D"/>
    <w:rsid w:val="002952C7"/>
  </w:style>
  <w:style w:type="paragraph" w:customStyle="1" w:styleId="EE58A98571424762AE8D82CD7F8F5C89">
    <w:name w:val="EE58A98571424762AE8D82CD7F8F5C89"/>
    <w:rsid w:val="002952C7"/>
  </w:style>
  <w:style w:type="paragraph" w:customStyle="1" w:styleId="B14D0809015C45B386191483268D0A30">
    <w:name w:val="B14D0809015C45B386191483268D0A30"/>
    <w:rsid w:val="002952C7"/>
  </w:style>
  <w:style w:type="paragraph" w:customStyle="1" w:styleId="671D5E85FE7C40238A6E720FA8619C4D">
    <w:name w:val="671D5E85FE7C40238A6E720FA8619C4D"/>
    <w:rsid w:val="002952C7"/>
  </w:style>
  <w:style w:type="paragraph" w:customStyle="1" w:styleId="80A1405F44CE4CB7977294B51350E2CB">
    <w:name w:val="80A1405F44CE4CB7977294B51350E2CB"/>
    <w:rsid w:val="00D9534F"/>
  </w:style>
  <w:style w:type="paragraph" w:customStyle="1" w:styleId="E26D8B8E4CB548EE9332B032EAB80EFB">
    <w:name w:val="E26D8B8E4CB548EE9332B032EAB80EFB"/>
    <w:rsid w:val="00D9534F"/>
  </w:style>
  <w:style w:type="paragraph" w:customStyle="1" w:styleId="8402029E951247BA9046BC33B02D2466">
    <w:name w:val="8402029E951247BA9046BC33B02D2466"/>
    <w:rsid w:val="00D9534F"/>
  </w:style>
  <w:style w:type="paragraph" w:customStyle="1" w:styleId="66FBBBFC758148F19DC10FB1FEC0BBC7">
    <w:name w:val="66FBBBFC758148F19DC10FB1FEC0BBC7"/>
    <w:rsid w:val="00D9534F"/>
  </w:style>
  <w:style w:type="paragraph" w:customStyle="1" w:styleId="197D9A77D4144CC7AA50A0ABDAB2A670">
    <w:name w:val="197D9A77D4144CC7AA50A0ABDAB2A670"/>
    <w:rsid w:val="00D9534F"/>
  </w:style>
  <w:style w:type="paragraph" w:customStyle="1" w:styleId="98B0FAD79A3B4424B6C7BC830C631CA8">
    <w:name w:val="98B0FAD79A3B4424B6C7BC830C631CA8"/>
    <w:rsid w:val="00D9534F"/>
  </w:style>
  <w:style w:type="paragraph" w:customStyle="1" w:styleId="651D7E9DE4874BF2A57B12770651EA44">
    <w:name w:val="651D7E9DE4874BF2A57B12770651EA44"/>
    <w:rsid w:val="00D9534F"/>
  </w:style>
  <w:style w:type="paragraph" w:customStyle="1" w:styleId="F8C16864CE21468A93319FA1DE526DFA">
    <w:name w:val="F8C16864CE21468A93319FA1DE526DFA"/>
    <w:rsid w:val="00D9534F"/>
  </w:style>
  <w:style w:type="paragraph" w:customStyle="1" w:styleId="651D11971AA647FC99C6328E41F5862E">
    <w:name w:val="651D11971AA647FC99C6328E41F5862E"/>
    <w:rsid w:val="00D9534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328A664-8318-4AA8-87CF-B6EEC6FC49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16</Pages>
  <Words>4855</Words>
  <Characters>27678</Characters>
  <Application>Microsoft Office Word</Application>
  <DocSecurity>0</DocSecurity>
  <Lines>230</Lines>
  <Paragraphs>64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32469</CharactersWithSpaces>
  <SharedDoc>false</SharedDoc>
  <HLinks>
    <vt:vector size="30" baseType="variant">
      <vt:variant>
        <vt:i4>6488168</vt:i4>
      </vt:variant>
      <vt:variant>
        <vt:i4>12</vt:i4>
      </vt:variant>
      <vt:variant>
        <vt:i4>0</vt:i4>
      </vt:variant>
      <vt:variant>
        <vt:i4>5</vt:i4>
      </vt:variant>
      <vt:variant>
        <vt:lpwstr>http://www.ecp.ru/</vt:lpwstr>
      </vt:variant>
      <vt:variant>
        <vt:lpwstr/>
      </vt:variant>
      <vt:variant>
        <vt:i4>1245238</vt:i4>
      </vt:variant>
      <vt:variant>
        <vt:i4>9</vt:i4>
      </vt:variant>
      <vt:variant>
        <vt:i4>0</vt:i4>
      </vt:variant>
      <vt:variant>
        <vt:i4>5</vt:i4>
      </vt:variant>
      <vt:variant>
        <vt:lpwstr>mailto:deminanv@ecp.ru</vt:lpwstr>
      </vt:variant>
      <vt:variant>
        <vt:lpwstr/>
      </vt:variant>
      <vt:variant>
        <vt:i4>74448968</vt:i4>
      </vt:variant>
      <vt:variant>
        <vt:i4>6</vt:i4>
      </vt:variant>
      <vt:variant>
        <vt:i4>0</vt:i4>
      </vt:variant>
      <vt:variant>
        <vt:i4>5</vt:i4>
      </vt:variant>
      <vt:variant>
        <vt:lpwstr>mailto:045OZA@ecp.ru?subject=Горячая%20линия%20Отдела%20защиты%20активов</vt:lpwstr>
      </vt:variant>
      <vt:variant>
        <vt:lpwstr/>
      </vt:variant>
      <vt:variant>
        <vt:i4>917533</vt:i4>
      </vt:variant>
      <vt:variant>
        <vt:i4>3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0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ptk-tga</dc:creator>
  <cp:lastModifiedBy>Лепендина Елена Валерьевна</cp:lastModifiedBy>
  <cp:revision>7</cp:revision>
  <cp:lastPrinted>2019-03-22T03:22:00Z</cp:lastPrinted>
  <dcterms:created xsi:type="dcterms:W3CDTF">2022-06-02T08:48:00Z</dcterms:created>
  <dcterms:modified xsi:type="dcterms:W3CDTF">2022-06-07T08:32:00Z</dcterms:modified>
</cp:coreProperties>
</file>