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D484B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A2AD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A2AD7">
              <w:rPr>
                <w:sz w:val="28"/>
                <w:lang w:eastAsia="ru-RU"/>
              </w:rPr>
              <w:t>01.11.2022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EA2AD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EA2AD7">
              <w:rPr>
                <w:color w:val="000000"/>
                <w:sz w:val="28"/>
                <w:lang w:eastAsia="ru-RU"/>
              </w:rPr>
              <w:t>13-20.К/25094-ВК</w:t>
            </w:r>
            <w:r w:rsidR="00AD484B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8E3FBD">
        <w:rPr>
          <w:b/>
          <w:sz w:val="26"/>
          <w:szCs w:val="26"/>
        </w:rPr>
        <w:t>403241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FF096C" w:rsidRPr="00FF096C">
        <w:rPr>
          <w:b/>
          <w:sz w:val="26"/>
          <w:szCs w:val="26"/>
        </w:rPr>
        <w:t>РЕЗИНОТЕХНИЧЕСКИ</w:t>
      </w:r>
      <w:r w:rsidR="00FF096C">
        <w:rPr>
          <w:b/>
          <w:sz w:val="26"/>
          <w:szCs w:val="26"/>
        </w:rPr>
        <w:t>МИ</w:t>
      </w:r>
      <w:r w:rsidR="00FF096C" w:rsidRPr="00FF096C">
        <w:rPr>
          <w:b/>
          <w:sz w:val="26"/>
          <w:szCs w:val="26"/>
        </w:rPr>
        <w:t xml:space="preserve"> ИЗДЕЛИЯ</w:t>
      </w:r>
      <w:r w:rsidR="00FF096C">
        <w:rPr>
          <w:b/>
          <w:sz w:val="26"/>
          <w:szCs w:val="26"/>
        </w:rPr>
        <w:t>МИ,</w:t>
      </w:r>
      <w:r w:rsidR="00DF69F4">
        <w:rPr>
          <w:b/>
          <w:sz w:val="26"/>
          <w:szCs w:val="26"/>
        </w:rPr>
        <w:t xml:space="preserve"> СТЕКЛОПЛАСТИКОМ, ТЕРМОМЕТРАМИ, ТРУБКОЙ ИЗОЛЯЦИОННОЙ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D484B" w:rsidRPr="00AD484B">
        <w:rPr>
          <w:b/>
          <w:sz w:val="28"/>
          <w:szCs w:val="28"/>
        </w:rPr>
        <w:t>110 400,00</w:t>
      </w:r>
      <w:r w:rsidR="00AD484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AD484B">
        <w:rPr>
          <w:iCs/>
          <w:color w:val="0000FF"/>
          <w:spacing w:val="4"/>
          <w:sz w:val="28"/>
          <w:szCs w:val="28"/>
        </w:rPr>
        <w:t>09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AD484B">
        <w:rPr>
          <w:iCs/>
          <w:color w:val="0000FF"/>
          <w:spacing w:val="4"/>
          <w:sz w:val="28"/>
          <w:szCs w:val="28"/>
        </w:rPr>
        <w:t>дека</w:t>
      </w:r>
      <w:r w:rsidR="00C85BCD">
        <w:rPr>
          <w:iCs/>
          <w:color w:val="0000FF"/>
          <w:spacing w:val="4"/>
          <w:sz w:val="28"/>
          <w:szCs w:val="28"/>
        </w:rPr>
        <w:t>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AD484B">
        <w:rPr>
          <w:iCs/>
          <w:color w:val="0000FF"/>
          <w:spacing w:val="4"/>
          <w:sz w:val="28"/>
          <w:szCs w:val="28"/>
        </w:rPr>
        <w:t>1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156221" w:rsidRPr="002370FB" w:rsidRDefault="00156221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495BA4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pPr>
              <w:jc w:val="center"/>
            </w:pPr>
            <w:r>
              <w:t>1923377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r>
              <w:t>Контейнер 40-футовый, зав.№ 403241-6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B(Б)-1120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C(В)-1900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Т1(бронзовое</w:t>
            </w:r>
            <w:proofErr w:type="gramStart"/>
            <w:r>
              <w:t>)-</w:t>
            </w:r>
            <w:proofErr w:type="gramEnd"/>
            <w:r>
              <w:t>ТР-6х2000х1600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46,44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~Умывальник керамический без отверстия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Унитаз-компакт Версия арт.14662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R-0,25-1,0</w:t>
            </w:r>
            <w:r>
              <w:t>мОм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R-0,25-150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R-0,25-330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R-0,25-43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R-0,25-47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R-0,25-750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1000248893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Круг шлиф. 1 600х40х305 92А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1000251349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Муфта ПЭ 110 SDR11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1000253105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Пластина MGM 4-3/4" арт.00246922 </w:t>
            </w:r>
            <w:proofErr w:type="spellStart"/>
            <w:r>
              <w:t>Hilti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1000253426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Плита ПСБ-С-25-2000х1000х50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2,563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1000254357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Полисульфид</w:t>
            </w:r>
            <w:proofErr w:type="spellEnd"/>
            <w:r>
              <w:t xml:space="preserve"> компонент</w:t>
            </w:r>
            <w:proofErr w:type="gramStart"/>
            <w:r>
              <w:t xml:space="preserve"> В</w:t>
            </w:r>
            <w:proofErr w:type="gramEnd"/>
            <w:r>
              <w:t xml:space="preserve"> 19л Н05 </w:t>
            </w:r>
            <w:proofErr w:type="spellStart"/>
            <w:r>
              <w:t>Fenzi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П</w:t>
            </w:r>
            <w:proofErr w:type="gramStart"/>
            <w:r>
              <w:t>1</w:t>
            </w:r>
            <w:proofErr w:type="gramEnd"/>
            <w:r>
              <w:t>.01.008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ПРП-40.К-40-300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026.273.002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026.274.009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ек8.684.044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1000255798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Пуговица черная ф14мм 4 прокола арт</w:t>
            </w:r>
            <w:proofErr w:type="gramStart"/>
            <w:r>
              <w:t>.П</w:t>
            </w:r>
            <w:proofErr w:type="gramEnd"/>
            <w:r>
              <w:t>С-2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Пульт С2000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Пятновыводитель </w:t>
            </w:r>
            <w:proofErr w:type="spellStart"/>
            <w:r>
              <w:t>Vanish</w:t>
            </w:r>
            <w:proofErr w:type="spellEnd"/>
            <w:r>
              <w:t xml:space="preserve"> 2000мл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Разделитель кат.№280-419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Ракель 2AV93060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Ракель артикул 4034-5622-01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Регулятор-измеритель Контур 2411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R-0,25-5,1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Резонатор HC-49/S 10МГц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HC-49/U 1МГц </w:t>
            </w:r>
            <w:proofErr w:type="spellStart"/>
            <w:r>
              <w:t>Fronter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HC-49/U 3,579545МГц </w:t>
            </w:r>
            <w:proofErr w:type="spellStart"/>
            <w:r>
              <w:t>Fronter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ZTT 6МГц 30пФ 25Ом </w:t>
            </w:r>
            <w:proofErr w:type="spellStart"/>
            <w:r>
              <w:t>Murata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Z(О)-1060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Z(О)-2137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А-1180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KT-IP8100SMC </w:t>
            </w:r>
            <w:proofErr w:type="spellStart"/>
            <w:r>
              <w:t>Corporation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гидроцилиндр стрелы ПУМ-500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клапана 15кч18п Ду25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Решетка АМН 600х200 PAL 9016 </w:t>
            </w:r>
            <w:proofErr w:type="spellStart"/>
            <w:r>
              <w:t>Арктос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3,96мм </w:t>
            </w:r>
            <w:proofErr w:type="spellStart"/>
            <w:r>
              <w:t>Zhenqin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32А 3P+E артикул 55815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Розетка MF3.0 2x02F обжим AUK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серия </w:t>
            </w:r>
            <w:proofErr w:type="spellStart"/>
            <w:r>
              <w:t>Viva</w:t>
            </w:r>
            <w:proofErr w:type="spellEnd"/>
            <w:r>
              <w:t xml:space="preserve"> арт.45015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Ролик JC73-00018A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Рукав 20х33-129-ХЛ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Рукав 38х54-80-ХЛ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Ручка OHB2AJ 1SCA022347R4030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500-3103038 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500-3104038 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PG11 арт.52700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DLC213 арт. 1173000110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ВАТ118 1007000020СветовыеТех.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ЖКУ11-150-001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НСО17-150-300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НСП-11-100-414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РКУ11-250-001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РТУ06-125-004 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M12MI-NOC20B-S04G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M12MI-NSC20B-BV03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M18MI-NSC80B-BV03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M18MI-POC80B-S04K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M18MI-PSC80B-BV02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влажности HS-03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СПГК.5010.106.00-10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СПГК.5010.106.00-11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Оксик-3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термокаталитический ТКС-1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ТКС-3 1,8</w:t>
            </w:r>
            <w:proofErr w:type="gramStart"/>
            <w:r>
              <w:t>В</w:t>
            </w:r>
            <w:proofErr w:type="gramEnd"/>
            <w:r>
              <w:t xml:space="preserve"> 190мА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Сигнализатор-</w:t>
            </w:r>
            <w:proofErr w:type="spellStart"/>
            <w:r>
              <w:t>течеискатель</w:t>
            </w:r>
            <w:proofErr w:type="spellEnd"/>
            <w:r>
              <w:t xml:space="preserve"> Сигнал-02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Симистор</w:t>
            </w:r>
            <w:proofErr w:type="spellEnd"/>
            <w:r>
              <w:t xml:space="preserve"> ТС142-80-8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Сирена сигнализации ПСВ-С-52-ХЛ1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Система ЕК5.880.001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Скатерть </w:t>
            </w:r>
            <w:proofErr w:type="gramStart"/>
            <w:r>
              <w:t>х/б</w:t>
            </w:r>
            <w:proofErr w:type="gramEnd"/>
            <w:r>
              <w:t xml:space="preserve"> 150х125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GM 50х20 арт. 00653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PLD-80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на стык GAN 100 арт.00887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на стык GAN 60 арт. 00885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Соединитель ИЭ 9902А-II 42В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Стабилитрон BZT55C9V1-GS08 SOD-80 </w:t>
            </w:r>
            <w:proofErr w:type="spellStart"/>
            <w:r>
              <w:t>Vishay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Стабилитрон MMSZ18T1 SOD-123 </w:t>
            </w:r>
            <w:proofErr w:type="spellStart"/>
            <w:r>
              <w:t>OnS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Д817Б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Д818Б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КС107А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КС139А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КС182А2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КС210Ц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КС213Ж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КС222Ж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КС510А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КС539Г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СГ2C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для маски сварщика С5 121х69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защитное ПБИ80-121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Стекло </w:t>
            </w:r>
            <w:proofErr w:type="spellStart"/>
            <w:r>
              <w:t>Клингера</w:t>
            </w:r>
            <w:proofErr w:type="spellEnd"/>
            <w:r>
              <w:t xml:space="preserve"> рифленое 250х34х17мм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СМ</w:t>
            </w:r>
            <w:proofErr w:type="gramStart"/>
            <w:r>
              <w:t>4</w:t>
            </w:r>
            <w:proofErr w:type="gramEnd"/>
            <w:r>
              <w:t xml:space="preserve"> ЕК8.640.031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ТД-005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ТОСП 35 600х500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4,2х</w:t>
            </w:r>
            <w:proofErr w:type="gramStart"/>
            <w:r>
              <w:t>2</w:t>
            </w:r>
            <w:proofErr w:type="gramEnd"/>
            <w: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4,7х3мм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4,8х</w:t>
            </w:r>
            <w:proofErr w:type="gramStart"/>
            <w:r>
              <w:t>2</w:t>
            </w:r>
            <w:proofErr w:type="gramEnd"/>
            <w:r>
              <w:t>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5,2х</w:t>
            </w:r>
            <w:proofErr w:type="gramStart"/>
            <w:r>
              <w:t>2</w:t>
            </w:r>
            <w:proofErr w:type="gramEnd"/>
            <w: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5,5х3,3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5,8х3мм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7,5х3мм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текстолитовый 18х500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текстолитовый 1с.-13х500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ф8х500 сорт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34,13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Стол СРО-3/600 </w:t>
            </w:r>
            <w:proofErr w:type="spellStart"/>
            <w:r>
              <w:t>Atesy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Ступица</w:t>
            </w:r>
            <w:proofErr w:type="gramStart"/>
            <w:r>
              <w:t xml:space="preserve"> Т</w:t>
            </w:r>
            <w:proofErr w:type="gramEnd"/>
            <w:r>
              <w:t xml:space="preserve"> 67.18.102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Сумка 487 ОС 2099А монтера-связиста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Суппорт 74802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Табло световое ТСМ-01-У3 220В 10Вт IP41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</w:t>
            </w:r>
            <w:proofErr w:type="gramStart"/>
            <w:r>
              <w:t xml:space="preserve"> А</w:t>
            </w:r>
            <w:proofErr w:type="gramEnd"/>
            <w:r>
              <w:t xml:space="preserve"> 1с.-2,5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</w:t>
            </w:r>
            <w:proofErr w:type="gramStart"/>
            <w:r>
              <w:t xml:space="preserve"> А</w:t>
            </w:r>
            <w:proofErr w:type="gramEnd"/>
            <w:r>
              <w:t xml:space="preserve"> 1с.-6,0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 фасонный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Термистор кат.№FF3-2855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Термолента</w:t>
            </w:r>
            <w:proofErr w:type="spellEnd"/>
            <w:r>
              <w:t xml:space="preserve"> для факса KX-F 1010 </w:t>
            </w:r>
            <w:proofErr w:type="spellStart"/>
            <w:r>
              <w:t>Panasonic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Термолента</w:t>
            </w:r>
            <w:proofErr w:type="spellEnd"/>
            <w:r>
              <w:t xml:space="preserve"> для факса KX-FA54A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ТБ-2(0+150)-1,5-80-10-М20х1,5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ТБ-2(0+200)-1,5-125-10-М20х1,5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ТБ-2(0-200)-1,5-80-10-М20х1,5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ТБ-2(0-300)-1,5-80-10-М20х1,5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ТБ-2Р(0-150)-1,5-100-10-М20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ТБ-2Р(0-150)-1,5-80-10-М20х1,5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ТБ-2Р(0-200)-1,5-80-10-0х1,5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ТЛ-4 №1-30+20 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ТС1088-2-50М-100 -50+180С В3ГП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ТермометрТБ-2Р(0+300)-1,5-315-10-М20х1,5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Термопленка</w:t>
            </w:r>
            <w:proofErr w:type="spellEnd"/>
            <w:r>
              <w:t xml:space="preserve"> RG5-1965-P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Термопр</w:t>
            </w:r>
            <w:proofErr w:type="spellEnd"/>
            <w:r>
              <w:t>. ТСМ-0595-В-320-50-2 10Х17Н13М2Т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1000261308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Термопреоб</w:t>
            </w:r>
            <w:proofErr w:type="gramStart"/>
            <w:r>
              <w:t>.Т</w:t>
            </w:r>
            <w:proofErr w:type="gramEnd"/>
            <w:r>
              <w:t>Б-2(0...+100)-1,5-125-10-М20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1000261334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Терморегулятор РТХО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 Т87-110х110-ПП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Тройник/отвод NTAN арт. 01757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ф16 арт.62916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247,5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ф16мм арт.63916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ф20 арт.63920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Труба ПВХ ф32 с </w:t>
            </w:r>
            <w:proofErr w:type="spellStart"/>
            <w:r>
              <w:t>протяж</w:t>
            </w:r>
            <w:proofErr w:type="spellEnd"/>
            <w: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ПВХ ф50 арт.91950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ПП Ду110 длина 2000мм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ПП Ду50 длина 250мм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100 SDR 11 63х5,8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17,6-75х4,3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SDR 13,6-63х4,7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SDR 21-63х3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РР-R80 20х3,4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11ЛО9И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1,5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10 660В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12 660В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14,0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18,0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1,5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38,44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12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16 неокрашенная сорт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20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25 белая первый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8ЛО7И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С52-1 36-38мм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100х140х5000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160х200х5000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200х260х5000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Тумблер ПТ24-1В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Тумблер Т1-С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внешний NEA код 01813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Уголок 25х10мм белый 6213.01.000 </w:t>
            </w:r>
            <w:proofErr w:type="spellStart"/>
            <w:r>
              <w:t>Roto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Манжета М 25х40-2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Усилитель MCR-FL-C-UI-UI-DCI-24/230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д/TD2420A 065555-004 </w:t>
            </w:r>
            <w:proofErr w:type="spellStart"/>
            <w:r>
              <w:t>Intermec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ЗКУ-8-ЛЮКС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ИЗУ-1М 100/400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ИЗУ-70-400 </w:t>
            </w:r>
            <w:proofErr w:type="spellStart"/>
            <w:r>
              <w:t>ДНаТ</w:t>
            </w:r>
            <w:proofErr w:type="spellEnd"/>
            <w:r>
              <w:t>/ДРИ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УЗД-2-1111 380В 10Вт IP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Фальш</w:t>
            </w:r>
            <w:proofErr w:type="spellEnd"/>
            <w:r>
              <w:t xml:space="preserve">-модуль 13229 </w:t>
            </w:r>
            <w:proofErr w:type="spellStart"/>
            <w:r>
              <w:t>Schneider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Фара ФГ 16Е 1604.00.03.190 поворотная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Феррит E70/33/32 №87 B66372-G-X187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Феррит TUB3.9/1.5/5.5-4В1 </w:t>
            </w:r>
            <w:proofErr w:type="spellStart"/>
            <w:r>
              <w:t>Ferroxcube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0033.003712.010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0033.133712.010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37-3716 с лампой А12-5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задний 0065.1337.16010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сигнальный ФМ-1</w:t>
            </w:r>
            <w:proofErr w:type="gramStart"/>
            <w:r>
              <w:t xml:space="preserve"> Б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210422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225266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225267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Чип для картриджа CB435A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1000264288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Шнур</w:t>
            </w:r>
            <w:r w:rsidRPr="008E3FBD">
              <w:rPr>
                <w:lang w:val="en-US"/>
              </w:rPr>
              <w:t xml:space="preserve"> </w:t>
            </w:r>
            <w:r>
              <w:t>арт</w:t>
            </w:r>
            <w:r w:rsidRPr="008E3FBD">
              <w:rPr>
                <w:lang w:val="en-US"/>
              </w:rPr>
              <w:t xml:space="preserve">.MC5S-7.5M-02L </w:t>
            </w:r>
            <w:proofErr w:type="spellStart"/>
            <w:r w:rsidRPr="008E3FBD">
              <w:rPr>
                <w:lang w:val="en-US"/>
              </w:rPr>
              <w:t>Siemon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Шнур ВО 6м SC/PC-ST/PC Конструктив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Шпагат льняной 1,5 </w:t>
            </w:r>
            <w:proofErr w:type="spellStart"/>
            <w:r>
              <w:t>кТекс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графитная К14 2,5х3,2х10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МГСО 5х15х20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ЭГ-4 8х12,5х35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ЭГ8 5х20х25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Экран ек8.634.278-01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AD484B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AD484B">
              <w:rPr>
                <w:color w:val="000000"/>
                <w:sz w:val="22"/>
                <w:szCs w:val="22"/>
              </w:rPr>
              <w:t>110 400,00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54285" cy="4073398"/>
            <wp:effectExtent l="0" t="0" r="0" b="3810"/>
            <wp:docPr id="2" name="Рисунок 2" descr="H:\Извещения 2022\Контейнеры\10_403241\IMG2022102012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0_403241\IMG202210201254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73" cy="407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35431" cy="4048253"/>
            <wp:effectExtent l="0" t="0" r="0" b="0"/>
            <wp:docPr id="3" name="Рисунок 3" descr="H:\Извещения 2022\Контейнеры\10_403241\IMG2022102012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0_403241\IMG202210201254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782" cy="404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121819E5" wp14:editId="41A6141F">
            <wp:simplePos x="0" y="0"/>
            <wp:positionH relativeFrom="column">
              <wp:posOffset>3233840</wp:posOffset>
            </wp:positionH>
            <wp:positionV relativeFrom="paragraph">
              <wp:posOffset>-3058</wp:posOffset>
            </wp:positionV>
            <wp:extent cx="3159702" cy="4213805"/>
            <wp:effectExtent l="0" t="0" r="3175" b="0"/>
            <wp:wrapNone/>
            <wp:docPr id="10" name="Рисунок 10" descr="H:\Извещения 2022\Контейнеры\10_403241\IMG2022102012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10_403241\IMG202210201256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683" cy="422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80F9D7B" wp14:editId="6A194E13">
            <wp:extent cx="3166613" cy="4223208"/>
            <wp:effectExtent l="0" t="0" r="0" b="6350"/>
            <wp:docPr id="5" name="Рисунок 5" descr="H:\Извещения 2022\Контейнеры\10_403241\IMG2022102012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0_403241\IMG202210201255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936" cy="422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1A388AA" wp14:editId="49BEAD23">
            <wp:simplePos x="0" y="0"/>
            <wp:positionH relativeFrom="column">
              <wp:posOffset>1409931</wp:posOffset>
            </wp:positionH>
            <wp:positionV relativeFrom="paragraph">
              <wp:posOffset>79375</wp:posOffset>
            </wp:positionV>
            <wp:extent cx="3621974" cy="4830763"/>
            <wp:effectExtent l="0" t="0" r="0" b="8255"/>
            <wp:wrapNone/>
            <wp:docPr id="9" name="Рисунок 9" descr="H:\Извещения 2022\Контейнеры\10_403241\IMG20221020125558_BURST000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0_403241\IMG20221020125558_BURST000_COVE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974" cy="483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725AE">
              <w:rPr>
                <w:b/>
                <w:szCs w:val="24"/>
              </w:rPr>
              <w:t>КОНТЕЙНЕР 40-ФУТОВЫЙ ЗАВ.№ 403241</w:t>
            </w:r>
            <w:proofErr w:type="gramStart"/>
            <w:r w:rsidR="002725AE">
              <w:rPr>
                <w:b/>
                <w:szCs w:val="24"/>
              </w:rPr>
              <w:t xml:space="preserve"> С</w:t>
            </w:r>
            <w:proofErr w:type="gramEnd"/>
            <w:r w:rsidR="002725AE">
              <w:rPr>
                <w:b/>
                <w:szCs w:val="24"/>
              </w:rPr>
              <w:t xml:space="preserve"> РЕЗИНОТЕХНИЧЕСКИМИ ИЗДЕЛИЯМИ, СТЕКЛОПЛАСТИКОМ, ТЕРМОМЕТРАМИ, ТРУБКОЙ ИЗОЛЯЦИОННОЙ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AD484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AD484B">
              <w:rPr>
                <w:b/>
                <w:szCs w:val="24"/>
              </w:rPr>
              <w:t>110 400,00</w:t>
            </w:r>
            <w:r>
              <w:rPr>
                <w:b/>
                <w:szCs w:val="24"/>
              </w:rPr>
              <w:t xml:space="preserve">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8E3FB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8E3FBD">
              <w:rPr>
                <w:szCs w:val="24"/>
              </w:rPr>
              <w:t>228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D484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D484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BD" w:rsidRDefault="008E3FBD">
      <w:r>
        <w:separator/>
      </w:r>
    </w:p>
  </w:endnote>
  <w:endnote w:type="continuationSeparator" w:id="0">
    <w:p w:rsidR="008E3FBD" w:rsidRDefault="008E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FBD" w:rsidRDefault="008E3FB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3FBD" w:rsidRDefault="008E3FB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D484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E3FBD" w:rsidRDefault="008E3FB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D484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FBD" w:rsidRDefault="008E3FB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BD" w:rsidRDefault="008E3FBD">
      <w:r>
        <w:separator/>
      </w:r>
    </w:p>
  </w:footnote>
  <w:footnote w:type="continuationSeparator" w:id="0">
    <w:p w:rsidR="008E3FBD" w:rsidRDefault="008E3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56221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D484B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D62D8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1CA0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B912F-00FD-4E88-90AF-C9126A2E4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</Pages>
  <Words>6891</Words>
  <Characters>39282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46081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2022-11-29T07:06:00Z</dcterms:created>
  <dcterms:modified xsi:type="dcterms:W3CDTF">2022-11-29T07:13:00Z</dcterms:modified>
</cp:coreProperties>
</file>