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139FF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3013E2">
        <w:t>14</w:t>
      </w:r>
      <w:r w:rsidR="002E4E89">
        <w:t>0701</w:t>
      </w:r>
      <w:r w:rsidR="003013E2">
        <w:t>/0506/</w:t>
      </w:r>
      <w:r w:rsidR="002E4E89">
        <w:t>428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3013E2">
        <w:t>31401</w:t>
      </w:r>
      <w:r w:rsidR="002E4E89">
        <w:t>302830</w:t>
      </w:r>
    </w:p>
    <w:p w:rsidR="008437E9" w:rsidRPr="008437E9" w:rsidRDefault="008437E9" w:rsidP="00F5745C">
      <w:pPr>
        <w:pStyle w:val="a9"/>
        <w:spacing w:before="0" w:after="0"/>
        <w:jc w:val="both"/>
        <w:rPr>
          <w:lang w:val="en-US"/>
        </w:rPr>
      </w:pPr>
      <w:r>
        <w:t xml:space="preserve">№ </w:t>
      </w:r>
      <w:r>
        <w:rPr>
          <w:lang w:val="en-US"/>
        </w:rPr>
        <w:t>Z032355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8437E9" w:rsidRPr="008437E9">
        <w:rPr>
          <w:b/>
        </w:rPr>
        <w:t>7592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8437E9" w:rsidRPr="008437E9">
        <w:rPr>
          <w:b/>
        </w:rPr>
        <w:t>02.07.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Default="00986D4A" w:rsidP="00CC3207">
      <w:pPr>
        <w:shd w:val="clear" w:color="auto" w:fill="FFFFFF"/>
        <w:tabs>
          <w:tab w:val="left" w:pos="993"/>
        </w:tabs>
        <w:ind w:firstLine="992"/>
        <w:jc w:val="both"/>
        <w:rPr>
          <w:b/>
          <w:bCs/>
        </w:rPr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8437E9">
        <w:rPr>
          <w:bCs/>
          <w:spacing w:val="-10"/>
        </w:rPr>
        <w:t>4233 от «01»  июля</w:t>
      </w:r>
      <w:r w:rsidR="00CC3207" w:rsidRPr="00CC3207">
        <w:rPr>
          <w:bCs/>
          <w:spacing w:val="-10"/>
        </w:rPr>
        <w:t xml:space="preserve">  2014 года  (901-SH-</w:t>
      </w:r>
      <w:r w:rsidR="008437E9">
        <w:rPr>
          <w:bCs/>
          <w:spacing w:val="-10"/>
        </w:rPr>
        <w:t>7592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8437E9">
        <w:rPr>
          <w:b/>
          <w:bCs/>
        </w:rPr>
        <w:t>фольги алюминиевой</w:t>
      </w:r>
      <w:r w:rsidR="003013E2" w:rsidRPr="00CC3207">
        <w:rPr>
          <w:b/>
          <w:bCs/>
        </w:rPr>
        <w:t>:</w:t>
      </w:r>
    </w:p>
    <w:p w:rsidR="008437E9" w:rsidRDefault="008437E9" w:rsidP="00CC3207">
      <w:pPr>
        <w:shd w:val="clear" w:color="auto" w:fill="FFFFFF"/>
        <w:tabs>
          <w:tab w:val="left" w:pos="993"/>
        </w:tabs>
        <w:ind w:firstLine="992"/>
        <w:jc w:val="both"/>
        <w:rPr>
          <w:b/>
          <w:bCs/>
        </w:rPr>
      </w:pP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8437E9" w:rsidRDefault="008437E9" w:rsidP="00744677">
      <w:pPr>
        <w:numPr>
          <w:ilvl w:val="0"/>
          <w:numId w:val="2"/>
        </w:numPr>
        <w:shd w:val="clear" w:color="auto" w:fill="FFFFFF"/>
        <w:ind w:left="924"/>
        <w:rPr>
          <w:b/>
          <w:bCs/>
          <w:spacing w:val="-15"/>
        </w:rPr>
      </w:pPr>
      <w:r w:rsidRPr="008437E9">
        <w:rPr>
          <w:bCs/>
          <w:spacing w:val="-10"/>
        </w:rPr>
        <w:t>В  п. 9</w:t>
      </w:r>
      <w:r w:rsidR="001C19C0" w:rsidRPr="008437E9">
        <w:rPr>
          <w:bCs/>
          <w:spacing w:val="-10"/>
        </w:rPr>
        <w:t xml:space="preserve"> </w:t>
      </w:r>
      <w:r w:rsidR="00E30802" w:rsidRPr="008437E9">
        <w:rPr>
          <w:bCs/>
          <w:spacing w:val="-10"/>
        </w:rPr>
        <w:t xml:space="preserve"> </w:t>
      </w:r>
      <w:r w:rsidR="00744677" w:rsidRPr="008437E9">
        <w:rPr>
          <w:bCs/>
          <w:spacing w:val="-10"/>
        </w:rPr>
        <w:t xml:space="preserve"> </w:t>
      </w:r>
      <w:r w:rsidR="003013E2" w:rsidRPr="008437E9">
        <w:rPr>
          <w:bCs/>
          <w:spacing w:val="-10"/>
        </w:rPr>
        <w:t>Извещения о проведении запроса цен</w:t>
      </w:r>
      <w:r w:rsidR="00CC3207" w:rsidRPr="008437E9">
        <w:rPr>
          <w:bCs/>
          <w:spacing w:val="-10"/>
        </w:rPr>
        <w:t xml:space="preserve"> </w:t>
      </w:r>
      <w:r w:rsidRPr="008437E9">
        <w:rPr>
          <w:bCs/>
          <w:spacing w:val="-10"/>
        </w:rPr>
        <w:t xml:space="preserve">датой и временем окончания подачи заявок считать </w:t>
      </w:r>
      <w:r w:rsidR="002E4E89">
        <w:rPr>
          <w:b/>
          <w:i/>
          <w:iCs/>
          <w:u w:val="single"/>
        </w:rPr>
        <w:t>09</w:t>
      </w:r>
      <w:r w:rsidRPr="008437E9">
        <w:rPr>
          <w:b/>
          <w:i/>
          <w:iCs/>
          <w:u w:val="single"/>
        </w:rPr>
        <w:t xml:space="preserve">  июля  2014 года в 05:00 (время московское)</w:t>
      </w:r>
      <w:r>
        <w:rPr>
          <w:b/>
          <w:i/>
          <w:iCs/>
          <w:u w:val="single"/>
        </w:rPr>
        <w:t>.</w:t>
      </w:r>
    </w:p>
    <w:p w:rsidR="008437E9" w:rsidRDefault="002E4E89" w:rsidP="00744677">
      <w:pPr>
        <w:numPr>
          <w:ilvl w:val="0"/>
          <w:numId w:val="2"/>
        </w:numPr>
        <w:shd w:val="clear" w:color="auto" w:fill="FFFFFF"/>
        <w:ind w:left="924"/>
        <w:rPr>
          <w:bCs/>
          <w:spacing w:val="-15"/>
        </w:rPr>
      </w:pPr>
      <w:r>
        <w:rPr>
          <w:bCs/>
          <w:spacing w:val="-15"/>
        </w:rPr>
        <w:t xml:space="preserve">В пп.16, п.4 Информационной карты  в </w:t>
      </w:r>
      <w:r w:rsidR="008437E9">
        <w:rPr>
          <w:bCs/>
          <w:spacing w:val="-15"/>
        </w:rPr>
        <w:t xml:space="preserve"> Документации по запросу цен </w:t>
      </w:r>
      <w:r>
        <w:rPr>
          <w:bCs/>
          <w:spacing w:val="-15"/>
        </w:rPr>
        <w:t>«Место и срок окончания  подачи заявок…» считать</w:t>
      </w:r>
    </w:p>
    <w:p w:rsidR="002E4E89" w:rsidRPr="00A85119" w:rsidRDefault="002E4E89" w:rsidP="002E4E89">
      <w:pPr>
        <w:pStyle w:val="Times12"/>
        <w:ind w:left="927" w:firstLine="0"/>
        <w:rPr>
          <w:b/>
          <w:i/>
          <w:szCs w:val="24"/>
        </w:rPr>
      </w:pPr>
      <w:r w:rsidRPr="00A85119">
        <w:rPr>
          <w:b/>
          <w:i/>
          <w:szCs w:val="24"/>
        </w:rPr>
        <w:t xml:space="preserve">05-00 (время московское) </w:t>
      </w:r>
    </w:p>
    <w:p w:rsidR="002E4E89" w:rsidRPr="002E4E89" w:rsidRDefault="002E4E89" w:rsidP="002E4E89">
      <w:pPr>
        <w:pStyle w:val="Times12"/>
        <w:ind w:left="927" w:firstLine="0"/>
        <w:rPr>
          <w:b/>
          <w:i/>
          <w:szCs w:val="24"/>
          <w:u w:val="single"/>
        </w:rPr>
      </w:pPr>
      <w:r w:rsidRPr="002E4E89">
        <w:rPr>
          <w:b/>
          <w:i/>
          <w:szCs w:val="24"/>
          <w:u w:val="single"/>
        </w:rPr>
        <w:t>«</w:t>
      </w:r>
      <w:r>
        <w:rPr>
          <w:b/>
          <w:i/>
          <w:szCs w:val="24"/>
          <w:u w:val="single"/>
        </w:rPr>
        <w:t>09</w:t>
      </w:r>
      <w:r w:rsidRPr="002E4E89">
        <w:rPr>
          <w:b/>
          <w:i/>
          <w:szCs w:val="24"/>
          <w:u w:val="single"/>
        </w:rPr>
        <w:t>»  июля  2014 года</w:t>
      </w:r>
    </w:p>
    <w:p w:rsidR="002E4E89" w:rsidRPr="008437E9" w:rsidRDefault="002E4E89" w:rsidP="002E4E89">
      <w:pPr>
        <w:shd w:val="clear" w:color="auto" w:fill="FFFFFF"/>
        <w:ind w:left="924"/>
        <w:rPr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1C19C0" w:rsidRPr="00CC3207" w:rsidRDefault="001C19C0" w:rsidP="008437E9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</w:tbl>
    <w:p w:rsidR="005A387B" w:rsidRPr="00CC3207" w:rsidRDefault="005A387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A30504" w:rsidRDefault="009D38C9" w:rsidP="009D38C9">
      <w:pPr>
        <w:pStyle w:val="af2"/>
        <w:tabs>
          <w:tab w:val="left" w:pos="480"/>
          <w:tab w:val="left" w:pos="4225"/>
        </w:tabs>
        <w:ind w:left="927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2E4E8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437E9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139F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1ACCC-3CF5-4B92-83B4-A3F67E8EC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2014-07-02T01:43:00Z</dcterms:created>
  <dcterms:modified xsi:type="dcterms:W3CDTF">2014-07-02T01:43:00Z</dcterms:modified>
</cp:coreProperties>
</file>