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77C" w:rsidRDefault="007D177C" w:rsidP="007D177C">
      <w:pPr>
        <w:pStyle w:val="a8"/>
        <w:jc w:val="right"/>
        <w:rPr>
          <w:rFonts w:ascii="Times New Roman" w:hAnsi="Times New Roman" w:cs="Times New Roman"/>
          <w:b/>
          <w:i/>
          <w:sz w:val="16"/>
          <w:szCs w:val="16"/>
          <w:u w:val="single"/>
        </w:rPr>
      </w:pPr>
      <w:r>
        <w:rPr>
          <w:rFonts w:ascii="Times New Roman" w:hAnsi="Times New Roman" w:cs="Times New Roman"/>
          <w:b/>
          <w:i/>
          <w:sz w:val="16"/>
          <w:szCs w:val="16"/>
          <w:u w:val="single"/>
        </w:rPr>
        <w:t>Приложение № 2 к Приказу №   184-од  от 01.03.2012 г.</w:t>
      </w:r>
    </w:p>
    <w:p w:rsidR="007D177C" w:rsidRPr="00AC7609" w:rsidRDefault="00AC7609" w:rsidP="007D177C">
      <w:pPr>
        <w:shd w:val="clear" w:color="auto" w:fill="FFFFFF"/>
        <w:autoSpaceDE w:val="0"/>
        <w:autoSpaceDN w:val="0"/>
        <w:adjustRightInd w:val="0"/>
        <w:jc w:val="right"/>
        <w:rPr>
          <w:b/>
          <w:i/>
          <w:color w:val="000000"/>
          <w:u w:val="single"/>
        </w:rPr>
      </w:pPr>
      <w:r>
        <w:rPr>
          <w:b/>
          <w:i/>
          <w:color w:val="000000"/>
          <w:u w:val="single"/>
        </w:rPr>
        <w:t>Проект</w:t>
      </w:r>
    </w:p>
    <w:p w:rsidR="007D177C" w:rsidRPr="00997B39" w:rsidRDefault="007D177C" w:rsidP="007D177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  <w:r w:rsidRPr="00997B39">
        <w:rPr>
          <w:b/>
          <w:color w:val="000000"/>
        </w:rPr>
        <w:t>Договор № ________</w:t>
      </w:r>
    </w:p>
    <w:p w:rsidR="007D177C" w:rsidRPr="00997B39" w:rsidRDefault="007D177C" w:rsidP="007D177C">
      <w:pPr>
        <w:shd w:val="clear" w:color="auto" w:fill="FFFFFF"/>
        <w:autoSpaceDE w:val="0"/>
        <w:autoSpaceDN w:val="0"/>
        <w:adjustRightInd w:val="0"/>
        <w:jc w:val="center"/>
        <w:rPr>
          <w:b/>
          <w:color w:val="000000"/>
        </w:rPr>
      </w:pPr>
    </w:p>
    <w:p w:rsidR="007D177C" w:rsidRPr="00997B39" w:rsidRDefault="007D177C" w:rsidP="007D177C">
      <w:pPr>
        <w:shd w:val="clear" w:color="auto" w:fill="FFFFFF"/>
        <w:autoSpaceDE w:val="0"/>
        <w:autoSpaceDN w:val="0"/>
        <w:adjustRightInd w:val="0"/>
        <w:rPr>
          <w:color w:val="000000"/>
        </w:rPr>
      </w:pPr>
      <w:r w:rsidRPr="00997B39">
        <w:rPr>
          <w:color w:val="000000"/>
        </w:rPr>
        <w:t>г. Мурманск                                                                              «_____» __________ 20___ г.</w:t>
      </w:r>
    </w:p>
    <w:p w:rsidR="007D177C" w:rsidRPr="00997B39" w:rsidRDefault="007D177C" w:rsidP="007D177C">
      <w:pPr>
        <w:shd w:val="clear" w:color="auto" w:fill="FFFFFF"/>
        <w:autoSpaceDE w:val="0"/>
        <w:autoSpaceDN w:val="0"/>
        <w:adjustRightInd w:val="0"/>
        <w:rPr>
          <w:color w:val="000000"/>
        </w:rPr>
      </w:pPr>
    </w:p>
    <w:p w:rsidR="007D177C" w:rsidRPr="00997B39" w:rsidRDefault="007D177C" w:rsidP="007D177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  <w:r w:rsidRPr="00997B39">
        <w:rPr>
          <w:color w:val="000000"/>
        </w:rPr>
        <w:tab/>
      </w:r>
      <w:proofErr w:type="gramStart"/>
      <w:r w:rsidRPr="00997B39">
        <w:rPr>
          <w:color w:val="000000"/>
        </w:rPr>
        <w:t>Федеральное государственное унитарное предприятие атомного флота (ФГУП «Атомфлот»), именуемое в дальнейшем Заказчик, в лице генерального директора Рукши Вячеслава Владимировича, действующего на основании Устава, с одной стороны, и, ____________________________________________, именуемое в дальнейшем Исполнитель, в лице __________________________________, действующего на основании _______________, с другой стороны, именуемые в дальнейшем Стороны, заключили настоящий Договор о нижеследующем:</w:t>
      </w:r>
      <w:proofErr w:type="gramEnd"/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ПРЕДМЕТ ДОГОВОРА</w:t>
      </w:r>
    </w:p>
    <w:p w:rsidR="007D177C" w:rsidRPr="00402A73" w:rsidRDefault="007D177C" w:rsidP="007D177C">
      <w:pPr>
        <w:pStyle w:val="aa"/>
        <w:numPr>
          <w:ilvl w:val="1"/>
          <w:numId w:val="1"/>
        </w:numPr>
        <w:tabs>
          <w:tab w:val="clear" w:pos="876"/>
          <w:tab w:val="num" w:pos="0"/>
        </w:tabs>
        <w:spacing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7F462F">
        <w:rPr>
          <w:rFonts w:ascii="Times New Roman" w:hAnsi="Times New Roman"/>
          <w:color w:val="000000"/>
          <w:sz w:val="24"/>
          <w:szCs w:val="24"/>
        </w:rPr>
        <w:t xml:space="preserve">Исполнитель обязуется на условиях, предусмотренных настоящим Договором, выполнить и сдать Заказчику, а Заказчик обязуется принять и оплатить работы </w:t>
      </w:r>
      <w:r w:rsidRPr="000A12F6">
        <w:rPr>
          <w:rFonts w:ascii="Times New Roman" w:hAnsi="Times New Roman"/>
          <w:color w:val="000000"/>
          <w:sz w:val="24"/>
          <w:szCs w:val="24"/>
        </w:rPr>
        <w:t xml:space="preserve">по </w:t>
      </w:r>
      <w:r w:rsidRPr="000A12F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т</w:t>
      </w:r>
      <w:r w:rsidRPr="007D177C">
        <w:rPr>
          <w:rFonts w:ascii="Times New Roman" w:hAnsi="Times New Roman"/>
          <w:sz w:val="24"/>
          <w:szCs w:val="24"/>
        </w:rPr>
        <w:t>екущ</w:t>
      </w:r>
      <w:r>
        <w:rPr>
          <w:rFonts w:ascii="Times New Roman" w:hAnsi="Times New Roman"/>
          <w:sz w:val="24"/>
          <w:szCs w:val="24"/>
        </w:rPr>
        <w:t>ему</w:t>
      </w:r>
      <w:r w:rsidRPr="007D177C">
        <w:rPr>
          <w:rFonts w:ascii="Times New Roman" w:hAnsi="Times New Roman"/>
          <w:sz w:val="24"/>
          <w:szCs w:val="24"/>
        </w:rPr>
        <w:t xml:space="preserve"> ремонт</w:t>
      </w:r>
      <w:r>
        <w:rPr>
          <w:rFonts w:ascii="Times New Roman" w:hAnsi="Times New Roman"/>
          <w:sz w:val="24"/>
          <w:szCs w:val="24"/>
        </w:rPr>
        <w:t>у</w:t>
      </w:r>
      <w:r w:rsidRPr="007D177C">
        <w:rPr>
          <w:rFonts w:ascii="Times New Roman" w:hAnsi="Times New Roman"/>
          <w:sz w:val="24"/>
          <w:szCs w:val="24"/>
        </w:rPr>
        <w:t xml:space="preserve"> токарно-винторезного станка 1М63Н2 – 1шт. и широкоуниверсального фрезерного консольного станка 6Е80Ш – 2шт. на ал «50лет Победы»</w:t>
      </w:r>
      <w:r w:rsidRPr="000A12F6">
        <w:rPr>
          <w:rFonts w:ascii="Times New Roman" w:hAnsi="Times New Roman"/>
          <w:sz w:val="24"/>
          <w:szCs w:val="24"/>
        </w:rPr>
        <w:t xml:space="preserve"> (номенклатурная группа № 2.</w:t>
      </w:r>
      <w:r>
        <w:rPr>
          <w:rFonts w:ascii="Times New Roman" w:hAnsi="Times New Roman"/>
          <w:sz w:val="24"/>
          <w:szCs w:val="24"/>
        </w:rPr>
        <w:t>10</w:t>
      </w:r>
      <w:r w:rsidRPr="000A12F6">
        <w:rPr>
          <w:rFonts w:ascii="Times New Roman" w:hAnsi="Times New Roman"/>
          <w:sz w:val="24"/>
          <w:szCs w:val="24"/>
        </w:rPr>
        <w:t xml:space="preserve"> – </w:t>
      </w:r>
      <w:r w:rsidRPr="00402A73">
        <w:rPr>
          <w:rFonts w:ascii="Times New Roman" w:hAnsi="Times New Roman"/>
          <w:sz w:val="24"/>
          <w:szCs w:val="24"/>
        </w:rPr>
        <w:t xml:space="preserve">ремонт </w:t>
      </w:r>
      <w:r>
        <w:rPr>
          <w:rFonts w:ascii="Times New Roman" w:hAnsi="Times New Roman"/>
          <w:sz w:val="24"/>
          <w:szCs w:val="24"/>
        </w:rPr>
        <w:t>оборудования судовых мастерских</w:t>
      </w:r>
      <w:r w:rsidRPr="00402A73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станков</w:t>
      </w:r>
      <w:r w:rsidRPr="00402A73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)</w:t>
      </w:r>
      <w:r w:rsidRPr="00402A73">
        <w:rPr>
          <w:rFonts w:ascii="Times New Roman" w:hAnsi="Times New Roman"/>
          <w:sz w:val="24"/>
          <w:szCs w:val="24"/>
        </w:rPr>
        <w:t xml:space="preserve"> </w:t>
      </w:r>
      <w:r w:rsidRPr="00402A73">
        <w:rPr>
          <w:rFonts w:ascii="Times New Roman" w:hAnsi="Times New Roman"/>
          <w:bCs/>
          <w:iCs/>
          <w:color w:val="000000"/>
          <w:sz w:val="24"/>
          <w:szCs w:val="24"/>
        </w:rPr>
        <w:t>для нужд ФГУП «Атомфлот».</w:t>
      </w:r>
      <w:proofErr w:type="gramEnd"/>
    </w:p>
    <w:p w:rsidR="007D177C" w:rsidRPr="007F462F" w:rsidRDefault="007D177C" w:rsidP="007D177C">
      <w:pPr>
        <w:pStyle w:val="aa"/>
        <w:numPr>
          <w:ilvl w:val="1"/>
          <w:numId w:val="1"/>
        </w:numPr>
        <w:shd w:val="clear" w:color="auto" w:fill="FFFFFF"/>
        <w:tabs>
          <w:tab w:val="clear" w:pos="876"/>
          <w:tab w:val="num" w:pos="0"/>
          <w:tab w:val="left" w:pos="540"/>
        </w:tabs>
        <w:autoSpaceDE w:val="0"/>
        <w:autoSpaceDN w:val="0"/>
        <w:adjustRightInd w:val="0"/>
        <w:spacing w:line="240" w:lineRule="auto"/>
        <w:ind w:left="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7F462F">
        <w:rPr>
          <w:rFonts w:ascii="Times New Roman" w:hAnsi="Times New Roman"/>
          <w:color w:val="000000"/>
          <w:sz w:val="24"/>
          <w:szCs w:val="24"/>
        </w:rPr>
        <w:t>Работы по настоящему Договору Исполнитель выполняет согласно предоставленно</w:t>
      </w:r>
      <w:r>
        <w:rPr>
          <w:rFonts w:ascii="Times New Roman" w:hAnsi="Times New Roman"/>
          <w:color w:val="000000"/>
          <w:sz w:val="24"/>
          <w:szCs w:val="24"/>
        </w:rPr>
        <w:t>й</w:t>
      </w:r>
      <w:r w:rsidRPr="007F462F">
        <w:rPr>
          <w:rFonts w:ascii="Times New Roman" w:hAnsi="Times New Roman"/>
          <w:color w:val="000000"/>
          <w:sz w:val="24"/>
          <w:szCs w:val="24"/>
        </w:rPr>
        <w:t xml:space="preserve"> Заказчиком ремонтной ведомости, своими силами, из своих материалов.</w:t>
      </w: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ОБЯЗАННОСТИ СТОРОН</w:t>
      </w:r>
    </w:p>
    <w:p w:rsidR="007D177C" w:rsidRPr="00B53980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B53980">
        <w:rPr>
          <w:b/>
          <w:color w:val="000000"/>
        </w:rPr>
        <w:t>Исполнитель обязуется:</w:t>
      </w:r>
    </w:p>
    <w:p w:rsidR="007D177C" w:rsidRPr="00B53980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ыполнить все Работы, предусмотренные настоящим </w:t>
      </w:r>
      <w:r>
        <w:rPr>
          <w:color w:val="000000"/>
        </w:rPr>
        <w:t>Договор</w:t>
      </w:r>
      <w:r w:rsidRPr="00997B39">
        <w:rPr>
          <w:color w:val="000000"/>
        </w:rPr>
        <w:t>ом</w:t>
      </w:r>
      <w:r>
        <w:rPr>
          <w:color w:val="000000"/>
        </w:rPr>
        <w:t xml:space="preserve"> </w:t>
      </w:r>
      <w:r w:rsidRPr="00997B39">
        <w:rPr>
          <w:color w:val="000000"/>
        </w:rPr>
        <w:t>надлежащего качества в соответствии с действующими нормами и техническими условиями и сдать Работу Заказчику в срок</w:t>
      </w:r>
      <w:r>
        <w:rPr>
          <w:color w:val="000000"/>
        </w:rPr>
        <w:t>.</w:t>
      </w:r>
    </w:p>
    <w:p w:rsidR="007D177C" w:rsidRPr="00B53980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редоставить акт сдачи-приемки работ и счет-фактуру в течение 3 (трёх) рабочих дней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работ. Исполнитель имеет право в течение 1 (одного) рабочего дня </w:t>
      </w:r>
      <w:proofErr w:type="gramStart"/>
      <w:r w:rsidRPr="00B53980">
        <w:rPr>
          <w:color w:val="000000"/>
        </w:rPr>
        <w:t>с даты завершения</w:t>
      </w:r>
      <w:proofErr w:type="gramEnd"/>
      <w:r w:rsidRPr="00B53980">
        <w:rPr>
          <w:color w:val="000000"/>
        </w:rPr>
        <w:t xml:space="preserve"> работ предоставить по факсу факсимильные копии указанных выше документов с последующим предоставлением оригиналов.</w:t>
      </w:r>
    </w:p>
    <w:p w:rsidR="007D177C" w:rsidRPr="00B53980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B53980">
        <w:rPr>
          <w:color w:val="000000"/>
        </w:rPr>
        <w:t xml:space="preserve">еред началом выполнения работ заполнить и предоставить Заказчику (передать в Отдел промышленной безопасности ФГУП "Атомфлот") анкету по охране труда, утвержденную Приказом Генерального директора ФГУП «Атомфлот» от 01.10.10г. № 1286 (Приложение № 2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у).</w:t>
      </w:r>
    </w:p>
    <w:p w:rsidR="007D177C" w:rsidRPr="00B53980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>Заблаговременно, в срок не менее</w:t>
      </w:r>
      <w:proofErr w:type="gramStart"/>
      <w:r w:rsidRPr="00B53980">
        <w:rPr>
          <w:color w:val="000000"/>
        </w:rPr>
        <w:t>,</w:t>
      </w:r>
      <w:proofErr w:type="gramEnd"/>
      <w:r w:rsidRPr="00B53980">
        <w:rPr>
          <w:color w:val="000000"/>
        </w:rPr>
        <w:t xml:space="preserve"> чем за 1 (один) рабочий день до планируемого прохода сотрудников или контрагентов Исполнителя на территорию Заказчика, предоставлять Заказчику списки сотрудников в соответствии с Приложением № 3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 для оформления временных пропусков (специальных электронных карт). При отсутствии у сотрудника или контрагента допуска </w:t>
      </w:r>
      <w:proofErr w:type="spellStart"/>
      <w:r w:rsidRPr="00B53980">
        <w:rPr>
          <w:color w:val="000000"/>
        </w:rPr>
        <w:t>режимно-секретного</w:t>
      </w:r>
      <w:proofErr w:type="spellEnd"/>
      <w:r w:rsidRPr="00B53980">
        <w:rPr>
          <w:color w:val="000000"/>
        </w:rPr>
        <w:t xml:space="preserve"> подразделения вместе со списком в службу безопасности ФГУП «Атомфлот» предоставляется</w:t>
      </w:r>
      <w:r>
        <w:rPr>
          <w:color w:val="000000"/>
        </w:rPr>
        <w:t xml:space="preserve"> </w:t>
      </w:r>
      <w:r w:rsidRPr="00B53980">
        <w:rPr>
          <w:color w:val="000000"/>
        </w:rPr>
        <w:t xml:space="preserve">анкета, оформленная в соответствии с Приложением № 4 к настоящему </w:t>
      </w:r>
      <w:r>
        <w:rPr>
          <w:color w:val="000000"/>
        </w:rPr>
        <w:t>Договор</w:t>
      </w:r>
      <w:r w:rsidRPr="00B53980">
        <w:rPr>
          <w:color w:val="000000"/>
        </w:rPr>
        <w:t>у. Анкета предоставляется один раз при первичном обращении для оформления пропуска.</w:t>
      </w:r>
    </w:p>
    <w:p w:rsidR="007D177C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B53980">
        <w:rPr>
          <w:color w:val="000000"/>
        </w:rPr>
        <w:t xml:space="preserve">В течение 3 (трех) дней после подписания акта сдачи-приемки выполненных работ возвратить Заказчику все пропуска (специальные электронные карты), полученные для выполнения работ по </w:t>
      </w:r>
      <w:r>
        <w:rPr>
          <w:color w:val="000000"/>
        </w:rPr>
        <w:t>Договор</w:t>
      </w:r>
      <w:r w:rsidRPr="00B53980">
        <w:rPr>
          <w:color w:val="000000"/>
        </w:rPr>
        <w:t xml:space="preserve">у. В случае утраты или порчи пропуска (специальной электронной карты) Исполнитель на основании счета, акта и счета-фактуры Заказчика в течение 10 (десяти) банковских дней после их получения оплачивает Заказчику стоимость </w:t>
      </w:r>
      <w:r w:rsidRPr="00B53980">
        <w:rPr>
          <w:color w:val="000000"/>
        </w:rPr>
        <w:lastRenderedPageBreak/>
        <w:t>утерянного или испорченного пропуска (специальной электронной карты) по тарифам, установленным у Заказчика на день обнаружения утраты или порчи.</w:t>
      </w:r>
    </w:p>
    <w:p w:rsidR="007D177C" w:rsidRPr="00B53980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b/>
          <w:color w:val="000000"/>
        </w:rPr>
      </w:pPr>
      <w:r w:rsidRPr="00997B39">
        <w:rPr>
          <w:b/>
          <w:color w:val="000000"/>
        </w:rPr>
        <w:t>Заказчик обязуется</w:t>
      </w:r>
      <w:r w:rsidRPr="00B53980">
        <w:rPr>
          <w:b/>
          <w:color w:val="000000"/>
        </w:rPr>
        <w:t>:</w:t>
      </w:r>
    </w:p>
    <w:p w:rsidR="007D177C" w:rsidRPr="00997B39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В</w:t>
      </w:r>
      <w:r w:rsidRPr="00997B39">
        <w:rPr>
          <w:color w:val="000000"/>
        </w:rPr>
        <w:t xml:space="preserve"> соответствии с установленным пропускным режимом обеспечить Исполнителю доступ на свою территорию. В случае нарушения сотрудниками, контрагентами Исполнителя установленного на предприятии Заказчика пропускного режима или при совершении сотрудниками, контрагентами Исполнителя противоправных действий на территории Заказчика, Заказчик вправе приостановить их допуск на свою территорию.</w:t>
      </w:r>
    </w:p>
    <w:p w:rsidR="007D177C" w:rsidRPr="00997B39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редоставить Исполнителю пропуска (специальные электронные карты) для прохода на свою территорию.</w:t>
      </w:r>
    </w:p>
    <w:p w:rsidR="007D177C" w:rsidRPr="00997B39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беспечить выгрузку и погрузку на борт судна ремонтируемого оборудования.</w:t>
      </w:r>
    </w:p>
    <w:p w:rsidR="007D177C" w:rsidRPr="00B53980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П</w:t>
      </w:r>
      <w:r w:rsidRPr="00997B39">
        <w:rPr>
          <w:color w:val="000000"/>
        </w:rPr>
        <w:t>ринять выполненные Работы в порядке, предусмотренном настоящим Договором.</w:t>
      </w:r>
    </w:p>
    <w:p w:rsidR="007D177C" w:rsidRPr="00B53980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left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>
        <w:rPr>
          <w:color w:val="000000"/>
        </w:rPr>
        <w:t>О</w:t>
      </w:r>
      <w:r w:rsidRPr="00997B39">
        <w:rPr>
          <w:color w:val="000000"/>
        </w:rPr>
        <w:t>платить выполненные Работы в размере, в сроки и в порядке, предусмотренные настоящим Договором.</w:t>
      </w: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СТОИМОСТЬ РАБОТ И ПОРЯДОК РАСЧЕТОВ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Стоимость</w:t>
      </w:r>
      <w:r>
        <w:rPr>
          <w:color w:val="000000"/>
        </w:rPr>
        <w:t xml:space="preserve"> </w:t>
      </w:r>
      <w:r w:rsidRPr="00622942">
        <w:rPr>
          <w:color w:val="000000"/>
        </w:rPr>
        <w:t>работ по</w:t>
      </w:r>
      <w:r>
        <w:rPr>
          <w:color w:val="000000"/>
        </w:rPr>
        <w:t xml:space="preserve"> </w:t>
      </w:r>
      <w:r w:rsidRPr="00622942">
        <w:rPr>
          <w:color w:val="000000"/>
        </w:rPr>
        <w:t>настоящему Договору составляет ________________ (_________________________) руб. __ коп., кроме того НДС 18% - ________________ (______________________) руб. __ коп., всего с НДС - ____________ (________________) руб. __ коп</w:t>
      </w:r>
      <w:proofErr w:type="gramStart"/>
      <w:r w:rsidRPr="00622942"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622942">
        <w:rPr>
          <w:color w:val="000000"/>
        </w:rPr>
        <w:t>и</w:t>
      </w:r>
      <w:proofErr w:type="gramEnd"/>
      <w:r w:rsidRPr="00622942">
        <w:rPr>
          <w:color w:val="000000"/>
        </w:rPr>
        <w:t xml:space="preserve"> подтверждается сводной калькуляцией.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Дата начала выполнения работ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по </w:t>
      </w:r>
      <w:r>
        <w:rPr>
          <w:color w:val="000000"/>
        </w:rPr>
        <w:t>Договор</w:t>
      </w:r>
      <w:r w:rsidR="000F2FB4">
        <w:rPr>
          <w:color w:val="000000"/>
        </w:rPr>
        <w:t>у – 12 А</w:t>
      </w:r>
      <w:r w:rsidR="00F21B0E">
        <w:rPr>
          <w:color w:val="000000"/>
        </w:rPr>
        <w:t>преля 2013</w:t>
      </w:r>
      <w:r w:rsidRPr="00997B39">
        <w:rPr>
          <w:color w:val="000000"/>
        </w:rPr>
        <w:t xml:space="preserve"> г.</w:t>
      </w:r>
    </w:p>
    <w:p w:rsidR="007D177C" w:rsidRPr="006B19BD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</w:pPr>
      <w:r w:rsidRPr="006B19BD">
        <w:t xml:space="preserve">Дата окончания выполнения работ по Договору - </w:t>
      </w:r>
      <w:r w:rsidR="00DF6533">
        <w:t>3</w:t>
      </w:r>
      <w:r>
        <w:t>1</w:t>
      </w:r>
      <w:r w:rsidRPr="006B19BD">
        <w:t xml:space="preserve"> </w:t>
      </w:r>
      <w:r w:rsidR="00DF6533">
        <w:t>Мая</w:t>
      </w:r>
      <w:r w:rsidRPr="006B19BD">
        <w:t xml:space="preserve"> 201</w:t>
      </w:r>
      <w:r>
        <w:t>3</w:t>
      </w:r>
      <w:r w:rsidRPr="006B19BD">
        <w:t xml:space="preserve"> г.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Расчет за выполненные работы производится в течение 10 (десяти) банковских дней после подписания сторонами акта сдачи-приемки выполненных работ.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выполнения обязательств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у Исполнителем считается дата подписания двустороннего акта сдачи-приемки Работ по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Датой оплаты по настоящему </w:t>
      </w:r>
      <w:r>
        <w:rPr>
          <w:color w:val="000000"/>
        </w:rPr>
        <w:t>Договор</w:t>
      </w:r>
      <w:r w:rsidRPr="00997B39">
        <w:rPr>
          <w:color w:val="000000"/>
        </w:rPr>
        <w:t>у считается день списания денежных сре</w:t>
      </w:r>
      <w:proofErr w:type="gramStart"/>
      <w:r w:rsidRPr="00997B39">
        <w:rPr>
          <w:color w:val="000000"/>
        </w:rPr>
        <w:t>дств с р</w:t>
      </w:r>
      <w:proofErr w:type="gramEnd"/>
      <w:r w:rsidRPr="00997B39">
        <w:rPr>
          <w:color w:val="000000"/>
        </w:rPr>
        <w:t>асчетного счета Заказчика.</w:t>
      </w: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ПОРЯДОК СДАЧИ И ПРИЕМКИ РАБОТ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Заказчик в течение 3 (трех)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дней со дня получения акта сдачи-приемки работ обязан направить Исполнителю подписанный акт сдачи-приемки работ (или мотивированный</w:t>
      </w:r>
      <w:r>
        <w:rPr>
          <w:color w:val="000000"/>
        </w:rPr>
        <w:t xml:space="preserve"> </w:t>
      </w:r>
      <w:r w:rsidRPr="00997B39">
        <w:rPr>
          <w:color w:val="000000"/>
        </w:rPr>
        <w:t>отказ</w:t>
      </w:r>
      <w:r>
        <w:rPr>
          <w:color w:val="000000"/>
        </w:rPr>
        <w:t xml:space="preserve"> </w:t>
      </w:r>
      <w:r w:rsidRPr="00997B39">
        <w:rPr>
          <w:color w:val="000000"/>
        </w:rPr>
        <w:t>от</w:t>
      </w:r>
      <w:r>
        <w:rPr>
          <w:color w:val="000000"/>
        </w:rPr>
        <w:t xml:space="preserve"> </w:t>
      </w:r>
      <w:r w:rsidRPr="00997B39">
        <w:rPr>
          <w:color w:val="000000"/>
        </w:rPr>
        <w:t>приемки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работ).</w:t>
      </w:r>
      <w:r>
        <w:rPr>
          <w:color w:val="000000"/>
        </w:rPr>
        <w:t xml:space="preserve"> </w:t>
      </w:r>
      <w:r w:rsidRPr="00997B39">
        <w:rPr>
          <w:color w:val="000000"/>
        </w:rPr>
        <w:t>Работы</w:t>
      </w:r>
      <w:r>
        <w:rPr>
          <w:color w:val="000000"/>
        </w:rPr>
        <w:t xml:space="preserve"> </w:t>
      </w:r>
      <w:r w:rsidRPr="00997B39">
        <w:rPr>
          <w:color w:val="000000"/>
        </w:rPr>
        <w:t>считаются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принятыми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момента подписания Сторонами акта сдачи-приемки.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досрочного выполнения Работ Заказчик вправе досрочно принять 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оплатить Работы по </w:t>
      </w:r>
      <w:r>
        <w:rPr>
          <w:color w:val="000000"/>
        </w:rPr>
        <w:t>договор</w:t>
      </w:r>
      <w:r w:rsidRPr="00997B39">
        <w:rPr>
          <w:color w:val="000000"/>
        </w:rPr>
        <w:t>ной цене.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 случае мотивированного отказа Заказчика от приемки Работ сторонами составляется</w:t>
      </w:r>
      <w:r>
        <w:rPr>
          <w:color w:val="000000"/>
        </w:rPr>
        <w:t xml:space="preserve"> </w:t>
      </w:r>
      <w:r w:rsidRPr="00997B39">
        <w:rPr>
          <w:color w:val="000000"/>
        </w:rPr>
        <w:t>двусторонний</w:t>
      </w:r>
      <w:r>
        <w:rPr>
          <w:color w:val="000000"/>
        </w:rPr>
        <w:t xml:space="preserve"> </w:t>
      </w:r>
      <w:r w:rsidRPr="00997B39">
        <w:rPr>
          <w:color w:val="000000"/>
        </w:rPr>
        <w:t>акт</w:t>
      </w:r>
      <w:r>
        <w:rPr>
          <w:color w:val="000000"/>
        </w:rPr>
        <w:t xml:space="preserve"> </w:t>
      </w:r>
      <w:r w:rsidRPr="00997B39">
        <w:rPr>
          <w:color w:val="000000"/>
        </w:rPr>
        <w:t>с</w:t>
      </w:r>
      <w:r>
        <w:rPr>
          <w:color w:val="000000"/>
        </w:rPr>
        <w:t xml:space="preserve"> </w:t>
      </w:r>
      <w:r w:rsidRPr="00997B39">
        <w:rPr>
          <w:color w:val="000000"/>
        </w:rPr>
        <w:t>перечнем</w:t>
      </w:r>
      <w:r>
        <w:rPr>
          <w:color w:val="000000"/>
        </w:rPr>
        <w:t xml:space="preserve"> </w:t>
      </w:r>
      <w:r w:rsidRPr="00997B39">
        <w:rPr>
          <w:color w:val="000000"/>
        </w:rPr>
        <w:t>необходимых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доработок</w:t>
      </w:r>
      <w:r>
        <w:rPr>
          <w:color w:val="000000"/>
        </w:rPr>
        <w:t xml:space="preserve"> </w:t>
      </w:r>
      <w:r w:rsidRPr="00997B39">
        <w:rPr>
          <w:color w:val="000000"/>
        </w:rPr>
        <w:t>и</w:t>
      </w:r>
      <w:r>
        <w:rPr>
          <w:color w:val="000000"/>
        </w:rPr>
        <w:t xml:space="preserve"> </w:t>
      </w:r>
      <w:r w:rsidRPr="00997B39">
        <w:rPr>
          <w:color w:val="000000"/>
        </w:rPr>
        <w:t>сроков</w:t>
      </w:r>
      <w:r>
        <w:rPr>
          <w:color w:val="000000"/>
        </w:rPr>
        <w:t xml:space="preserve"> </w:t>
      </w:r>
      <w:r w:rsidRPr="00997B39">
        <w:rPr>
          <w:color w:val="000000"/>
        </w:rPr>
        <w:t>их выполнения.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>выполняются</w:t>
      </w:r>
      <w:r>
        <w:rPr>
          <w:color w:val="000000"/>
        </w:rPr>
        <w:t xml:space="preserve"> </w:t>
      </w:r>
      <w:r w:rsidRPr="00997B39">
        <w:rPr>
          <w:color w:val="000000"/>
        </w:rPr>
        <w:t>за</w:t>
      </w:r>
      <w:r>
        <w:rPr>
          <w:color w:val="000000"/>
        </w:rPr>
        <w:t xml:space="preserve"> </w:t>
      </w:r>
      <w:r w:rsidRPr="00997B39">
        <w:rPr>
          <w:color w:val="000000"/>
        </w:rPr>
        <w:t>счет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Исполнителя.</w:t>
      </w:r>
      <w:r>
        <w:rPr>
          <w:color w:val="000000"/>
        </w:rPr>
        <w:t xml:space="preserve"> </w:t>
      </w:r>
      <w:r w:rsidRPr="00997B39">
        <w:rPr>
          <w:color w:val="000000"/>
        </w:rPr>
        <w:t>Если</w:t>
      </w:r>
      <w:r>
        <w:rPr>
          <w:color w:val="000000"/>
        </w:rPr>
        <w:t xml:space="preserve"> </w:t>
      </w:r>
      <w:r w:rsidRPr="00997B39">
        <w:rPr>
          <w:color w:val="000000"/>
        </w:rPr>
        <w:t>доработки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будут устранены после окончания срока выполнения работ, указанного в пункте 3.3 </w:t>
      </w:r>
      <w:r>
        <w:rPr>
          <w:color w:val="000000"/>
        </w:rPr>
        <w:t>Договор</w:t>
      </w:r>
      <w:r w:rsidRPr="00997B39">
        <w:rPr>
          <w:color w:val="000000"/>
        </w:rPr>
        <w:t>а, то работы будут считаться выполненными с просрочкой.</w:t>
      </w: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ГАРАНТИЙНЫЕ ОБЯЗАТЕЛЬСТВА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Гарантийный срок на выполненные Исполнителем Работы устанавливается 12 (двенадцать)</w:t>
      </w:r>
      <w:r>
        <w:rPr>
          <w:color w:val="000000"/>
        </w:rPr>
        <w:t xml:space="preserve"> </w:t>
      </w:r>
      <w:r w:rsidRPr="00997B39">
        <w:rPr>
          <w:color w:val="000000"/>
        </w:rPr>
        <w:t>календарных месяцев</w:t>
      </w:r>
      <w:r>
        <w:rPr>
          <w:color w:val="000000"/>
        </w:rPr>
        <w:t xml:space="preserve"> </w:t>
      </w:r>
      <w:r w:rsidRPr="00997B39">
        <w:rPr>
          <w:color w:val="000000"/>
        </w:rPr>
        <w:t>от даты подписания</w:t>
      </w:r>
      <w:r>
        <w:rPr>
          <w:color w:val="000000"/>
        </w:rPr>
        <w:t xml:space="preserve"> </w:t>
      </w:r>
      <w:r w:rsidRPr="00997B39">
        <w:rPr>
          <w:color w:val="000000"/>
        </w:rPr>
        <w:t>акта сдачи-приемки работ по Договору.</w:t>
      </w:r>
    </w:p>
    <w:p w:rsidR="007D177C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622942">
        <w:rPr>
          <w:color w:val="000000"/>
        </w:rPr>
        <w:t>В случае обнаружения недостатков в работе Исполнителя в течение гарантийного периода, Исполнитель обязуется устранить все выявленные недостатки своими силами, за свой счет, в срок, согласованный с Заказчиком. В этом случае срок гарантии подлежит дальнейшему возобновлению от даты завершения устранения недостатков.</w:t>
      </w:r>
    </w:p>
    <w:p w:rsidR="007D177C" w:rsidRDefault="007D177C" w:rsidP="007D177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7D177C" w:rsidRDefault="007D177C" w:rsidP="007D177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7D177C" w:rsidRDefault="007D177C" w:rsidP="007D177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7D177C" w:rsidRDefault="007D177C" w:rsidP="007D177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ОТВЕТСТВЕННОСТЬ СТОРОН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За невыполнение или ненадлежащее выполнение обязательств по настоящему Договору Исполнитель и Заказчик несут материальную ответственность в соответствии с действующим Российским законодательством. Сторона, нарушившая Договор, обязана возместить другой Стороне причиненные таким нарушением убытки.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нарушения Исполнителем срока выполнения Работ, указанного в п. 3.3.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а, Исполнитель обязан уплатить пени в размере 0,1 % от стоимости Договора за каждый день просрочки, но не более 10 % от стоимости </w:t>
      </w:r>
      <w:r>
        <w:rPr>
          <w:color w:val="000000"/>
        </w:rPr>
        <w:t>Договор</w:t>
      </w:r>
      <w:r w:rsidRPr="00997B39">
        <w:rPr>
          <w:color w:val="000000"/>
        </w:rPr>
        <w:t>а. В случае</w:t>
      </w:r>
      <w:proofErr w:type="gramStart"/>
      <w:r w:rsidRPr="00997B39">
        <w:rPr>
          <w:color w:val="000000"/>
        </w:rPr>
        <w:t>,</w:t>
      </w:r>
      <w:proofErr w:type="gramEnd"/>
      <w:r w:rsidRPr="00997B39">
        <w:rPr>
          <w:color w:val="000000"/>
        </w:rPr>
        <w:t xml:space="preserve"> если Исполнитель не приступает к выполнению работ в течение 5 (пяти) календарных дней по причинам, не зависящим от Заказчика, Заказчик вправе в одностороннем порядке отказаться от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а, письменно известив об этом Исполнителя.</w:t>
      </w:r>
      <w:r>
        <w:rPr>
          <w:color w:val="000000"/>
        </w:rPr>
        <w:t xml:space="preserve"> 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За нарушение Заказчиком условий, предусмотренных </w:t>
      </w:r>
      <w:r>
        <w:rPr>
          <w:color w:val="000000"/>
        </w:rPr>
        <w:t>п.</w:t>
      </w:r>
      <w:r w:rsidRPr="00997B39">
        <w:rPr>
          <w:color w:val="000000"/>
        </w:rPr>
        <w:t xml:space="preserve"> 3.4 настоящего Договора Исполнитель вправе потребовать от Заказчика выплаты пени в размере 0,1 % от суммы задолженности по Договору за каждый день просрочки платежа, но не более 10 % от суммы неоплаченного долга.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Выплата неустойки и возмещение убытков не освобождают Сторону, нарушившую Договор, от исполнения своих обязательств.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997B39">
        <w:rPr>
          <w:color w:val="000000"/>
        </w:rPr>
        <w:t>Ни одна из Сторон не несет ответственности за полное или частичное невыполнение или ненадлежащее выполнение обязательств по настоящему Договору, если это вызвано форс-мажорными обстоятельствами, к каковым, в том числе, относятся: стихийные бедствия, пожары, военные действия, гражданские волнения, забастовки, акты органов государственной власти, делающими невозможным исполнение обязательств по Договору на срок действия указанных событий или последствий.</w:t>
      </w:r>
      <w:proofErr w:type="gramEnd"/>
      <w:r w:rsidRPr="00997B39">
        <w:rPr>
          <w:color w:val="000000"/>
        </w:rPr>
        <w:t xml:space="preserve"> Сторона, подвергшаяся воздействию обстоятельств непреодолимой силы, обязана уведомить об этом другую Сторону не позднее 3 (Трех) дней с момента наступления указанных обстоятельств. Несвоевременное уведомление о наступлении форс-мажорных обстоятельств лишает Стороны права ссылаться на них в дальнейшем.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Обеспечение подготовки, организации и контроля безопасности рабочих мест на ремонтируемом судне, проводимых Исполнителем в соответствии с требованиями законодательных и нормативных актов по охране труда, возлагается на Исполнителя. </w:t>
      </w:r>
      <w:proofErr w:type="gramStart"/>
      <w:r w:rsidRPr="00997B39">
        <w:rPr>
          <w:color w:val="000000"/>
        </w:rPr>
        <w:t>Исполнитель несет ответственность за оснащение рабочих мест техническими средствами и приспособлениями, необходимыми для обеспечения безопасного производства работ согласно «Правил» и не входящих в калькуляцию, таких как: оборудование освещения рабочих мест, дополнительного освещения других участков судна, выставление ограждений разобранных и ремонтируемых участков, обеспечение безопасных проходов в районах производства ремонтных работ, систематическую уборку рабочих мест и прочих требований безопасности.</w:t>
      </w:r>
      <w:proofErr w:type="gramEnd"/>
      <w:r w:rsidRPr="00997B39">
        <w:rPr>
          <w:color w:val="000000"/>
        </w:rPr>
        <w:t xml:space="preserve"> Несчастные случаи, происшедшие с работниками Исполнителя при производстве ремонтных работ на судне, расследуются согласно действующему «Положению об особенностях расследования несчастных случаев на производстве в отдельных отраслях и организациях». Вопросы взаимоотношений между Исполнителем и Заказчиком при подготовке судна к ремонту и в процессе ремонта регламентируются «Правилами технической эксплуатации морских судов. Основное руководство» (РД 31.20.01-97). Ответственность за остойчивость и непотопляемость судна несет Заказчик. Ответственность за противопожарную безопасность при выполнении огневых работ несут Исполнитель и Заказчик, в соответствии с действующими правилами (РД 31.52.18-87 и РД 31.21.44-88).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Взаимоотношения сторон при выполнении мероприятий по обеспечению безопасных условий труда регулируются Порядком взаимодействия с Исполнителем по обеспечению </w:t>
      </w:r>
      <w:r w:rsidRPr="00997B39">
        <w:rPr>
          <w:color w:val="000000"/>
        </w:rPr>
        <w:lastRenderedPageBreak/>
        <w:t>безопасных условий труда при выполнении работ на территории и объектах ФГУП «Атомфлот» (Приложение № 1)</w:t>
      </w:r>
      <w:r>
        <w:rPr>
          <w:color w:val="000000"/>
        </w:rPr>
        <w:t>.</w:t>
      </w:r>
    </w:p>
    <w:p w:rsidR="007D177C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 случае расторжения </w:t>
      </w:r>
      <w:r>
        <w:rPr>
          <w:color w:val="000000"/>
        </w:rPr>
        <w:t>Договор</w:t>
      </w:r>
      <w:r w:rsidRPr="00997B39">
        <w:rPr>
          <w:color w:val="000000"/>
        </w:rPr>
        <w:t xml:space="preserve">а по решению суда или по соглашению сторон в силу существенного нарушения Исполнителем условий </w:t>
      </w:r>
      <w:r>
        <w:rPr>
          <w:color w:val="000000"/>
        </w:rPr>
        <w:t>Договор</w:t>
      </w:r>
      <w:r w:rsidRPr="00997B39">
        <w:rPr>
          <w:color w:val="000000"/>
        </w:rPr>
        <w:t>а, информация об Исполнителе заносится в публичный реестр недобросовестных поставщиков атомной отрасли сроком на 2 года</w:t>
      </w:r>
      <w:r>
        <w:rPr>
          <w:color w:val="000000"/>
        </w:rPr>
        <w:t>.</w:t>
      </w:r>
    </w:p>
    <w:p w:rsidR="007D177C" w:rsidRPr="00997B39" w:rsidRDefault="007D177C" w:rsidP="007D177C">
      <w:pPr>
        <w:shd w:val="clear" w:color="auto" w:fill="FFFFFF"/>
        <w:tabs>
          <w:tab w:val="left" w:pos="540"/>
        </w:tabs>
        <w:autoSpaceDE w:val="0"/>
        <w:autoSpaceDN w:val="0"/>
        <w:adjustRightInd w:val="0"/>
        <w:jc w:val="both"/>
        <w:rPr>
          <w:color w:val="000000"/>
        </w:rPr>
      </w:pP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КОНФИДЕНЦИАЛЬНОСТЬ ПОЛУЧЕННОЙ СТОРОНАМИ ИНФОРМАЦИИ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Стороны обязуются обеспечить конфиденциальность сведений, относящихся к предмету настоящего Договора, ходу его исполнения и полученным результатам.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Сведения, касающиеся обстоятельств заключения и условий настоящего Договора, техническая,</w:t>
      </w:r>
      <w:r>
        <w:rPr>
          <w:color w:val="000000"/>
        </w:rPr>
        <w:t xml:space="preserve"> </w:t>
      </w:r>
      <w:r w:rsidRPr="00997B39">
        <w:rPr>
          <w:color w:val="000000"/>
        </w:rPr>
        <w:t>коммерческая и деловая информация,</w:t>
      </w:r>
      <w:r>
        <w:rPr>
          <w:color w:val="000000"/>
        </w:rPr>
        <w:t xml:space="preserve"> </w:t>
      </w:r>
      <w:r w:rsidRPr="00997B39">
        <w:rPr>
          <w:color w:val="000000"/>
        </w:rPr>
        <w:t>полученная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процессе</w:t>
      </w:r>
      <w:r>
        <w:rPr>
          <w:color w:val="000000"/>
        </w:rPr>
        <w:t xml:space="preserve"> </w:t>
      </w:r>
      <w:r w:rsidRPr="00997B39">
        <w:rPr>
          <w:color w:val="000000"/>
        </w:rPr>
        <w:t>исполнения настоящего Договора, не могут быть переданы третьим лицам или использованы каким-либо иным способом с участием третьих лиц без согласия Сторон.</w:t>
      </w: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СРОК ДЕЙСТВИЯ ДОГОВОРА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 Договор вступает в силу с момента его подписания Сторонами и действует до полного исполнения Сторонами своих обязательств по Договору.</w:t>
      </w: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РАЗРЕШЕНИЕ СПОРОВ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Все споры или разногласия, возникающие между Сторонами по настоящему Договору или в связи с ним, разрешаются путем переговоров. 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случае</w:t>
      </w:r>
      <w:r>
        <w:rPr>
          <w:color w:val="000000"/>
        </w:rPr>
        <w:t xml:space="preserve"> </w:t>
      </w:r>
      <w:r w:rsidRPr="00997B39">
        <w:rPr>
          <w:color w:val="000000"/>
        </w:rPr>
        <w:t>невозможности</w:t>
      </w:r>
      <w:r>
        <w:rPr>
          <w:color w:val="000000"/>
        </w:rPr>
        <w:t xml:space="preserve"> </w:t>
      </w:r>
      <w:r w:rsidRPr="00997B39">
        <w:rPr>
          <w:color w:val="000000"/>
        </w:rPr>
        <w:t>разрешения</w:t>
      </w:r>
      <w:r>
        <w:rPr>
          <w:color w:val="000000"/>
        </w:rPr>
        <w:t xml:space="preserve"> </w:t>
      </w:r>
      <w:r w:rsidRPr="00997B39">
        <w:rPr>
          <w:color w:val="000000"/>
        </w:rPr>
        <w:t>разногласий</w:t>
      </w:r>
      <w:r>
        <w:rPr>
          <w:color w:val="000000"/>
        </w:rPr>
        <w:t xml:space="preserve"> </w:t>
      </w:r>
      <w:r w:rsidRPr="00997B39">
        <w:rPr>
          <w:color w:val="000000"/>
        </w:rPr>
        <w:t>путем</w:t>
      </w:r>
      <w:r>
        <w:rPr>
          <w:color w:val="000000"/>
        </w:rPr>
        <w:t xml:space="preserve"> </w:t>
      </w:r>
      <w:r w:rsidRPr="00997B39">
        <w:rPr>
          <w:color w:val="000000"/>
        </w:rPr>
        <w:t>переговоров</w:t>
      </w:r>
      <w:r>
        <w:rPr>
          <w:color w:val="000000"/>
        </w:rPr>
        <w:t xml:space="preserve"> </w:t>
      </w:r>
      <w:r w:rsidRPr="00997B39">
        <w:rPr>
          <w:color w:val="000000"/>
        </w:rPr>
        <w:t>они подлежат рассмотрению в Арбитражном суде Мурманской области.</w:t>
      </w:r>
    </w:p>
    <w:p w:rsidR="007D177C" w:rsidRPr="00997B39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160" w:after="120"/>
        <w:ind w:left="0" w:firstLine="0"/>
        <w:jc w:val="center"/>
        <w:rPr>
          <w:b/>
          <w:color w:val="000000"/>
        </w:rPr>
      </w:pPr>
      <w:r w:rsidRPr="00997B39">
        <w:rPr>
          <w:b/>
          <w:color w:val="000000"/>
        </w:rPr>
        <w:t>ЗАКЛЮЧИТЕЛЬНЫЕ ПОЛОЖЕНИЯ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Во</w:t>
      </w:r>
      <w:r>
        <w:rPr>
          <w:color w:val="000000"/>
        </w:rPr>
        <w:t xml:space="preserve"> </w:t>
      </w:r>
      <w:r w:rsidRPr="00997B39">
        <w:rPr>
          <w:color w:val="000000"/>
        </w:rPr>
        <w:t>всем</w:t>
      </w:r>
      <w:r>
        <w:rPr>
          <w:color w:val="000000"/>
        </w:rPr>
        <w:t xml:space="preserve"> </w:t>
      </w:r>
      <w:r w:rsidRPr="00997B39">
        <w:rPr>
          <w:color w:val="000000"/>
        </w:rPr>
        <w:t>остальном,</w:t>
      </w:r>
      <w:r>
        <w:rPr>
          <w:color w:val="000000"/>
        </w:rPr>
        <w:t xml:space="preserve"> </w:t>
      </w:r>
      <w:r w:rsidRPr="00997B39">
        <w:rPr>
          <w:color w:val="000000"/>
        </w:rPr>
        <w:t>что</w:t>
      </w:r>
      <w:r>
        <w:rPr>
          <w:color w:val="000000"/>
        </w:rPr>
        <w:t xml:space="preserve"> </w:t>
      </w:r>
      <w:r w:rsidRPr="00997B39">
        <w:rPr>
          <w:color w:val="000000"/>
        </w:rPr>
        <w:t>не</w:t>
      </w:r>
      <w:r>
        <w:rPr>
          <w:color w:val="000000"/>
        </w:rPr>
        <w:t xml:space="preserve"> </w:t>
      </w:r>
      <w:r w:rsidRPr="00997B39">
        <w:rPr>
          <w:color w:val="000000"/>
        </w:rPr>
        <w:t>предусмотрено</w:t>
      </w:r>
      <w:r>
        <w:rPr>
          <w:color w:val="000000"/>
        </w:rPr>
        <w:t xml:space="preserve"> </w:t>
      </w:r>
      <w:r w:rsidRPr="00997B39">
        <w:rPr>
          <w:color w:val="000000"/>
        </w:rPr>
        <w:t>настоящим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Договором,</w:t>
      </w:r>
      <w:r>
        <w:rPr>
          <w:color w:val="000000"/>
        </w:rPr>
        <w:t xml:space="preserve"> </w:t>
      </w:r>
      <w:r w:rsidRPr="00997B39">
        <w:rPr>
          <w:color w:val="000000"/>
        </w:rPr>
        <w:t>Стороны руководствуются действующим законодательством Российской Федерации.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Любые изменения и дополнения к настоящему Договору, </w:t>
      </w:r>
      <w:r w:rsidRPr="00622942">
        <w:rPr>
          <w:color w:val="000000"/>
        </w:rPr>
        <w:t xml:space="preserve">за исключением случаев, </w:t>
      </w:r>
      <w:r>
        <w:rPr>
          <w:color w:val="000000"/>
        </w:rPr>
        <w:t>прямо предусмотренных настоящим Договором или действующим законодательством РФ</w:t>
      </w:r>
      <w:r w:rsidRPr="00622942">
        <w:rPr>
          <w:color w:val="000000"/>
        </w:rPr>
        <w:t>,</w:t>
      </w:r>
      <w:r>
        <w:rPr>
          <w:color w:val="000000"/>
        </w:rPr>
        <w:t xml:space="preserve"> </w:t>
      </w:r>
      <w:r w:rsidRPr="00997B39">
        <w:rPr>
          <w:color w:val="000000"/>
        </w:rPr>
        <w:t xml:space="preserve">действительны при условии, если они оформлены путем подписания Сторонами дополнительного соглашения к </w:t>
      </w:r>
      <w:r>
        <w:rPr>
          <w:color w:val="000000"/>
        </w:rPr>
        <w:t>Договор</w:t>
      </w:r>
      <w:r w:rsidRPr="00997B39">
        <w:rPr>
          <w:color w:val="000000"/>
        </w:rPr>
        <w:t>у.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Факсимильное</w:t>
      </w:r>
      <w:r>
        <w:rPr>
          <w:color w:val="000000"/>
        </w:rPr>
        <w:t xml:space="preserve"> </w:t>
      </w:r>
      <w:r w:rsidRPr="00997B39">
        <w:rPr>
          <w:color w:val="000000"/>
        </w:rPr>
        <w:t>воспроизведение</w:t>
      </w:r>
      <w:r>
        <w:rPr>
          <w:color w:val="000000"/>
        </w:rPr>
        <w:t xml:space="preserve"> </w:t>
      </w:r>
      <w:r w:rsidRPr="00997B39">
        <w:rPr>
          <w:color w:val="000000"/>
        </w:rPr>
        <w:t>документов</w:t>
      </w:r>
      <w:r>
        <w:rPr>
          <w:color w:val="000000"/>
        </w:rPr>
        <w:t xml:space="preserve"> </w:t>
      </w:r>
      <w:r w:rsidRPr="00997B39">
        <w:rPr>
          <w:color w:val="000000"/>
        </w:rPr>
        <w:t>имеет</w:t>
      </w:r>
      <w:r>
        <w:rPr>
          <w:color w:val="000000"/>
        </w:rPr>
        <w:t xml:space="preserve"> </w:t>
      </w:r>
      <w:r w:rsidRPr="00997B39">
        <w:rPr>
          <w:color w:val="000000"/>
        </w:rPr>
        <w:t>юридическую</w:t>
      </w:r>
      <w:r>
        <w:rPr>
          <w:color w:val="000000"/>
        </w:rPr>
        <w:t xml:space="preserve"> </w:t>
      </w:r>
      <w:r w:rsidRPr="00997B39">
        <w:rPr>
          <w:color w:val="000000"/>
        </w:rPr>
        <w:t>силу</w:t>
      </w:r>
      <w:r>
        <w:rPr>
          <w:color w:val="000000"/>
        </w:rPr>
        <w:t xml:space="preserve"> </w:t>
      </w:r>
      <w:r w:rsidRPr="00997B39">
        <w:rPr>
          <w:color w:val="000000"/>
        </w:rPr>
        <w:t>при условии последующего предоставления их оригиналов.</w:t>
      </w:r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proofErr w:type="gramStart"/>
      <w:r w:rsidRPr="00622942">
        <w:rPr>
          <w:color w:val="000000"/>
        </w:rPr>
        <w:t>В случае изменения платежных реквизитов, адресов, других организационно-правовых изменениях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стороны незамедлительно уведомляют друг друга об этом путем направления письма за подписью руководителя организации </w:t>
      </w:r>
      <w:r w:rsidRPr="00997B39">
        <w:rPr>
          <w:color w:val="000000"/>
        </w:rPr>
        <w:t xml:space="preserve">Исполнителя </w:t>
      </w:r>
      <w:r w:rsidRPr="00622942">
        <w:rPr>
          <w:color w:val="000000"/>
        </w:rPr>
        <w:t>или Заказчика, содержащего полные и точные сведения о новых адресах, платежных реквизитах и иных организационно-правовых изменениях.</w:t>
      </w:r>
      <w:proofErr w:type="gramEnd"/>
    </w:p>
    <w:p w:rsidR="007D177C" w:rsidRPr="00622942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Исполнитель</w:t>
      </w:r>
      <w:r w:rsidRPr="00622942">
        <w:rPr>
          <w:color w:val="000000"/>
        </w:rPr>
        <w:t xml:space="preserve"> гарантирует, что сведения в отношении</w:t>
      </w:r>
      <w:r>
        <w:rPr>
          <w:color w:val="000000"/>
        </w:rPr>
        <w:t xml:space="preserve"> </w:t>
      </w:r>
      <w:r w:rsidRPr="00622942">
        <w:rPr>
          <w:color w:val="000000"/>
        </w:rPr>
        <w:t xml:space="preserve">всей цепочки собственников и руководителей, включая бенефициаров (в том числе конечных), </w:t>
      </w:r>
      <w:r w:rsidRPr="00997B39">
        <w:rPr>
          <w:color w:val="000000"/>
        </w:rPr>
        <w:t>Исполнителя</w:t>
      </w:r>
      <w:r w:rsidRPr="00622942">
        <w:rPr>
          <w:color w:val="000000"/>
        </w:rPr>
        <w:t xml:space="preserve">, направленные с адреса электронной почты Исполнителя @@@ на адрес электронной почты Заказчика </w:t>
      </w:r>
      <w:proofErr w:type="spellStart"/>
      <w:r w:rsidRPr="00622942">
        <w:rPr>
          <w:color w:val="000000"/>
        </w:rPr>
        <w:t>general@rosatomflot.ru</w:t>
      </w:r>
      <w:proofErr w:type="spellEnd"/>
      <w:r>
        <w:rPr>
          <w:color w:val="000000"/>
        </w:rPr>
        <w:t>,</w:t>
      </w:r>
      <w:r w:rsidRPr="00622942">
        <w:rPr>
          <w:color w:val="000000"/>
        </w:rPr>
        <w:t xml:space="preserve"> (далее – Сведения) являются полными, точными и достоверными.</w:t>
      </w:r>
    </w:p>
    <w:p w:rsidR="007D177C" w:rsidRPr="00997B39" w:rsidRDefault="007D177C" w:rsidP="007D177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sz w:val="24"/>
          <w:szCs w:val="24"/>
        </w:rPr>
        <w:t xml:space="preserve">При изменении Сведений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обязан не позднее пяти (5)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7D177C" w:rsidRPr="00997B39" w:rsidRDefault="007D177C" w:rsidP="007D177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</w:t>
      </w:r>
      <w:r w:rsidRPr="00997B39">
        <w:rPr>
          <w:rFonts w:ascii="Times New Roman" w:hAnsi="Times New Roman" w:cs="Times New Roman"/>
          <w:sz w:val="24"/>
          <w:szCs w:val="24"/>
        </w:rPr>
        <w:lastRenderedPageBreak/>
        <w:t>Сведениях, заинтересованных или причастных к Сведениям лиц на обработку предоставленных Сведений Заказчику,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997B39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Pr="00997B39">
        <w:rPr>
          <w:rFonts w:ascii="Times New Roman" w:hAnsi="Times New Roman" w:cs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Исполнитель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Заказчиком претензий, исков и требований любыми третьими лицами, чьи права были или могли быть нарушены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7D177C" w:rsidRPr="00997B39" w:rsidRDefault="007D177C" w:rsidP="007D177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97B3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</w:t>
      </w:r>
      <w:r w:rsidRPr="00997B39">
        <w:rPr>
          <w:rFonts w:ascii="Times New Roman" w:hAnsi="Times New Roman" w:cs="Times New Roman"/>
          <w:sz w:val="24"/>
          <w:szCs w:val="24"/>
        </w:rPr>
        <w:t>и Заказчик подтверждают, что условия настоящего Договора о предоставлении Сведений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 о поддержании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их актуальными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признаны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ими существенными условиями настоящего </w:t>
      </w:r>
      <w:r>
        <w:rPr>
          <w:rFonts w:ascii="Times New Roman" w:hAnsi="Times New Roman" w:cs="Times New Roman"/>
          <w:sz w:val="24"/>
          <w:szCs w:val="24"/>
        </w:rPr>
        <w:t>Договор</w:t>
      </w:r>
      <w:r w:rsidRPr="00997B39">
        <w:rPr>
          <w:rFonts w:ascii="Times New Roman" w:hAnsi="Times New Roman" w:cs="Times New Roman"/>
          <w:sz w:val="24"/>
          <w:szCs w:val="24"/>
        </w:rPr>
        <w:t>а в соответствии со статьей 432 Гражданского кодекса Российской Федерации.</w:t>
      </w:r>
    </w:p>
    <w:p w:rsidR="007D177C" w:rsidRPr="00997B39" w:rsidRDefault="007D177C" w:rsidP="007D177C">
      <w:pPr>
        <w:pStyle w:val="a8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97B39"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представление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 xml:space="preserve">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Исполнителю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требования о возмещении убытков, причиненных прекращением Договора.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 </w:t>
      </w:r>
      <w:proofErr w:type="gramStart"/>
      <w:r w:rsidRPr="00997B39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97B39"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color w:val="000000"/>
          <w:sz w:val="24"/>
          <w:szCs w:val="24"/>
        </w:rPr>
        <w:t>Исполнителем</w:t>
      </w:r>
      <w:r w:rsidRPr="00997B39">
        <w:rPr>
          <w:color w:val="000000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соответствующего письменного уведомления Заказчика, если более поздняя дата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B39">
        <w:rPr>
          <w:rFonts w:ascii="Times New Roman" w:hAnsi="Times New Roman" w:cs="Times New Roman"/>
          <w:sz w:val="24"/>
          <w:szCs w:val="24"/>
        </w:rPr>
        <w:t>не будет установлена в уведомлении.</w:t>
      </w:r>
    </w:p>
    <w:p w:rsidR="007D177C" w:rsidRPr="00D035A0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Права и обязанности, возникшие у Сторон из настоящего Договора, не могут быть переданы третьим лицам без письменного согласия другой Стороны.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Настоящий</w:t>
      </w:r>
      <w:r>
        <w:rPr>
          <w:color w:val="000000"/>
        </w:rPr>
        <w:t xml:space="preserve"> </w:t>
      </w:r>
      <w:r w:rsidRPr="00997B39">
        <w:rPr>
          <w:color w:val="000000"/>
        </w:rPr>
        <w:t>Договор</w:t>
      </w:r>
      <w:r>
        <w:rPr>
          <w:color w:val="000000"/>
        </w:rPr>
        <w:t xml:space="preserve"> </w:t>
      </w:r>
      <w:r w:rsidRPr="00997B39">
        <w:rPr>
          <w:color w:val="000000"/>
        </w:rPr>
        <w:t>составлен</w:t>
      </w:r>
      <w:r>
        <w:rPr>
          <w:color w:val="000000"/>
        </w:rPr>
        <w:t xml:space="preserve"> </w:t>
      </w:r>
      <w:r w:rsidRPr="00997B39">
        <w:rPr>
          <w:color w:val="000000"/>
        </w:rPr>
        <w:t>в</w:t>
      </w:r>
      <w:r>
        <w:rPr>
          <w:color w:val="000000"/>
        </w:rPr>
        <w:t xml:space="preserve"> </w:t>
      </w:r>
      <w:r w:rsidRPr="00997B39">
        <w:rPr>
          <w:color w:val="000000"/>
        </w:rPr>
        <w:t>двух</w:t>
      </w:r>
      <w:r>
        <w:rPr>
          <w:color w:val="000000"/>
        </w:rPr>
        <w:t xml:space="preserve"> </w:t>
      </w:r>
      <w:r w:rsidRPr="00997B39">
        <w:rPr>
          <w:color w:val="000000"/>
        </w:rPr>
        <w:t>экземплярах,</w:t>
      </w:r>
      <w:r>
        <w:rPr>
          <w:color w:val="000000"/>
        </w:rPr>
        <w:t xml:space="preserve"> </w:t>
      </w:r>
      <w:r w:rsidRPr="00997B39">
        <w:rPr>
          <w:color w:val="000000"/>
        </w:rPr>
        <w:t>имеющих</w:t>
      </w:r>
      <w:r>
        <w:rPr>
          <w:color w:val="000000"/>
        </w:rPr>
        <w:t xml:space="preserve"> </w:t>
      </w:r>
      <w:r w:rsidRPr="00997B39">
        <w:rPr>
          <w:color w:val="000000"/>
        </w:rPr>
        <w:t>одинаковую юридическую силу, по одному экземпляру для каждой из Сторон.</w:t>
      </w:r>
    </w:p>
    <w:p w:rsidR="007D177C" w:rsidRPr="00997B39" w:rsidRDefault="007D177C" w:rsidP="007D177C">
      <w:pPr>
        <w:numPr>
          <w:ilvl w:val="1"/>
          <w:numId w:val="1"/>
        </w:numPr>
        <w:shd w:val="clear" w:color="auto" w:fill="FFFFFF"/>
        <w:tabs>
          <w:tab w:val="left" w:pos="540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 xml:space="preserve">Неотъемлемой частью настоящего </w:t>
      </w:r>
      <w:r>
        <w:rPr>
          <w:color w:val="000000"/>
        </w:rPr>
        <w:t>Договор</w:t>
      </w:r>
      <w:r w:rsidRPr="00997B39">
        <w:rPr>
          <w:color w:val="000000"/>
        </w:rPr>
        <w:t>а являются следующие приложения:</w:t>
      </w:r>
    </w:p>
    <w:p w:rsidR="007D177C" w:rsidRPr="00997B39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Порядок взаимодействия с Исполнителем по обеспечению безопасных условий труда при выполнении работ на территории и объектах ФГУП «Атомфлот» (Приложение № 1).</w:t>
      </w:r>
    </w:p>
    <w:p w:rsidR="007D177C" w:rsidRPr="00997B39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по охране труда (Приложение № 2).</w:t>
      </w:r>
    </w:p>
    <w:p w:rsidR="007D177C" w:rsidRPr="00997B39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заявки для сторонних организаций на оформление временных пропусков (Приложение № 3).</w:t>
      </w:r>
    </w:p>
    <w:p w:rsidR="007D177C" w:rsidRPr="00D035A0" w:rsidRDefault="007D177C" w:rsidP="007D177C">
      <w:pPr>
        <w:numPr>
          <w:ilvl w:val="2"/>
          <w:numId w:val="1"/>
        </w:numPr>
        <w:shd w:val="clear" w:color="auto" w:fill="FFFFFF"/>
        <w:tabs>
          <w:tab w:val="clear" w:pos="876"/>
          <w:tab w:val="num" w:pos="709"/>
        </w:tabs>
        <w:autoSpaceDE w:val="0"/>
        <w:autoSpaceDN w:val="0"/>
        <w:adjustRightInd w:val="0"/>
        <w:ind w:left="0" w:firstLine="0"/>
        <w:jc w:val="both"/>
        <w:rPr>
          <w:color w:val="000000"/>
        </w:rPr>
      </w:pPr>
      <w:r w:rsidRPr="00997B39">
        <w:rPr>
          <w:color w:val="000000"/>
        </w:rPr>
        <w:t>Форма анкеты для оформления временных пропусков (Приложение № 4).</w:t>
      </w:r>
    </w:p>
    <w:p w:rsidR="007D177C" w:rsidRPr="00672703" w:rsidRDefault="007D177C" w:rsidP="007D177C">
      <w:pPr>
        <w:numPr>
          <w:ilvl w:val="0"/>
          <w:numId w:val="1"/>
        </w:numPr>
        <w:shd w:val="clear" w:color="auto" w:fill="FFFFFF"/>
        <w:tabs>
          <w:tab w:val="clear" w:pos="876"/>
          <w:tab w:val="num" w:pos="360"/>
        </w:tabs>
        <w:autoSpaceDE w:val="0"/>
        <w:autoSpaceDN w:val="0"/>
        <w:adjustRightInd w:val="0"/>
        <w:spacing w:before="240" w:after="120"/>
        <w:ind w:left="0" w:firstLine="0"/>
        <w:jc w:val="center"/>
        <w:rPr>
          <w:b/>
        </w:rPr>
      </w:pPr>
      <w:r w:rsidRPr="00672703">
        <w:rPr>
          <w:b/>
          <w:color w:val="000000"/>
        </w:rPr>
        <w:t>АДРЕСА, БАНКОВСКИЕ РЕКВИЗИТЫ И ПОДПИСИ СТОРОН</w:t>
      </w:r>
    </w:p>
    <w:tbl>
      <w:tblPr>
        <w:tblW w:w="93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2"/>
        <w:gridCol w:w="4529"/>
      </w:tblGrid>
      <w:tr w:rsidR="007D177C" w:rsidRPr="00997B39" w:rsidTr="00465FD7">
        <w:trPr>
          <w:trHeight w:val="4896"/>
        </w:trPr>
        <w:tc>
          <w:tcPr>
            <w:tcW w:w="4812" w:type="dxa"/>
          </w:tcPr>
          <w:p w:rsidR="007D177C" w:rsidRPr="00997B39" w:rsidRDefault="007D177C" w:rsidP="00465FD7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lastRenderedPageBreak/>
              <w:t>ЗАКАЗЧИК</w:t>
            </w:r>
          </w:p>
          <w:p w:rsidR="007D177C" w:rsidRPr="00997B39" w:rsidRDefault="007D177C" w:rsidP="00465FD7">
            <w:pPr>
              <w:pStyle w:val="1"/>
              <w:ind w:left="0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ФГУП «Атомфлот»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183017, г</w:t>
            </w:r>
            <w:proofErr w:type="gramStart"/>
            <w:r w:rsidRPr="00997B39">
              <w:rPr>
                <w:sz w:val="24"/>
                <w:szCs w:val="24"/>
              </w:rPr>
              <w:t>.М</w:t>
            </w:r>
            <w:proofErr w:type="gramEnd"/>
            <w:r w:rsidRPr="00997B39">
              <w:rPr>
                <w:sz w:val="24"/>
                <w:szCs w:val="24"/>
              </w:rPr>
              <w:t>урманск-17.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Банковские реквизиты: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ИНН/КПП 5192110268/519950001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ОГРН: 1025100864117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proofErr w:type="spellStart"/>
            <w:proofErr w:type="gramStart"/>
            <w:r w:rsidRPr="00997B39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997B39">
              <w:rPr>
                <w:sz w:val="24"/>
                <w:szCs w:val="24"/>
              </w:rPr>
              <w:t>/с 40502810841000170001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 xml:space="preserve">Банк: ОТДЕЛЕНИЕ №8627 СБЕРБАНКА 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РОССИИ Г.МУРМАНСК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Корр./с 30101810300000000615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БИК 044 705 615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Генеральный директор ФГУП «Атомфлот»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___________________ В.В. Рукша</w:t>
            </w:r>
          </w:p>
          <w:p w:rsidR="007D177C" w:rsidRPr="00997B39" w:rsidRDefault="007D177C" w:rsidP="00465FD7">
            <w:pPr>
              <w:pStyle w:val="1"/>
              <w:ind w:left="0"/>
              <w:rPr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0"/>
              <w:rPr>
                <w:b/>
                <w:sz w:val="24"/>
                <w:szCs w:val="24"/>
              </w:rPr>
            </w:pPr>
            <w:r w:rsidRPr="00997B39">
              <w:rPr>
                <w:sz w:val="24"/>
                <w:szCs w:val="24"/>
              </w:rPr>
              <w:t>М.П.</w:t>
            </w:r>
          </w:p>
        </w:tc>
        <w:tc>
          <w:tcPr>
            <w:tcW w:w="4529" w:type="dxa"/>
          </w:tcPr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  <w:r w:rsidRPr="00997B39">
              <w:rPr>
                <w:b/>
                <w:sz w:val="24"/>
                <w:szCs w:val="24"/>
              </w:rPr>
              <w:t>ИСПОЛНИТЕЛЬ</w:t>
            </w: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1"/>
              <w:ind w:left="34"/>
              <w:rPr>
                <w:b/>
                <w:sz w:val="24"/>
                <w:szCs w:val="24"/>
              </w:rPr>
            </w:pPr>
          </w:p>
          <w:p w:rsidR="007D177C" w:rsidRPr="00373701" w:rsidRDefault="007D177C" w:rsidP="00465FD7">
            <w:pPr>
              <w:pStyle w:val="1"/>
              <w:ind w:left="34"/>
              <w:rPr>
                <w:sz w:val="24"/>
                <w:szCs w:val="24"/>
              </w:rPr>
            </w:pPr>
            <w:r w:rsidRPr="00373701">
              <w:rPr>
                <w:sz w:val="24"/>
                <w:szCs w:val="24"/>
              </w:rPr>
              <w:t>М.П.</w:t>
            </w:r>
          </w:p>
        </w:tc>
      </w:tr>
    </w:tbl>
    <w:p w:rsidR="007D177C" w:rsidRPr="00997B39" w:rsidRDefault="007D177C" w:rsidP="007D177C">
      <w:pPr>
        <w:pStyle w:val="1"/>
        <w:jc w:val="right"/>
        <w:rPr>
          <w:b/>
        </w:rPr>
        <w:sectPr w:rsidR="007D177C" w:rsidRPr="00997B39">
          <w:footerReference w:type="even" r:id="rId7"/>
          <w:foot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D177C" w:rsidRPr="00997B39" w:rsidRDefault="007D177C" w:rsidP="007D177C">
      <w:pPr>
        <w:pStyle w:val="1"/>
        <w:jc w:val="right"/>
        <w:rPr>
          <w:b/>
          <w:sz w:val="24"/>
          <w:szCs w:val="24"/>
        </w:rPr>
      </w:pPr>
      <w:r w:rsidRPr="00997B39">
        <w:rPr>
          <w:sz w:val="24"/>
          <w:szCs w:val="24"/>
        </w:rPr>
        <w:lastRenderedPageBreak/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sz w:val="24"/>
          <w:szCs w:val="24"/>
        </w:rPr>
        <w:tab/>
      </w:r>
      <w:r w:rsidRPr="00997B39">
        <w:rPr>
          <w:b/>
          <w:sz w:val="24"/>
          <w:szCs w:val="24"/>
        </w:rPr>
        <w:t>Приложение № 1</w:t>
      </w:r>
    </w:p>
    <w:p w:rsidR="007D177C" w:rsidRPr="00997B39" w:rsidRDefault="007D177C" w:rsidP="007D177C">
      <w:pPr>
        <w:jc w:val="right"/>
      </w:pPr>
      <w:r w:rsidRPr="00997B39">
        <w:t>к договору №  _____ от «_____»_____________20___ г.</w:t>
      </w:r>
    </w:p>
    <w:p w:rsidR="007D177C" w:rsidRPr="00997B39" w:rsidRDefault="007D177C" w:rsidP="007D177C">
      <w:pPr>
        <w:jc w:val="right"/>
      </w:pPr>
    </w:p>
    <w:p w:rsidR="007D177C" w:rsidRPr="00997B39" w:rsidRDefault="007D177C" w:rsidP="007D177C">
      <w:pPr>
        <w:jc w:val="center"/>
        <w:rPr>
          <w:b/>
        </w:rPr>
      </w:pPr>
    </w:p>
    <w:p w:rsidR="007D177C" w:rsidRPr="00997B39" w:rsidRDefault="007D177C" w:rsidP="007D177C">
      <w:pPr>
        <w:jc w:val="center"/>
        <w:rPr>
          <w:b/>
        </w:rPr>
      </w:pPr>
      <w:r w:rsidRPr="00997B39">
        <w:rPr>
          <w:b/>
        </w:rPr>
        <w:t>ПОРЯДОК</w:t>
      </w:r>
    </w:p>
    <w:p w:rsidR="007D177C" w:rsidRPr="00997B39" w:rsidRDefault="007D177C" w:rsidP="007D177C">
      <w:pPr>
        <w:jc w:val="center"/>
        <w:rPr>
          <w:b/>
        </w:rPr>
      </w:pPr>
      <w:r w:rsidRPr="00997B39">
        <w:rPr>
          <w:b/>
        </w:rPr>
        <w:t>взаимодействия с Исполнителем  по обеспечению безопасных условий труда при выполнении работ на территории и объектах ФГУП «Атомфлот»</w:t>
      </w:r>
    </w:p>
    <w:p w:rsidR="007D177C" w:rsidRPr="00997B39" w:rsidRDefault="007D177C" w:rsidP="007D177C">
      <w:pPr>
        <w:rPr>
          <w:b/>
        </w:rPr>
      </w:pP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Начало работ разрешается после оформления «Акта-допуска на производство работ сторонними организациями на территории и объектах ФГУП «Атомфлот» и выполнении Исполнителем всех мероприятий указанных в п. 1.1 Акта-допуска.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соответствии с формой, указанной в  положении ЖСЦК 08.78-2008 «Проведение работ с повышенной опасностью» (Приложение О).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Акт-допуск оформляется в двух экземплярах.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Копию акта-допуска на производство работ  Исполнитель представляет в ОПБ с  приложением списка работников Исполнителя, выполняющих работы на выделенном участке и протокола </w:t>
      </w:r>
      <w:proofErr w:type="gramStart"/>
      <w:r w:rsidRPr="00997B39">
        <w:rPr>
          <w:rFonts w:ascii="Times New Roman" w:hAnsi="Times New Roman" w:cs="Times New Roman"/>
        </w:rPr>
        <w:t>проверки знаний работников Исполнителя требований</w:t>
      </w:r>
      <w:proofErr w:type="gramEnd"/>
      <w:r w:rsidRPr="00997B39">
        <w:rPr>
          <w:rFonts w:ascii="Times New Roman" w:hAnsi="Times New Roman" w:cs="Times New Roman"/>
        </w:rPr>
        <w:t xml:space="preserve"> ПОТ РМ -012-2000 «Межотраслевые правила по охране труда при работе на высоте», «Правил работы с инструментом и приспособлениями».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Исполнитель обязан перед началом работ: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направить работников организации Исполнителя в отдел промышленной безопасности (ОПБ)  ФГУП «Атомфлот» для проведения вводного инструктажа по охране труда и пожарной безопасности;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обеспечить работников организации Исполнителя специальной одеждой, специальной обувью и другими сертифицированными средствами индивидуальной защиты;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 оформлять  наряд-допуск на производство работ в местах действия опасных или вредных факторов (один экземпляр представлять в ОПБ);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согласовывать с Заказчиком место и время подключения строительно-монтажного оборудования, инструментов; время производства работ, при выполнении которых могут возникать вредные и опасные производственные факторы, воздействующие на работников Заказчика, находящихся в зоне производства работ (шум, вибрация, загазованность, падение предметов и т.д.);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производителей работ исправным и безопасным оборудованием, инструментом, приспособлениями, материалами;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Иметь проекты организации строительства (</w:t>
      </w:r>
      <w:proofErr w:type="gramStart"/>
      <w:r w:rsidRPr="00997B39">
        <w:rPr>
          <w:rFonts w:ascii="Times New Roman" w:hAnsi="Times New Roman" w:cs="Times New Roman"/>
        </w:rPr>
        <w:t>ПОС</w:t>
      </w:r>
      <w:proofErr w:type="gramEnd"/>
      <w:r w:rsidRPr="00997B39">
        <w:rPr>
          <w:rFonts w:ascii="Times New Roman" w:hAnsi="Times New Roman" w:cs="Times New Roman"/>
        </w:rPr>
        <w:t>), проекты  производства работ (ПРР), технологические карты по безопасной технологии производства работ;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выделить опасные для людей зоны, в которых постоянно действуют или могут действовать опасные факторы, связанные или не связанные с характером выполняемой работы;</w:t>
      </w:r>
    </w:p>
    <w:p w:rsidR="007D177C" w:rsidRPr="00997B39" w:rsidRDefault="007D177C" w:rsidP="007D177C">
      <w:pPr>
        <w:pStyle w:val="11"/>
        <w:numPr>
          <w:ilvl w:val="0"/>
          <w:numId w:val="3"/>
        </w:numPr>
        <w:spacing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установить защитные ограждения на границах постоянно действующих опасных производственных факторов, а на границе потенциально опасных производственных факторов – сигнальные ограждения и знаки безопасности.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Исполнитель обязан во время производства работ: </w:t>
      </w:r>
    </w:p>
    <w:p w:rsidR="007D177C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все виды инструктажей </w:t>
      </w:r>
      <w:proofErr w:type="gramStart"/>
      <w:r w:rsidRPr="00997B39">
        <w:rPr>
          <w:rFonts w:ascii="Times New Roman" w:hAnsi="Times New Roman" w:cs="Times New Roman"/>
        </w:rPr>
        <w:t>по охране труда на рабочем месте с работниками организации Исполнителя в соответствии с действующим законодательством</w:t>
      </w:r>
      <w:proofErr w:type="gramEnd"/>
      <w:r w:rsidRPr="00997B39">
        <w:rPr>
          <w:rFonts w:ascii="Times New Roman" w:hAnsi="Times New Roman" w:cs="Times New Roman"/>
        </w:rPr>
        <w:t xml:space="preserve"> РФ</w:t>
      </w:r>
      <w:r>
        <w:rPr>
          <w:rFonts w:ascii="Times New Roman" w:hAnsi="Times New Roman" w:cs="Times New Roman"/>
        </w:rPr>
        <w:t>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выполнение работниками организации Исполнителя соблюдение требований охраны труда, промышленной и пожарной безопасности, установленные законодательством РФ, локальными нормативными актами ФГУП «Атомфлот» и Исполнителя;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lastRenderedPageBreak/>
        <w:t>обеспечить применение работниками организации Исполнителя средств индивидуальной и коллективной защиты, определить места крепления предохранительных поясов (при работе на высоте), обеспечить применение работниками Исполнителя защитных касок на ремонтируемом объекте и т.д.;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осуществлять постоянный </w:t>
      </w:r>
      <w:proofErr w:type="gramStart"/>
      <w:r w:rsidRPr="00997B39">
        <w:rPr>
          <w:rFonts w:ascii="Times New Roman" w:hAnsi="Times New Roman" w:cs="Times New Roman"/>
        </w:rPr>
        <w:t>контроль за</w:t>
      </w:r>
      <w:proofErr w:type="gramEnd"/>
      <w:r w:rsidRPr="00997B39">
        <w:rPr>
          <w:rFonts w:ascii="Times New Roman" w:hAnsi="Times New Roman" w:cs="Times New Roman"/>
        </w:rPr>
        <w:t xml:space="preserve"> безопасным производством работ на всех этапах ее проведения и исполнения работниками организации Исполнителя требований охраны, промышленной и пожарной безопасности;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безопасное производство работ и безопасные условия труда для работников ФГУП «Атомфлот» и  Исполнителя, находящихся на выделенной территории;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обеспечить хранение (складирование) оборудования, инструмента, приспособлений, материала и прочего инструмента только в специально выделенных для этих целей помещениях;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обеспечивать своевременный вывоз мусора, определять и согласовывать с представителем (куратором договора) ФГУП «Атомфлот» места для выноса и погрузки;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назначить лицо, ответственное за соблюдение правил охраны труда, промышленной и пожарной безопасности на выделенном участке, за безопасную организацию и производство работ в местах действия опасных или вредных факторов;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 xml:space="preserve">информировать руководство ФГУП «Атомфлот» </w:t>
      </w:r>
      <w:proofErr w:type="gramStart"/>
      <w:r w:rsidRPr="00997B39">
        <w:rPr>
          <w:rFonts w:ascii="Times New Roman" w:hAnsi="Times New Roman" w:cs="Times New Roman"/>
        </w:rPr>
        <w:t>о</w:t>
      </w:r>
      <w:proofErr w:type="gramEnd"/>
      <w:r w:rsidRPr="00997B39">
        <w:rPr>
          <w:rFonts w:ascii="Times New Roman" w:hAnsi="Times New Roman" w:cs="Times New Roman"/>
        </w:rPr>
        <w:t xml:space="preserve"> всех нештатных ситуациях (авариях, возгораниях, пожарах, несчастных случаях и т.д.) на выделенном участке (объекте) и принимаемых решениях.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Инженерно-технические работники Исполнителя должны иметь удостоверение о проверке знаний требований охраны труда.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240" w:after="0" w:line="240" w:lineRule="auto"/>
        <w:ind w:left="0" w:firstLine="425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 xml:space="preserve">Исполнитель несет ответственность </w:t>
      </w:r>
      <w:proofErr w:type="gramStart"/>
      <w:r w:rsidRPr="00997B39">
        <w:rPr>
          <w:rFonts w:ascii="Times New Roman" w:hAnsi="Times New Roman" w:cs="Times New Roman"/>
          <w:b/>
        </w:rPr>
        <w:t>за</w:t>
      </w:r>
      <w:proofErr w:type="gramEnd"/>
      <w:r w:rsidRPr="00997B39">
        <w:rPr>
          <w:rFonts w:ascii="Times New Roman" w:hAnsi="Times New Roman" w:cs="Times New Roman"/>
          <w:b/>
        </w:rPr>
        <w:t>: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организацию и безопасное производство работ;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квалификацию своего персонала;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соблюдение персоналом Исполнителя требований инструкций по охране труда, правил и норм по охране труда, промышленной и пожарной безопасности, действующих у Заказчика.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240" w:line="240" w:lineRule="auto"/>
        <w:ind w:left="0" w:firstLine="426"/>
        <w:jc w:val="both"/>
        <w:rPr>
          <w:rFonts w:ascii="Times New Roman" w:hAnsi="Times New Roman" w:cs="Times New Roman"/>
          <w:b/>
        </w:rPr>
      </w:pPr>
      <w:r w:rsidRPr="00997B39">
        <w:rPr>
          <w:rFonts w:ascii="Times New Roman" w:hAnsi="Times New Roman" w:cs="Times New Roman"/>
          <w:b/>
        </w:rPr>
        <w:t>Заказчик (сотрудники Отдела промышленной безопасности (ОПБ), куратор договора) имеет право: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проверять организацию работ по охране труда, соблюдение правил и норм по охране труда, промышленной и пожарной безопасности при выполнении работ Исполнителем;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приостанавливать любые виды работ, которые ведутся с нарушениями правил и норм по охране труда, промышленной и пожарной безопасности;</w:t>
      </w:r>
    </w:p>
    <w:p w:rsidR="007D177C" w:rsidRPr="00997B39" w:rsidRDefault="007D177C" w:rsidP="007D177C">
      <w:pPr>
        <w:pStyle w:val="11"/>
        <w:numPr>
          <w:ilvl w:val="0"/>
          <w:numId w:val="4"/>
        </w:numPr>
        <w:spacing w:after="0" w:line="240" w:lineRule="auto"/>
        <w:ind w:left="0" w:firstLine="426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отстранять от работы работников Исполнителя, не имеющих допуска к выполнению данного вида работ, не прошедших в установленном порядке инструктажи по охране труда, не использующих в своей работе предоставленные средства индивидуальной  защиты, нарушающие требования безопасности с уведомлением об этом руководителя работ,  а также руководителя организации Исполнителя.</w:t>
      </w:r>
    </w:p>
    <w:p w:rsidR="007D177C" w:rsidRPr="00997B39" w:rsidRDefault="007D177C" w:rsidP="007D177C">
      <w:pPr>
        <w:pStyle w:val="11"/>
        <w:numPr>
          <w:ilvl w:val="0"/>
          <w:numId w:val="2"/>
        </w:numPr>
        <w:spacing w:before="120" w:after="0" w:line="240" w:lineRule="auto"/>
        <w:ind w:left="0" w:firstLine="425"/>
        <w:jc w:val="both"/>
        <w:rPr>
          <w:rFonts w:ascii="Times New Roman" w:hAnsi="Times New Roman" w:cs="Times New Roman"/>
        </w:rPr>
      </w:pPr>
      <w:r w:rsidRPr="00997B39">
        <w:rPr>
          <w:rFonts w:ascii="Times New Roman" w:hAnsi="Times New Roman" w:cs="Times New Roman"/>
        </w:rPr>
        <w:t>Продолжение приостановленных работ разрешается Исполнителю только после устранения выявленных нарушений.</w:t>
      </w:r>
    </w:p>
    <w:p w:rsidR="007D177C" w:rsidRPr="00997B39" w:rsidRDefault="007D177C" w:rsidP="007D177C">
      <w:pPr>
        <w:pStyle w:val="11"/>
        <w:spacing w:before="120" w:after="0" w:line="240" w:lineRule="auto"/>
        <w:ind w:left="0"/>
        <w:jc w:val="both"/>
        <w:rPr>
          <w:rFonts w:ascii="Times New Roman" w:hAnsi="Times New Roman" w:cs="Times New Roman"/>
        </w:rPr>
      </w:pPr>
    </w:p>
    <w:p w:rsidR="007D177C" w:rsidRPr="00997B39" w:rsidRDefault="007D177C" w:rsidP="007D177C">
      <w:pPr>
        <w:jc w:val="both"/>
        <w:rPr>
          <w:b/>
        </w:rPr>
      </w:pPr>
    </w:p>
    <w:p w:rsidR="007D177C" w:rsidRPr="00997B39" w:rsidRDefault="007D177C" w:rsidP="007D177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7D177C" w:rsidRPr="00997B39" w:rsidRDefault="007D177C" w:rsidP="007D177C">
      <w:pPr>
        <w:jc w:val="both"/>
        <w:rPr>
          <w:b/>
        </w:rPr>
      </w:pPr>
      <w:r w:rsidRPr="00997B39">
        <w:rPr>
          <w:b/>
        </w:rPr>
        <w:tab/>
      </w:r>
      <w:r w:rsidRPr="00997B39">
        <w:rPr>
          <w:b/>
        </w:rPr>
        <w:tab/>
      </w:r>
    </w:p>
    <w:p w:rsidR="007D177C" w:rsidRPr="00997B39" w:rsidRDefault="007D177C" w:rsidP="007D177C">
      <w:pPr>
        <w:pStyle w:val="11"/>
        <w:spacing w:after="0" w:line="240" w:lineRule="auto"/>
        <w:ind w:left="360"/>
        <w:jc w:val="both"/>
        <w:rPr>
          <w:rFonts w:ascii="Times New Roman" w:hAnsi="Times New Roman" w:cs="Times New Roman"/>
        </w:rPr>
        <w:sectPr w:rsidR="007D177C" w:rsidRPr="00997B39" w:rsidSect="00C53BEB">
          <w:headerReference w:type="default" r:id="rId9"/>
          <w:footerReference w:type="default" r:id="rId10"/>
          <w:pgSz w:w="11906" w:h="16838"/>
          <w:pgMar w:top="899" w:right="851" w:bottom="1134" w:left="1418" w:header="709" w:footer="709" w:gutter="0"/>
          <w:pgNumType w:start="1"/>
          <w:cols w:space="708"/>
          <w:titlePg/>
          <w:docGrid w:linePitch="360"/>
        </w:sectPr>
      </w:pPr>
    </w:p>
    <w:p w:rsidR="007D177C" w:rsidRPr="00997B39" w:rsidRDefault="007D177C" w:rsidP="007D177C">
      <w:pPr>
        <w:pStyle w:val="1"/>
        <w:ind w:left="-284"/>
        <w:jc w:val="right"/>
        <w:rPr>
          <w:b/>
          <w:sz w:val="24"/>
          <w:szCs w:val="24"/>
        </w:rPr>
      </w:pPr>
      <w:r w:rsidRPr="00997B39">
        <w:rPr>
          <w:b/>
          <w:sz w:val="24"/>
          <w:szCs w:val="24"/>
        </w:rPr>
        <w:lastRenderedPageBreak/>
        <w:t>Приложение № 2</w:t>
      </w:r>
    </w:p>
    <w:p w:rsidR="007D177C" w:rsidRPr="00997B39" w:rsidRDefault="007D177C" w:rsidP="007D177C">
      <w:pPr>
        <w:ind w:left="-284"/>
        <w:jc w:val="right"/>
      </w:pPr>
      <w:r w:rsidRPr="00997B39">
        <w:t>к договору №  _____ от «_____»_____________20___ г.</w:t>
      </w:r>
    </w:p>
    <w:p w:rsidR="007D177C" w:rsidRPr="00997B39" w:rsidRDefault="007D177C" w:rsidP="007D177C">
      <w:pPr>
        <w:tabs>
          <w:tab w:val="left" w:pos="0"/>
        </w:tabs>
        <w:ind w:left="-284"/>
        <w:jc w:val="right"/>
        <w:rPr>
          <w:b/>
          <w:bCs/>
          <w:i/>
        </w:rPr>
      </w:pPr>
    </w:p>
    <w:p w:rsidR="007D177C" w:rsidRPr="00997B39" w:rsidRDefault="007D177C" w:rsidP="007D177C">
      <w:pPr>
        <w:pBdr>
          <w:bottom w:val="single" w:sz="4" w:space="1" w:color="auto"/>
        </w:pBdr>
        <w:tabs>
          <w:tab w:val="left" w:pos="0"/>
        </w:tabs>
        <w:ind w:left="-284"/>
        <w:rPr>
          <w:b/>
          <w:bCs/>
        </w:rPr>
      </w:pPr>
      <w:r w:rsidRPr="00997B39">
        <w:rPr>
          <w:b/>
          <w:bCs/>
        </w:rPr>
        <w:t>ФОРМА</w:t>
      </w:r>
    </w:p>
    <w:p w:rsidR="007D177C" w:rsidRPr="00997B39" w:rsidRDefault="007D177C" w:rsidP="007D177C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УТВЕРЖДЕНО</w:t>
      </w:r>
    </w:p>
    <w:p w:rsidR="007D177C" w:rsidRPr="00997B39" w:rsidRDefault="007D177C" w:rsidP="007D177C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</w:r>
      <w:r w:rsidRPr="00997B39">
        <w:rPr>
          <w:bCs/>
          <w:i/>
        </w:rPr>
        <w:tab/>
        <w:t xml:space="preserve"> Приказом </w:t>
      </w:r>
      <w:proofErr w:type="gramStart"/>
      <w:r w:rsidRPr="00997B39">
        <w:rPr>
          <w:bCs/>
          <w:i/>
        </w:rPr>
        <w:t>генерального</w:t>
      </w:r>
      <w:proofErr w:type="gramEnd"/>
      <w:r w:rsidRPr="00997B39">
        <w:rPr>
          <w:bCs/>
          <w:i/>
        </w:rPr>
        <w:t xml:space="preserve"> </w:t>
      </w:r>
    </w:p>
    <w:p w:rsidR="007D177C" w:rsidRPr="00997B39" w:rsidRDefault="007D177C" w:rsidP="007D177C">
      <w:pPr>
        <w:tabs>
          <w:tab w:val="left" w:pos="0"/>
        </w:tabs>
        <w:ind w:left="-284"/>
        <w:jc w:val="right"/>
        <w:rPr>
          <w:bCs/>
          <w:i/>
        </w:rPr>
      </w:pPr>
      <w:r w:rsidRPr="00997B39">
        <w:rPr>
          <w:bCs/>
          <w:i/>
        </w:rPr>
        <w:t>директора ФГУП «Атомфлот»</w:t>
      </w:r>
    </w:p>
    <w:p w:rsidR="007D177C" w:rsidRPr="00997B39" w:rsidRDefault="007D177C" w:rsidP="007D177C">
      <w:pPr>
        <w:tabs>
          <w:tab w:val="left" w:pos="0"/>
        </w:tabs>
        <w:ind w:left="-284"/>
        <w:jc w:val="right"/>
        <w:rPr>
          <w:bCs/>
          <w:i/>
          <w:u w:val="single"/>
        </w:rPr>
      </w:pPr>
      <w:r w:rsidRPr="00997B39">
        <w:rPr>
          <w:bCs/>
          <w:i/>
        </w:rPr>
        <w:t xml:space="preserve">               от     </w:t>
      </w:r>
      <w:r w:rsidRPr="00997B39">
        <w:rPr>
          <w:bCs/>
          <w:i/>
          <w:u w:val="single"/>
        </w:rPr>
        <w:t>01.10.2010</w:t>
      </w:r>
      <w:r w:rsidRPr="00997B39">
        <w:rPr>
          <w:bCs/>
          <w:i/>
        </w:rPr>
        <w:t xml:space="preserve">     № _</w:t>
      </w:r>
      <w:r w:rsidRPr="00997B39">
        <w:rPr>
          <w:bCs/>
          <w:i/>
          <w:u w:val="single"/>
        </w:rPr>
        <w:t>1286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center"/>
        <w:rPr>
          <w:b/>
          <w:bCs/>
        </w:rPr>
      </w:pPr>
      <w:r w:rsidRPr="00997B39">
        <w:rPr>
          <w:b/>
          <w:bCs/>
        </w:rPr>
        <w:t>АНКЕТА ПО ОХРАНЕ ТРУДА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center"/>
      </w:pPr>
      <w:r w:rsidRPr="00997B39">
        <w:rPr>
          <w:b/>
          <w:bCs/>
        </w:rPr>
        <w:t>для организаций, выполняющих строительно-монтажные и  ремонтные работы на территори</w:t>
      </w:r>
      <w:proofErr w:type="gramStart"/>
      <w:r w:rsidRPr="00997B39">
        <w:rPr>
          <w:b/>
          <w:bCs/>
        </w:rPr>
        <w:t>и(</w:t>
      </w:r>
      <w:proofErr w:type="gramEnd"/>
      <w:r w:rsidRPr="00997B39">
        <w:rPr>
          <w:b/>
          <w:bCs/>
        </w:rPr>
        <w:t>объектах)  ФГУП «Атомфлот»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 xml:space="preserve">Наименование организации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Адрес: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Номер телефона: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 Номер факса: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proofErr w:type="spellStart"/>
      <w:r w:rsidRPr="00997B39">
        <w:t>e-mail</w:t>
      </w:r>
      <w:proofErr w:type="spellEnd"/>
      <w:r w:rsidRPr="00997B39">
        <w:t xml:space="preserve">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Является ли эта «Анкета» первой, которую Вы заполняете для ФГУП «Атомфлот»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Если «нет», то сообщите дату заполнения последней анкеты: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Предполагаемый характер предстоящих работ по условиям договора (контракта):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в Вашей организации является уполномоченным по охране труда (ФИО, 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  <w:t>______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Работа для ФГУП «Атомфлот» будет выполняться в период времени: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Место проведения работ (судно, здание, сооружение, участок и т.д.)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Количество сотрудников: временных</w:t>
      </w:r>
      <w:r w:rsidRPr="00997B39">
        <w:rPr>
          <w:u w:val="single"/>
        </w:rPr>
        <w:t xml:space="preserve">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Организации (компании), которые могут привлекаться в качестве субподрядчиков: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Количество сотрудников субподрядчиков: временных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t xml:space="preserve">; постоянных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Имеете ли Вы Политику Вашей компании по Охране труда?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Приведите примеры деятельности </w:t>
      </w:r>
      <w:proofErr w:type="gramStart"/>
      <w:r w:rsidRPr="00997B39">
        <w:t>за</w:t>
      </w:r>
      <w:proofErr w:type="gramEnd"/>
      <w:r w:rsidRPr="00997B39">
        <w:t xml:space="preserve"> последние 3 года: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Требуется ли специальное обучение/лицензирование для ваших видов деятельности(Да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Имеет ли ваша компания эти лицензии? (Да/Нет)(если</w:t>
      </w:r>
      <w:proofErr w:type="gramStart"/>
      <w:r w:rsidRPr="00997B39">
        <w:t xml:space="preserve"> Д</w:t>
      </w:r>
      <w:proofErr w:type="gramEnd"/>
      <w:r w:rsidRPr="00997B39">
        <w:t xml:space="preserve">а, то приложите копии к анкете): </w:t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1. Какое обучение проходят Ваши сотрудники в областях, связанных с выполняемой работой, включая специальное?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Проводится ли подробная регистрация проведенного обучения?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Проходят ли обучение временные сотрудники и сотрудники субподрядчиков такое же обучение, как и Ваши постоянные сотрудники?____________________________________________________ _____________________________________________________________________________________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Название учебной организации проводившей обучение: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 Используете ли Вы опасные процессы/материалы?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2.1. Если да, </w:t>
      </w:r>
      <w:proofErr w:type="gramStart"/>
      <w:r w:rsidRPr="00997B39">
        <w:t>то</w:t>
      </w:r>
      <w:proofErr w:type="gramEnd"/>
      <w:r w:rsidRPr="00997B39">
        <w:t xml:space="preserve">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2.2. Какие специальные меры предосторожности должны быть предприняты?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2.3. Есть ли у Вас «Данные о безопасности материалов»?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3. Есть ли у Вас написанные процедуры, инструкции и руководства по охране труда?         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3.1. Проводил ли кто-либо из Вас проверки соблюдения требований охраны труда на Вашем предприятии/на площадках, где работают Ваши сотрудники?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используются ли проверочные листы?: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Кто проводит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Какая у них квалификация?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 часто проводятся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 Есть ли средства индивидуальной </w:t>
      </w:r>
      <w:proofErr w:type="gramStart"/>
      <w:r w:rsidRPr="00997B39">
        <w:t>защиты</w:t>
      </w:r>
      <w:proofErr w:type="gramEnd"/>
      <w:r w:rsidRPr="00997B39">
        <w:t xml:space="preserve"> такие как </w:t>
      </w:r>
      <w:proofErr w:type="spellStart"/>
      <w:r w:rsidRPr="00997B39">
        <w:t>беруши</w:t>
      </w:r>
      <w:proofErr w:type="spellEnd"/>
      <w:r w:rsidRPr="00997B39">
        <w:t>, средства защиты глаз, специальная одежда, обувь, каски и.т.д.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4.1. Проводятся ли регулярные проверки инструментов/оборудования, включая электроинструмент, средства защиты, лестницы, страховочные, </w:t>
      </w:r>
      <w:proofErr w:type="spellStart"/>
      <w:r w:rsidRPr="00997B39">
        <w:t>строповочные</w:t>
      </w:r>
      <w:proofErr w:type="spellEnd"/>
      <w:r w:rsidRPr="00997B39">
        <w:t xml:space="preserve"> и грузоподъемные приспособления? (Да</w:t>
      </w:r>
      <w:proofErr w:type="gramStart"/>
      <w:r w:rsidRPr="00997B39">
        <w:t>/Н</w:t>
      </w:r>
      <w:proofErr w:type="gramEnd"/>
      <w:r w:rsidRPr="00997B39">
        <w:t>ет):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какие?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имеется ли процедура регистрации результатов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Какую квалификацию имеют лица, проводящие такие проверки?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5.Есть ли у Вас комитет по охране труда?: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5.1. Принимают ли участие рабочие в этом комитете?: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5.2. Как часто происходят заседания этого комитета? ежемесячно/более часто/менее часто: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6.Есть ли у вас лица, имеющие квалификацию по оказанию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6.1. Регистрируются ли случаи оказания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6.2. Кто является ответственным за аптечки первой помощи?: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 Разработана ли система регистрации, расследования и отчетности о несчастных случаях, происшествиях, профессиональных заболеваниях и опасных происшествиях (опишите подробно):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7.1 Кто у Вас отвечает за расследование и предоставление отчетов по несчастным случаям, происшествиям и т.д.? (должность):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7.2</w:t>
      </w:r>
      <w:proofErr w:type="gramStart"/>
      <w:r w:rsidRPr="00997B39">
        <w:t xml:space="preserve"> П</w:t>
      </w:r>
      <w:proofErr w:type="gramEnd"/>
      <w:r w:rsidRPr="00997B39">
        <w:t>одвергались ли Вы судебным преследованиям из-за несоблюдения требований охраны труда, требовали ли от Вас власти какие-либо усовершенствования в этих областях?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приведите подробные детали: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8. Количество несчастных случаев за последние два года: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персонал Исполнителя: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субподрядчика: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временные работники: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9. Есть ли какая-нибудь другая относящаяся к охране труда информация, о которой мы должны знать? (Да</w:t>
      </w:r>
      <w:proofErr w:type="gramStart"/>
      <w:r w:rsidRPr="00997B39">
        <w:t>/Н</w:t>
      </w:r>
      <w:proofErr w:type="gramEnd"/>
      <w:r w:rsidRPr="00997B39">
        <w:t xml:space="preserve">ет):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>Если</w:t>
      </w:r>
      <w:proofErr w:type="gramStart"/>
      <w:r w:rsidRPr="00997B39">
        <w:t xml:space="preserve"> Д</w:t>
      </w:r>
      <w:proofErr w:type="gramEnd"/>
      <w:r w:rsidRPr="00997B39">
        <w:t xml:space="preserve">а, то предоставьте все подробности: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lastRenderedPageBreak/>
        <w:t xml:space="preserve">10. Сколько сотрудников, </w:t>
      </w:r>
      <w:proofErr w:type="gramStart"/>
      <w:r w:rsidRPr="00997B39">
        <w:t>включая субподрядчиков и временных работников</w:t>
      </w:r>
      <w:proofErr w:type="gramEnd"/>
      <w:r w:rsidRPr="00997B39">
        <w:t xml:space="preserve"> будет работать на нашей территории одновременно?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11. Детали ответственности работодателя и страхования гражданской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Гражданская ответственность.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Страховая компания: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Обязательства работодателя Предел ответственности: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Страховщик: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 xml:space="preserve">Дата истечения срока действия договора: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 xml:space="preserve">12. Скольким сотрудникам компании потребуется доступ на территорию ФГУП «Атомфлот»: </w:t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13. Исполнитель гарантирует, что все его работники и работники субподрядчиков будут ознакомлены с Политикой ФГУП «Атомфлот» в области Охраны труда.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Подписав это заявление, Исполнитель подтверждает свое согласие выполнить требования Политики ФГУП «Атомфлот» и гарантирует обеспечение персонала всеми необходимыми средствами защиты для безопасного проведения работ, как со своей стороны, так и со стороны субподрядчиков. Исполнитель гарантирует, что все субподрядчики получат и распишутся за получение необходимой информации.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 xml:space="preserve">14. Исполнитель/субподрядчик обязуется официально назначить ответственного за охрану труда, обеспечить необходимый </w:t>
      </w:r>
      <w:proofErr w:type="gramStart"/>
      <w:r w:rsidRPr="00997B39">
        <w:t>контроль за</w:t>
      </w:r>
      <w:proofErr w:type="gramEnd"/>
      <w:r w:rsidRPr="00997B39">
        <w:t xml:space="preserve"> исполнением взятых на себя обязательства в области охраны труда, а также организовать прохождение вводного инструктажа по охране труда на ФГУП «Атомфлот» для всех сотрудников, перед допуском к работе на территории Заказчика.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Исполнитель:</w:t>
      </w:r>
      <w:r w:rsidRPr="00997B39"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Дата</w:t>
      </w:r>
      <w:r w:rsidRPr="00997B39"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Субподрядчики: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  <w:rPr>
          <w:u w:val="single"/>
        </w:rPr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  <w:r w:rsidRPr="00997B39">
        <w:rPr>
          <w:u w:val="single"/>
        </w:rPr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 xml:space="preserve">                                                        </w:t>
      </w:r>
      <w:r w:rsidRPr="00997B39">
        <w:tab/>
        <w:t>Должность, подпись, фамилия, инициалы (печатными буквами)</w:t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Компания</w:t>
      </w:r>
      <w:r w:rsidRPr="00997B39">
        <w:tab/>
      </w: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</w:p>
    <w:p w:rsidR="007D177C" w:rsidRPr="00997B39" w:rsidRDefault="007D177C" w:rsidP="007D177C">
      <w:pPr>
        <w:tabs>
          <w:tab w:val="left" w:pos="0"/>
        </w:tabs>
        <w:spacing w:line="256" w:lineRule="exact"/>
        <w:jc w:val="both"/>
      </w:pPr>
      <w:r w:rsidRPr="00997B39">
        <w:t>Адрес:</w:t>
      </w:r>
      <w:r w:rsidRPr="00997B39">
        <w:tab/>
      </w:r>
    </w:p>
    <w:p w:rsidR="007D177C" w:rsidRPr="00997B39" w:rsidRDefault="007D177C" w:rsidP="007D177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7D177C" w:rsidRPr="00997B39" w:rsidRDefault="007D177C" w:rsidP="007D177C">
      <w:pPr>
        <w:tabs>
          <w:tab w:val="left" w:pos="426"/>
        </w:tabs>
        <w:ind w:left="-284"/>
        <w:jc w:val="both"/>
      </w:pPr>
    </w:p>
    <w:p w:rsidR="007D177C" w:rsidRPr="00997B39" w:rsidRDefault="007D177C" w:rsidP="007D177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______________</w:t>
      </w:r>
    </w:p>
    <w:p w:rsidR="007D177C" w:rsidRPr="00997B39" w:rsidRDefault="007D177C" w:rsidP="007D177C">
      <w:pPr>
        <w:jc w:val="both"/>
        <w:sectPr w:rsidR="007D177C" w:rsidRPr="00997B39" w:rsidSect="00C53BEB">
          <w:footerReference w:type="default" r:id="rId11"/>
          <w:headerReference w:type="first" r:id="rId12"/>
          <w:pgSz w:w="11906" w:h="16838"/>
          <w:pgMar w:top="1134" w:right="566" w:bottom="1134" w:left="1134" w:header="709" w:footer="709" w:gutter="0"/>
          <w:pgNumType w:start="1"/>
          <w:cols w:space="708"/>
          <w:titlePg/>
          <w:docGrid w:linePitch="360"/>
        </w:sectPr>
      </w:pPr>
    </w:p>
    <w:p w:rsidR="007D177C" w:rsidRPr="00997B39" w:rsidRDefault="007D177C" w:rsidP="007D177C">
      <w:pPr>
        <w:ind w:firstLine="567"/>
        <w:jc w:val="right"/>
        <w:outlineLvl w:val="0"/>
        <w:rPr>
          <w:b/>
        </w:rPr>
      </w:pPr>
      <w:r w:rsidRPr="00997B39">
        <w:rPr>
          <w:b/>
        </w:rPr>
        <w:lastRenderedPageBreak/>
        <w:t>Приложение № 3</w:t>
      </w:r>
    </w:p>
    <w:p w:rsidR="007D177C" w:rsidRPr="00997B39" w:rsidRDefault="007D177C" w:rsidP="007D177C">
      <w:pPr>
        <w:spacing w:after="240"/>
        <w:ind w:firstLine="567"/>
        <w:jc w:val="right"/>
        <w:outlineLvl w:val="0"/>
      </w:pPr>
      <w:r w:rsidRPr="00997B39">
        <w:t>к договору №___________ от «___»_________20__ г.</w:t>
      </w:r>
    </w:p>
    <w:p w:rsidR="007D177C" w:rsidRPr="00997B39" w:rsidRDefault="007D177C" w:rsidP="007D177C">
      <w:pPr>
        <w:pBdr>
          <w:bottom w:val="single" w:sz="4" w:space="1" w:color="auto"/>
        </w:pBdr>
        <w:spacing w:after="240"/>
        <w:ind w:firstLine="567"/>
        <w:jc w:val="center"/>
        <w:outlineLvl w:val="0"/>
        <w:rPr>
          <w:b/>
        </w:rPr>
      </w:pPr>
      <w:r w:rsidRPr="00997B39">
        <w:rPr>
          <w:b/>
        </w:rPr>
        <w:t>Форма заявки для сторонних организаций на оформление временных пропусков</w:t>
      </w:r>
    </w:p>
    <w:tbl>
      <w:tblPr>
        <w:tblW w:w="0" w:type="auto"/>
        <w:tblLook w:val="04A0"/>
      </w:tblPr>
      <w:tblGrid>
        <w:gridCol w:w="5199"/>
        <w:gridCol w:w="1740"/>
        <w:gridCol w:w="2611"/>
        <w:gridCol w:w="871"/>
      </w:tblGrid>
      <w:tr w:rsidR="007D177C" w:rsidRPr="00997B39" w:rsidTr="00465FD7">
        <w:trPr>
          <w:trHeight w:val="130"/>
        </w:trPr>
        <w:tc>
          <w:tcPr>
            <w:tcW w:w="5199" w:type="dxa"/>
            <w:vMerge w:val="restart"/>
          </w:tcPr>
          <w:p w:rsidR="007D177C" w:rsidRPr="00997B39" w:rsidRDefault="007D177C" w:rsidP="00465FD7">
            <w:r w:rsidRPr="00997B39">
              <w:t>Угловой (продольный) штамп предприятия</w:t>
            </w:r>
          </w:p>
        </w:tc>
        <w:tc>
          <w:tcPr>
            <w:tcW w:w="5222" w:type="dxa"/>
            <w:gridSpan w:val="3"/>
          </w:tcPr>
          <w:p w:rsidR="007D177C" w:rsidRPr="00997B39" w:rsidRDefault="007D177C" w:rsidP="00465FD7">
            <w:pPr>
              <w:ind w:firstLine="567"/>
              <w:jc w:val="center"/>
            </w:pPr>
            <w:r w:rsidRPr="00997B39">
              <w:t xml:space="preserve">Генеральному директору </w:t>
            </w:r>
          </w:p>
        </w:tc>
      </w:tr>
      <w:tr w:rsidR="007D177C" w:rsidRPr="00997B39" w:rsidTr="00465FD7">
        <w:trPr>
          <w:trHeight w:val="128"/>
        </w:trPr>
        <w:tc>
          <w:tcPr>
            <w:tcW w:w="5199" w:type="dxa"/>
            <w:vMerge/>
          </w:tcPr>
          <w:p w:rsidR="007D177C" w:rsidRPr="00997B39" w:rsidRDefault="007D177C" w:rsidP="00465FD7"/>
        </w:tc>
        <w:tc>
          <w:tcPr>
            <w:tcW w:w="5222" w:type="dxa"/>
            <w:gridSpan w:val="3"/>
          </w:tcPr>
          <w:p w:rsidR="007D177C" w:rsidRPr="00997B39" w:rsidRDefault="007D177C" w:rsidP="00465FD7">
            <w:pPr>
              <w:ind w:firstLine="567"/>
              <w:jc w:val="center"/>
            </w:pPr>
            <w:r w:rsidRPr="00997B39">
              <w:t>ФГУП «Атомфлот»</w:t>
            </w:r>
          </w:p>
        </w:tc>
      </w:tr>
      <w:tr w:rsidR="007D177C" w:rsidRPr="00997B39" w:rsidTr="00465FD7">
        <w:trPr>
          <w:trHeight w:val="128"/>
        </w:trPr>
        <w:tc>
          <w:tcPr>
            <w:tcW w:w="5199" w:type="dxa"/>
            <w:vMerge/>
          </w:tcPr>
          <w:p w:rsidR="007D177C" w:rsidRPr="00997B39" w:rsidRDefault="007D177C" w:rsidP="00465FD7"/>
        </w:tc>
        <w:tc>
          <w:tcPr>
            <w:tcW w:w="1740" w:type="dxa"/>
          </w:tcPr>
          <w:p w:rsidR="007D177C" w:rsidRPr="00997B39" w:rsidRDefault="007D177C" w:rsidP="00465FD7">
            <w:pPr>
              <w:ind w:firstLine="567"/>
              <w:jc w:val="center"/>
            </w:pPr>
          </w:p>
        </w:tc>
        <w:tc>
          <w:tcPr>
            <w:tcW w:w="2611" w:type="dxa"/>
            <w:tcBorders>
              <w:bottom w:val="single" w:sz="4" w:space="0" w:color="auto"/>
            </w:tcBorders>
          </w:tcPr>
          <w:p w:rsidR="007D177C" w:rsidRPr="00997B39" w:rsidRDefault="007D177C" w:rsidP="00465FD7">
            <w:pPr>
              <w:jc w:val="center"/>
            </w:pPr>
          </w:p>
        </w:tc>
        <w:tc>
          <w:tcPr>
            <w:tcW w:w="871" w:type="dxa"/>
          </w:tcPr>
          <w:p w:rsidR="007D177C" w:rsidRPr="00997B39" w:rsidRDefault="007D177C" w:rsidP="00465FD7">
            <w:pPr>
              <w:ind w:firstLine="567"/>
              <w:jc w:val="center"/>
            </w:pPr>
          </w:p>
        </w:tc>
      </w:tr>
      <w:tr w:rsidR="007D177C" w:rsidRPr="00997B39" w:rsidTr="00465FD7">
        <w:trPr>
          <w:trHeight w:val="128"/>
        </w:trPr>
        <w:tc>
          <w:tcPr>
            <w:tcW w:w="5199" w:type="dxa"/>
            <w:vMerge/>
          </w:tcPr>
          <w:p w:rsidR="007D177C" w:rsidRPr="00997B39" w:rsidRDefault="007D177C" w:rsidP="00465FD7"/>
        </w:tc>
        <w:tc>
          <w:tcPr>
            <w:tcW w:w="1740" w:type="dxa"/>
          </w:tcPr>
          <w:p w:rsidR="007D177C" w:rsidRPr="00997B39" w:rsidRDefault="007D177C" w:rsidP="00465FD7">
            <w:pPr>
              <w:ind w:firstLine="567"/>
              <w:jc w:val="center"/>
            </w:pPr>
          </w:p>
        </w:tc>
        <w:tc>
          <w:tcPr>
            <w:tcW w:w="2611" w:type="dxa"/>
            <w:vAlign w:val="center"/>
          </w:tcPr>
          <w:p w:rsidR="007D177C" w:rsidRPr="00997B39" w:rsidRDefault="007D177C" w:rsidP="00465FD7">
            <w:pPr>
              <w:jc w:val="center"/>
              <w:rPr>
                <w:vertAlign w:val="superscript"/>
              </w:rPr>
            </w:pPr>
            <w:r w:rsidRPr="00997B39">
              <w:rPr>
                <w:vertAlign w:val="superscript"/>
              </w:rPr>
              <w:t>Ф.И.О</w:t>
            </w:r>
          </w:p>
        </w:tc>
        <w:tc>
          <w:tcPr>
            <w:tcW w:w="871" w:type="dxa"/>
          </w:tcPr>
          <w:p w:rsidR="007D177C" w:rsidRPr="00997B39" w:rsidRDefault="007D177C" w:rsidP="00465FD7">
            <w:pPr>
              <w:ind w:firstLine="567"/>
              <w:jc w:val="center"/>
            </w:pPr>
          </w:p>
        </w:tc>
      </w:tr>
    </w:tbl>
    <w:p w:rsidR="007D177C" w:rsidRPr="00997B39" w:rsidRDefault="007D177C" w:rsidP="007D177C">
      <w:pPr>
        <w:ind w:firstLine="567"/>
        <w:jc w:val="center"/>
        <w:rPr>
          <w:b/>
        </w:rPr>
      </w:pPr>
    </w:p>
    <w:p w:rsidR="007D177C" w:rsidRPr="00997B39" w:rsidRDefault="007D177C" w:rsidP="007D177C">
      <w:pPr>
        <w:ind w:firstLine="567"/>
        <w:jc w:val="center"/>
        <w:rPr>
          <w:b/>
        </w:rPr>
      </w:pPr>
      <w:r w:rsidRPr="00997B39">
        <w:rPr>
          <w:b/>
        </w:rPr>
        <w:t>ЗАЯВКА</w:t>
      </w:r>
    </w:p>
    <w:p w:rsidR="007D177C" w:rsidRPr="00997B39" w:rsidRDefault="007D177C" w:rsidP="007D177C">
      <w:pPr>
        <w:ind w:firstLine="567"/>
        <w:jc w:val="center"/>
        <w:rPr>
          <w:b/>
        </w:rPr>
      </w:pPr>
    </w:p>
    <w:p w:rsidR="007D177C" w:rsidRPr="00997B39" w:rsidRDefault="007D177C" w:rsidP="007D177C">
      <w:pPr>
        <w:ind w:firstLine="567"/>
        <w:jc w:val="both"/>
      </w:pPr>
      <w:r w:rsidRPr="00997B39">
        <w:t>Прошу дать указание на оформление временных пропусков для производства работ по договору № _____ от «_____» _______ 20____ г. __________________________________________</w:t>
      </w:r>
    </w:p>
    <w:p w:rsidR="007D177C" w:rsidRPr="00997B39" w:rsidRDefault="007D177C" w:rsidP="007D177C">
      <w:pPr>
        <w:jc w:val="both"/>
        <w:rPr>
          <w:vertAlign w:val="superscript"/>
        </w:rPr>
      </w:pPr>
      <w:r w:rsidRPr="00997B39">
        <w:t>с ____________ 20_____г.  по  ____________20_____г. _____________________________________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(режим работы – круглосуточно, рабочее время и т.д.)</w:t>
      </w:r>
    </w:p>
    <w:p w:rsidR="007D177C" w:rsidRPr="00997B39" w:rsidRDefault="007D177C" w:rsidP="007D177C">
      <w:pPr>
        <w:jc w:val="both"/>
        <w:rPr>
          <w:vertAlign w:val="superscript"/>
        </w:rPr>
      </w:pPr>
      <w:r w:rsidRPr="00997B39">
        <w:t>следующим работникам предприятия: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1"/>
        <w:gridCol w:w="2789"/>
        <w:gridCol w:w="1755"/>
        <w:gridCol w:w="1743"/>
        <w:gridCol w:w="1755"/>
        <w:gridCol w:w="1523"/>
      </w:tblGrid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jc w:val="center"/>
            </w:pPr>
            <w:r w:rsidRPr="00997B39">
              <w:t>№/</w:t>
            </w:r>
            <w:proofErr w:type="spellStart"/>
            <w:proofErr w:type="gramStart"/>
            <w:r w:rsidRPr="00997B39">
              <w:t>п</w:t>
            </w:r>
            <w:proofErr w:type="spellEnd"/>
            <w:proofErr w:type="gramEnd"/>
          </w:p>
        </w:tc>
        <w:tc>
          <w:tcPr>
            <w:tcW w:w="2789" w:type="dxa"/>
            <w:vAlign w:val="center"/>
          </w:tcPr>
          <w:p w:rsidR="007D177C" w:rsidRPr="00997B39" w:rsidRDefault="007D177C" w:rsidP="00465FD7">
            <w:pPr>
              <w:jc w:val="center"/>
            </w:pPr>
            <w:r w:rsidRPr="00997B39">
              <w:t>Фамилия, имя, отчество</w:t>
            </w:r>
          </w:p>
          <w:p w:rsidR="007D177C" w:rsidRPr="00997B39" w:rsidRDefault="007D177C" w:rsidP="00465FD7">
            <w:pPr>
              <w:jc w:val="center"/>
              <w:rPr>
                <w:sz w:val="16"/>
                <w:szCs w:val="16"/>
              </w:rPr>
            </w:pPr>
            <w:r w:rsidRPr="00997B39">
              <w:rPr>
                <w:sz w:val="16"/>
                <w:szCs w:val="16"/>
              </w:rPr>
              <w:t>(в алфавитном порядке)</w:t>
            </w:r>
          </w:p>
        </w:tc>
        <w:tc>
          <w:tcPr>
            <w:tcW w:w="1755" w:type="dxa"/>
            <w:vAlign w:val="center"/>
          </w:tcPr>
          <w:p w:rsidR="007D177C" w:rsidRPr="00997B39" w:rsidRDefault="007D177C" w:rsidP="00465FD7">
            <w:pPr>
              <w:jc w:val="center"/>
            </w:pPr>
            <w:r w:rsidRPr="00997B39">
              <w:t>Должность</w:t>
            </w:r>
          </w:p>
        </w:tc>
        <w:tc>
          <w:tcPr>
            <w:tcW w:w="1743" w:type="dxa"/>
            <w:vAlign w:val="center"/>
          </w:tcPr>
          <w:p w:rsidR="007D177C" w:rsidRPr="00997B39" w:rsidRDefault="007D177C" w:rsidP="00465FD7">
            <w:pPr>
              <w:jc w:val="center"/>
            </w:pPr>
            <w:r w:rsidRPr="00997B39">
              <w:t>Серия и № паспорта</w:t>
            </w:r>
          </w:p>
        </w:tc>
        <w:tc>
          <w:tcPr>
            <w:tcW w:w="1755" w:type="dxa"/>
            <w:vAlign w:val="center"/>
          </w:tcPr>
          <w:p w:rsidR="007D177C" w:rsidRPr="00997B39" w:rsidRDefault="007D177C" w:rsidP="00465FD7">
            <w:pPr>
              <w:jc w:val="center"/>
            </w:pPr>
            <w:r w:rsidRPr="00997B39">
              <w:t>Домашний адрес</w:t>
            </w:r>
          </w:p>
        </w:tc>
        <w:tc>
          <w:tcPr>
            <w:tcW w:w="1523" w:type="dxa"/>
            <w:vAlign w:val="center"/>
          </w:tcPr>
          <w:p w:rsidR="007D177C" w:rsidRPr="00997B39" w:rsidRDefault="007D177C" w:rsidP="00465FD7">
            <w:pPr>
              <w:jc w:val="center"/>
            </w:pPr>
            <w:r w:rsidRPr="00997B39">
              <w:t>Форма*</w:t>
            </w:r>
          </w:p>
          <w:p w:rsidR="007D177C" w:rsidRPr="00997B39" w:rsidRDefault="007D177C" w:rsidP="00465FD7">
            <w:pPr>
              <w:jc w:val="center"/>
            </w:pPr>
            <w:r w:rsidRPr="00997B39">
              <w:t>допуска</w:t>
            </w:r>
          </w:p>
        </w:tc>
      </w:tr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4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52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</w:tr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4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52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</w:tr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4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52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</w:tr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4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52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</w:tr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4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52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</w:tr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4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52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</w:tr>
      <w:tr w:rsidR="007D177C" w:rsidRPr="00997B39" w:rsidTr="00465FD7">
        <w:tc>
          <w:tcPr>
            <w:tcW w:w="641" w:type="dxa"/>
            <w:vAlign w:val="center"/>
          </w:tcPr>
          <w:p w:rsidR="007D177C" w:rsidRPr="00997B39" w:rsidRDefault="007D177C" w:rsidP="00465FD7">
            <w:pPr>
              <w:pStyle w:val="aa"/>
              <w:numPr>
                <w:ilvl w:val="0"/>
                <w:numId w:val="5"/>
              </w:numPr>
              <w:spacing w:after="0" w:line="240" w:lineRule="auto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89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4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755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  <w:tc>
          <w:tcPr>
            <w:tcW w:w="1523" w:type="dxa"/>
          </w:tcPr>
          <w:p w:rsidR="007D177C" w:rsidRPr="00997B39" w:rsidRDefault="007D177C" w:rsidP="00465FD7">
            <w:pPr>
              <w:ind w:firstLine="567"/>
              <w:jc w:val="both"/>
            </w:pPr>
          </w:p>
        </w:tc>
      </w:tr>
    </w:tbl>
    <w:p w:rsidR="007D177C" w:rsidRPr="00997B39" w:rsidRDefault="007D177C" w:rsidP="007D177C">
      <w:pPr>
        <w:ind w:firstLine="567"/>
        <w:jc w:val="both"/>
      </w:pPr>
    </w:p>
    <w:p w:rsidR="007D177C" w:rsidRPr="00997B39" w:rsidRDefault="007D177C" w:rsidP="007D177C">
      <w:pPr>
        <w:ind w:firstLine="567"/>
        <w:jc w:val="both"/>
      </w:pPr>
      <w:r w:rsidRPr="00997B39">
        <w:t>Обязуемся обеспечить сохранность и возврат пропусков по окончанию срока действия. В случае не возврата, порчи или утери пропусков оплату гарантируем.</w:t>
      </w:r>
    </w:p>
    <w:p w:rsidR="007D177C" w:rsidRPr="00997B39" w:rsidRDefault="007D177C" w:rsidP="007D177C">
      <w:pPr>
        <w:ind w:firstLine="567"/>
        <w:jc w:val="both"/>
        <w:rPr>
          <w:vertAlign w:val="superscript"/>
        </w:rPr>
      </w:pPr>
      <w:r w:rsidRPr="00997B39">
        <w:t>Руководитель предприятия</w:t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  <w:t>_________________</w:t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7D177C" w:rsidRPr="00997B39" w:rsidRDefault="007D177C" w:rsidP="007D177C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</w:r>
      <w:r w:rsidRPr="00997B39">
        <w:tab/>
        <w:t>М.П.</w:t>
      </w:r>
    </w:p>
    <w:p w:rsidR="007D177C" w:rsidRPr="00997B39" w:rsidRDefault="007D177C" w:rsidP="007D177C">
      <w:pPr>
        <w:ind w:firstLine="567"/>
        <w:jc w:val="both"/>
        <w:rPr>
          <w:vertAlign w:val="superscript"/>
        </w:rPr>
      </w:pPr>
      <w:r w:rsidRPr="00997B39">
        <w:t>Начальник РСП*</w:t>
      </w:r>
      <w:r w:rsidRPr="00997B39">
        <w:tab/>
      </w:r>
      <w:r w:rsidRPr="00997B39">
        <w:tab/>
        <w:t>________________</w:t>
      </w:r>
      <w:r w:rsidRPr="00997B39">
        <w:tab/>
      </w:r>
      <w:r w:rsidRPr="00997B39">
        <w:tab/>
      </w:r>
      <w:r w:rsidRPr="00997B39">
        <w:tab/>
        <w:t>________________________</w:t>
      </w:r>
      <w:r w:rsidRPr="00997B39">
        <w:tab/>
      </w:r>
      <w:r w:rsidRPr="00997B39">
        <w:rPr>
          <w:vertAlign w:val="superscript"/>
        </w:rPr>
        <w:t>(самой организации или</w:t>
      </w:r>
      <w:r w:rsidRPr="00997B39">
        <w:tab/>
      </w:r>
      <w:r w:rsidRPr="00997B39">
        <w:tab/>
      </w:r>
      <w:r w:rsidRPr="00997B39">
        <w:tab/>
      </w: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обслуживающей данную организацию)</w:t>
      </w:r>
    </w:p>
    <w:p w:rsidR="007D177C" w:rsidRPr="00997B39" w:rsidRDefault="007D177C" w:rsidP="007D177C">
      <w:pPr>
        <w:ind w:firstLine="567"/>
        <w:jc w:val="both"/>
      </w:pPr>
      <w:r w:rsidRPr="00997B39">
        <w:tab/>
      </w:r>
      <w:r w:rsidRPr="00997B39">
        <w:tab/>
      </w:r>
      <w:r w:rsidRPr="00997B39">
        <w:tab/>
      </w:r>
      <w:r w:rsidRPr="00997B39">
        <w:tab/>
        <w:t>М.</w:t>
      </w:r>
      <w:proofErr w:type="gramStart"/>
      <w:r w:rsidRPr="00997B39">
        <w:t>П</w:t>
      </w:r>
      <w:proofErr w:type="gramEnd"/>
    </w:p>
    <w:p w:rsidR="007D177C" w:rsidRPr="00997B39" w:rsidRDefault="007D177C" w:rsidP="007D177C">
      <w:pPr>
        <w:ind w:firstLine="567"/>
        <w:jc w:val="both"/>
      </w:pPr>
      <w:r w:rsidRPr="00997B39">
        <w:t>Согласованно:</w:t>
      </w:r>
    </w:p>
    <w:p w:rsidR="007D177C" w:rsidRPr="00997B39" w:rsidRDefault="007D177C" w:rsidP="007D177C">
      <w:r w:rsidRPr="00997B39">
        <w:t xml:space="preserve">Начальник Управления </w:t>
      </w:r>
      <w:r w:rsidRPr="00997B39">
        <w:br/>
        <w:t xml:space="preserve">(службы, отдела) ФГУП «Атомфлот» </w:t>
      </w:r>
      <w:r w:rsidRPr="00997B39">
        <w:tab/>
        <w:t>_______________</w:t>
      </w:r>
      <w:r w:rsidRPr="00997B39">
        <w:tab/>
      </w:r>
      <w:r w:rsidRPr="00997B39">
        <w:tab/>
        <w:t>_____________________</w:t>
      </w:r>
    </w:p>
    <w:p w:rsidR="007D177C" w:rsidRPr="00997B39" w:rsidRDefault="007D177C" w:rsidP="007D177C">
      <w:pPr>
        <w:ind w:left="4254" w:firstLine="709"/>
      </w:pPr>
      <w:r w:rsidRPr="00997B39">
        <w:rPr>
          <w:vertAlign w:val="superscript"/>
        </w:rPr>
        <w:t>(подпись)</w:t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</w:r>
      <w:r w:rsidRPr="00997B39">
        <w:rPr>
          <w:vertAlign w:val="superscript"/>
        </w:rPr>
        <w:tab/>
        <w:t>(ф.и.о.)</w:t>
      </w:r>
    </w:p>
    <w:p w:rsidR="007D177C" w:rsidRPr="00997B39" w:rsidRDefault="007D177C" w:rsidP="007D177C">
      <w:pPr>
        <w:ind w:firstLine="567"/>
        <w:jc w:val="both"/>
      </w:pPr>
      <w:r w:rsidRPr="00997B39">
        <w:rPr>
          <w:b/>
          <w:u w:val="single"/>
        </w:rPr>
        <w:t>Примечание</w:t>
      </w:r>
      <w:r w:rsidRPr="00997B39">
        <w:rPr>
          <w:u w:val="single"/>
        </w:rPr>
        <w:t>:</w:t>
      </w:r>
      <w:r w:rsidRPr="00997B39">
        <w:t xml:space="preserve"> Заявка подаётся на фирменном бланке предприятия по форме указанной выше. При отсутствии допуска РСП  в службу безопасности ФГУП «Атомфлот» предоставляется  </w:t>
      </w:r>
      <w:r w:rsidRPr="00997B39">
        <w:rPr>
          <w:b/>
          <w:u w:val="single"/>
        </w:rPr>
        <w:t>анкета</w:t>
      </w:r>
      <w:r w:rsidRPr="00997B39">
        <w:t xml:space="preserve"> на каждого работника.</w:t>
      </w:r>
    </w:p>
    <w:p w:rsidR="007D177C" w:rsidRPr="00997B39" w:rsidRDefault="007D177C" w:rsidP="007D177C">
      <w:pPr>
        <w:ind w:firstLine="567"/>
        <w:jc w:val="both"/>
      </w:pPr>
      <w:r w:rsidRPr="00997B39">
        <w:t>*Заполняется при наличии допуска РСП.</w:t>
      </w:r>
    </w:p>
    <w:p w:rsidR="007D177C" w:rsidRPr="00997B39" w:rsidRDefault="007D177C" w:rsidP="007D177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7D177C" w:rsidRPr="00997B39" w:rsidRDefault="007D177C" w:rsidP="007D177C">
      <w:pPr>
        <w:tabs>
          <w:tab w:val="left" w:pos="426"/>
        </w:tabs>
        <w:ind w:left="-284"/>
        <w:jc w:val="both"/>
      </w:pPr>
    </w:p>
    <w:p w:rsidR="007D177C" w:rsidRPr="00997B39" w:rsidRDefault="007D177C" w:rsidP="007D177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  <w:sectPr w:rsidR="007D177C" w:rsidRPr="00997B39" w:rsidSect="00C53BEB">
          <w:headerReference w:type="first" r:id="rId13"/>
          <w:pgSz w:w="11906" w:h="16838" w:code="9"/>
          <w:pgMar w:top="1134" w:right="567" w:bottom="709" w:left="1134" w:header="340" w:footer="510" w:gutter="0"/>
          <w:pgNumType w:start="1"/>
          <w:cols w:space="708"/>
          <w:titlePg/>
          <w:docGrid w:linePitch="360"/>
        </w:sectPr>
      </w:pPr>
    </w:p>
    <w:tbl>
      <w:tblPr>
        <w:tblW w:w="10701" w:type="dxa"/>
        <w:tblLook w:val="01E0"/>
      </w:tblPr>
      <w:tblGrid>
        <w:gridCol w:w="36"/>
        <w:gridCol w:w="1392"/>
        <w:gridCol w:w="558"/>
        <w:gridCol w:w="1407"/>
        <w:gridCol w:w="1766"/>
        <w:gridCol w:w="2742"/>
        <w:gridCol w:w="556"/>
        <w:gridCol w:w="1679"/>
        <w:gridCol w:w="329"/>
        <w:gridCol w:w="236"/>
      </w:tblGrid>
      <w:tr w:rsidR="007D177C" w:rsidRPr="00997B39" w:rsidTr="00465FD7">
        <w:tc>
          <w:tcPr>
            <w:tcW w:w="10701" w:type="dxa"/>
            <w:gridSpan w:val="10"/>
            <w:vAlign w:val="center"/>
          </w:tcPr>
          <w:p w:rsidR="007D177C" w:rsidRPr="00997B39" w:rsidRDefault="007D177C" w:rsidP="00465FD7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b/>
                <w:sz w:val="20"/>
                <w:szCs w:val="20"/>
              </w:rPr>
              <w:lastRenderedPageBreak/>
              <w:t>Приложение № 4</w:t>
            </w:r>
          </w:p>
          <w:p w:rsidR="007D177C" w:rsidRPr="00997B39" w:rsidRDefault="007D177C" w:rsidP="00465FD7">
            <w:pPr>
              <w:jc w:val="right"/>
              <w:rPr>
                <w:b/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к договору № ______ от «____»________ 20__г.</w:t>
            </w:r>
          </w:p>
        </w:tc>
      </w:tr>
      <w:tr w:rsidR="007D177C" w:rsidRPr="00997B39" w:rsidTr="00465FD7">
        <w:tc>
          <w:tcPr>
            <w:tcW w:w="10701" w:type="dxa"/>
            <w:gridSpan w:val="10"/>
            <w:tcBorders>
              <w:bottom w:val="single" w:sz="4" w:space="0" w:color="auto"/>
            </w:tcBorders>
            <w:vAlign w:val="center"/>
          </w:tcPr>
          <w:p w:rsidR="007D177C" w:rsidRPr="00997B39" w:rsidRDefault="007D177C" w:rsidP="00465FD7">
            <w:pPr>
              <w:jc w:val="center"/>
              <w:rPr>
                <w:b/>
                <w:sz w:val="20"/>
                <w:szCs w:val="20"/>
              </w:rPr>
            </w:pPr>
            <w:r w:rsidRPr="00997B39">
              <w:rPr>
                <w:b/>
              </w:rPr>
              <w:t>Форма анкеты для оформления временных пропусков</w:t>
            </w:r>
          </w:p>
        </w:tc>
      </w:tr>
      <w:tr w:rsidR="007D177C" w:rsidRPr="00997B39" w:rsidTr="00465FD7">
        <w:tc>
          <w:tcPr>
            <w:tcW w:w="10701" w:type="dxa"/>
            <w:gridSpan w:val="10"/>
            <w:tcBorders>
              <w:top w:val="single" w:sz="4" w:space="0" w:color="auto"/>
            </w:tcBorders>
            <w:vAlign w:val="center"/>
          </w:tcPr>
          <w:p w:rsidR="007D177C" w:rsidRPr="00997B39" w:rsidRDefault="007D177C" w:rsidP="00465FD7">
            <w:pPr>
              <w:jc w:val="center"/>
              <w:rPr>
                <w:b/>
                <w:sz w:val="40"/>
                <w:szCs w:val="40"/>
              </w:rPr>
            </w:pPr>
            <w:r w:rsidRPr="00997B39">
              <w:rPr>
                <w:b/>
                <w:sz w:val="40"/>
                <w:szCs w:val="40"/>
              </w:rPr>
              <w:t>А Н К Е Т А</w:t>
            </w:r>
          </w:p>
          <w:p w:rsidR="007D177C" w:rsidRPr="00997B39" w:rsidRDefault="007D177C" w:rsidP="00465FD7">
            <w:pPr>
              <w:jc w:val="center"/>
              <w:rPr>
                <w:b/>
              </w:rPr>
            </w:pPr>
            <w:r w:rsidRPr="00997B39">
              <w:rPr>
                <w:b/>
                <w:sz w:val="20"/>
                <w:szCs w:val="20"/>
              </w:rPr>
              <w:t>(заполняется собственноручно)</w:t>
            </w:r>
          </w:p>
        </w:tc>
      </w:tr>
      <w:tr w:rsidR="007D177C" w:rsidRPr="00997B39" w:rsidTr="00465FD7">
        <w:tc>
          <w:tcPr>
            <w:tcW w:w="1428" w:type="dxa"/>
            <w:gridSpan w:val="2"/>
            <w:vMerge w:val="restart"/>
          </w:tcPr>
          <w:p w:rsidR="007D177C" w:rsidRPr="00997B39" w:rsidRDefault="007D177C" w:rsidP="00465FD7"/>
        </w:tc>
        <w:tc>
          <w:tcPr>
            <w:tcW w:w="1965" w:type="dxa"/>
            <w:gridSpan w:val="2"/>
          </w:tcPr>
          <w:p w:rsidR="007D177C" w:rsidRPr="00997B39" w:rsidRDefault="007D177C" w:rsidP="00465FD7">
            <w:pPr>
              <w:rPr>
                <w:b/>
              </w:rPr>
            </w:pPr>
          </w:p>
        </w:tc>
        <w:tc>
          <w:tcPr>
            <w:tcW w:w="5064" w:type="dxa"/>
            <w:gridSpan w:val="3"/>
            <w:vMerge w:val="restart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0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177C" w:rsidRPr="00997B39" w:rsidRDefault="007D177C" w:rsidP="00465FD7">
            <w:pPr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>Место для фотографии</w:t>
            </w:r>
          </w:p>
          <w:p w:rsidR="007D177C" w:rsidRPr="00997B39" w:rsidRDefault="007D177C" w:rsidP="00465FD7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(4 см </w:t>
            </w:r>
            <w:proofErr w:type="spellStart"/>
            <w:r w:rsidRPr="00997B39">
              <w:rPr>
                <w:sz w:val="20"/>
                <w:szCs w:val="20"/>
              </w:rPr>
              <w:t>х</w:t>
            </w:r>
            <w:proofErr w:type="spellEnd"/>
            <w:r w:rsidRPr="00997B39">
              <w:rPr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6 см"/>
              </w:smartTagPr>
              <w:r w:rsidRPr="00997B39">
                <w:rPr>
                  <w:sz w:val="20"/>
                  <w:szCs w:val="20"/>
                </w:rPr>
                <w:t>6 см</w:t>
              </w:r>
            </w:smartTag>
            <w:r w:rsidRPr="00997B39">
              <w:rPr>
                <w:sz w:val="20"/>
                <w:szCs w:val="20"/>
              </w:rPr>
              <w:t>)</w:t>
            </w:r>
          </w:p>
          <w:p w:rsidR="007D177C" w:rsidRPr="00997B39" w:rsidRDefault="007D177C" w:rsidP="00465FD7">
            <w:pPr>
              <w:jc w:val="center"/>
              <w:rPr>
                <w:sz w:val="20"/>
                <w:szCs w:val="20"/>
              </w:rPr>
            </w:pPr>
          </w:p>
          <w:p w:rsidR="007D177C" w:rsidRPr="00997B39" w:rsidRDefault="007D177C" w:rsidP="00465FD7">
            <w:pPr>
              <w:jc w:val="center"/>
              <w:rPr>
                <w:sz w:val="20"/>
                <w:szCs w:val="20"/>
              </w:rPr>
            </w:pPr>
          </w:p>
          <w:p w:rsidR="007D177C" w:rsidRPr="00997B39" w:rsidRDefault="007D177C" w:rsidP="00465FD7">
            <w:pPr>
              <w:jc w:val="center"/>
              <w:rPr>
                <w:sz w:val="20"/>
                <w:szCs w:val="20"/>
                <w:u w:val="single"/>
              </w:rPr>
            </w:pPr>
            <w:r w:rsidRPr="00997B39">
              <w:rPr>
                <w:sz w:val="20"/>
                <w:szCs w:val="20"/>
                <w:u w:val="single"/>
              </w:rPr>
              <w:t xml:space="preserve">Примечание: </w:t>
            </w:r>
          </w:p>
          <w:p w:rsidR="007D177C" w:rsidRPr="00997B39" w:rsidRDefault="007D177C" w:rsidP="00465FD7">
            <w:pPr>
              <w:jc w:val="center"/>
              <w:rPr>
                <w:sz w:val="20"/>
                <w:szCs w:val="20"/>
              </w:rPr>
            </w:pPr>
            <w:r w:rsidRPr="00997B39">
              <w:rPr>
                <w:sz w:val="20"/>
                <w:szCs w:val="20"/>
              </w:rPr>
              <w:t xml:space="preserve">фотография заверяется печатью 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</w:tcPr>
          <w:p w:rsidR="007D177C" w:rsidRPr="00997B39" w:rsidRDefault="007D177C" w:rsidP="00465FD7"/>
        </w:tc>
      </w:tr>
      <w:tr w:rsidR="007D177C" w:rsidRPr="00997B39" w:rsidTr="00465FD7">
        <w:tc>
          <w:tcPr>
            <w:tcW w:w="1428" w:type="dxa"/>
            <w:gridSpan w:val="2"/>
            <w:vMerge/>
          </w:tcPr>
          <w:p w:rsidR="007D177C" w:rsidRPr="00997B39" w:rsidRDefault="007D177C" w:rsidP="00465FD7"/>
        </w:tc>
        <w:tc>
          <w:tcPr>
            <w:tcW w:w="558" w:type="dxa"/>
          </w:tcPr>
          <w:p w:rsidR="007D177C" w:rsidRPr="00997B39" w:rsidRDefault="007D177C" w:rsidP="00465FD7">
            <w:r w:rsidRPr="00997B39">
              <w:t>1.</w:t>
            </w:r>
          </w:p>
        </w:tc>
        <w:tc>
          <w:tcPr>
            <w:tcW w:w="1407" w:type="dxa"/>
          </w:tcPr>
          <w:p w:rsidR="007D177C" w:rsidRPr="00997B39" w:rsidRDefault="007D177C" w:rsidP="00465FD7">
            <w:pPr>
              <w:rPr>
                <w:b/>
              </w:rPr>
            </w:pPr>
            <w:r w:rsidRPr="00997B39">
              <w:rPr>
                <w:b/>
              </w:rPr>
              <w:t>Фамилия</w:t>
            </w:r>
          </w:p>
        </w:tc>
        <w:tc>
          <w:tcPr>
            <w:tcW w:w="5064" w:type="dxa"/>
            <w:gridSpan w:val="3"/>
            <w:vMerge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D177C" w:rsidRPr="00997B39" w:rsidRDefault="007D177C" w:rsidP="00465FD7"/>
        </w:tc>
      </w:tr>
      <w:tr w:rsidR="007D177C" w:rsidRPr="00997B39" w:rsidTr="00465FD7">
        <w:tc>
          <w:tcPr>
            <w:tcW w:w="1986" w:type="dxa"/>
            <w:gridSpan w:val="3"/>
            <w:vMerge w:val="restart"/>
          </w:tcPr>
          <w:p w:rsidR="007D177C" w:rsidRPr="00997B39" w:rsidRDefault="007D177C" w:rsidP="00465FD7"/>
        </w:tc>
        <w:tc>
          <w:tcPr>
            <w:tcW w:w="1407" w:type="dxa"/>
          </w:tcPr>
          <w:p w:rsidR="007D177C" w:rsidRPr="00997B39" w:rsidRDefault="007D177C" w:rsidP="00465FD7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2" w:space="0" w:color="auto"/>
            </w:tcBorders>
          </w:tcPr>
          <w:p w:rsidR="007D177C" w:rsidRPr="00997B39" w:rsidRDefault="007D177C" w:rsidP="00465FD7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D177C" w:rsidRPr="00997B39" w:rsidRDefault="007D177C" w:rsidP="00465FD7"/>
        </w:tc>
      </w:tr>
      <w:tr w:rsidR="007D177C" w:rsidRPr="00997B39" w:rsidTr="00465FD7">
        <w:tc>
          <w:tcPr>
            <w:tcW w:w="1986" w:type="dxa"/>
            <w:gridSpan w:val="3"/>
            <w:vMerge/>
          </w:tcPr>
          <w:p w:rsidR="007D177C" w:rsidRPr="00997B39" w:rsidRDefault="007D177C" w:rsidP="00465FD7"/>
        </w:tc>
        <w:tc>
          <w:tcPr>
            <w:tcW w:w="1407" w:type="dxa"/>
          </w:tcPr>
          <w:p w:rsidR="007D177C" w:rsidRPr="00997B39" w:rsidRDefault="007D177C" w:rsidP="00465FD7">
            <w:r w:rsidRPr="00997B39">
              <w:rPr>
                <w:b/>
              </w:rPr>
              <w:t>Имя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7D177C" w:rsidRPr="00997B39" w:rsidRDefault="007D177C" w:rsidP="00465FD7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D177C" w:rsidRPr="00997B39" w:rsidRDefault="007D177C" w:rsidP="00465FD7"/>
        </w:tc>
      </w:tr>
      <w:tr w:rsidR="007D177C" w:rsidRPr="00997B39" w:rsidTr="00465FD7">
        <w:tc>
          <w:tcPr>
            <w:tcW w:w="1986" w:type="dxa"/>
            <w:gridSpan w:val="3"/>
            <w:vMerge/>
          </w:tcPr>
          <w:p w:rsidR="007D177C" w:rsidRPr="00997B39" w:rsidRDefault="007D177C" w:rsidP="00465FD7"/>
        </w:tc>
        <w:tc>
          <w:tcPr>
            <w:tcW w:w="1407" w:type="dxa"/>
          </w:tcPr>
          <w:p w:rsidR="007D177C" w:rsidRPr="00997B39" w:rsidRDefault="007D177C" w:rsidP="00465FD7">
            <w:pPr>
              <w:rPr>
                <w:b/>
              </w:rPr>
            </w:pPr>
          </w:p>
        </w:tc>
        <w:tc>
          <w:tcPr>
            <w:tcW w:w="4508" w:type="dxa"/>
            <w:gridSpan w:val="2"/>
            <w:vMerge w:val="restart"/>
            <w:tcBorders>
              <w:top w:val="single" w:sz="4" w:space="0" w:color="auto"/>
            </w:tcBorders>
          </w:tcPr>
          <w:p w:rsidR="007D177C" w:rsidRPr="00997B39" w:rsidRDefault="007D177C" w:rsidP="00465FD7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18"/>
                <w:szCs w:val="18"/>
              </w:rPr>
              <w:t xml:space="preserve">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</w:tc>
        <w:tc>
          <w:tcPr>
            <w:tcW w:w="556" w:type="dxa"/>
            <w:vMerge w:val="restart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D177C" w:rsidRPr="00997B39" w:rsidRDefault="007D177C" w:rsidP="00465FD7"/>
        </w:tc>
      </w:tr>
      <w:tr w:rsidR="007D177C" w:rsidRPr="00997B39" w:rsidTr="00465FD7">
        <w:tc>
          <w:tcPr>
            <w:tcW w:w="1986" w:type="dxa"/>
            <w:gridSpan w:val="3"/>
            <w:vMerge/>
          </w:tcPr>
          <w:p w:rsidR="007D177C" w:rsidRPr="00997B39" w:rsidRDefault="007D177C" w:rsidP="00465FD7"/>
        </w:tc>
        <w:tc>
          <w:tcPr>
            <w:tcW w:w="1407" w:type="dxa"/>
          </w:tcPr>
          <w:p w:rsidR="007D177C" w:rsidRPr="00997B39" w:rsidRDefault="007D177C" w:rsidP="00465FD7">
            <w:r w:rsidRPr="00997B39">
              <w:rPr>
                <w:b/>
              </w:rPr>
              <w:t>Отчество</w:t>
            </w:r>
          </w:p>
        </w:tc>
        <w:tc>
          <w:tcPr>
            <w:tcW w:w="4508" w:type="dxa"/>
            <w:gridSpan w:val="2"/>
            <w:vMerge/>
            <w:tcBorders>
              <w:bottom w:val="single" w:sz="4" w:space="0" w:color="auto"/>
            </w:tcBorders>
          </w:tcPr>
          <w:p w:rsidR="007D177C" w:rsidRPr="00997B39" w:rsidRDefault="007D177C" w:rsidP="00465FD7"/>
        </w:tc>
        <w:tc>
          <w:tcPr>
            <w:tcW w:w="556" w:type="dxa"/>
            <w:vMerge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D177C" w:rsidRPr="00997B39" w:rsidRDefault="007D177C" w:rsidP="00465FD7"/>
        </w:tc>
      </w:tr>
      <w:tr w:rsidR="007D177C" w:rsidRPr="00997B39" w:rsidTr="00465FD7">
        <w:trPr>
          <w:trHeight w:val="1630"/>
        </w:trPr>
        <w:tc>
          <w:tcPr>
            <w:tcW w:w="8457" w:type="dxa"/>
            <w:gridSpan w:val="7"/>
            <w:tcBorders>
              <w:right w:val="single" w:sz="4" w:space="0" w:color="auto"/>
            </w:tcBorders>
          </w:tcPr>
          <w:p w:rsidR="007D177C" w:rsidRPr="00997B39" w:rsidRDefault="007D177C" w:rsidP="00465FD7">
            <w:pPr>
              <w:rPr>
                <w:sz w:val="20"/>
                <w:szCs w:val="20"/>
                <w:vertAlign w:val="superscript"/>
              </w:rPr>
            </w:pPr>
            <w:r w:rsidRPr="00997B39">
              <w:rPr>
                <w:sz w:val="20"/>
                <w:szCs w:val="20"/>
              </w:rPr>
              <w:t xml:space="preserve">                                                                                                         </w:t>
            </w:r>
            <w:r w:rsidRPr="00997B39">
              <w:rPr>
                <w:sz w:val="20"/>
                <w:szCs w:val="20"/>
                <w:vertAlign w:val="superscript"/>
              </w:rPr>
              <w:t>(заполняется печатными буквами)</w:t>
            </w:r>
          </w:p>
          <w:p w:rsidR="007D177C" w:rsidRPr="00997B39" w:rsidRDefault="007D177C" w:rsidP="00465FD7">
            <w:pPr>
              <w:rPr>
                <w:vertAlign w:val="superscript"/>
              </w:rPr>
            </w:pPr>
          </w:p>
          <w:p w:rsidR="007D177C" w:rsidRPr="00997B39" w:rsidRDefault="007D177C" w:rsidP="00465FD7"/>
          <w:p w:rsidR="007D177C" w:rsidRPr="00997B39" w:rsidRDefault="007D177C" w:rsidP="00465FD7"/>
          <w:p w:rsidR="007D177C" w:rsidRPr="00997B39" w:rsidRDefault="007D177C" w:rsidP="00465FD7"/>
          <w:p w:rsidR="007D177C" w:rsidRPr="00997B39" w:rsidRDefault="007D177C" w:rsidP="00465FD7">
            <w:r w:rsidRPr="00997B39">
              <w:t xml:space="preserve">                                                                                                                                   М.П.       </w:t>
            </w:r>
          </w:p>
        </w:tc>
        <w:tc>
          <w:tcPr>
            <w:tcW w:w="200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vMerge/>
            <w:tcBorders>
              <w:left w:val="single" w:sz="4" w:space="0" w:color="auto"/>
            </w:tcBorders>
          </w:tcPr>
          <w:p w:rsidR="007D177C" w:rsidRPr="00997B39" w:rsidRDefault="007D177C" w:rsidP="00465FD7"/>
        </w:tc>
      </w:tr>
      <w:tr w:rsidR="007D177C" w:rsidRPr="00997B39" w:rsidTr="00465FD7">
        <w:trPr>
          <w:gridBefore w:val="9"/>
          <w:wBefore w:w="10465" w:type="dxa"/>
          <w:trHeight w:val="285"/>
        </w:trPr>
        <w:tc>
          <w:tcPr>
            <w:tcW w:w="236" w:type="dxa"/>
            <w:vMerge/>
            <w:tcBorders>
              <w:lef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34" w:hanging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2. Если изменяли фамилию, имя или  отчество, то укажите их, а также когда, где и по какой причине.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3.  Год, число, месяц и место  рождения </w:t>
            </w:r>
          </w:p>
          <w:p w:rsidR="007D177C" w:rsidRPr="00997B39" w:rsidRDefault="007D177C" w:rsidP="00465FD7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(село, деревня, город, район, область, край,  </w:t>
            </w:r>
            <w:proofErr w:type="gramEnd"/>
          </w:p>
          <w:p w:rsidR="007D177C" w:rsidRPr="00997B39" w:rsidRDefault="007D177C" w:rsidP="00465FD7">
            <w:pPr>
              <w:pStyle w:val="ConsPlusNonformat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республика).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814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4.  Паспорт (номер, серия, кем и   когда выдан).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ind w:left="317" w:hanging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5. Адрес проживания и регистрации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175" w:hanging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6. Должность с указанием наименования организации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021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7. Адрес организации (фактический, юридический, в т.ч. за границей)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8. Месяц и год поступления на работу в данную организацию        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1138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7.  Гражданство (если изменяли, то  укажите, когда и по какой  причине, прежнее гражданство, если имеете гражданство другого государства - укажите).  </w:t>
            </w:r>
          </w:p>
          <w:p w:rsidR="007D177C" w:rsidRPr="00997B39" w:rsidRDefault="007D177C" w:rsidP="00465FD7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10. Ходатайствовали ли Вы о выезде (въезде) на постоянное место жительство в другое государство (когда и в какое).      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907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11. Были ли Вы за границей (где, когда и с какой целью). 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6" w:type="dxa"/>
          <w:trHeight w:hRule="exact" w:val="791"/>
        </w:trPr>
        <w:tc>
          <w:tcPr>
            <w:tcW w:w="5123" w:type="dxa"/>
            <w:gridSpan w:val="4"/>
            <w:vAlign w:val="center"/>
          </w:tcPr>
          <w:p w:rsidR="007D177C" w:rsidRPr="00997B39" w:rsidRDefault="007D177C" w:rsidP="00465FD7">
            <w:pPr>
              <w:pStyle w:val="ConsPlusNonformat"/>
              <w:widowControl/>
              <w:ind w:left="142" w:hanging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12. Были ли Вы и Ваши близкие  родственники судимы (когда и за что).       </w:t>
            </w:r>
          </w:p>
        </w:tc>
        <w:tc>
          <w:tcPr>
            <w:tcW w:w="5306" w:type="dxa"/>
            <w:gridSpan w:val="4"/>
            <w:tcBorders>
              <w:right w:val="single" w:sz="4" w:space="0" w:color="auto"/>
            </w:tcBorders>
          </w:tcPr>
          <w:p w:rsidR="007D177C" w:rsidRPr="00997B39" w:rsidRDefault="007D177C" w:rsidP="00465FD7"/>
        </w:tc>
        <w:tc>
          <w:tcPr>
            <w:tcW w:w="23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177C" w:rsidRPr="00997B39" w:rsidRDefault="007D177C" w:rsidP="00465FD7"/>
        </w:tc>
      </w:tr>
      <w:tr w:rsidR="007D177C" w:rsidRPr="00997B39" w:rsidTr="00465FD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2"/>
          <w:wBefore w:w="36" w:type="dxa"/>
          <w:wAfter w:w="565" w:type="dxa"/>
        </w:trPr>
        <w:tc>
          <w:tcPr>
            <w:tcW w:w="1010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7D177C" w:rsidRPr="00997B39" w:rsidRDefault="007D177C" w:rsidP="00465FD7">
            <w:pPr>
              <w:ind w:left="284" w:hanging="284"/>
              <w:jc w:val="both"/>
            </w:pPr>
          </w:p>
          <w:p w:rsidR="007D177C" w:rsidRPr="00997B39" w:rsidRDefault="007D177C" w:rsidP="00465FD7">
            <w:pPr>
              <w:ind w:left="284" w:hanging="284"/>
              <w:jc w:val="both"/>
            </w:pPr>
          </w:p>
          <w:p w:rsidR="007D177C" w:rsidRPr="00997B39" w:rsidRDefault="007D177C" w:rsidP="00465FD7">
            <w:pPr>
              <w:ind w:left="284" w:hanging="284"/>
              <w:jc w:val="both"/>
            </w:pPr>
            <w:r w:rsidRPr="00997B39">
              <w:t>13. Имеются ли у Вас близкие родственники, постоянно проживающие (проживавшие) за границей, включая страны ближнего зарубежья (в том  числе в связи с работой либо обучением). Укажите фамилию, имя, отчество, степень родства, период проживания за границей: ________________________________________________________________________________</w:t>
            </w:r>
          </w:p>
          <w:p w:rsidR="007D177C" w:rsidRPr="00997B39" w:rsidRDefault="007D177C" w:rsidP="00465FD7">
            <w:pPr>
              <w:ind w:left="284" w:hanging="284"/>
              <w:jc w:val="both"/>
            </w:pPr>
            <w:r w:rsidRPr="00997B39">
              <w:t xml:space="preserve">     ________________________________________________________________________________</w:t>
            </w:r>
          </w:p>
          <w:p w:rsidR="007D177C" w:rsidRPr="00997B39" w:rsidRDefault="007D177C" w:rsidP="00465FD7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  <w:p w:rsidR="007D177C" w:rsidRPr="00997B39" w:rsidRDefault="007D177C" w:rsidP="00465FD7">
            <w:pPr>
              <w:ind w:left="284"/>
              <w:jc w:val="both"/>
            </w:pPr>
            <w:r w:rsidRPr="00997B39">
              <w:t>________________________________________________________________________________</w:t>
            </w:r>
          </w:p>
        </w:tc>
      </w:tr>
    </w:tbl>
    <w:p w:rsidR="007D177C" w:rsidRPr="00997B39" w:rsidRDefault="007D177C" w:rsidP="007D177C">
      <w:pPr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173"/>
      </w:tblGrid>
      <w:tr w:rsidR="007D177C" w:rsidRPr="00997B39" w:rsidTr="00465FD7">
        <w:trPr>
          <w:trHeight w:val="20"/>
        </w:trPr>
        <w:tc>
          <w:tcPr>
            <w:tcW w:w="10173" w:type="dxa"/>
            <w:tcBorders>
              <w:top w:val="nil"/>
              <w:left w:val="nil"/>
              <w:bottom w:val="nil"/>
              <w:right w:val="nil"/>
            </w:tcBorders>
          </w:tcPr>
          <w:p w:rsidR="007D177C" w:rsidRPr="00997B39" w:rsidRDefault="007D177C" w:rsidP="00465FD7">
            <w:pPr>
              <w:ind w:left="284" w:hanging="284"/>
              <w:rPr>
                <w:b/>
                <w:sz w:val="28"/>
                <w:szCs w:val="28"/>
              </w:rPr>
            </w:pPr>
            <w:r w:rsidRPr="00997B39">
              <w:rPr>
                <w:b/>
                <w:sz w:val="28"/>
                <w:szCs w:val="28"/>
              </w:rPr>
              <w:t xml:space="preserve">_____________________________________________________________________ </w:t>
            </w:r>
          </w:p>
          <w:p w:rsidR="007D177C" w:rsidRPr="00997B39" w:rsidRDefault="007D177C" w:rsidP="00465FD7">
            <w:pPr>
              <w:ind w:left="284" w:hanging="284"/>
            </w:pPr>
          </w:p>
          <w:p w:rsidR="007D177C" w:rsidRPr="00997B39" w:rsidRDefault="007D177C" w:rsidP="00465FD7">
            <w:pPr>
              <w:ind w:left="284" w:hanging="284"/>
              <w:jc w:val="both"/>
            </w:pPr>
            <w:r w:rsidRPr="00997B39">
              <w:t xml:space="preserve">14.  </w:t>
            </w:r>
            <w:proofErr w:type="gramStart"/>
            <w:r w:rsidRPr="00997B39">
              <w:t>Я даю согласие на автоматизированную, а также без использования средств автоматизации обработку указанных в настоящей анкете моих персональных данных на ФГУП «Атомфлот», а именно – совершение действий, предусмотренных п. 3 ч. 1 ст. 3 Федерального закона от 27.07.2006 г. № 152 ФЗ «О персональных данных», в целях обеспечения безопасности предприятия.</w:t>
            </w:r>
            <w:proofErr w:type="gramEnd"/>
          </w:p>
          <w:p w:rsidR="007D177C" w:rsidRPr="00997B39" w:rsidRDefault="007D177C" w:rsidP="00465FD7">
            <w:pPr>
              <w:ind w:left="284" w:hanging="284"/>
              <w:jc w:val="both"/>
            </w:pPr>
            <w:r w:rsidRPr="00997B39">
              <w:t xml:space="preserve"> </w:t>
            </w:r>
          </w:p>
          <w:p w:rsidR="007D177C" w:rsidRPr="00997B39" w:rsidRDefault="007D177C" w:rsidP="00465FD7">
            <w:pPr>
              <w:ind w:left="284" w:hanging="284"/>
              <w:jc w:val="both"/>
            </w:pPr>
            <w:r w:rsidRPr="00997B39">
              <w:t>15.  Мне известно, что заведомо ложные сведения, сообщенные в анкете, могут повлечь отказ в оформлении пропуска на территорию ФГУП «Атомфлот».</w:t>
            </w:r>
          </w:p>
          <w:p w:rsidR="007D177C" w:rsidRPr="00997B39" w:rsidRDefault="007D177C" w:rsidP="00465FD7">
            <w:pPr>
              <w:ind w:left="142" w:hanging="142"/>
              <w:jc w:val="both"/>
            </w:pPr>
          </w:p>
          <w:p w:rsidR="007D177C" w:rsidRPr="00997B39" w:rsidRDefault="007D177C" w:rsidP="00465FD7">
            <w:pPr>
              <w:ind w:left="284" w:hanging="284"/>
              <w:jc w:val="both"/>
            </w:pPr>
            <w:r w:rsidRPr="00997B39">
              <w:t xml:space="preserve">16.   С правилами пропускного и </w:t>
            </w:r>
            <w:proofErr w:type="spellStart"/>
            <w:r w:rsidRPr="00997B39">
              <w:t>внутриобъектового</w:t>
            </w:r>
            <w:proofErr w:type="spellEnd"/>
            <w:r w:rsidRPr="00997B39">
              <w:t xml:space="preserve"> режима ФГУП «</w:t>
            </w:r>
            <w:proofErr w:type="spellStart"/>
            <w:r w:rsidRPr="00997B39">
              <w:t>Атомфлот</w:t>
            </w:r>
            <w:proofErr w:type="spellEnd"/>
            <w:r w:rsidRPr="00997B39">
              <w:t xml:space="preserve">» </w:t>
            </w:r>
            <w:proofErr w:type="gramStart"/>
            <w:r w:rsidRPr="00997B39">
              <w:t>ознакомлен</w:t>
            </w:r>
            <w:proofErr w:type="gramEnd"/>
            <w:r w:rsidRPr="00997B39">
              <w:t xml:space="preserve"> и обязуюсь выполнять.</w:t>
            </w:r>
          </w:p>
          <w:p w:rsidR="007D177C" w:rsidRPr="00997B39" w:rsidRDefault="007D177C" w:rsidP="00465FD7">
            <w:pPr>
              <w:ind w:left="142" w:hanging="142"/>
            </w:pPr>
          </w:p>
          <w:p w:rsidR="007D177C" w:rsidRPr="00997B39" w:rsidRDefault="007D177C" w:rsidP="00465FD7">
            <w:pPr>
              <w:ind w:left="284" w:hanging="284"/>
            </w:pPr>
            <w:r w:rsidRPr="00997B39">
              <w:t xml:space="preserve"> </w:t>
            </w:r>
          </w:p>
          <w:p w:rsidR="007D177C" w:rsidRPr="00997B39" w:rsidRDefault="007D177C" w:rsidP="00465FD7">
            <w:pPr>
              <w:ind w:left="284" w:hanging="284"/>
            </w:pPr>
            <w:r w:rsidRPr="00997B39">
              <w:t xml:space="preserve">     « _____ » ______________ 20____ г.        Подпись ____________________</w:t>
            </w:r>
          </w:p>
          <w:p w:rsidR="007D177C" w:rsidRPr="00997B39" w:rsidRDefault="007D177C" w:rsidP="00465FD7">
            <w:pPr>
              <w:ind w:left="284" w:hanging="284"/>
            </w:pPr>
          </w:p>
          <w:p w:rsidR="007D177C" w:rsidRPr="00997B39" w:rsidRDefault="007D177C" w:rsidP="00465FD7">
            <w:pPr>
              <w:ind w:left="284" w:hanging="284"/>
            </w:pP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Фотография и сведения, изложенные в анкете, соответствуют представленным документам.</w:t>
            </w: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М.П.</w:t>
            </w: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________________    _______________________________</w:t>
            </w: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</w:t>
            </w:r>
            <w:r w:rsidRPr="00997B39">
              <w:rPr>
                <w:rFonts w:ascii="Times New Roman" w:hAnsi="Times New Roman" w:cs="Times New Roman"/>
              </w:rPr>
              <w:t>(подпись)                          (инициалы, фамилия работника  кадрового подразделения)</w:t>
            </w: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</w:t>
            </w:r>
          </w:p>
          <w:p w:rsidR="007D177C" w:rsidRPr="00997B39" w:rsidRDefault="007D177C" w:rsidP="00465FD7">
            <w:pPr>
              <w:pStyle w:val="ConsPlusNonformat"/>
              <w:widowControl/>
              <w:rPr>
                <w:rFonts w:ascii="Times New Roman" w:hAnsi="Times New Roman" w:cs="Times New Roman"/>
                <w:sz w:val="24"/>
                <w:szCs w:val="24"/>
              </w:rPr>
            </w:pPr>
            <w:r w:rsidRPr="00997B39">
              <w:rPr>
                <w:rFonts w:ascii="Times New Roman" w:hAnsi="Times New Roman" w:cs="Times New Roman"/>
                <w:sz w:val="24"/>
                <w:szCs w:val="24"/>
              </w:rPr>
              <w:t xml:space="preserve">     « _____ » ______________ 20____ г.        </w:t>
            </w:r>
          </w:p>
          <w:p w:rsidR="007D177C" w:rsidRPr="00997B39" w:rsidRDefault="007D177C" w:rsidP="00465FD7"/>
        </w:tc>
      </w:tr>
    </w:tbl>
    <w:p w:rsidR="007D177C" w:rsidRPr="00997B39" w:rsidRDefault="007D177C" w:rsidP="007D177C">
      <w:pPr>
        <w:pBdr>
          <w:bottom w:val="single" w:sz="4" w:space="1" w:color="auto"/>
        </w:pBdr>
        <w:tabs>
          <w:tab w:val="left" w:pos="0"/>
        </w:tabs>
        <w:ind w:left="-284"/>
        <w:jc w:val="both"/>
      </w:pPr>
    </w:p>
    <w:p w:rsidR="007D177C" w:rsidRPr="00997B39" w:rsidRDefault="007D177C" w:rsidP="007D177C">
      <w:pPr>
        <w:tabs>
          <w:tab w:val="left" w:pos="426"/>
        </w:tabs>
        <w:ind w:left="-284"/>
        <w:jc w:val="both"/>
      </w:pPr>
    </w:p>
    <w:p w:rsidR="007D177C" w:rsidRPr="00997B39" w:rsidRDefault="007D177C" w:rsidP="007D177C">
      <w:pPr>
        <w:jc w:val="both"/>
        <w:rPr>
          <w:b/>
        </w:rPr>
      </w:pPr>
      <w:r w:rsidRPr="00997B39">
        <w:rPr>
          <w:b/>
        </w:rPr>
        <w:t>ЗАКАЗЧИК</w:t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</w:r>
      <w:r w:rsidRPr="00997B39">
        <w:rPr>
          <w:b/>
        </w:rPr>
        <w:tab/>
        <w:t>ИСПОЛНИТЕЛЬ</w:t>
      </w:r>
    </w:p>
    <w:p w:rsidR="007D177C" w:rsidRPr="00997B39" w:rsidRDefault="007D177C" w:rsidP="007D177C">
      <w:pPr>
        <w:jc w:val="both"/>
      </w:pPr>
    </w:p>
    <w:p w:rsidR="007D177C" w:rsidRPr="00997B39" w:rsidRDefault="007D177C" w:rsidP="007D177C">
      <w:pPr>
        <w:jc w:val="both"/>
      </w:pPr>
      <w:r w:rsidRPr="00997B39">
        <w:t>Генеральный директор ФГУП «Атомфлот»</w:t>
      </w:r>
      <w:r w:rsidRPr="00997B39">
        <w:tab/>
      </w:r>
      <w:r w:rsidRPr="00997B39">
        <w:tab/>
      </w:r>
    </w:p>
    <w:p w:rsidR="007D177C" w:rsidRPr="00997B39" w:rsidRDefault="007D177C" w:rsidP="007D177C">
      <w:pPr>
        <w:jc w:val="both"/>
      </w:pPr>
    </w:p>
    <w:p w:rsidR="007D177C" w:rsidRDefault="007D177C" w:rsidP="007D177C">
      <w:pPr>
        <w:jc w:val="both"/>
      </w:pPr>
      <w:r w:rsidRPr="00997B39">
        <w:t>__________________  В.В. Рукша</w:t>
      </w:r>
      <w:r w:rsidRPr="00997B39">
        <w:tab/>
        <w:t xml:space="preserve">            </w:t>
      </w:r>
      <w:r w:rsidRPr="00997B39">
        <w:tab/>
      </w:r>
      <w:r w:rsidRPr="00997B39">
        <w:tab/>
        <w:t>_________________  _____</w:t>
      </w:r>
    </w:p>
    <w:p w:rsidR="007D177C" w:rsidRDefault="007D177C" w:rsidP="007D177C"/>
    <w:p w:rsidR="007D177C" w:rsidRDefault="007D177C" w:rsidP="007D177C"/>
    <w:p w:rsidR="00A63CF6" w:rsidRDefault="00A63CF6"/>
    <w:sectPr w:rsidR="00A63CF6" w:rsidSect="00C53BEB">
      <w:footerReference w:type="default" r:id="rId14"/>
      <w:headerReference w:type="first" r:id="rId15"/>
      <w:pgSz w:w="11906" w:h="16838" w:code="9"/>
      <w:pgMar w:top="851" w:right="567" w:bottom="709" w:left="1134" w:header="340" w:footer="510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3E21" w:rsidRDefault="00D73E21" w:rsidP="00707A5A">
      <w:r>
        <w:separator/>
      </w:r>
    </w:p>
  </w:endnote>
  <w:endnote w:type="continuationSeparator" w:id="0">
    <w:p w:rsidR="00D73E21" w:rsidRDefault="00D73E21" w:rsidP="00707A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font206"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5B4002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67BD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614D9" w:rsidRDefault="00D73E21" w:rsidP="00FE5C55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4D9" w:rsidRDefault="005B4002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67BD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2FB4">
      <w:rPr>
        <w:rStyle w:val="a5"/>
        <w:noProof/>
      </w:rPr>
      <w:t>2</w:t>
    </w:r>
    <w:r>
      <w:rPr>
        <w:rStyle w:val="a5"/>
      </w:rPr>
      <w:fldChar w:fldCharType="end"/>
    </w:r>
  </w:p>
  <w:p w:rsidR="00E614D9" w:rsidRDefault="00D73E21" w:rsidP="00FE5C55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5B4002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67BD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2FB4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D73E21" w:rsidP="00FE5C55">
    <w:pPr>
      <w:pStyle w:val="a6"/>
      <w:ind w:right="360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5B4002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67BD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2FB4">
      <w:rPr>
        <w:rStyle w:val="a5"/>
        <w:noProof/>
      </w:rPr>
      <w:t>3</w:t>
    </w:r>
    <w:r>
      <w:rPr>
        <w:rStyle w:val="a5"/>
      </w:rPr>
      <w:fldChar w:fldCharType="end"/>
    </w:r>
  </w:p>
  <w:p w:rsidR="00C53BEB" w:rsidRDefault="00D73E21" w:rsidP="00C53BEB">
    <w:pPr>
      <w:pStyle w:val="a6"/>
      <w:ind w:right="360"/>
      <w:jc w:val="right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BEB" w:rsidRDefault="005B4002" w:rsidP="00FE5C55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67BD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F2FB4">
      <w:rPr>
        <w:rStyle w:val="a5"/>
        <w:noProof/>
      </w:rPr>
      <w:t>2</w:t>
    </w:r>
    <w:r>
      <w:rPr>
        <w:rStyle w:val="a5"/>
      </w:rPr>
      <w:fldChar w:fldCharType="end"/>
    </w:r>
  </w:p>
  <w:p w:rsidR="00C53BEB" w:rsidRDefault="00D73E21" w:rsidP="00C53BEB">
    <w:pPr>
      <w:pStyle w:val="a6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3E21" w:rsidRDefault="00D73E21" w:rsidP="00707A5A">
      <w:r>
        <w:separator/>
      </w:r>
    </w:p>
  </w:footnote>
  <w:footnote w:type="continuationSeparator" w:id="0">
    <w:p w:rsidR="00D73E21" w:rsidRDefault="00D73E21" w:rsidP="00707A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D73E21" w:rsidP="00AE49CE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DC4" w:rsidRDefault="00D73E21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4349" w:rsidRDefault="00D73E21">
    <w:pPr>
      <w:pStyle w:val="a3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088" w:rsidRDefault="00D73E21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2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</w:rPr>
    </w:lvl>
  </w:abstractNum>
  <w:abstractNum w:abstractNumId="3">
    <w:nsid w:val="4E7478ED"/>
    <w:multiLevelType w:val="multilevel"/>
    <w:tmpl w:val="E8DC052C"/>
    <w:lvl w:ilvl="0">
      <w:start w:val="1"/>
      <w:numFmt w:val="decimal"/>
      <w:lvlText w:val="%1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76"/>
        </w:tabs>
        <w:ind w:left="876" w:hanging="876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64071FA1"/>
    <w:multiLevelType w:val="hybridMultilevel"/>
    <w:tmpl w:val="19E0FB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177C"/>
    <w:rsid w:val="00076A5E"/>
    <w:rsid w:val="000F2FB4"/>
    <w:rsid w:val="00367BDE"/>
    <w:rsid w:val="005B4002"/>
    <w:rsid w:val="00707A5A"/>
    <w:rsid w:val="00743234"/>
    <w:rsid w:val="007D177C"/>
    <w:rsid w:val="00A63CF6"/>
    <w:rsid w:val="00AC7609"/>
    <w:rsid w:val="00B93BA4"/>
    <w:rsid w:val="00D73E21"/>
    <w:rsid w:val="00DF6533"/>
    <w:rsid w:val="00F21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7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D177C"/>
    <w:pPr>
      <w:keepNext/>
      <w:ind w:left="-567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D177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7D177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7D177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7D177C"/>
  </w:style>
  <w:style w:type="paragraph" w:styleId="a6">
    <w:name w:val="footer"/>
    <w:basedOn w:val="a"/>
    <w:link w:val="a7"/>
    <w:rsid w:val="007D177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7D177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rsid w:val="007D177C"/>
    <w:pPr>
      <w:widowControl w:val="0"/>
      <w:suppressAutoHyphens/>
      <w:ind w:left="720"/>
    </w:pPr>
    <w:rPr>
      <w:rFonts w:ascii="Calibri" w:eastAsia="Arial Unicode MS" w:hAnsi="Calibri" w:cs="font206"/>
      <w:kern w:val="1"/>
      <w:lang w:eastAsia="ar-SA"/>
    </w:rPr>
  </w:style>
  <w:style w:type="paragraph" w:styleId="a8">
    <w:name w:val="Plain Text"/>
    <w:basedOn w:val="a"/>
    <w:link w:val="a9"/>
    <w:rsid w:val="007D177C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basedOn w:val="a0"/>
    <w:link w:val="a8"/>
    <w:rsid w:val="007D177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7D177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7D177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14</Pages>
  <Words>4982</Words>
  <Characters>28401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Korenev</dc:creator>
  <cp:keywords/>
  <dc:description/>
  <cp:lastModifiedBy>Кузнецов</cp:lastModifiedBy>
  <cp:revision>6</cp:revision>
  <cp:lastPrinted>2013-02-11T11:30:00Z</cp:lastPrinted>
  <dcterms:created xsi:type="dcterms:W3CDTF">2013-02-11T10:44:00Z</dcterms:created>
  <dcterms:modified xsi:type="dcterms:W3CDTF">2013-03-13T11:10:00Z</dcterms:modified>
</cp:coreProperties>
</file>