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11370E">
        <w:rPr>
          <w:b/>
        </w:rPr>
        <w:t>И.о. д</w:t>
      </w:r>
      <w:r w:rsidR="007D12C6">
        <w:rPr>
          <w:b/>
        </w:rPr>
        <w:t>иректор</w:t>
      </w:r>
      <w:r w:rsidR="0011370E"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</w:t>
      </w:r>
      <w:r w:rsidR="006641C0">
        <w:t>Е.В. Рева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6641C0">
        <w:t>22</w:t>
      </w:r>
      <w:r w:rsidRPr="00137D3A">
        <w:t>»</w:t>
      </w:r>
      <w:r w:rsidR="0005424E">
        <w:t xml:space="preserve"> </w:t>
      </w:r>
      <w:r w:rsidR="006641C0">
        <w:t>февраля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3F73F4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D974E8" w:rsidRPr="00D974E8">
        <w:rPr>
          <w:rFonts w:ascii="Times New Roman" w:hAnsi="Times New Roman"/>
          <w:bCs w:val="0"/>
          <w:i w:val="0"/>
          <w:iCs w:val="0"/>
          <w:sz w:val="24"/>
          <w:szCs w:val="24"/>
        </w:rPr>
        <w:t>«</w:t>
      </w:r>
      <w:r w:rsidR="006641C0" w:rsidRPr="006641C0">
        <w:rPr>
          <w:rFonts w:ascii="Times New Roman" w:hAnsi="Times New Roman"/>
          <w:bCs w:val="0"/>
          <w:i w:val="0"/>
          <w:iCs w:val="0"/>
          <w:sz w:val="24"/>
          <w:szCs w:val="24"/>
        </w:rPr>
        <w:t>Текущий ремонт объекта. Объект – аппаратура электрическая низковольтная (здание отопительно-производственной котельной)</w:t>
      </w:r>
      <w:r w:rsidR="000750A6" w:rsidRPr="000750A6">
        <w:rPr>
          <w:rFonts w:ascii="Times New Roman" w:hAnsi="Times New Roman"/>
          <w:bCs w:val="0"/>
          <w:i w:val="0"/>
          <w:iCs w:val="0"/>
          <w:sz w:val="24"/>
          <w:szCs w:val="24"/>
        </w:rPr>
        <w:t>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012519" w:rsidRPr="00C110EE">
        <w:t>2</w:t>
      </w:r>
      <w:r w:rsidR="006641C0">
        <w:t>2</w:t>
      </w:r>
      <w:r w:rsidR="00665134" w:rsidRPr="00137D3A">
        <w:t>»</w:t>
      </w:r>
      <w:r w:rsidR="00665134">
        <w:t xml:space="preserve"> </w:t>
      </w:r>
      <w:r w:rsidR="006641C0">
        <w:t>февраля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95656D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BF4D3F">
        <w:rPr>
          <w:b/>
          <w:color w:val="000000"/>
        </w:rPr>
        <w:t>З</w:t>
      </w:r>
      <w:r w:rsidR="00952EF6" w:rsidRPr="00FD6A33">
        <w:rPr>
          <w:b/>
          <w:color w:val="000000"/>
        </w:rPr>
        <w:t>АО «</w:t>
      </w:r>
      <w:r w:rsidR="00BF4D3F">
        <w:rPr>
          <w:b/>
          <w:color w:val="000000"/>
        </w:rPr>
        <w:t>Далур</w:t>
      </w:r>
      <w:r w:rsidR="00952EF6" w:rsidRPr="00FD6A33">
        <w:rPr>
          <w:b/>
          <w:color w:val="000000"/>
        </w:rPr>
        <w:t>»</w:t>
      </w:r>
      <w:r w:rsidR="00952EF6" w:rsidRPr="00FD6A33">
        <w:rPr>
          <w:color w:val="000000"/>
        </w:rPr>
        <w:t xml:space="preserve"> (</w:t>
      </w:r>
      <w:r w:rsidR="00BF4D3F" w:rsidRPr="00353053">
        <w:rPr>
          <w:color w:val="000000"/>
          <w:spacing w:val="-1"/>
        </w:rPr>
        <w:t xml:space="preserve">Курганская обл., </w:t>
      </w:r>
      <w:r w:rsidR="00BF4D3F" w:rsidRPr="00353053">
        <w:rPr>
          <w:color w:val="000000"/>
          <w:spacing w:val="-4"/>
        </w:rPr>
        <w:t>Далматовский район, с. У</w:t>
      </w:r>
      <w:r w:rsidR="00BF4D3F">
        <w:rPr>
          <w:color w:val="000000"/>
          <w:spacing w:val="-4"/>
        </w:rPr>
        <w:t>ксянское</w:t>
      </w:r>
      <w:r w:rsidR="00BF4D3F" w:rsidRPr="00353053">
        <w:rPr>
          <w:color w:val="000000"/>
          <w:spacing w:val="-4"/>
        </w:rPr>
        <w:t>,</w:t>
      </w:r>
      <w:r w:rsidR="00BF4D3F">
        <w:rPr>
          <w:color w:val="000000"/>
          <w:spacing w:val="-4"/>
        </w:rPr>
        <w:t xml:space="preserve"> </w:t>
      </w:r>
      <w:r w:rsidR="00BF4D3F" w:rsidRPr="00353053">
        <w:rPr>
          <w:color w:val="000000"/>
          <w:spacing w:val="-2"/>
        </w:rPr>
        <w:t>ул. Ленина дом 42</w:t>
      </w:r>
      <w:r w:rsidR="00952EF6" w:rsidRPr="00FD6A33">
        <w:rPr>
          <w:color w:val="000000"/>
        </w:rPr>
        <w:t>)</w:t>
      </w:r>
      <w:r w:rsidR="00952EF6">
        <w:rPr>
          <w:color w:val="000000"/>
        </w:rPr>
        <w:t>.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95656D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D974E8" w:rsidRPr="00D974E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</w:t>
      </w:r>
      <w:r w:rsidR="006641C0" w:rsidRPr="006641C0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Текущий ремонт объекта. Объект – аппаратура электрическая низковольтная (здание отопительно-производственной котельной)</w:t>
      </w:r>
      <w:r w:rsidR="000750A6" w:rsidRPr="000750A6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A030A6" w:rsidP="0095656D">
      <w:pPr>
        <w:shd w:val="clear" w:color="auto" w:fill="FFFFFF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443908">
        <w:t>08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443908">
        <w:rPr>
          <w:color w:val="000000"/>
        </w:rPr>
        <w:t>2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6641C0" w:rsidRPr="006641C0">
        <w:rPr>
          <w:b/>
          <w:bCs/>
        </w:rPr>
        <w:t>120208/0619/095</w:t>
      </w:r>
      <w:r w:rsidR="006641C0">
        <w:rPr>
          <w:b/>
          <w:bCs/>
        </w:rPr>
        <w:t xml:space="preserve">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6641C0" w:rsidRPr="006641C0">
        <w:rPr>
          <w:b/>
          <w:bCs/>
          <w:lang w:val="en-US"/>
        </w:rPr>
        <w:t>R</w:t>
      </w:r>
      <w:r w:rsidR="006641C0" w:rsidRPr="006641C0">
        <w:rPr>
          <w:b/>
          <w:bCs/>
        </w:rPr>
        <w:t>001986</w:t>
      </w:r>
      <w:r w:rsidR="00D42DBA" w:rsidRPr="005A1AB1">
        <w:rPr>
          <w:b/>
          <w:bCs/>
        </w:rPr>
        <w:t>.</w:t>
      </w:r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6641C0" w:rsidRPr="00ED735E">
        <w:rPr>
          <w:b/>
        </w:rPr>
        <w:t>437 859,06</w:t>
      </w:r>
      <w:r w:rsidR="006641C0" w:rsidRPr="00ED735E">
        <w:t xml:space="preserve"> (четыреста тридцать семь тысяч восемьсот пятьдесят девять  рублей 06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BF4D3F">
        <w:rPr>
          <w:b/>
        </w:rPr>
        <w:t>З</w:t>
      </w:r>
      <w:r w:rsidR="00952EF6" w:rsidRPr="00B4647A">
        <w:rPr>
          <w:b/>
        </w:rPr>
        <w:t>АО «</w:t>
      </w:r>
      <w:r w:rsidR="00BF4D3F">
        <w:rPr>
          <w:b/>
        </w:rPr>
        <w:t>Далур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DF5DB8" w:rsidP="0095656D">
      <w:pPr>
        <w:jc w:val="both"/>
      </w:pPr>
      <w:r>
        <w:rPr>
          <w:kern w:val="0"/>
          <w:lang w:eastAsia="ru-RU"/>
        </w:rPr>
        <w:t xml:space="preserve">Рева Е.В. </w:t>
      </w:r>
      <w:r w:rsidR="0050431D">
        <w:t xml:space="preserve"> – </w:t>
      </w:r>
      <w:r w:rsidR="0011370E">
        <w:t xml:space="preserve"> И.о. д</w:t>
      </w:r>
      <w:r w:rsidR="0050431D">
        <w:t>иректор</w:t>
      </w:r>
      <w:r w:rsidR="0011370E">
        <w:t>а</w:t>
      </w:r>
      <w:r w:rsidR="0050431D">
        <w:t xml:space="preserve">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lastRenderedPageBreak/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11370E">
        <w:t>2</w:t>
      </w:r>
      <w:r w:rsidR="000F612A">
        <w:t>0</w:t>
      </w:r>
      <w:r w:rsidR="006F5155" w:rsidRPr="00D04691">
        <w:t xml:space="preserve">» </w:t>
      </w:r>
      <w:r w:rsidR="000F612A">
        <w:t>февраля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C67E22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C67E22" w:rsidRPr="00012519" w:rsidRDefault="00443908" w:rsidP="0095656D">
            <w:pPr>
              <w:jc w:val="center"/>
              <w:rPr>
                <w:color w:val="000000"/>
                <w:lang w:val="en-US"/>
              </w:rPr>
            </w:pPr>
            <w:r>
              <w:t>ООО «МультиПласт»</w:t>
            </w:r>
            <w:r>
              <w:br/>
              <w:t>ИНН 4502015544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</w:pPr>
            <w:r>
              <w:t>С</w:t>
            </w:r>
            <w:r w:rsidRPr="00257DC7">
              <w:t>оответствует</w:t>
            </w:r>
          </w:p>
        </w:tc>
        <w:tc>
          <w:tcPr>
            <w:tcW w:w="1913" w:type="dxa"/>
            <w:vAlign w:val="center"/>
          </w:tcPr>
          <w:p w:rsidR="00C67E22" w:rsidRPr="00D75101" w:rsidRDefault="00443908" w:rsidP="0095656D">
            <w:pPr>
              <w:jc w:val="center"/>
            </w:pPr>
            <w:r>
              <w:rPr>
                <w:b/>
              </w:rPr>
              <w:t>365 000,</w:t>
            </w:r>
            <w:r w:rsidRPr="00443908">
              <w:rPr>
                <w:b/>
              </w:rPr>
              <w:t>00</w:t>
            </w:r>
            <w:r>
              <w:t xml:space="preserve"> (триста шестьдесят пять тысяч) рублей 00 копеек</w:t>
            </w:r>
          </w:p>
        </w:tc>
        <w:tc>
          <w:tcPr>
            <w:tcW w:w="3688" w:type="dxa"/>
          </w:tcPr>
          <w:p w:rsidR="00C67E22" w:rsidRPr="002E0228" w:rsidRDefault="00443908" w:rsidP="0095656D">
            <w:pPr>
              <w:jc w:val="both"/>
            </w:pPr>
            <w:r>
              <w:t>641870, Россия, Курганская, Шадринск, Свердлова, 139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D974E8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п.1</w:t>
      </w:r>
      <w:r w:rsidRPr="00403763">
        <w:rPr>
          <w:b/>
        </w:rPr>
        <w:t xml:space="preserve"> </w:t>
      </w:r>
      <w:r>
        <w:rPr>
          <w:b/>
        </w:rPr>
        <w:t>ч. 10</w:t>
      </w:r>
      <w:r w:rsidRPr="00CB7465">
        <w:rPr>
          <w:b/>
        </w:rPr>
        <w:t xml:space="preserve"> ст. 56 гл.10 Единого отраслевого стандарта закупок </w:t>
      </w:r>
      <w:r>
        <w:rPr>
          <w:b/>
        </w:rPr>
        <w:t>ГК «Росатом»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  <w:r w:rsidRPr="00EE780C">
        <w:rPr>
          <w:b/>
        </w:rPr>
        <w:t>На основании п.</w:t>
      </w:r>
      <w:r>
        <w:rPr>
          <w:b/>
        </w:rPr>
        <w:t>1 ч.</w:t>
      </w:r>
      <w:r w:rsidRPr="00EE780C">
        <w:rPr>
          <w:b/>
        </w:rPr>
        <w:t xml:space="preserve">10 ст.56 </w:t>
      </w:r>
      <w:r>
        <w:rPr>
          <w:b/>
        </w:rPr>
        <w:t xml:space="preserve">гл. 10 </w:t>
      </w:r>
      <w:r w:rsidRPr="00EE780C">
        <w:rPr>
          <w:b/>
        </w:rPr>
        <w:t>Единого отраслевого стандарта закупок Заказчик вправе заключить договор с единствен</w:t>
      </w:r>
      <w:r>
        <w:rPr>
          <w:b/>
        </w:rPr>
        <w:t>ным Участником Запроса предложений</w:t>
      </w:r>
      <w:r w:rsidRPr="00EE780C">
        <w:rPr>
          <w:b/>
        </w:rPr>
        <w:t>.</w:t>
      </w:r>
    </w:p>
    <w:p w:rsidR="00D974E8" w:rsidRDefault="00D974E8" w:rsidP="00D974E8">
      <w:pPr>
        <w:jc w:val="both"/>
        <w:rPr>
          <w:b/>
        </w:rPr>
      </w:pPr>
    </w:p>
    <w:p w:rsidR="00D974E8" w:rsidRPr="0009268B" w:rsidRDefault="00D974E8" w:rsidP="00D974E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В случае принятия ЗАО «Далур» </w:t>
      </w:r>
      <w:r w:rsidRPr="006276F5">
        <w:rPr>
          <w:b/>
        </w:rPr>
        <w:t xml:space="preserve">решения о заключении договора с  </w:t>
      </w:r>
      <w:r w:rsidR="00443908" w:rsidRPr="00443908">
        <w:rPr>
          <w:b/>
        </w:rPr>
        <w:t>ООО «МультиПласт»</w:t>
      </w:r>
      <w:r>
        <w:rPr>
          <w:b/>
        </w:rPr>
        <w:t>, рекомендуется З</w:t>
      </w:r>
      <w:r w:rsidRPr="006276F5">
        <w:rPr>
          <w:b/>
        </w:rPr>
        <w:t>АО «</w:t>
      </w:r>
      <w:r>
        <w:rPr>
          <w:b/>
        </w:rPr>
        <w:t xml:space="preserve">Далур» провести с </w:t>
      </w:r>
      <w:r w:rsidR="00443908" w:rsidRPr="00443908">
        <w:rPr>
          <w:b/>
        </w:rPr>
        <w:t>ООО «МультиПласт»</w:t>
      </w:r>
      <w:r w:rsidR="0011370E">
        <w:rPr>
          <w:b/>
        </w:rPr>
        <w:t xml:space="preserve"> </w:t>
      </w:r>
      <w:r w:rsidRPr="006276F5">
        <w:rPr>
          <w:b/>
        </w:rPr>
        <w:t>преддоговорные переговоры по снижению цены».</w:t>
      </w:r>
      <w:r w:rsidRPr="00BD228B">
        <w:rPr>
          <w:b/>
        </w:rPr>
        <w:t xml:space="preserve"> </w:t>
      </w:r>
      <w:r w:rsidRPr="003E7FEC">
        <w:rPr>
          <w:b/>
        </w:rPr>
        <w:t xml:space="preserve">По результатам проведенных переговоров, согласовать закупку у единственного поставщика </w:t>
      </w:r>
      <w:r w:rsidR="00443908" w:rsidRPr="00443908">
        <w:rPr>
          <w:b/>
        </w:rPr>
        <w:t>ООО «МультиПласт»</w:t>
      </w:r>
      <w:r>
        <w:t xml:space="preserve"> </w:t>
      </w:r>
      <w:r w:rsidRPr="003E7FEC">
        <w:rPr>
          <w:b/>
        </w:rPr>
        <w:t>в установленном порядке.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DF5DB8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Е.В. Рева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5C3" w:rsidRDefault="00E535C3" w:rsidP="006B5368">
      <w:r>
        <w:separator/>
      </w:r>
    </w:p>
  </w:endnote>
  <w:endnote w:type="continuationSeparator" w:id="0">
    <w:p w:rsidR="00E535C3" w:rsidRDefault="00E535C3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A030A6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A030A6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DF2AB7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5C3" w:rsidRDefault="00E535C3" w:rsidP="006B5368">
      <w:r>
        <w:separator/>
      </w:r>
    </w:p>
  </w:footnote>
  <w:footnote w:type="continuationSeparator" w:id="0">
    <w:p w:rsidR="00E535C3" w:rsidRDefault="00E535C3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2519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12A"/>
    <w:rsid w:val="000F6BB3"/>
    <w:rsid w:val="00110048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C787D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3908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1C0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0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30A6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357D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C57F8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10EE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26DB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2AB7"/>
    <w:rsid w:val="00DF33FC"/>
    <w:rsid w:val="00DF5A62"/>
    <w:rsid w:val="00DF5DB8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35C3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184D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199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1317F-8669-469F-A97F-92142AE94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30</cp:revision>
  <cp:lastPrinted>2011-06-03T06:12:00Z</cp:lastPrinted>
  <dcterms:created xsi:type="dcterms:W3CDTF">2011-07-14T06:19:00Z</dcterms:created>
  <dcterms:modified xsi:type="dcterms:W3CDTF">2012-02-22T06:08:00Z</dcterms:modified>
</cp:coreProperties>
</file>