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446" w:rsidRDefault="00F47446" w:rsidP="00F47446"/>
    <w:p w:rsidR="00F47446" w:rsidRPr="00880786" w:rsidRDefault="00F47446" w:rsidP="00F47446">
      <w:pPr>
        <w:spacing w:line="276" w:lineRule="auto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F47446" w:rsidTr="00F47446">
        <w:tc>
          <w:tcPr>
            <w:tcW w:w="5068" w:type="dxa"/>
          </w:tcPr>
          <w:p w:rsidR="00F47446" w:rsidRPr="00F47446" w:rsidRDefault="00F47446" w:rsidP="00F47446">
            <w:pPr>
              <w:spacing w:line="276" w:lineRule="auto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Телефон  для справок    </w:t>
            </w:r>
          </w:p>
          <w:p w:rsidR="00F47446" w:rsidRPr="00F47446" w:rsidRDefault="00F47446" w:rsidP="00F47446">
            <w:pPr>
              <w:spacing w:line="276" w:lineRule="auto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8 (8452) 39-24-37                                 </w:t>
            </w:r>
          </w:p>
        </w:tc>
        <w:tc>
          <w:tcPr>
            <w:tcW w:w="5069" w:type="dxa"/>
          </w:tcPr>
          <w:p w:rsidR="00F47446" w:rsidRDefault="00F47446" w:rsidP="00F47446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  <w:r w:rsidRPr="00F47446">
              <w:rPr>
                <w:b/>
                <w:sz w:val="22"/>
                <w:szCs w:val="22"/>
              </w:rPr>
              <w:t>УТВЕРЖДАЮ</w:t>
            </w:r>
          </w:p>
          <w:p w:rsidR="00F47446" w:rsidRPr="00F47446" w:rsidRDefault="00F47446" w:rsidP="00F47446">
            <w:pPr>
              <w:spacing w:line="276" w:lineRule="auto"/>
              <w:jc w:val="right"/>
              <w:rPr>
                <w:b/>
                <w:sz w:val="10"/>
                <w:szCs w:val="10"/>
              </w:rPr>
            </w:pPr>
          </w:p>
          <w:p w:rsidR="00F47446" w:rsidRDefault="00F47446" w:rsidP="00F47446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 Директор МУП «Саргорсвет»</w:t>
            </w:r>
          </w:p>
          <w:p w:rsidR="00F47446" w:rsidRPr="00F47446" w:rsidRDefault="00F47446" w:rsidP="00F47446">
            <w:pPr>
              <w:spacing w:line="276" w:lineRule="auto"/>
              <w:jc w:val="right"/>
              <w:rPr>
                <w:sz w:val="4"/>
                <w:szCs w:val="4"/>
              </w:rPr>
            </w:pPr>
          </w:p>
          <w:p w:rsidR="00F47446" w:rsidRDefault="00F47446" w:rsidP="00F47446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 xml:space="preserve">________________ А.Г. Белов </w:t>
            </w:r>
          </w:p>
          <w:p w:rsidR="00F47446" w:rsidRPr="00F47446" w:rsidRDefault="00F47446" w:rsidP="00F47446">
            <w:pPr>
              <w:spacing w:line="276" w:lineRule="auto"/>
              <w:jc w:val="right"/>
              <w:rPr>
                <w:sz w:val="4"/>
                <w:szCs w:val="4"/>
              </w:rPr>
            </w:pPr>
          </w:p>
          <w:p w:rsidR="00F47446" w:rsidRPr="00F47446" w:rsidRDefault="00F47446" w:rsidP="00F47446">
            <w:pPr>
              <w:spacing w:line="276" w:lineRule="auto"/>
              <w:ind w:firstLine="1275"/>
              <w:jc w:val="right"/>
              <w:rPr>
                <w:sz w:val="22"/>
                <w:szCs w:val="22"/>
              </w:rPr>
            </w:pPr>
            <w:r w:rsidRPr="00F47446">
              <w:rPr>
                <w:sz w:val="22"/>
                <w:szCs w:val="22"/>
              </w:rPr>
              <w:t>«</w:t>
            </w:r>
            <w:r w:rsidRPr="00F47446">
              <w:rPr>
                <w:sz w:val="22"/>
                <w:szCs w:val="22"/>
                <w:u w:val="single"/>
              </w:rPr>
              <w:t>_21_</w:t>
            </w:r>
            <w:r w:rsidRPr="00F47446">
              <w:rPr>
                <w:sz w:val="22"/>
                <w:szCs w:val="22"/>
              </w:rPr>
              <w:t xml:space="preserve">» </w:t>
            </w:r>
            <w:r w:rsidRPr="00F47446">
              <w:rPr>
                <w:sz w:val="22"/>
                <w:szCs w:val="22"/>
                <w:u w:val="single"/>
              </w:rPr>
              <w:t>__августа_____</w:t>
            </w:r>
            <w:r w:rsidRPr="00F47446">
              <w:rPr>
                <w:sz w:val="22"/>
                <w:szCs w:val="22"/>
              </w:rPr>
              <w:t xml:space="preserve"> 2015 г.</w:t>
            </w:r>
          </w:p>
          <w:p w:rsidR="00F47446" w:rsidRPr="00F47446" w:rsidRDefault="00F47446" w:rsidP="00F47446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F47446" w:rsidRPr="00880786" w:rsidRDefault="00F47446" w:rsidP="00F47446">
      <w:pPr>
        <w:spacing w:line="276" w:lineRule="auto"/>
        <w:rPr>
          <w:b/>
        </w:rPr>
      </w:pPr>
      <w:r w:rsidRPr="00880786">
        <w:t xml:space="preserve">                                                   </w:t>
      </w:r>
    </w:p>
    <w:p w:rsidR="00F47446" w:rsidRPr="00880786" w:rsidRDefault="00F47446" w:rsidP="00DF72B5">
      <w:pPr>
        <w:spacing w:line="276" w:lineRule="auto"/>
      </w:pPr>
      <w:r w:rsidRPr="00880786">
        <w:t xml:space="preserve">   </w:t>
      </w:r>
      <w:bookmarkStart w:id="0" w:name="_GoBack"/>
      <w:bookmarkEnd w:id="0"/>
      <w:r w:rsidRPr="00880786">
        <w:t xml:space="preserve">                                                                       </w:t>
      </w:r>
    </w:p>
    <w:p w:rsidR="00F47446" w:rsidRPr="00527114" w:rsidRDefault="00F47446" w:rsidP="00F47446">
      <w:pPr>
        <w:spacing w:line="276" w:lineRule="auto"/>
        <w:jc w:val="center"/>
        <w:rPr>
          <w:b/>
        </w:rPr>
      </w:pPr>
      <w:r w:rsidRPr="00527114">
        <w:rPr>
          <w:b/>
        </w:rPr>
        <w:t>ИЗМЕНЕНИЯ</w:t>
      </w:r>
    </w:p>
    <w:p w:rsidR="00F47446" w:rsidRDefault="00F47446" w:rsidP="00F47446">
      <w:pPr>
        <w:spacing w:line="276" w:lineRule="auto"/>
        <w:jc w:val="center"/>
        <w:rPr>
          <w:b/>
          <w:bCs/>
        </w:rPr>
      </w:pPr>
      <w:r w:rsidRPr="00527114">
        <w:rPr>
          <w:b/>
          <w:bCs/>
        </w:rPr>
        <w:t>в документацию</w:t>
      </w:r>
      <w:r>
        <w:rPr>
          <w:b/>
          <w:bCs/>
        </w:rPr>
        <w:t xml:space="preserve"> о проведении процедуры запроса предложений в электронной форме</w:t>
      </w:r>
    </w:p>
    <w:p w:rsidR="00F47446" w:rsidRPr="00527114" w:rsidRDefault="00F47446" w:rsidP="00F47446">
      <w:pPr>
        <w:spacing w:line="276" w:lineRule="auto"/>
        <w:jc w:val="center"/>
        <w:rPr>
          <w:b/>
          <w:bCs/>
        </w:rPr>
      </w:pPr>
    </w:p>
    <w:p w:rsidR="00F47446" w:rsidRPr="00DF72B5" w:rsidRDefault="00F47446" w:rsidP="00F47446">
      <w:pPr>
        <w:jc w:val="center"/>
        <w:rPr>
          <w:b/>
          <w:sz w:val="22"/>
          <w:szCs w:val="22"/>
        </w:rPr>
      </w:pPr>
      <w:r w:rsidRPr="00DF72B5">
        <w:rPr>
          <w:b/>
          <w:bCs/>
          <w:sz w:val="22"/>
          <w:szCs w:val="22"/>
        </w:rPr>
        <w:t xml:space="preserve">для выбора организации для заключения договора поставки запасных частей </w:t>
      </w:r>
      <w:r w:rsidR="00DF72B5" w:rsidRPr="00DF72B5">
        <w:rPr>
          <w:b/>
          <w:bCs/>
          <w:sz w:val="22"/>
          <w:szCs w:val="22"/>
        </w:rPr>
        <w:t>для ремонта специализированной техники, находящейся в автопарке МУП «Саргорсвет»</w:t>
      </w:r>
    </w:p>
    <w:p w:rsidR="00F47446" w:rsidRPr="00527114" w:rsidRDefault="00F47446" w:rsidP="00F47446">
      <w:pPr>
        <w:spacing w:line="276" w:lineRule="auto"/>
        <w:jc w:val="center"/>
        <w:rPr>
          <w:b/>
          <w:bCs/>
        </w:rPr>
      </w:pPr>
    </w:p>
    <w:p w:rsidR="00DF72B5" w:rsidRDefault="00DF72B5" w:rsidP="00F47446">
      <w:pPr>
        <w:suppressAutoHyphens/>
        <w:spacing w:line="276" w:lineRule="auto"/>
        <w:ind w:firstLine="709"/>
        <w:jc w:val="both"/>
      </w:pPr>
    </w:p>
    <w:p w:rsidR="00FA5A23" w:rsidRDefault="00FF3EDE" w:rsidP="00F47446">
      <w:pPr>
        <w:suppressAutoHyphens/>
        <w:spacing w:line="276" w:lineRule="auto"/>
        <w:ind w:firstLine="709"/>
        <w:jc w:val="both"/>
      </w:pPr>
      <w:r w:rsidRPr="00FF3EDE">
        <w:t>В соответствии с</w:t>
      </w:r>
      <w:r w:rsidR="00BF2156" w:rsidRPr="00FF3EDE">
        <w:t xml:space="preserve"> </w:t>
      </w:r>
      <w:r w:rsidRPr="00FF3EDE">
        <w:t xml:space="preserve">требованиями </w:t>
      </w:r>
      <w:r w:rsidR="00FA5A23" w:rsidRPr="00FF3EDE">
        <w:t>Федеральн</w:t>
      </w:r>
      <w:r w:rsidRPr="00FF3EDE">
        <w:t>ого закона от 18 июля 2011 года № 223-ФЗ «О закупках товаров, работ, услуг отдельными видами юридических лиц (с изменениями), а также Положением о закупке товаров, работ, услуг для нужд МУП «Саргорсвет»</w:t>
      </w:r>
      <w:r w:rsidR="00FA5A23" w:rsidRPr="00FF3EDE">
        <w:t xml:space="preserve">  внести следующие изменения:</w:t>
      </w:r>
    </w:p>
    <w:p w:rsidR="00FA5A23" w:rsidRPr="004F630A" w:rsidRDefault="00FA5A23" w:rsidP="00460EA2">
      <w:pPr>
        <w:suppressAutoHyphens/>
        <w:ind w:right="-186"/>
        <w:jc w:val="both"/>
        <w:rPr>
          <w:b/>
        </w:rPr>
      </w:pPr>
      <w:r w:rsidRPr="004F630A">
        <w:rPr>
          <w:i/>
        </w:rPr>
        <w:t xml:space="preserve">                                                                                                                </w:t>
      </w:r>
    </w:p>
    <w:p w:rsidR="000B75C9" w:rsidRDefault="0065741C" w:rsidP="00460EA2">
      <w:pPr>
        <w:suppressAutoHyphens/>
        <w:spacing w:line="276" w:lineRule="auto"/>
        <w:ind w:right="-186"/>
        <w:jc w:val="both"/>
        <w:rPr>
          <w:b/>
          <w:u w:val="single"/>
        </w:rPr>
      </w:pPr>
      <w:r>
        <w:rPr>
          <w:b/>
          <w:u w:val="single"/>
        </w:rPr>
        <w:t>I.</w:t>
      </w:r>
      <w:r w:rsidR="00460EA2">
        <w:rPr>
          <w:b/>
          <w:u w:val="single"/>
        </w:rPr>
        <w:t xml:space="preserve"> </w:t>
      </w:r>
      <w:r w:rsidRPr="008E460C">
        <w:rPr>
          <w:b/>
          <w:u w:val="single"/>
        </w:rPr>
        <w:t xml:space="preserve">В документацию </w:t>
      </w:r>
      <w:r w:rsidR="00C66291" w:rsidRPr="00C66291">
        <w:rPr>
          <w:b/>
          <w:bCs/>
          <w:u w:val="single"/>
        </w:rPr>
        <w:t>о проведении процедуры запроса предложений в электронной форме</w:t>
      </w:r>
      <w:r w:rsidRPr="008E460C">
        <w:rPr>
          <w:b/>
          <w:u w:val="single"/>
        </w:rPr>
        <w:t>:</w:t>
      </w:r>
    </w:p>
    <w:p w:rsidR="00490207" w:rsidRDefault="00490207" w:rsidP="00460EA2">
      <w:pPr>
        <w:suppressAutoHyphens/>
        <w:spacing w:line="276" w:lineRule="auto"/>
        <w:ind w:right="-186"/>
        <w:jc w:val="both"/>
        <w:rPr>
          <w:b/>
          <w:u w:val="single"/>
        </w:rPr>
      </w:pPr>
    </w:p>
    <w:p w:rsidR="00490207" w:rsidRDefault="00AB21B6" w:rsidP="00F47446">
      <w:pPr>
        <w:suppressAutoHyphens/>
        <w:spacing w:line="276" w:lineRule="auto"/>
        <w:ind w:right="-186"/>
        <w:jc w:val="both"/>
        <w:rPr>
          <w:lang w:eastAsia="ar-SA"/>
        </w:rPr>
      </w:pPr>
      <w:r w:rsidRPr="00AB21B6">
        <w:rPr>
          <w:lang w:eastAsia="ar-SA"/>
        </w:rPr>
        <w:t xml:space="preserve">- </w:t>
      </w:r>
      <w:r w:rsidRPr="00395C1B">
        <w:rPr>
          <w:b/>
          <w:lang w:eastAsia="ar-SA"/>
        </w:rPr>
        <w:t>В параграфе 3</w:t>
      </w:r>
      <w:r w:rsidRPr="00AB21B6">
        <w:rPr>
          <w:lang w:eastAsia="ar-SA"/>
        </w:rPr>
        <w:t xml:space="preserve"> пункт 3.5 изложить в следующей редакции: </w:t>
      </w:r>
    </w:p>
    <w:p w:rsidR="00F47446" w:rsidRPr="00632C44" w:rsidRDefault="00490207" w:rsidP="00F47446">
      <w:pPr>
        <w:tabs>
          <w:tab w:val="left" w:pos="284"/>
        </w:tabs>
        <w:spacing w:line="276" w:lineRule="auto"/>
        <w:jc w:val="both"/>
        <w:rPr>
          <w:lang w:eastAsia="ar-SA"/>
        </w:rPr>
      </w:pPr>
      <w:r>
        <w:rPr>
          <w:lang w:eastAsia="ar-SA"/>
        </w:rPr>
        <w:t>«</w:t>
      </w:r>
      <w:r w:rsidRPr="00632C44">
        <w:rPr>
          <w:lang w:eastAsia="ar-SA"/>
        </w:rPr>
        <w:t>Все документы на участие в закупке в отсканированном виде должны быть прикреплены на страницу закупки на электронной торговой площадке</w:t>
      </w:r>
      <w:r>
        <w:rPr>
          <w:lang w:eastAsia="ar-SA"/>
        </w:rPr>
        <w:t xml:space="preserve"> </w:t>
      </w:r>
      <w:hyperlink r:id="rId7" w:history="1">
        <w:r w:rsidRPr="00632C44">
          <w:rPr>
            <w:b/>
            <w:bCs/>
            <w:u w:val="single"/>
            <w:lang w:eastAsia="ar-SA"/>
          </w:rPr>
          <w:t>http://www.a-k-d.ru</w:t>
        </w:r>
      </w:hyperlink>
      <w:r w:rsidRPr="00632C44">
        <w:rPr>
          <w:lang w:eastAsia="ar-SA"/>
        </w:rPr>
        <w:t xml:space="preserve"> до времени, указанного в Извещении о закупке и </w:t>
      </w:r>
      <w:r w:rsidRPr="00632C44">
        <w:rPr>
          <w:b/>
          <w:lang w:eastAsia="ar-SA"/>
        </w:rPr>
        <w:t>заверены электронной подписью</w:t>
      </w:r>
      <w:r w:rsidRPr="00632C44">
        <w:rPr>
          <w:lang w:eastAsia="ar-SA"/>
        </w:rPr>
        <w:t xml:space="preserve"> участника. В случае если документы предоставлены с нарушением указанных сроков, такой претендент не допускается на участие в закупке</w:t>
      </w:r>
      <w:r>
        <w:rPr>
          <w:lang w:eastAsia="ar-SA"/>
        </w:rPr>
        <w:t>»</w:t>
      </w:r>
      <w:r w:rsidRPr="00632C44">
        <w:rPr>
          <w:lang w:eastAsia="ar-SA"/>
        </w:rPr>
        <w:t xml:space="preserve">.  </w:t>
      </w:r>
      <w:r w:rsidR="00F47446" w:rsidRPr="00F47446">
        <w:rPr>
          <w:highlight w:val="yellow"/>
          <w:lang w:eastAsia="ar-SA"/>
        </w:rPr>
        <w:t>Прием заявок прекращается 25.08.2015г. 09 часов 00 минут по московскому времени.</w:t>
      </w:r>
    </w:p>
    <w:p w:rsidR="00490207" w:rsidRPr="00632C44" w:rsidRDefault="00F47446" w:rsidP="00F47446">
      <w:pPr>
        <w:widowControl w:val="0"/>
        <w:spacing w:line="276" w:lineRule="auto"/>
        <w:jc w:val="both"/>
        <w:rPr>
          <w:lang w:eastAsia="ar-SA"/>
        </w:rPr>
      </w:pPr>
      <w:r w:rsidRPr="00632C44">
        <w:rPr>
          <w:lang w:eastAsia="ar-SA"/>
        </w:rPr>
        <w:t>В случае</w:t>
      </w:r>
      <w:proofErr w:type="gramStart"/>
      <w:r w:rsidRPr="00632C44">
        <w:rPr>
          <w:lang w:eastAsia="ar-SA"/>
        </w:rPr>
        <w:t>,</w:t>
      </w:r>
      <w:proofErr w:type="gramEnd"/>
      <w:r w:rsidRPr="00632C44">
        <w:rPr>
          <w:lang w:eastAsia="ar-SA"/>
        </w:rPr>
        <w:t xml:space="preserve"> если документы предоставлены с нарушением указанных сроков, такой участник не допускается к участию в закупочной процедуре</w:t>
      </w:r>
    </w:p>
    <w:p w:rsidR="00395C1B" w:rsidRDefault="00395C1B" w:rsidP="00AB21B6">
      <w:pPr>
        <w:autoSpaceDE w:val="0"/>
        <w:autoSpaceDN w:val="0"/>
        <w:adjustRightInd w:val="0"/>
        <w:spacing w:line="276" w:lineRule="auto"/>
      </w:pPr>
    </w:p>
    <w:p w:rsidR="00C66291" w:rsidRDefault="000B75C9" w:rsidP="0065741C">
      <w:pPr>
        <w:suppressAutoHyphens/>
        <w:spacing w:line="276" w:lineRule="auto"/>
        <w:ind w:right="-186"/>
        <w:jc w:val="both"/>
      </w:pPr>
      <w:r>
        <w:t xml:space="preserve">- </w:t>
      </w:r>
      <w:r w:rsidR="00C66291" w:rsidRPr="00490207">
        <w:rPr>
          <w:b/>
        </w:rPr>
        <w:t>В Разделе 3 Информационной карты</w:t>
      </w:r>
      <w:r w:rsidR="00C66291" w:rsidRPr="00C66291">
        <w:t xml:space="preserve"> </w:t>
      </w:r>
      <w:r w:rsidR="00C66291">
        <w:t>изложить в следующей редакции сведения:</w:t>
      </w:r>
    </w:p>
    <w:p w:rsidR="002C070A" w:rsidRPr="000B75C9" w:rsidRDefault="002C070A" w:rsidP="0065741C">
      <w:pPr>
        <w:suppressAutoHyphens/>
        <w:spacing w:line="276" w:lineRule="auto"/>
        <w:ind w:right="-186"/>
        <w:jc w:val="both"/>
        <w:rPr>
          <w:b/>
          <w:u w:val="single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5"/>
        <w:gridCol w:w="7216"/>
      </w:tblGrid>
      <w:tr w:rsidR="00C66291" w:rsidRPr="00C66291" w:rsidTr="00C66291">
        <w:trPr>
          <w:trHeight w:val="1500"/>
        </w:trPr>
        <w:tc>
          <w:tcPr>
            <w:tcW w:w="2815" w:type="dxa"/>
          </w:tcPr>
          <w:p w:rsidR="00C66291" w:rsidRPr="00C66291" w:rsidRDefault="00C66291" w:rsidP="00C66291">
            <w:pPr>
              <w:suppressAutoHyphens/>
              <w:spacing w:line="276" w:lineRule="auto"/>
              <w:jc w:val="both"/>
            </w:pPr>
            <w:r w:rsidRPr="00C66291">
              <w:rPr>
                <w:b/>
              </w:rPr>
              <w:t>Срок подачи  заявок</w:t>
            </w:r>
            <w:r w:rsidRPr="00C66291">
              <w:t xml:space="preserve"> на участие в запросе предложений </w:t>
            </w:r>
          </w:p>
        </w:tc>
        <w:tc>
          <w:tcPr>
            <w:tcW w:w="7216" w:type="dxa"/>
            <w:shd w:val="clear" w:color="auto" w:fill="auto"/>
          </w:tcPr>
          <w:p w:rsidR="00C66291" w:rsidRPr="00C66291" w:rsidRDefault="00C66291" w:rsidP="00C66291">
            <w:pPr>
              <w:spacing w:line="276" w:lineRule="auto"/>
              <w:jc w:val="both"/>
            </w:pPr>
            <w:r w:rsidRPr="00C66291">
              <w:t xml:space="preserve">с </w:t>
            </w:r>
            <w:r w:rsidRPr="00C66291">
              <w:rPr>
                <w:b/>
              </w:rPr>
              <w:t>14.08.2015 г. по 2</w:t>
            </w:r>
            <w:r w:rsidR="00490207">
              <w:rPr>
                <w:b/>
              </w:rPr>
              <w:t>5</w:t>
            </w:r>
            <w:r w:rsidRPr="00C66291">
              <w:rPr>
                <w:b/>
              </w:rPr>
              <w:t>.08.2015 г.</w:t>
            </w:r>
          </w:p>
          <w:p w:rsidR="00C66291" w:rsidRPr="00C66291" w:rsidRDefault="00C66291" w:rsidP="00C66291">
            <w:pPr>
              <w:spacing w:line="276" w:lineRule="auto"/>
              <w:jc w:val="both"/>
            </w:pPr>
            <w:r w:rsidRPr="00C66291">
              <w:t>2</w:t>
            </w:r>
            <w:r w:rsidR="00490207">
              <w:t>5</w:t>
            </w:r>
            <w:r w:rsidRPr="00C66291">
              <w:t>.08.2015 до 09:00 (время московское)</w:t>
            </w:r>
          </w:p>
          <w:p w:rsidR="00C66291" w:rsidRPr="00C66291" w:rsidRDefault="00C66291" w:rsidP="00C66291">
            <w:pPr>
              <w:suppressAutoHyphens/>
              <w:spacing w:line="276" w:lineRule="auto"/>
              <w:jc w:val="both"/>
            </w:pPr>
            <w:r w:rsidRPr="00C66291">
              <w:t xml:space="preserve"> </w:t>
            </w:r>
          </w:p>
        </w:tc>
      </w:tr>
      <w:tr w:rsidR="00C66291" w:rsidRPr="00C66291" w:rsidTr="00C66291">
        <w:trPr>
          <w:trHeight w:val="68"/>
        </w:trPr>
        <w:tc>
          <w:tcPr>
            <w:tcW w:w="2815" w:type="dxa"/>
          </w:tcPr>
          <w:p w:rsidR="00C66291" w:rsidRPr="00C66291" w:rsidRDefault="00C66291" w:rsidP="00C66291">
            <w:pPr>
              <w:suppressAutoHyphens/>
              <w:spacing w:line="276" w:lineRule="auto"/>
              <w:jc w:val="both"/>
            </w:pPr>
            <w:r w:rsidRPr="00C66291">
              <w:rPr>
                <w:b/>
              </w:rPr>
              <w:t>Окончательный срок подачи заявок</w:t>
            </w:r>
          </w:p>
        </w:tc>
        <w:tc>
          <w:tcPr>
            <w:tcW w:w="7216" w:type="dxa"/>
            <w:shd w:val="clear" w:color="auto" w:fill="auto"/>
          </w:tcPr>
          <w:p w:rsidR="00C66291" w:rsidRPr="00C66291" w:rsidRDefault="00C66291" w:rsidP="00490207">
            <w:pPr>
              <w:suppressAutoHyphens/>
              <w:spacing w:line="276" w:lineRule="auto"/>
              <w:jc w:val="both"/>
            </w:pPr>
            <w:r w:rsidRPr="00C66291">
              <w:t>2</w:t>
            </w:r>
            <w:r w:rsidR="00490207">
              <w:t>5</w:t>
            </w:r>
            <w:r w:rsidRPr="00C66291">
              <w:t>.08.2015 года до 09:00 (время московское).</w:t>
            </w:r>
          </w:p>
        </w:tc>
      </w:tr>
      <w:tr w:rsidR="000B75C9" w:rsidRPr="00632C44" w:rsidTr="000B75C9">
        <w:trPr>
          <w:trHeight w:val="68"/>
        </w:trPr>
        <w:tc>
          <w:tcPr>
            <w:tcW w:w="2815" w:type="dxa"/>
          </w:tcPr>
          <w:p w:rsidR="000B75C9" w:rsidRPr="00632C44" w:rsidRDefault="000B75C9" w:rsidP="000B75C9">
            <w:pPr>
              <w:suppressAutoHyphens/>
              <w:spacing w:line="276" w:lineRule="auto"/>
            </w:pPr>
            <w:r w:rsidRPr="00632C44">
              <w:t xml:space="preserve">Дата и время рассмотрения заявок и принятия решения Комиссией </w:t>
            </w:r>
          </w:p>
        </w:tc>
        <w:tc>
          <w:tcPr>
            <w:tcW w:w="7216" w:type="dxa"/>
            <w:shd w:val="clear" w:color="auto" w:fill="auto"/>
          </w:tcPr>
          <w:p w:rsidR="000B75C9" w:rsidRPr="008846D5" w:rsidRDefault="000B75C9" w:rsidP="000B75C9">
            <w:pPr>
              <w:suppressAutoHyphens/>
              <w:spacing w:line="276" w:lineRule="auto"/>
            </w:pPr>
            <w:r w:rsidRPr="008846D5">
              <w:t>2</w:t>
            </w:r>
            <w:r w:rsidR="00490207">
              <w:t>5</w:t>
            </w:r>
            <w:r w:rsidRPr="008846D5">
              <w:t xml:space="preserve">.08.2015г. </w:t>
            </w:r>
          </w:p>
          <w:p w:rsidR="000B75C9" w:rsidRPr="00632C44" w:rsidRDefault="000B75C9" w:rsidP="000B75C9">
            <w:pPr>
              <w:spacing w:line="276" w:lineRule="auto"/>
            </w:pPr>
            <w:r w:rsidRPr="008846D5">
              <w:t>с 0</w:t>
            </w:r>
            <w:r>
              <w:t>9</w:t>
            </w:r>
            <w:r w:rsidRPr="008846D5">
              <w:t>:00 до 1</w:t>
            </w:r>
            <w:r>
              <w:t>0</w:t>
            </w:r>
            <w:r w:rsidRPr="008846D5">
              <w:t>:00 часов</w:t>
            </w:r>
            <w:r w:rsidRPr="00632C44">
              <w:t xml:space="preserve"> (время московское).</w:t>
            </w:r>
          </w:p>
          <w:p w:rsidR="000B75C9" w:rsidRPr="00632C44" w:rsidRDefault="000B75C9" w:rsidP="000B75C9">
            <w:pPr>
              <w:suppressAutoHyphens/>
              <w:spacing w:line="276" w:lineRule="auto"/>
              <w:rPr>
                <w:highlight w:val="yellow"/>
              </w:rPr>
            </w:pPr>
          </w:p>
        </w:tc>
      </w:tr>
    </w:tbl>
    <w:p w:rsidR="000B75C9" w:rsidRDefault="000B75C9" w:rsidP="001C4FE8">
      <w:pPr>
        <w:pStyle w:val="ConsPlusNonformat"/>
        <w:ind w:left="765"/>
        <w:jc w:val="both"/>
      </w:pPr>
    </w:p>
    <w:p w:rsidR="00FE092B" w:rsidRDefault="00FE092B" w:rsidP="001A040D">
      <w:pPr>
        <w:jc w:val="right"/>
      </w:pPr>
    </w:p>
    <w:sectPr w:rsidR="00FE092B" w:rsidSect="001A040D">
      <w:pgSz w:w="11906" w:h="16838"/>
      <w:pgMar w:top="425" w:right="1134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</w:lvl>
  </w:abstractNum>
  <w:abstractNum w:abstractNumId="1">
    <w:nsid w:val="00000004"/>
    <w:multiLevelType w:val="multilevel"/>
    <w:tmpl w:val="00000004"/>
    <w:name w:val="WW8Num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2">
    <w:nsid w:val="00000006"/>
    <w:multiLevelType w:val="multilevel"/>
    <w:tmpl w:val="00000006"/>
    <w:name w:val="WW8Num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7"/>
    <w:multiLevelType w:val="multilevel"/>
    <w:tmpl w:val="00000007"/>
    <w:name w:val="WW8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358"/>
        </w:tabs>
        <w:ind w:left="358" w:hanging="720"/>
      </w:pPr>
    </w:lvl>
    <w:lvl w:ilvl="3">
      <w:start w:val="1"/>
      <w:numFmt w:val="decimal"/>
      <w:lvlText w:val="%1.%2.%3.%4."/>
      <w:lvlJc w:val="left"/>
      <w:pPr>
        <w:tabs>
          <w:tab w:val="num" w:pos="177"/>
        </w:tabs>
        <w:ind w:left="177" w:hanging="720"/>
      </w:pPr>
    </w:lvl>
    <w:lvl w:ilvl="4">
      <w:start w:val="1"/>
      <w:numFmt w:val="decimal"/>
      <w:lvlText w:val="%1.%2.%3.%4.%5."/>
      <w:lvlJc w:val="left"/>
      <w:pPr>
        <w:tabs>
          <w:tab w:val="num" w:pos="356"/>
        </w:tabs>
        <w:ind w:left="356" w:hanging="1080"/>
      </w:pPr>
    </w:lvl>
    <w:lvl w:ilvl="5">
      <w:start w:val="1"/>
      <w:numFmt w:val="decimal"/>
      <w:lvlText w:val="%1.%2.%3.%4.%5.%6."/>
      <w:lvlJc w:val="left"/>
      <w:pPr>
        <w:tabs>
          <w:tab w:val="num" w:pos="175"/>
        </w:tabs>
        <w:ind w:left="1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4"/>
        </w:tabs>
        <w:ind w:left="35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73"/>
        </w:tabs>
        <w:ind w:left="17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52"/>
        </w:tabs>
        <w:ind w:left="352" w:hanging="1800"/>
      </w:pPr>
    </w:lvl>
  </w:abstractNum>
  <w:abstractNum w:abstractNumId="4">
    <w:nsid w:val="05DE48C9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130313CA"/>
    <w:multiLevelType w:val="multilevel"/>
    <w:tmpl w:val="0419001F"/>
    <w:styleLink w:val="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1444324F"/>
    <w:multiLevelType w:val="multilevel"/>
    <w:tmpl w:val="806E9724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21B00C82"/>
    <w:multiLevelType w:val="hybridMultilevel"/>
    <w:tmpl w:val="C7AA3C42"/>
    <w:lvl w:ilvl="0" w:tplc="0494E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F36E3E"/>
    <w:multiLevelType w:val="multilevel"/>
    <w:tmpl w:val="431AA11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6"/>
        </w:tabs>
        <w:ind w:left="3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2"/>
        </w:tabs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8"/>
        </w:tabs>
        <w:ind w:left="7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04"/>
        </w:tabs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10"/>
        </w:tabs>
        <w:ind w:left="1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16"/>
        </w:tabs>
        <w:ind w:left="111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82"/>
        </w:tabs>
        <w:ind w:left="14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40"/>
      </w:pPr>
      <w:rPr>
        <w:rFonts w:hint="default"/>
      </w:rPr>
    </w:lvl>
  </w:abstractNum>
  <w:abstractNum w:abstractNumId="9">
    <w:nsid w:val="316525A4"/>
    <w:multiLevelType w:val="multilevel"/>
    <w:tmpl w:val="5838B6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E3C4F88"/>
    <w:multiLevelType w:val="multilevel"/>
    <w:tmpl w:val="A04AC81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416621DF"/>
    <w:multiLevelType w:val="multilevel"/>
    <w:tmpl w:val="6506F0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AC121BE"/>
    <w:multiLevelType w:val="multilevel"/>
    <w:tmpl w:val="76E0FCFA"/>
    <w:lvl w:ilvl="0">
      <w:start w:val="1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13">
    <w:nsid w:val="64C52CDE"/>
    <w:multiLevelType w:val="hybridMultilevel"/>
    <w:tmpl w:val="7D9C6996"/>
    <w:lvl w:ilvl="0" w:tplc="0E9A65CA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5B21EAE"/>
    <w:multiLevelType w:val="multilevel"/>
    <w:tmpl w:val="2E8CF626"/>
    <w:lvl w:ilvl="0">
      <w:start w:val="1"/>
      <w:numFmt w:val="decimal"/>
      <w:pStyle w:val="a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pStyle w:val="a0"/>
      <w:lvlText w:val="%1.%2"/>
      <w:lvlJc w:val="left"/>
      <w:pPr>
        <w:ind w:left="106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4"/>
  </w:num>
  <w:num w:numId="10">
    <w:abstractNumId w:val="14"/>
  </w:num>
  <w:num w:numId="11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9F2"/>
    <w:rsid w:val="0001285E"/>
    <w:rsid w:val="0001689D"/>
    <w:rsid w:val="00017A0F"/>
    <w:rsid w:val="00036E1C"/>
    <w:rsid w:val="00044579"/>
    <w:rsid w:val="00054C1B"/>
    <w:rsid w:val="0007777E"/>
    <w:rsid w:val="00087A36"/>
    <w:rsid w:val="000905FA"/>
    <w:rsid w:val="000A0CA1"/>
    <w:rsid w:val="000B432B"/>
    <w:rsid w:val="000B75C9"/>
    <w:rsid w:val="000D3AD0"/>
    <w:rsid w:val="000D70FE"/>
    <w:rsid w:val="000E3D10"/>
    <w:rsid w:val="000F5878"/>
    <w:rsid w:val="00183B43"/>
    <w:rsid w:val="001870E7"/>
    <w:rsid w:val="0019284D"/>
    <w:rsid w:val="001A040D"/>
    <w:rsid w:val="001B5268"/>
    <w:rsid w:val="001B59E3"/>
    <w:rsid w:val="001C4FE8"/>
    <w:rsid w:val="001D000B"/>
    <w:rsid w:val="002078BB"/>
    <w:rsid w:val="002335B1"/>
    <w:rsid w:val="00234330"/>
    <w:rsid w:val="0023572E"/>
    <w:rsid w:val="002406DF"/>
    <w:rsid w:val="00246C96"/>
    <w:rsid w:val="002522C8"/>
    <w:rsid w:val="00257B40"/>
    <w:rsid w:val="00276A7F"/>
    <w:rsid w:val="002A1564"/>
    <w:rsid w:val="002A3766"/>
    <w:rsid w:val="002A5F05"/>
    <w:rsid w:val="002C070A"/>
    <w:rsid w:val="002C256E"/>
    <w:rsid w:val="002C32D2"/>
    <w:rsid w:val="002C3C67"/>
    <w:rsid w:val="002D4490"/>
    <w:rsid w:val="00303EF6"/>
    <w:rsid w:val="00314DEC"/>
    <w:rsid w:val="0033031E"/>
    <w:rsid w:val="00336024"/>
    <w:rsid w:val="00337172"/>
    <w:rsid w:val="003423AE"/>
    <w:rsid w:val="0035728A"/>
    <w:rsid w:val="003613AE"/>
    <w:rsid w:val="00370A63"/>
    <w:rsid w:val="00372A10"/>
    <w:rsid w:val="00381FEF"/>
    <w:rsid w:val="003925F7"/>
    <w:rsid w:val="00395C1B"/>
    <w:rsid w:val="003B66EB"/>
    <w:rsid w:val="003D4B5F"/>
    <w:rsid w:val="003D652C"/>
    <w:rsid w:val="003E599B"/>
    <w:rsid w:val="0042350E"/>
    <w:rsid w:val="00460EA2"/>
    <w:rsid w:val="004823B3"/>
    <w:rsid w:val="00482B0F"/>
    <w:rsid w:val="00486459"/>
    <w:rsid w:val="00490207"/>
    <w:rsid w:val="00492782"/>
    <w:rsid w:val="004B4EC0"/>
    <w:rsid w:val="004B6817"/>
    <w:rsid w:val="004C23E9"/>
    <w:rsid w:val="004D5BD9"/>
    <w:rsid w:val="004F2F9B"/>
    <w:rsid w:val="004F630A"/>
    <w:rsid w:val="00506BA0"/>
    <w:rsid w:val="00530B0B"/>
    <w:rsid w:val="0057221D"/>
    <w:rsid w:val="005741A7"/>
    <w:rsid w:val="0058543C"/>
    <w:rsid w:val="005951D6"/>
    <w:rsid w:val="00597E7E"/>
    <w:rsid w:val="005C6A68"/>
    <w:rsid w:val="005C75AD"/>
    <w:rsid w:val="005D39F2"/>
    <w:rsid w:val="005D6977"/>
    <w:rsid w:val="005D76A4"/>
    <w:rsid w:val="00611E84"/>
    <w:rsid w:val="00612D12"/>
    <w:rsid w:val="00622F7C"/>
    <w:rsid w:val="0065741C"/>
    <w:rsid w:val="0066172B"/>
    <w:rsid w:val="00663DB0"/>
    <w:rsid w:val="0068508A"/>
    <w:rsid w:val="006B213D"/>
    <w:rsid w:val="006B78DF"/>
    <w:rsid w:val="006F26C3"/>
    <w:rsid w:val="007305F2"/>
    <w:rsid w:val="0074704F"/>
    <w:rsid w:val="00757A69"/>
    <w:rsid w:val="007600FF"/>
    <w:rsid w:val="00790952"/>
    <w:rsid w:val="007B25A8"/>
    <w:rsid w:val="007C55EA"/>
    <w:rsid w:val="007D5C9A"/>
    <w:rsid w:val="007F590C"/>
    <w:rsid w:val="007F71E7"/>
    <w:rsid w:val="0080621B"/>
    <w:rsid w:val="00812F3F"/>
    <w:rsid w:val="0081586B"/>
    <w:rsid w:val="008328CC"/>
    <w:rsid w:val="0084273A"/>
    <w:rsid w:val="00862C69"/>
    <w:rsid w:val="008734F7"/>
    <w:rsid w:val="008936F0"/>
    <w:rsid w:val="008B7D08"/>
    <w:rsid w:val="008C0C9B"/>
    <w:rsid w:val="008C196D"/>
    <w:rsid w:val="008C3A0A"/>
    <w:rsid w:val="008E460C"/>
    <w:rsid w:val="00910FBB"/>
    <w:rsid w:val="00946E99"/>
    <w:rsid w:val="00966562"/>
    <w:rsid w:val="009847B6"/>
    <w:rsid w:val="00987BF1"/>
    <w:rsid w:val="009A3A0D"/>
    <w:rsid w:val="009C72F9"/>
    <w:rsid w:val="009D3FEE"/>
    <w:rsid w:val="009D7AAC"/>
    <w:rsid w:val="009F4416"/>
    <w:rsid w:val="009F735A"/>
    <w:rsid w:val="00A00B3C"/>
    <w:rsid w:val="00A0594B"/>
    <w:rsid w:val="00A35390"/>
    <w:rsid w:val="00A45C31"/>
    <w:rsid w:val="00A579BE"/>
    <w:rsid w:val="00A77EF1"/>
    <w:rsid w:val="00A81CFF"/>
    <w:rsid w:val="00A96E82"/>
    <w:rsid w:val="00AA3D59"/>
    <w:rsid w:val="00AB21B6"/>
    <w:rsid w:val="00AB3B45"/>
    <w:rsid w:val="00AC1FB3"/>
    <w:rsid w:val="00AC3686"/>
    <w:rsid w:val="00AC59FB"/>
    <w:rsid w:val="00AF220B"/>
    <w:rsid w:val="00B04411"/>
    <w:rsid w:val="00B17434"/>
    <w:rsid w:val="00B23967"/>
    <w:rsid w:val="00B518B0"/>
    <w:rsid w:val="00B60D26"/>
    <w:rsid w:val="00B950D5"/>
    <w:rsid w:val="00BC237D"/>
    <w:rsid w:val="00BC4C45"/>
    <w:rsid w:val="00BC5272"/>
    <w:rsid w:val="00BD045B"/>
    <w:rsid w:val="00BF2156"/>
    <w:rsid w:val="00C01AED"/>
    <w:rsid w:val="00C11390"/>
    <w:rsid w:val="00C156B3"/>
    <w:rsid w:val="00C22012"/>
    <w:rsid w:val="00C22D06"/>
    <w:rsid w:val="00C23533"/>
    <w:rsid w:val="00C320E2"/>
    <w:rsid w:val="00C37E0F"/>
    <w:rsid w:val="00C41423"/>
    <w:rsid w:val="00C4487C"/>
    <w:rsid w:val="00C478AB"/>
    <w:rsid w:val="00C50AF0"/>
    <w:rsid w:val="00C60794"/>
    <w:rsid w:val="00C66291"/>
    <w:rsid w:val="00CC561A"/>
    <w:rsid w:val="00CE3789"/>
    <w:rsid w:val="00D06865"/>
    <w:rsid w:val="00D07765"/>
    <w:rsid w:val="00D37930"/>
    <w:rsid w:val="00D54610"/>
    <w:rsid w:val="00D713C6"/>
    <w:rsid w:val="00D735D9"/>
    <w:rsid w:val="00D74B95"/>
    <w:rsid w:val="00D84EAB"/>
    <w:rsid w:val="00D85BF7"/>
    <w:rsid w:val="00DB50AA"/>
    <w:rsid w:val="00DD1224"/>
    <w:rsid w:val="00DD4B95"/>
    <w:rsid w:val="00DD6FCB"/>
    <w:rsid w:val="00DF72B5"/>
    <w:rsid w:val="00E00E85"/>
    <w:rsid w:val="00E15699"/>
    <w:rsid w:val="00E23B6C"/>
    <w:rsid w:val="00E358C7"/>
    <w:rsid w:val="00E35E2A"/>
    <w:rsid w:val="00E4025F"/>
    <w:rsid w:val="00E47700"/>
    <w:rsid w:val="00E54150"/>
    <w:rsid w:val="00E54A76"/>
    <w:rsid w:val="00E60F69"/>
    <w:rsid w:val="00E6540A"/>
    <w:rsid w:val="00E66591"/>
    <w:rsid w:val="00E673B5"/>
    <w:rsid w:val="00E72511"/>
    <w:rsid w:val="00E8106E"/>
    <w:rsid w:val="00E9217A"/>
    <w:rsid w:val="00EA5935"/>
    <w:rsid w:val="00EA6FD5"/>
    <w:rsid w:val="00EB220F"/>
    <w:rsid w:val="00EE346C"/>
    <w:rsid w:val="00EE7F97"/>
    <w:rsid w:val="00F03107"/>
    <w:rsid w:val="00F143C9"/>
    <w:rsid w:val="00F35698"/>
    <w:rsid w:val="00F47446"/>
    <w:rsid w:val="00F61AC2"/>
    <w:rsid w:val="00F7095C"/>
    <w:rsid w:val="00F85A7C"/>
    <w:rsid w:val="00F867F1"/>
    <w:rsid w:val="00FA5576"/>
    <w:rsid w:val="00FA5A23"/>
    <w:rsid w:val="00FA6462"/>
    <w:rsid w:val="00FC5F51"/>
    <w:rsid w:val="00FC68D1"/>
    <w:rsid w:val="00FD2FB6"/>
    <w:rsid w:val="00FE092B"/>
    <w:rsid w:val="00FF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D39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9D7AAC"/>
    <w:pPr>
      <w:keepNext/>
      <w:jc w:val="both"/>
      <w:outlineLvl w:val="0"/>
    </w:pPr>
    <w:rPr>
      <w:b/>
      <w:szCs w:val="20"/>
    </w:rPr>
  </w:style>
  <w:style w:type="paragraph" w:styleId="2">
    <w:name w:val="heading 2"/>
    <w:basedOn w:val="a1"/>
    <w:next w:val="a1"/>
    <w:link w:val="20"/>
    <w:qFormat/>
    <w:rsid w:val="002C256E"/>
    <w:pPr>
      <w:keepNext/>
      <w:keepLines/>
      <w:tabs>
        <w:tab w:val="num" w:pos="1080"/>
      </w:tabs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  <w:lang w:val="x-none" w:eastAsia="x-none"/>
    </w:rPr>
  </w:style>
  <w:style w:type="paragraph" w:styleId="30">
    <w:name w:val="heading 3"/>
    <w:basedOn w:val="a1"/>
    <w:next w:val="a1"/>
    <w:link w:val="31"/>
    <w:qFormat/>
    <w:rsid w:val="002C256E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  <w:lang w:val="x-none"/>
    </w:rPr>
  </w:style>
  <w:style w:type="paragraph" w:styleId="41">
    <w:name w:val="heading 4"/>
    <w:basedOn w:val="a1"/>
    <w:next w:val="a1"/>
    <w:link w:val="42"/>
    <w:qFormat/>
    <w:rsid w:val="002C256E"/>
    <w:pPr>
      <w:keepNext/>
      <w:tabs>
        <w:tab w:val="num" w:pos="864"/>
      </w:tabs>
      <w:ind w:left="864" w:hanging="144"/>
      <w:jc w:val="center"/>
      <w:outlineLvl w:val="3"/>
    </w:pPr>
    <w:rPr>
      <w:b/>
      <w:bCs/>
      <w:iCs/>
      <w:lang w:val="x-none" w:eastAsia="x-none"/>
    </w:rPr>
  </w:style>
  <w:style w:type="paragraph" w:styleId="5">
    <w:name w:val="heading 5"/>
    <w:basedOn w:val="a1"/>
    <w:next w:val="a1"/>
    <w:link w:val="50"/>
    <w:qFormat/>
    <w:rsid w:val="002C256E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paragraph" w:styleId="6">
    <w:name w:val="heading 6"/>
    <w:basedOn w:val="a1"/>
    <w:next w:val="a1"/>
    <w:link w:val="60"/>
    <w:uiPriority w:val="9"/>
    <w:qFormat/>
    <w:rsid w:val="002C256E"/>
    <w:pPr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2C256E"/>
    <w:pPr>
      <w:tabs>
        <w:tab w:val="num" w:pos="0"/>
      </w:tabs>
      <w:spacing w:before="240" w:after="60"/>
      <w:outlineLvl w:val="6"/>
    </w:pPr>
    <w:rPr>
      <w:lang w:val="x-none" w:eastAsia="ar-SA"/>
    </w:rPr>
  </w:style>
  <w:style w:type="paragraph" w:styleId="8">
    <w:name w:val="heading 8"/>
    <w:basedOn w:val="a1"/>
    <w:next w:val="a1"/>
    <w:link w:val="80"/>
    <w:qFormat/>
    <w:rsid w:val="002C256E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/>
      <w:i/>
      <w:iCs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D39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3"/>
    <w:uiPriority w:val="59"/>
    <w:rsid w:val="00D74B9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1"/>
    <w:link w:val="a7"/>
    <w:rsid w:val="00D74B95"/>
    <w:rPr>
      <w:szCs w:val="20"/>
    </w:rPr>
  </w:style>
  <w:style w:type="character" w:customStyle="1" w:styleId="a7">
    <w:name w:val="Основной текст Знак"/>
    <w:basedOn w:val="a2"/>
    <w:link w:val="a6"/>
    <w:rsid w:val="00D74B95"/>
    <w:rPr>
      <w:rFonts w:ascii="Times New Roman" w:eastAsia="Times New Roman" w:hAnsi="Times New Roman"/>
      <w:sz w:val="24"/>
    </w:rPr>
  </w:style>
  <w:style w:type="paragraph" w:customStyle="1" w:styleId="a8">
    <w:name w:val="Знак Знак Знак Знак"/>
    <w:basedOn w:val="a1"/>
    <w:rsid w:val="00D74B9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3613AE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eastAsia="Times New Roman" w:hAnsi="Times New Roman"/>
      <w:sz w:val="28"/>
    </w:rPr>
  </w:style>
  <w:style w:type="character" w:customStyle="1" w:styleId="61">
    <w:name w:val="Основной текст (6)_"/>
    <w:basedOn w:val="a2"/>
    <w:link w:val="62"/>
    <w:rsid w:val="0042350E"/>
    <w:rPr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2"/>
    <w:link w:val="22"/>
    <w:rsid w:val="0042350E"/>
    <w:rPr>
      <w:sz w:val="24"/>
      <w:szCs w:val="24"/>
      <w:shd w:val="clear" w:color="auto" w:fill="FFFFFF"/>
    </w:rPr>
  </w:style>
  <w:style w:type="character" w:customStyle="1" w:styleId="a9">
    <w:name w:val="Основной текст_"/>
    <w:basedOn w:val="a2"/>
    <w:link w:val="11"/>
    <w:rsid w:val="0042350E"/>
    <w:rPr>
      <w:sz w:val="23"/>
      <w:szCs w:val="23"/>
      <w:shd w:val="clear" w:color="auto" w:fill="FFFFFF"/>
    </w:rPr>
  </w:style>
  <w:style w:type="character" w:customStyle="1" w:styleId="32">
    <w:name w:val="Основной текст (3)_"/>
    <w:basedOn w:val="a2"/>
    <w:link w:val="33"/>
    <w:rsid w:val="0042350E"/>
    <w:rPr>
      <w:sz w:val="23"/>
      <w:szCs w:val="23"/>
      <w:shd w:val="clear" w:color="auto" w:fill="FFFFFF"/>
    </w:rPr>
  </w:style>
  <w:style w:type="character" w:customStyle="1" w:styleId="43">
    <w:name w:val="Основной текст (4)_"/>
    <w:basedOn w:val="a2"/>
    <w:link w:val="44"/>
    <w:rsid w:val="0042350E"/>
    <w:rPr>
      <w:rFonts w:ascii="Arial" w:eastAsia="Arial" w:hAnsi="Arial"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1"/>
    <w:link w:val="61"/>
    <w:rsid w:val="0042350E"/>
    <w:pPr>
      <w:shd w:val="clear" w:color="auto" w:fill="FFFFFF"/>
      <w:spacing w:after="300" w:line="326" w:lineRule="exact"/>
      <w:jc w:val="center"/>
    </w:pPr>
    <w:rPr>
      <w:rFonts w:ascii="Calibri" w:eastAsia="Calibri" w:hAnsi="Calibri"/>
      <w:sz w:val="26"/>
      <w:szCs w:val="26"/>
    </w:rPr>
  </w:style>
  <w:style w:type="paragraph" w:customStyle="1" w:styleId="22">
    <w:name w:val="Основной текст (2)"/>
    <w:basedOn w:val="a1"/>
    <w:link w:val="21"/>
    <w:rsid w:val="0042350E"/>
    <w:pPr>
      <w:shd w:val="clear" w:color="auto" w:fill="FFFFFF"/>
      <w:spacing w:line="0" w:lineRule="atLeast"/>
    </w:pPr>
    <w:rPr>
      <w:rFonts w:ascii="Calibri" w:eastAsia="Calibri" w:hAnsi="Calibri"/>
    </w:rPr>
  </w:style>
  <w:style w:type="paragraph" w:customStyle="1" w:styleId="11">
    <w:name w:val="Основной текст1"/>
    <w:basedOn w:val="a1"/>
    <w:link w:val="a9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33">
    <w:name w:val="Основной текст (3)"/>
    <w:basedOn w:val="a1"/>
    <w:link w:val="32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44">
    <w:name w:val="Основной текст (4)"/>
    <w:basedOn w:val="a1"/>
    <w:link w:val="43"/>
    <w:rsid w:val="0042350E"/>
    <w:pPr>
      <w:shd w:val="clear" w:color="auto" w:fill="FFFFFF"/>
      <w:spacing w:line="0" w:lineRule="atLeast"/>
      <w:jc w:val="both"/>
    </w:pPr>
    <w:rPr>
      <w:rFonts w:ascii="Arial" w:eastAsia="Arial" w:hAnsi="Arial"/>
      <w:sz w:val="23"/>
      <w:szCs w:val="23"/>
    </w:rPr>
  </w:style>
  <w:style w:type="paragraph" w:customStyle="1" w:styleId="ConsPlusNonformat">
    <w:name w:val="ConsPlusNonformat"/>
    <w:rsid w:val="00CE378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a">
    <w:name w:val="Hyperlink"/>
    <w:basedOn w:val="a2"/>
    <w:uiPriority w:val="99"/>
    <w:rsid w:val="00CE3789"/>
    <w:rPr>
      <w:color w:val="0000FF"/>
      <w:u w:val="single"/>
    </w:rPr>
  </w:style>
  <w:style w:type="paragraph" w:styleId="ab">
    <w:name w:val="List Paragraph"/>
    <w:basedOn w:val="a1"/>
    <w:uiPriority w:val="34"/>
    <w:qFormat/>
    <w:rsid w:val="009F4416"/>
    <w:pPr>
      <w:ind w:left="708"/>
    </w:pPr>
  </w:style>
  <w:style w:type="paragraph" w:styleId="23">
    <w:name w:val="Body Text Indent 2"/>
    <w:aliases w:val=" Знак"/>
    <w:basedOn w:val="a1"/>
    <w:link w:val="24"/>
    <w:rsid w:val="00E54A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 Знак Знак"/>
    <w:basedOn w:val="a2"/>
    <w:link w:val="23"/>
    <w:rsid w:val="00E54A76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1"/>
    <w:link w:val="26"/>
    <w:unhideWhenUsed/>
    <w:rsid w:val="006F26C3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rsid w:val="006F26C3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1"/>
    <w:link w:val="ad"/>
    <w:unhideWhenUsed/>
    <w:rsid w:val="004F630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4F630A"/>
    <w:rPr>
      <w:rFonts w:ascii="Tahoma" w:eastAsia="Times New Roman" w:hAnsi="Tahoma" w:cs="Tahoma"/>
      <w:sz w:val="16"/>
      <w:szCs w:val="16"/>
    </w:rPr>
  </w:style>
  <w:style w:type="paragraph" w:styleId="ae">
    <w:name w:val="No Spacing"/>
    <w:uiPriority w:val="1"/>
    <w:qFormat/>
    <w:rsid w:val="004823B3"/>
    <w:rPr>
      <w:sz w:val="22"/>
      <w:szCs w:val="22"/>
      <w:lang w:eastAsia="en-US"/>
    </w:rPr>
  </w:style>
  <w:style w:type="paragraph" w:styleId="af">
    <w:name w:val="header"/>
    <w:basedOn w:val="a1"/>
    <w:link w:val="af0"/>
    <w:rsid w:val="00812F3F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0">
    <w:name w:val="Верхний колонтитул Знак"/>
    <w:basedOn w:val="a2"/>
    <w:link w:val="af"/>
    <w:rsid w:val="00812F3F"/>
    <w:rPr>
      <w:rFonts w:ascii="Times New Roman" w:eastAsia="Times New Roman" w:hAnsi="Times New Roman"/>
      <w:lang w:eastAsia="en-US"/>
    </w:rPr>
  </w:style>
  <w:style w:type="character" w:styleId="af1">
    <w:name w:val="page number"/>
    <w:basedOn w:val="a2"/>
    <w:rsid w:val="00812F3F"/>
  </w:style>
  <w:style w:type="paragraph" w:styleId="af2">
    <w:name w:val="footer"/>
    <w:basedOn w:val="a1"/>
    <w:link w:val="af3"/>
    <w:uiPriority w:val="99"/>
    <w:rsid w:val="00812F3F"/>
    <w:pPr>
      <w:widowControl w:val="0"/>
      <w:tabs>
        <w:tab w:val="center" w:pos="4677"/>
        <w:tab w:val="right" w:pos="9355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3">
    <w:name w:val="Нижний колонтитул Знак"/>
    <w:basedOn w:val="a2"/>
    <w:link w:val="af2"/>
    <w:uiPriority w:val="99"/>
    <w:rsid w:val="00812F3F"/>
    <w:rPr>
      <w:rFonts w:ascii="Times New Roman" w:eastAsia="Times New Roman" w:hAnsi="Times New Roman"/>
      <w:lang w:eastAsia="en-US"/>
    </w:rPr>
  </w:style>
  <w:style w:type="character" w:customStyle="1" w:styleId="ConsPlusNormal0">
    <w:name w:val="ConsPlusNormal Знак"/>
    <w:link w:val="ConsPlusNormal"/>
    <w:rsid w:val="003D4B5F"/>
    <w:rPr>
      <w:rFonts w:ascii="Arial" w:eastAsia="Times New Roman" w:hAnsi="Arial" w:cs="Arial"/>
    </w:rPr>
  </w:style>
  <w:style w:type="paragraph" w:styleId="34">
    <w:name w:val="Body Text 3"/>
    <w:basedOn w:val="a1"/>
    <w:link w:val="35"/>
    <w:unhideWhenUsed/>
    <w:rsid w:val="00303EF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rsid w:val="00303EF6"/>
    <w:rPr>
      <w:rFonts w:ascii="Times New Roman" w:eastAsia="Times New Roman" w:hAnsi="Times New Roman"/>
      <w:sz w:val="16"/>
      <w:szCs w:val="16"/>
    </w:rPr>
  </w:style>
  <w:style w:type="character" w:customStyle="1" w:styleId="Exact">
    <w:name w:val="Основной текст Exact"/>
    <w:basedOn w:val="a2"/>
    <w:rsid w:val="001C4F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paragraph" w:customStyle="1" w:styleId="36">
    <w:name w:val="Основной текст3"/>
    <w:basedOn w:val="a1"/>
    <w:rsid w:val="001C4FE8"/>
    <w:pPr>
      <w:widowControl w:val="0"/>
      <w:shd w:val="clear" w:color="auto" w:fill="FFFFFF"/>
      <w:spacing w:after="240" w:line="252" w:lineRule="exact"/>
    </w:pPr>
    <w:rPr>
      <w:sz w:val="22"/>
      <w:szCs w:val="22"/>
      <w:lang w:eastAsia="en-US"/>
    </w:rPr>
  </w:style>
  <w:style w:type="paragraph" w:styleId="af4">
    <w:name w:val="Body Text Indent"/>
    <w:basedOn w:val="a1"/>
    <w:link w:val="af5"/>
    <w:unhideWhenUsed/>
    <w:rsid w:val="009D7AAC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rsid w:val="009D7AAC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2"/>
    <w:link w:val="1"/>
    <w:rsid w:val="009D7AAC"/>
    <w:rPr>
      <w:rFonts w:ascii="Times New Roman" w:eastAsia="Times New Roman" w:hAnsi="Times New Roman"/>
      <w:b/>
      <w:sz w:val="24"/>
    </w:rPr>
  </w:style>
  <w:style w:type="paragraph" w:styleId="af6">
    <w:name w:val="Title"/>
    <w:basedOn w:val="a1"/>
    <w:link w:val="af7"/>
    <w:qFormat/>
    <w:rsid w:val="009D7AAC"/>
    <w:pPr>
      <w:jc w:val="center"/>
    </w:pPr>
    <w:rPr>
      <w:b/>
      <w:sz w:val="22"/>
      <w:szCs w:val="20"/>
    </w:rPr>
  </w:style>
  <w:style w:type="character" w:customStyle="1" w:styleId="af7">
    <w:name w:val="Название Знак"/>
    <w:basedOn w:val="a2"/>
    <w:link w:val="af6"/>
    <w:rsid w:val="009D7AAC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2"/>
    <w:link w:val="2"/>
    <w:rsid w:val="002C256E"/>
    <w:rPr>
      <w:rFonts w:ascii="Times New Roman" w:eastAsia="Times New Roman" w:hAnsi="Times New Roman"/>
      <w:b/>
      <w:bCs/>
      <w:sz w:val="24"/>
      <w:lang w:val="x-none" w:eastAsia="x-none"/>
    </w:rPr>
  </w:style>
  <w:style w:type="character" w:customStyle="1" w:styleId="31">
    <w:name w:val="Заголовок 3 Знак"/>
    <w:basedOn w:val="a2"/>
    <w:link w:val="30"/>
    <w:rsid w:val="002C256E"/>
    <w:rPr>
      <w:rFonts w:ascii="Times New Roman" w:eastAsia="Times New Roman" w:hAnsi="Times New Roman"/>
      <w:b/>
      <w:bCs/>
      <w:i/>
      <w:sz w:val="24"/>
      <w:lang w:val="x-none"/>
    </w:rPr>
  </w:style>
  <w:style w:type="character" w:customStyle="1" w:styleId="42">
    <w:name w:val="Заголовок 4 Знак"/>
    <w:basedOn w:val="a2"/>
    <w:link w:val="41"/>
    <w:rsid w:val="002C256E"/>
    <w:rPr>
      <w:rFonts w:ascii="Times New Roman" w:eastAsia="Times New Roman" w:hAnsi="Times New Roman"/>
      <w:b/>
      <w:bCs/>
      <w:iCs/>
      <w:sz w:val="24"/>
      <w:szCs w:val="24"/>
      <w:lang w:val="x-none" w:eastAsia="x-none"/>
    </w:rPr>
  </w:style>
  <w:style w:type="character" w:customStyle="1" w:styleId="50">
    <w:name w:val="Заголовок 5 Знак"/>
    <w:basedOn w:val="a2"/>
    <w:link w:val="5"/>
    <w:rsid w:val="002C256E"/>
    <w:rPr>
      <w:rFonts w:ascii="Times New Roman" w:eastAsia="Times New Roman" w:hAnsi="Times New Roman"/>
      <w:b/>
      <w:bCs/>
      <w:i/>
      <w:iCs/>
      <w:sz w:val="26"/>
      <w:szCs w:val="26"/>
      <w:lang w:val="x-none" w:eastAsia="ar-SA"/>
    </w:rPr>
  </w:style>
  <w:style w:type="character" w:customStyle="1" w:styleId="60">
    <w:name w:val="Заголовок 6 Знак"/>
    <w:basedOn w:val="a2"/>
    <w:link w:val="6"/>
    <w:uiPriority w:val="9"/>
    <w:rsid w:val="002C256E"/>
    <w:rPr>
      <w:rFonts w:eastAsia="Times New Roman"/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basedOn w:val="a2"/>
    <w:link w:val="7"/>
    <w:rsid w:val="002C256E"/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80">
    <w:name w:val="Заголовок 8 Знак"/>
    <w:basedOn w:val="a2"/>
    <w:link w:val="8"/>
    <w:rsid w:val="002C256E"/>
    <w:rPr>
      <w:rFonts w:eastAsia="Times New Roman"/>
      <w:i/>
      <w:iCs/>
      <w:sz w:val="24"/>
      <w:szCs w:val="24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2C256E"/>
  </w:style>
  <w:style w:type="table" w:customStyle="1" w:styleId="13">
    <w:name w:val="Сетка таблицы1"/>
    <w:basedOn w:val="a3"/>
    <w:next w:val="a5"/>
    <w:uiPriority w:val="39"/>
    <w:rsid w:val="002C25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ветлая заливка1"/>
    <w:basedOn w:val="a3"/>
    <w:uiPriority w:val="60"/>
    <w:rsid w:val="002C256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37">
    <w:name w:val="Body Text Indent 3"/>
    <w:basedOn w:val="a1"/>
    <w:link w:val="38"/>
    <w:rsid w:val="002C256E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  <w:lang w:val="x-none"/>
    </w:rPr>
  </w:style>
  <w:style w:type="character" w:customStyle="1" w:styleId="38">
    <w:name w:val="Основной текст с отступом 3 Знак"/>
    <w:basedOn w:val="a2"/>
    <w:link w:val="37"/>
    <w:rsid w:val="002C256E"/>
    <w:rPr>
      <w:rFonts w:ascii="Times New Roman" w:eastAsia="Times New Roman" w:hAnsi="Times New Roman"/>
      <w:sz w:val="24"/>
      <w:lang w:val="x-none"/>
    </w:rPr>
  </w:style>
  <w:style w:type="paragraph" w:styleId="39">
    <w:name w:val="toc 3"/>
    <w:basedOn w:val="a1"/>
    <w:next w:val="a1"/>
    <w:autoRedefine/>
    <w:uiPriority w:val="39"/>
    <w:qFormat/>
    <w:rsid w:val="002C256E"/>
    <w:pPr>
      <w:ind w:left="480"/>
    </w:pPr>
    <w:rPr>
      <w:i/>
      <w:iCs/>
      <w:sz w:val="20"/>
      <w:szCs w:val="20"/>
    </w:rPr>
  </w:style>
  <w:style w:type="paragraph" w:customStyle="1" w:styleId="15">
    <w:name w:val="Стиль1"/>
    <w:basedOn w:val="a1"/>
    <w:rsid w:val="002C256E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7">
    <w:name w:val="Стиль2"/>
    <w:basedOn w:val="28"/>
    <w:rsid w:val="002C256E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8">
    <w:name w:val="List Number 2"/>
    <w:basedOn w:val="a1"/>
    <w:rsid w:val="002C256E"/>
    <w:pPr>
      <w:tabs>
        <w:tab w:val="num" w:pos="432"/>
      </w:tabs>
      <w:ind w:left="432" w:hanging="432"/>
    </w:pPr>
  </w:style>
  <w:style w:type="paragraph" w:customStyle="1" w:styleId="3a">
    <w:name w:val="Стиль3"/>
    <w:basedOn w:val="23"/>
    <w:rsid w:val="002C256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  <w:lang w:val="x-none"/>
    </w:rPr>
  </w:style>
  <w:style w:type="paragraph" w:customStyle="1" w:styleId="ConsNormal">
    <w:name w:val="ConsNormal"/>
    <w:semiHidden/>
    <w:rsid w:val="002C256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8">
    <w:name w:val="List Bullet"/>
    <w:basedOn w:val="a1"/>
    <w:autoRedefine/>
    <w:rsid w:val="002C256E"/>
    <w:pPr>
      <w:widowControl w:val="0"/>
      <w:spacing w:after="60"/>
      <w:jc w:val="both"/>
    </w:pPr>
  </w:style>
  <w:style w:type="paragraph" w:customStyle="1" w:styleId="af9">
    <w:name w:val="Пункт"/>
    <w:basedOn w:val="a1"/>
    <w:link w:val="afa"/>
    <w:rsid w:val="002C256E"/>
    <w:pPr>
      <w:tabs>
        <w:tab w:val="num" w:pos="1980"/>
      </w:tabs>
      <w:ind w:left="1404" w:hanging="504"/>
      <w:jc w:val="both"/>
    </w:pPr>
    <w:rPr>
      <w:lang w:val="x-none"/>
    </w:rPr>
  </w:style>
  <w:style w:type="paragraph" w:customStyle="1" w:styleId="HeadDoc">
    <w:name w:val="HeadDoc"/>
    <w:rsid w:val="002C256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afb">
    <w:name w:val="Словарная статья"/>
    <w:basedOn w:val="a1"/>
    <w:next w:val="a1"/>
    <w:rsid w:val="002C256E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c">
    <w:name w:val="Íîðìàëüíûé"/>
    <w:semiHidden/>
    <w:rsid w:val="002C256E"/>
    <w:rPr>
      <w:rFonts w:ascii="Courier" w:eastAsia="Times New Roman" w:hAnsi="Courier"/>
      <w:sz w:val="24"/>
      <w:lang w:val="en-GB"/>
    </w:rPr>
  </w:style>
  <w:style w:type="paragraph" w:styleId="afd">
    <w:name w:val="Note Heading"/>
    <w:basedOn w:val="a1"/>
    <w:next w:val="a1"/>
    <w:link w:val="afe"/>
    <w:rsid w:val="002C256E"/>
    <w:pPr>
      <w:spacing w:after="60"/>
      <w:jc w:val="both"/>
    </w:pPr>
    <w:rPr>
      <w:lang w:val="x-none"/>
    </w:rPr>
  </w:style>
  <w:style w:type="character" w:customStyle="1" w:styleId="afe">
    <w:name w:val="Заголовок записки Знак"/>
    <w:basedOn w:val="a2"/>
    <w:link w:val="afd"/>
    <w:rsid w:val="002C256E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">
    <w:name w:val="Заголовок к тексту"/>
    <w:basedOn w:val="a1"/>
    <w:next w:val="a6"/>
    <w:rsid w:val="002C256E"/>
    <w:pPr>
      <w:suppressAutoHyphens/>
      <w:spacing w:after="480" w:line="240" w:lineRule="exact"/>
    </w:pPr>
    <w:rPr>
      <w:b/>
      <w:sz w:val="28"/>
      <w:szCs w:val="20"/>
    </w:rPr>
  </w:style>
  <w:style w:type="character" w:styleId="aff0">
    <w:name w:val="footnote reference"/>
    <w:semiHidden/>
    <w:rsid w:val="002C256E"/>
    <w:rPr>
      <w:vertAlign w:val="superscript"/>
    </w:rPr>
  </w:style>
  <w:style w:type="paragraph" w:styleId="aff1">
    <w:name w:val="endnote text"/>
    <w:basedOn w:val="a1"/>
    <w:link w:val="aff2"/>
    <w:rsid w:val="002C256E"/>
    <w:rPr>
      <w:sz w:val="20"/>
      <w:szCs w:val="20"/>
      <w:lang w:val="x-none"/>
    </w:rPr>
  </w:style>
  <w:style w:type="character" w:customStyle="1" w:styleId="aff2">
    <w:name w:val="Текст концевой сноски Знак"/>
    <w:basedOn w:val="a2"/>
    <w:link w:val="aff1"/>
    <w:rsid w:val="002C256E"/>
    <w:rPr>
      <w:rFonts w:ascii="Times New Roman" w:eastAsia="Times New Roman" w:hAnsi="Times New Roman"/>
      <w:lang w:val="x-none"/>
    </w:rPr>
  </w:style>
  <w:style w:type="character" w:styleId="aff3">
    <w:name w:val="endnote reference"/>
    <w:semiHidden/>
    <w:rsid w:val="002C256E"/>
    <w:rPr>
      <w:vertAlign w:val="superscript"/>
    </w:rPr>
  </w:style>
  <w:style w:type="paragraph" w:styleId="aff4">
    <w:name w:val="footnote text"/>
    <w:basedOn w:val="a1"/>
    <w:link w:val="aff5"/>
    <w:rsid w:val="002C256E"/>
    <w:rPr>
      <w:sz w:val="20"/>
      <w:szCs w:val="20"/>
      <w:lang w:val="x-none"/>
    </w:rPr>
  </w:style>
  <w:style w:type="character" w:customStyle="1" w:styleId="aff5">
    <w:name w:val="Текст сноски Знак"/>
    <w:basedOn w:val="a2"/>
    <w:link w:val="aff4"/>
    <w:rsid w:val="002C256E"/>
    <w:rPr>
      <w:rFonts w:ascii="Times New Roman" w:eastAsia="Times New Roman" w:hAnsi="Times New Roman"/>
      <w:lang w:val="x-none"/>
    </w:rPr>
  </w:style>
  <w:style w:type="paragraph" w:customStyle="1" w:styleId="16">
    <w:name w:val="Знак1"/>
    <w:basedOn w:val="a1"/>
    <w:rsid w:val="002C25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регистрационные поля"/>
    <w:basedOn w:val="a1"/>
    <w:rsid w:val="002C256E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7">
    <w:name w:val="Стиль"/>
    <w:basedOn w:val="a1"/>
    <w:autoRedefine/>
    <w:rsid w:val="002C256E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1"/>
    <w:next w:val="a1"/>
    <w:uiPriority w:val="99"/>
    <w:rsid w:val="002C256E"/>
    <w:pPr>
      <w:keepNext/>
      <w:jc w:val="both"/>
    </w:pPr>
  </w:style>
  <w:style w:type="paragraph" w:styleId="17">
    <w:name w:val="toc 1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9">
    <w:name w:val="toc 2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5">
    <w:name w:val="toc 4"/>
    <w:basedOn w:val="a1"/>
    <w:next w:val="a1"/>
    <w:autoRedefine/>
    <w:uiPriority w:val="39"/>
    <w:rsid w:val="002C256E"/>
    <w:pPr>
      <w:ind w:left="720"/>
    </w:pPr>
    <w:rPr>
      <w:sz w:val="18"/>
      <w:szCs w:val="18"/>
    </w:rPr>
  </w:style>
  <w:style w:type="character" w:styleId="aff8">
    <w:name w:val="FollowedHyperlink"/>
    <w:uiPriority w:val="99"/>
    <w:rsid w:val="002C256E"/>
    <w:rPr>
      <w:color w:val="800080"/>
      <w:u w:val="single"/>
    </w:rPr>
  </w:style>
  <w:style w:type="paragraph" w:customStyle="1" w:styleId="ConsNonformat">
    <w:name w:val="ConsNonformat"/>
    <w:rsid w:val="002C256E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f9">
    <w:name w:val="Адресат"/>
    <w:basedOn w:val="a1"/>
    <w:rsid w:val="002C256E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1"/>
    <w:rsid w:val="002C256E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a">
    <w:name w:val="А_обычный"/>
    <w:basedOn w:val="a1"/>
    <w:rsid w:val="002C256E"/>
    <w:pPr>
      <w:ind w:firstLine="709"/>
      <w:jc w:val="both"/>
    </w:pPr>
  </w:style>
  <w:style w:type="paragraph" w:styleId="affb">
    <w:name w:val="Document Map"/>
    <w:basedOn w:val="a1"/>
    <w:link w:val="affc"/>
    <w:semiHidden/>
    <w:rsid w:val="002C256E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fc">
    <w:name w:val="Схема документа Знак"/>
    <w:basedOn w:val="a2"/>
    <w:link w:val="affb"/>
    <w:semiHidden/>
    <w:rsid w:val="002C256E"/>
    <w:rPr>
      <w:rFonts w:ascii="Tahoma" w:eastAsia="Times New Roman" w:hAnsi="Tahoma"/>
      <w:shd w:val="clear" w:color="auto" w:fill="000080"/>
      <w:lang w:val="x-none"/>
    </w:rPr>
  </w:style>
  <w:style w:type="paragraph" w:styleId="51">
    <w:name w:val="toc 5"/>
    <w:basedOn w:val="a1"/>
    <w:next w:val="a1"/>
    <w:autoRedefine/>
    <w:uiPriority w:val="39"/>
    <w:rsid w:val="002C256E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uiPriority w:val="39"/>
    <w:rsid w:val="002C256E"/>
    <w:pPr>
      <w:ind w:left="1200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2C256E"/>
    <w:pPr>
      <w:ind w:left="1440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2C256E"/>
    <w:pPr>
      <w:ind w:left="1680"/>
    </w:pPr>
    <w:rPr>
      <w:sz w:val="18"/>
      <w:szCs w:val="18"/>
    </w:rPr>
  </w:style>
  <w:style w:type="paragraph" w:styleId="9">
    <w:name w:val="toc 9"/>
    <w:basedOn w:val="a1"/>
    <w:next w:val="a1"/>
    <w:autoRedefine/>
    <w:uiPriority w:val="39"/>
    <w:rsid w:val="002C256E"/>
    <w:pPr>
      <w:ind w:left="1920"/>
    </w:pPr>
    <w:rPr>
      <w:sz w:val="18"/>
      <w:szCs w:val="18"/>
    </w:rPr>
  </w:style>
  <w:style w:type="paragraph" w:customStyle="1" w:styleId="02statia2">
    <w:name w:val="02statia2"/>
    <w:basedOn w:val="a1"/>
    <w:rsid w:val="002C256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2C256E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b">
    <w:name w:val="Стиль3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  <w:lang w:val="x-none"/>
    </w:rPr>
  </w:style>
  <w:style w:type="character" w:customStyle="1" w:styleId="afa">
    <w:name w:val="Пункт Знак"/>
    <w:link w:val="af9"/>
    <w:rsid w:val="002C256E"/>
    <w:rPr>
      <w:rFonts w:ascii="Times New Roman" w:eastAsia="Times New Roman" w:hAnsi="Times New Roman"/>
      <w:sz w:val="24"/>
      <w:szCs w:val="24"/>
      <w:lang w:val="x-none"/>
    </w:rPr>
  </w:style>
  <w:style w:type="numbering" w:styleId="111111">
    <w:name w:val="Outline List 2"/>
    <w:basedOn w:val="a4"/>
    <w:rsid w:val="002C256E"/>
    <w:pPr>
      <w:numPr>
        <w:numId w:val="9"/>
      </w:numPr>
    </w:pPr>
  </w:style>
  <w:style w:type="numbering" w:customStyle="1" w:styleId="4">
    <w:name w:val="Стиль4"/>
    <w:basedOn w:val="a4"/>
    <w:rsid w:val="002C256E"/>
    <w:pPr>
      <w:numPr>
        <w:numId w:val="8"/>
      </w:numPr>
    </w:pPr>
  </w:style>
  <w:style w:type="character" w:styleId="affd">
    <w:name w:val="Emphasis"/>
    <w:qFormat/>
    <w:rsid w:val="002C256E"/>
    <w:rPr>
      <w:i/>
      <w:iCs/>
    </w:rPr>
  </w:style>
  <w:style w:type="paragraph" w:styleId="affe">
    <w:name w:val="Revision"/>
    <w:hidden/>
    <w:uiPriority w:val="99"/>
    <w:semiHidden/>
    <w:rsid w:val="002C256E"/>
    <w:rPr>
      <w:rFonts w:ascii="Times New Roman" w:eastAsia="Times New Roman" w:hAnsi="Times New Roman"/>
      <w:sz w:val="24"/>
      <w:szCs w:val="24"/>
    </w:rPr>
  </w:style>
  <w:style w:type="paragraph" w:styleId="afff">
    <w:name w:val="TOC Heading"/>
    <w:basedOn w:val="1"/>
    <w:next w:val="a1"/>
    <w:uiPriority w:val="39"/>
    <w:qFormat/>
    <w:rsid w:val="002C256E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en-US"/>
    </w:rPr>
  </w:style>
  <w:style w:type="paragraph" w:styleId="afff0">
    <w:name w:val="Normal (Web)"/>
    <w:basedOn w:val="a1"/>
    <w:unhideWhenUsed/>
    <w:rsid w:val="002C256E"/>
    <w:pPr>
      <w:spacing w:before="120"/>
    </w:pPr>
  </w:style>
  <w:style w:type="character" w:styleId="afff1">
    <w:name w:val="annotation reference"/>
    <w:semiHidden/>
    <w:rsid w:val="002C256E"/>
    <w:rPr>
      <w:sz w:val="16"/>
      <w:szCs w:val="16"/>
    </w:rPr>
  </w:style>
  <w:style w:type="paragraph" w:styleId="afff2">
    <w:name w:val="annotation text"/>
    <w:basedOn w:val="a1"/>
    <w:link w:val="afff3"/>
    <w:semiHidden/>
    <w:rsid w:val="002C256E"/>
    <w:rPr>
      <w:sz w:val="20"/>
      <w:szCs w:val="20"/>
      <w:lang w:val="x-none"/>
    </w:rPr>
  </w:style>
  <w:style w:type="character" w:customStyle="1" w:styleId="afff3">
    <w:name w:val="Текст примечания Знак"/>
    <w:basedOn w:val="a2"/>
    <w:link w:val="afff2"/>
    <w:semiHidden/>
    <w:rsid w:val="002C256E"/>
    <w:rPr>
      <w:rFonts w:ascii="Times New Roman" w:eastAsia="Times New Roman" w:hAnsi="Times New Roman"/>
      <w:lang w:val="x-none"/>
    </w:rPr>
  </w:style>
  <w:style w:type="paragraph" w:styleId="afff4">
    <w:name w:val="annotation subject"/>
    <w:basedOn w:val="afff2"/>
    <w:next w:val="afff2"/>
    <w:link w:val="afff5"/>
    <w:semiHidden/>
    <w:rsid w:val="002C256E"/>
    <w:rPr>
      <w:b/>
      <w:bCs/>
    </w:rPr>
  </w:style>
  <w:style w:type="character" w:customStyle="1" w:styleId="afff5">
    <w:name w:val="Тема примечания Знак"/>
    <w:basedOn w:val="afff3"/>
    <w:link w:val="afff4"/>
    <w:semiHidden/>
    <w:rsid w:val="002C256E"/>
    <w:rPr>
      <w:rFonts w:ascii="Times New Roman" w:eastAsia="Times New Roman" w:hAnsi="Times New Roman"/>
      <w:b/>
      <w:bCs/>
      <w:lang w:val="x-none"/>
    </w:rPr>
  </w:style>
  <w:style w:type="character" w:customStyle="1" w:styleId="FontStyle31">
    <w:name w:val="Font Style31"/>
    <w:uiPriority w:val="99"/>
    <w:rsid w:val="002C256E"/>
    <w:rPr>
      <w:rFonts w:ascii="Times New Roman" w:hAnsi="Times New Roman" w:cs="Times New Roman"/>
      <w:sz w:val="24"/>
      <w:szCs w:val="24"/>
    </w:rPr>
  </w:style>
  <w:style w:type="paragraph" w:styleId="afff6">
    <w:name w:val="Block Text"/>
    <w:basedOn w:val="a1"/>
    <w:rsid w:val="002C256E"/>
    <w:pPr>
      <w:ind w:left="284" w:right="255"/>
      <w:jc w:val="center"/>
    </w:pPr>
    <w:rPr>
      <w:sz w:val="28"/>
      <w:szCs w:val="20"/>
    </w:rPr>
  </w:style>
  <w:style w:type="paragraph" w:styleId="afff7">
    <w:name w:val="Plain Text"/>
    <w:basedOn w:val="a1"/>
    <w:link w:val="afff8"/>
    <w:rsid w:val="002C256E"/>
    <w:rPr>
      <w:rFonts w:ascii="Courier New" w:hAnsi="Courier New"/>
      <w:sz w:val="20"/>
      <w:szCs w:val="20"/>
      <w:lang w:val="x-none"/>
    </w:rPr>
  </w:style>
  <w:style w:type="character" w:customStyle="1" w:styleId="afff8">
    <w:name w:val="Текст Знак"/>
    <w:basedOn w:val="a2"/>
    <w:link w:val="afff7"/>
    <w:rsid w:val="002C256E"/>
    <w:rPr>
      <w:rFonts w:ascii="Courier New" w:eastAsia="Times New Roman" w:hAnsi="Courier New"/>
      <w:lang w:val="x-none"/>
    </w:rPr>
  </w:style>
  <w:style w:type="character" w:customStyle="1" w:styleId="Absatz-Standardschriftart">
    <w:name w:val="Absatz-Standardschriftart"/>
    <w:rsid w:val="002C256E"/>
  </w:style>
  <w:style w:type="character" w:customStyle="1" w:styleId="WW-Absatz-Standardschriftart">
    <w:name w:val="WW-Absatz-Standardschriftart"/>
    <w:rsid w:val="002C256E"/>
  </w:style>
  <w:style w:type="character" w:customStyle="1" w:styleId="WW8Num2z0">
    <w:name w:val="WW8Num2z0"/>
    <w:rsid w:val="002C256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2C256E"/>
    <w:rPr>
      <w:rFonts w:ascii="Courier New" w:hAnsi="Courier New"/>
    </w:rPr>
  </w:style>
  <w:style w:type="character" w:customStyle="1" w:styleId="WW8Num2z2">
    <w:name w:val="WW8Num2z2"/>
    <w:rsid w:val="002C256E"/>
    <w:rPr>
      <w:rFonts w:ascii="Wingdings" w:hAnsi="Wingdings"/>
    </w:rPr>
  </w:style>
  <w:style w:type="character" w:customStyle="1" w:styleId="WW8Num2z3">
    <w:name w:val="WW8Num2z3"/>
    <w:rsid w:val="002C256E"/>
    <w:rPr>
      <w:rFonts w:ascii="Symbol" w:hAnsi="Symbol"/>
    </w:rPr>
  </w:style>
  <w:style w:type="character" w:customStyle="1" w:styleId="18">
    <w:name w:val="Основной шрифт абзаца1"/>
    <w:rsid w:val="002C256E"/>
  </w:style>
  <w:style w:type="paragraph" w:customStyle="1" w:styleId="afff9">
    <w:name w:val="Заголовок"/>
    <w:basedOn w:val="a1"/>
    <w:next w:val="a6"/>
    <w:rsid w:val="002C256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a">
    <w:name w:val="List"/>
    <w:basedOn w:val="a6"/>
    <w:rsid w:val="002C256E"/>
    <w:pPr>
      <w:jc w:val="both"/>
    </w:pPr>
    <w:rPr>
      <w:rFonts w:ascii="Arial" w:hAnsi="Arial" w:cs="Tahoma"/>
      <w:b/>
      <w:i/>
      <w:sz w:val="28"/>
      <w:lang w:val="x-none" w:eastAsia="ar-SA"/>
    </w:rPr>
  </w:style>
  <w:style w:type="paragraph" w:customStyle="1" w:styleId="19">
    <w:name w:val="Название1"/>
    <w:basedOn w:val="a1"/>
    <w:rsid w:val="002C256E"/>
    <w:pPr>
      <w:suppressLineNumber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a">
    <w:name w:val="Указатель1"/>
    <w:basedOn w:val="a1"/>
    <w:rsid w:val="002C256E"/>
    <w:pPr>
      <w:suppressLineNumbers/>
    </w:pPr>
    <w:rPr>
      <w:rFonts w:ascii="Arial" w:hAnsi="Arial" w:cs="Tahoma"/>
      <w:sz w:val="28"/>
      <w:szCs w:val="20"/>
      <w:lang w:eastAsia="ar-SA"/>
    </w:rPr>
  </w:style>
  <w:style w:type="paragraph" w:customStyle="1" w:styleId="210">
    <w:name w:val="Основной текст 21"/>
    <w:basedOn w:val="a1"/>
    <w:rsid w:val="002C256E"/>
    <w:pPr>
      <w:jc w:val="both"/>
    </w:pPr>
    <w:rPr>
      <w:sz w:val="28"/>
      <w:szCs w:val="20"/>
      <w:lang w:eastAsia="ar-SA"/>
    </w:rPr>
  </w:style>
  <w:style w:type="paragraph" w:customStyle="1" w:styleId="311">
    <w:name w:val="Основной текст 31"/>
    <w:basedOn w:val="a1"/>
    <w:rsid w:val="002C256E"/>
    <w:rPr>
      <w:szCs w:val="20"/>
      <w:lang w:eastAsia="ar-SA"/>
    </w:rPr>
  </w:style>
  <w:style w:type="paragraph" w:styleId="afffb">
    <w:name w:val="Subtitle"/>
    <w:basedOn w:val="afff9"/>
    <w:next w:val="a6"/>
    <w:link w:val="afffc"/>
    <w:qFormat/>
    <w:rsid w:val="002C256E"/>
    <w:pPr>
      <w:jc w:val="center"/>
    </w:pPr>
    <w:rPr>
      <w:rFonts w:cs="Times New Roman"/>
      <w:i/>
      <w:iCs/>
      <w:lang w:val="x-none"/>
    </w:rPr>
  </w:style>
  <w:style w:type="character" w:customStyle="1" w:styleId="afffc">
    <w:name w:val="Подзаголовок Знак"/>
    <w:basedOn w:val="a2"/>
    <w:link w:val="afffb"/>
    <w:rsid w:val="002C256E"/>
    <w:rPr>
      <w:rFonts w:ascii="Arial" w:eastAsia="Lucida Sans Unicode" w:hAnsi="Arial"/>
      <w:i/>
      <w:iCs/>
      <w:sz w:val="28"/>
      <w:szCs w:val="28"/>
      <w:lang w:val="x-none" w:eastAsia="ar-SA"/>
    </w:rPr>
  </w:style>
  <w:style w:type="paragraph" w:customStyle="1" w:styleId="1b">
    <w:name w:val="Цитата1"/>
    <w:basedOn w:val="a1"/>
    <w:rsid w:val="002C256E"/>
    <w:pPr>
      <w:ind w:left="284" w:right="255"/>
      <w:jc w:val="center"/>
    </w:pPr>
    <w:rPr>
      <w:sz w:val="28"/>
      <w:szCs w:val="20"/>
      <w:lang w:eastAsia="ar-SA"/>
    </w:rPr>
  </w:style>
  <w:style w:type="paragraph" w:customStyle="1" w:styleId="1c">
    <w:name w:val="Текст1"/>
    <w:basedOn w:val="a1"/>
    <w:rsid w:val="002C256E"/>
    <w:rPr>
      <w:rFonts w:ascii="Courier New" w:hAnsi="Courier New"/>
      <w:sz w:val="20"/>
      <w:szCs w:val="20"/>
      <w:lang w:eastAsia="ar-SA"/>
    </w:rPr>
  </w:style>
  <w:style w:type="paragraph" w:customStyle="1" w:styleId="afffd">
    <w:name w:val="Содержимое таблицы"/>
    <w:basedOn w:val="a1"/>
    <w:rsid w:val="002C256E"/>
    <w:pPr>
      <w:suppressLineNumbers/>
    </w:pPr>
    <w:rPr>
      <w:sz w:val="28"/>
      <w:szCs w:val="20"/>
      <w:lang w:eastAsia="ar-SA"/>
    </w:rPr>
  </w:style>
  <w:style w:type="paragraph" w:customStyle="1" w:styleId="afffe">
    <w:name w:val="Заголовок таблицы"/>
    <w:basedOn w:val="afffd"/>
    <w:rsid w:val="002C256E"/>
    <w:pPr>
      <w:jc w:val="center"/>
    </w:pPr>
    <w:rPr>
      <w:b/>
      <w:bCs/>
    </w:rPr>
  </w:style>
  <w:style w:type="paragraph" w:customStyle="1" w:styleId="affff">
    <w:name w:val="Подпункт"/>
    <w:basedOn w:val="a1"/>
    <w:rsid w:val="002C256E"/>
    <w:pPr>
      <w:tabs>
        <w:tab w:val="num" w:pos="851"/>
      </w:tabs>
      <w:spacing w:line="360" w:lineRule="auto"/>
      <w:ind w:left="851" w:hanging="851"/>
      <w:jc w:val="both"/>
    </w:pPr>
    <w:rPr>
      <w:snapToGrid w:val="0"/>
      <w:sz w:val="28"/>
      <w:szCs w:val="20"/>
    </w:rPr>
  </w:style>
  <w:style w:type="paragraph" w:customStyle="1" w:styleId="affff0">
    <w:name w:val="Подподпункт"/>
    <w:basedOn w:val="affff"/>
    <w:rsid w:val="002C256E"/>
    <w:pPr>
      <w:tabs>
        <w:tab w:val="clear" w:pos="851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fff1">
    <w:name w:val="Подподподпункт"/>
    <w:basedOn w:val="a1"/>
    <w:rsid w:val="002C256E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d">
    <w:name w:val="Пункт1"/>
    <w:basedOn w:val="a1"/>
    <w:rsid w:val="002C256E"/>
    <w:pPr>
      <w:spacing w:before="240" w:line="360" w:lineRule="auto"/>
      <w:ind w:left="720" w:hanging="360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text-1">
    <w:name w:val="text-1"/>
    <w:basedOn w:val="a1"/>
    <w:uiPriority w:val="99"/>
    <w:rsid w:val="002C256E"/>
    <w:pPr>
      <w:spacing w:before="100" w:beforeAutospacing="1" w:after="100" w:afterAutospacing="1"/>
    </w:pPr>
  </w:style>
  <w:style w:type="paragraph" w:customStyle="1" w:styleId="1e">
    <w:name w:val="Абзац списка1"/>
    <w:basedOn w:val="a1"/>
    <w:qFormat/>
    <w:rsid w:val="002C2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2"/>
    <w:rsid w:val="002C256E"/>
  </w:style>
  <w:style w:type="table" w:customStyle="1" w:styleId="110">
    <w:name w:val="Сетка таблицы11"/>
    <w:basedOn w:val="a3"/>
    <w:next w:val="a5"/>
    <w:rsid w:val="002C256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2C256E"/>
    <w:pPr>
      <w:widowControl w:val="0"/>
      <w:suppressAutoHyphens/>
      <w:autoSpaceDN w:val="0"/>
      <w:jc w:val="center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3c">
    <w:name w:val="Стиль3 Знак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customStyle="1" w:styleId="s101">
    <w:name w:val="s_101"/>
    <w:uiPriority w:val="99"/>
    <w:rsid w:val="002C256E"/>
    <w:rPr>
      <w:rFonts w:cs="Times New Roman"/>
      <w:b/>
      <w:bCs/>
      <w:color w:val="000080"/>
      <w:u w:val="none"/>
      <w:effect w:val="none"/>
    </w:rPr>
  </w:style>
  <w:style w:type="character" w:customStyle="1" w:styleId="FontStyle13">
    <w:name w:val="Font Style13"/>
    <w:uiPriority w:val="99"/>
    <w:rsid w:val="002C256E"/>
    <w:rPr>
      <w:rFonts w:ascii="Times New Roman" w:hAnsi="Times New Roman" w:cs="Times New Roman"/>
      <w:sz w:val="24"/>
      <w:szCs w:val="24"/>
    </w:rPr>
  </w:style>
  <w:style w:type="character" w:customStyle="1" w:styleId="110pt">
    <w:name w:val="Заголовок №1 + 10 pt"/>
    <w:rsid w:val="002C256E"/>
    <w:rPr>
      <w:rFonts w:ascii="Arial" w:hAnsi="Arial" w:cs="Arial"/>
      <w:spacing w:val="0"/>
      <w:sz w:val="20"/>
      <w:szCs w:val="20"/>
    </w:rPr>
  </w:style>
  <w:style w:type="character" w:customStyle="1" w:styleId="affff2">
    <w:name w:val="Основной текст + Полужирный"/>
    <w:rsid w:val="002C256E"/>
    <w:rPr>
      <w:rFonts w:ascii="Times New Roman" w:hAnsi="Times New Roman" w:cs="Times New Roman"/>
      <w:b/>
      <w:bCs/>
      <w:spacing w:val="0"/>
      <w:sz w:val="20"/>
      <w:szCs w:val="20"/>
    </w:rPr>
  </w:style>
  <w:style w:type="paragraph" w:customStyle="1" w:styleId="1f">
    <w:name w:val="Заголовок №1"/>
    <w:basedOn w:val="a1"/>
    <w:rsid w:val="002C256E"/>
    <w:pPr>
      <w:shd w:val="clear" w:color="auto" w:fill="FFFFFF"/>
      <w:suppressAutoHyphens/>
      <w:spacing w:line="864" w:lineRule="exact"/>
    </w:pPr>
    <w:rPr>
      <w:rFonts w:ascii="Arial" w:eastAsia="Microsoft Sans Serif" w:hAnsi="Arial"/>
      <w:sz w:val="21"/>
      <w:szCs w:val="21"/>
      <w:lang w:val="x-none" w:eastAsia="ar-SA"/>
    </w:rPr>
  </w:style>
  <w:style w:type="paragraph" w:styleId="HTML">
    <w:name w:val="HTML Preformatted"/>
    <w:basedOn w:val="a1"/>
    <w:link w:val="HTML0"/>
    <w:rsid w:val="002C2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" w:hAnsi="Aria"/>
      <w:sz w:val="17"/>
      <w:szCs w:val="17"/>
      <w:lang w:val="x-none" w:eastAsia="ar-SA"/>
    </w:rPr>
  </w:style>
  <w:style w:type="character" w:customStyle="1" w:styleId="HTML0">
    <w:name w:val="Стандартный HTML Знак"/>
    <w:basedOn w:val="a2"/>
    <w:link w:val="HTML"/>
    <w:rsid w:val="002C256E"/>
    <w:rPr>
      <w:rFonts w:ascii="Aria" w:eastAsia="Times New Roman" w:hAnsi="Aria"/>
      <w:sz w:val="17"/>
      <w:szCs w:val="17"/>
      <w:lang w:val="x-none" w:eastAsia="ar-SA"/>
    </w:rPr>
  </w:style>
  <w:style w:type="paragraph" w:customStyle="1" w:styleId="affff3">
    <w:name w:val="Знак Знак Знак Знак Знак Знак Знак Знак Знак Знак"/>
    <w:basedOn w:val="a1"/>
    <w:rsid w:val="002C256E"/>
    <w:pPr>
      <w:widowControl w:val="0"/>
      <w:adjustRightInd w:val="0"/>
      <w:spacing w:after="160" w:line="240" w:lineRule="exact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-3">
    <w:name w:val="Обычный-3"/>
    <w:basedOn w:val="a1"/>
    <w:rsid w:val="002C256E"/>
    <w:pPr>
      <w:widowControl w:val="0"/>
      <w:spacing w:before="60" w:after="60"/>
      <w:ind w:firstLine="567"/>
      <w:jc w:val="both"/>
    </w:pPr>
    <w:rPr>
      <w:lang w:eastAsia="ar-SA"/>
    </w:rPr>
  </w:style>
  <w:style w:type="character" w:customStyle="1" w:styleId="affff4">
    <w:name w:val="Символ сноски"/>
    <w:rsid w:val="002C256E"/>
    <w:rPr>
      <w:vertAlign w:val="superscript"/>
    </w:rPr>
  </w:style>
  <w:style w:type="paragraph" w:customStyle="1" w:styleId="1f0">
    <w:name w:val="Обычный1"/>
    <w:rsid w:val="002C256E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affff5">
    <w:name w:val="Таблица шапка"/>
    <w:basedOn w:val="a1"/>
    <w:rsid w:val="002C256E"/>
    <w:pPr>
      <w:keepNext/>
      <w:spacing w:before="40" w:after="40"/>
      <w:ind w:left="57" w:right="57"/>
    </w:pPr>
    <w:rPr>
      <w:bCs/>
      <w:snapToGrid w:val="0"/>
      <w:sz w:val="22"/>
      <w:szCs w:val="22"/>
    </w:rPr>
  </w:style>
  <w:style w:type="paragraph" w:customStyle="1" w:styleId="affff6">
    <w:name w:val="Таблица текст"/>
    <w:basedOn w:val="a1"/>
    <w:link w:val="affff7"/>
    <w:rsid w:val="002C256E"/>
    <w:pPr>
      <w:spacing w:before="40" w:after="40"/>
      <w:ind w:left="57" w:right="57"/>
    </w:pPr>
    <w:rPr>
      <w:bCs/>
      <w:snapToGrid w:val="0"/>
      <w:szCs w:val="20"/>
      <w:lang w:val="x-none" w:eastAsia="x-none"/>
    </w:rPr>
  </w:style>
  <w:style w:type="character" w:customStyle="1" w:styleId="affff7">
    <w:name w:val="Таблица текст Знак"/>
    <w:link w:val="affff6"/>
    <w:rsid w:val="002C256E"/>
    <w:rPr>
      <w:rFonts w:ascii="Times New Roman" w:eastAsia="Times New Roman" w:hAnsi="Times New Roman"/>
      <w:bCs/>
      <w:snapToGrid w:val="0"/>
      <w:sz w:val="24"/>
      <w:lang w:val="x-none" w:eastAsia="x-none"/>
    </w:rPr>
  </w:style>
  <w:style w:type="paragraph" w:customStyle="1" w:styleId="Text">
    <w:name w:val="Text"/>
    <w:basedOn w:val="a1"/>
    <w:rsid w:val="002C256E"/>
    <w:pPr>
      <w:spacing w:after="240"/>
    </w:pPr>
    <w:rPr>
      <w:szCs w:val="20"/>
      <w:lang w:val="en-US" w:eastAsia="en-US"/>
    </w:rPr>
  </w:style>
  <w:style w:type="paragraph" w:customStyle="1" w:styleId="3">
    <w:name w:val="подпункт 3"/>
    <w:basedOn w:val="a0"/>
    <w:link w:val="312"/>
    <w:rsid w:val="002C256E"/>
    <w:pPr>
      <w:keepNext w:val="0"/>
      <w:widowControl w:val="0"/>
      <w:numPr>
        <w:ilvl w:val="2"/>
      </w:numPr>
      <w:tabs>
        <w:tab w:val="num" w:pos="851"/>
        <w:tab w:val="left" w:pos="1588"/>
        <w:tab w:val="num" w:pos="2160"/>
      </w:tabs>
      <w:spacing w:before="0" w:after="0"/>
      <w:ind w:left="0" w:firstLine="709"/>
    </w:pPr>
    <w:rPr>
      <w:b w:val="0"/>
      <w:lang w:val="x-none" w:eastAsia="x-none"/>
    </w:rPr>
  </w:style>
  <w:style w:type="paragraph" w:customStyle="1" w:styleId="a">
    <w:name w:val="раздел"/>
    <w:basedOn w:val="a0"/>
    <w:rsid w:val="002C256E"/>
    <w:pPr>
      <w:numPr>
        <w:ilvl w:val="0"/>
      </w:numPr>
      <w:spacing w:before="120"/>
      <w:ind w:left="0" w:firstLine="851"/>
    </w:pPr>
  </w:style>
  <w:style w:type="paragraph" w:customStyle="1" w:styleId="a0">
    <w:name w:val="подраздел"/>
    <w:basedOn w:val="a1"/>
    <w:rsid w:val="002C256E"/>
    <w:pPr>
      <w:keepNext/>
      <w:numPr>
        <w:ilvl w:val="1"/>
        <w:numId w:val="10"/>
      </w:numPr>
      <w:autoSpaceDE w:val="0"/>
      <w:autoSpaceDN w:val="0"/>
      <w:adjustRightInd w:val="0"/>
      <w:spacing w:before="60" w:after="60" w:line="360" w:lineRule="auto"/>
      <w:jc w:val="both"/>
    </w:pPr>
    <w:rPr>
      <w:b/>
      <w:sz w:val="26"/>
    </w:rPr>
  </w:style>
  <w:style w:type="paragraph" w:customStyle="1" w:styleId="40">
    <w:name w:val="субпункт 4"/>
    <w:basedOn w:val="3"/>
    <w:rsid w:val="002C256E"/>
    <w:pPr>
      <w:numPr>
        <w:ilvl w:val="3"/>
      </w:numPr>
      <w:tabs>
        <w:tab w:val="num" w:pos="360"/>
        <w:tab w:val="num" w:pos="643"/>
        <w:tab w:val="num" w:pos="1134"/>
        <w:tab w:val="num" w:pos="2160"/>
        <w:tab w:val="num" w:pos="2880"/>
      </w:tabs>
      <w:ind w:left="1134" w:firstLine="851"/>
    </w:pPr>
  </w:style>
  <w:style w:type="character" w:customStyle="1" w:styleId="312">
    <w:name w:val="подпункт 3 Знак1"/>
    <w:link w:val="3"/>
    <w:locked/>
    <w:rsid w:val="002C256E"/>
    <w:rPr>
      <w:rFonts w:ascii="Times New Roman" w:eastAsia="Times New Roman" w:hAnsi="Times New Roman"/>
      <w:sz w:val="26"/>
      <w:szCs w:val="24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2C256E"/>
  </w:style>
  <w:style w:type="paragraph" w:customStyle="1" w:styleId="font5">
    <w:name w:val="font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1"/>
    <w:rsid w:val="002C256E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font8">
    <w:name w:val="font8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1"/>
    <w:rsid w:val="002C256E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65">
    <w:name w:val="xl65"/>
    <w:basedOn w:val="a1"/>
    <w:rsid w:val="002C256E"/>
    <w:pPr>
      <w:spacing w:before="100" w:beforeAutospacing="1" w:after="100" w:afterAutospacing="1"/>
    </w:pPr>
  </w:style>
  <w:style w:type="paragraph" w:customStyle="1" w:styleId="xl66">
    <w:name w:val="xl66"/>
    <w:basedOn w:val="a1"/>
    <w:rsid w:val="002C256E"/>
    <w:pPr>
      <w:spacing w:before="100" w:beforeAutospacing="1" w:after="100" w:afterAutospacing="1"/>
    </w:pPr>
  </w:style>
  <w:style w:type="paragraph" w:customStyle="1" w:styleId="xl67">
    <w:name w:val="xl6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1"/>
    <w:rsid w:val="002C256E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69">
    <w:name w:val="xl69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3">
    <w:name w:val="xl7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4">
    <w:name w:val="xl7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2">
    <w:name w:val="xl8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3">
    <w:name w:val="xl8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4">
    <w:name w:val="xl8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5">
    <w:name w:val="xl8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6">
    <w:name w:val="xl8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7">
    <w:name w:val="xl8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9">
    <w:name w:val="xl8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0">
    <w:name w:val="xl90"/>
    <w:basedOn w:val="a1"/>
    <w:rsid w:val="002C256E"/>
    <w:pPr>
      <w:spacing w:before="100" w:beforeAutospacing="1" w:after="100" w:afterAutospacing="1"/>
    </w:pPr>
    <w:rPr>
      <w:color w:val="FF0000"/>
    </w:rPr>
  </w:style>
  <w:style w:type="paragraph" w:customStyle="1" w:styleId="xl91">
    <w:name w:val="xl9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92">
    <w:name w:val="xl9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4">
    <w:name w:val="xl9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5">
    <w:name w:val="xl95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8">
    <w:name w:val="xl9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4">
    <w:name w:val="xl104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06">
    <w:name w:val="xl106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7">
    <w:name w:val="xl10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1"/>
    <w:rsid w:val="002C256E"/>
    <w:pP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7">
    <w:name w:val="xl11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1"/>
    <w:rsid w:val="002C256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6">
    <w:name w:val="xl12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7">
    <w:name w:val="xl12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128">
    <w:name w:val="xl128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9">
    <w:name w:val="xl129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0">
    <w:name w:val="xl13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31">
    <w:name w:val="xl131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33">
    <w:name w:val="xl13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4">
    <w:name w:val="xl13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5">
    <w:name w:val="xl13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8">
    <w:name w:val="xl138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9">
    <w:name w:val="xl139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40">
    <w:name w:val="xl140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46">
    <w:name w:val="xl146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8">
    <w:name w:val="xl148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3">
    <w:name w:val="xl15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numbering" w:customStyle="1" w:styleId="2a">
    <w:name w:val="Нет списка2"/>
    <w:next w:val="a4"/>
    <w:uiPriority w:val="99"/>
    <w:semiHidden/>
    <w:unhideWhenUsed/>
    <w:rsid w:val="002C256E"/>
  </w:style>
  <w:style w:type="paragraph" w:customStyle="1" w:styleId="xl154">
    <w:name w:val="xl154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55">
    <w:name w:val="xl155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6">
    <w:name w:val="xl156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7">
    <w:name w:val="xl157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D39F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9D7AAC"/>
    <w:pPr>
      <w:keepNext/>
      <w:jc w:val="both"/>
      <w:outlineLvl w:val="0"/>
    </w:pPr>
    <w:rPr>
      <w:b/>
      <w:szCs w:val="20"/>
    </w:rPr>
  </w:style>
  <w:style w:type="paragraph" w:styleId="2">
    <w:name w:val="heading 2"/>
    <w:basedOn w:val="a1"/>
    <w:next w:val="a1"/>
    <w:link w:val="20"/>
    <w:qFormat/>
    <w:rsid w:val="002C256E"/>
    <w:pPr>
      <w:keepNext/>
      <w:keepLines/>
      <w:tabs>
        <w:tab w:val="num" w:pos="1080"/>
      </w:tabs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  <w:lang w:val="x-none" w:eastAsia="x-none"/>
    </w:rPr>
  </w:style>
  <w:style w:type="paragraph" w:styleId="30">
    <w:name w:val="heading 3"/>
    <w:basedOn w:val="a1"/>
    <w:next w:val="a1"/>
    <w:link w:val="31"/>
    <w:qFormat/>
    <w:rsid w:val="002C256E"/>
    <w:pPr>
      <w:keepNext/>
      <w:keepLines/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2"/>
    </w:pPr>
    <w:rPr>
      <w:b/>
      <w:bCs/>
      <w:i/>
      <w:szCs w:val="20"/>
      <w:lang w:val="x-none"/>
    </w:rPr>
  </w:style>
  <w:style w:type="paragraph" w:styleId="41">
    <w:name w:val="heading 4"/>
    <w:basedOn w:val="a1"/>
    <w:next w:val="a1"/>
    <w:link w:val="42"/>
    <w:qFormat/>
    <w:rsid w:val="002C256E"/>
    <w:pPr>
      <w:keepNext/>
      <w:tabs>
        <w:tab w:val="num" w:pos="864"/>
      </w:tabs>
      <w:ind w:left="864" w:hanging="144"/>
      <w:jc w:val="center"/>
      <w:outlineLvl w:val="3"/>
    </w:pPr>
    <w:rPr>
      <w:b/>
      <w:bCs/>
      <w:iCs/>
      <w:lang w:val="x-none" w:eastAsia="x-none"/>
    </w:rPr>
  </w:style>
  <w:style w:type="paragraph" w:styleId="5">
    <w:name w:val="heading 5"/>
    <w:basedOn w:val="a1"/>
    <w:next w:val="a1"/>
    <w:link w:val="50"/>
    <w:qFormat/>
    <w:rsid w:val="002C256E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paragraph" w:styleId="6">
    <w:name w:val="heading 6"/>
    <w:basedOn w:val="a1"/>
    <w:next w:val="a1"/>
    <w:link w:val="60"/>
    <w:uiPriority w:val="9"/>
    <w:qFormat/>
    <w:rsid w:val="002C256E"/>
    <w:pPr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2C256E"/>
    <w:pPr>
      <w:tabs>
        <w:tab w:val="num" w:pos="0"/>
      </w:tabs>
      <w:spacing w:before="240" w:after="60"/>
      <w:outlineLvl w:val="6"/>
    </w:pPr>
    <w:rPr>
      <w:lang w:val="x-none" w:eastAsia="ar-SA"/>
    </w:rPr>
  </w:style>
  <w:style w:type="paragraph" w:styleId="8">
    <w:name w:val="heading 8"/>
    <w:basedOn w:val="a1"/>
    <w:next w:val="a1"/>
    <w:link w:val="80"/>
    <w:qFormat/>
    <w:rsid w:val="002C256E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/>
      <w:i/>
      <w:iCs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D39F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3"/>
    <w:uiPriority w:val="59"/>
    <w:rsid w:val="00D74B9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1"/>
    <w:link w:val="a7"/>
    <w:rsid w:val="00D74B95"/>
    <w:rPr>
      <w:szCs w:val="20"/>
    </w:rPr>
  </w:style>
  <w:style w:type="character" w:customStyle="1" w:styleId="a7">
    <w:name w:val="Основной текст Знак"/>
    <w:basedOn w:val="a2"/>
    <w:link w:val="a6"/>
    <w:rsid w:val="00D74B95"/>
    <w:rPr>
      <w:rFonts w:ascii="Times New Roman" w:eastAsia="Times New Roman" w:hAnsi="Times New Roman"/>
      <w:sz w:val="24"/>
    </w:rPr>
  </w:style>
  <w:style w:type="paragraph" w:customStyle="1" w:styleId="a8">
    <w:name w:val="Знак Знак Знак Знак"/>
    <w:basedOn w:val="a1"/>
    <w:rsid w:val="00D74B9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3613AE"/>
    <w:pPr>
      <w:widowControl w:val="0"/>
      <w:autoSpaceDE w:val="0"/>
      <w:autoSpaceDN w:val="0"/>
      <w:adjustRightInd w:val="0"/>
      <w:spacing w:before="120"/>
      <w:ind w:left="400" w:hanging="420"/>
    </w:pPr>
    <w:rPr>
      <w:rFonts w:ascii="Times New Roman" w:eastAsia="Times New Roman" w:hAnsi="Times New Roman"/>
      <w:sz w:val="28"/>
    </w:rPr>
  </w:style>
  <w:style w:type="character" w:customStyle="1" w:styleId="61">
    <w:name w:val="Основной текст (6)_"/>
    <w:basedOn w:val="a2"/>
    <w:link w:val="62"/>
    <w:rsid w:val="0042350E"/>
    <w:rPr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2"/>
    <w:link w:val="22"/>
    <w:rsid w:val="0042350E"/>
    <w:rPr>
      <w:sz w:val="24"/>
      <w:szCs w:val="24"/>
      <w:shd w:val="clear" w:color="auto" w:fill="FFFFFF"/>
    </w:rPr>
  </w:style>
  <w:style w:type="character" w:customStyle="1" w:styleId="a9">
    <w:name w:val="Основной текст_"/>
    <w:basedOn w:val="a2"/>
    <w:link w:val="11"/>
    <w:rsid w:val="0042350E"/>
    <w:rPr>
      <w:sz w:val="23"/>
      <w:szCs w:val="23"/>
      <w:shd w:val="clear" w:color="auto" w:fill="FFFFFF"/>
    </w:rPr>
  </w:style>
  <w:style w:type="character" w:customStyle="1" w:styleId="32">
    <w:name w:val="Основной текст (3)_"/>
    <w:basedOn w:val="a2"/>
    <w:link w:val="33"/>
    <w:rsid w:val="0042350E"/>
    <w:rPr>
      <w:sz w:val="23"/>
      <w:szCs w:val="23"/>
      <w:shd w:val="clear" w:color="auto" w:fill="FFFFFF"/>
    </w:rPr>
  </w:style>
  <w:style w:type="character" w:customStyle="1" w:styleId="43">
    <w:name w:val="Основной текст (4)_"/>
    <w:basedOn w:val="a2"/>
    <w:link w:val="44"/>
    <w:rsid w:val="0042350E"/>
    <w:rPr>
      <w:rFonts w:ascii="Arial" w:eastAsia="Arial" w:hAnsi="Arial"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1"/>
    <w:link w:val="61"/>
    <w:rsid w:val="0042350E"/>
    <w:pPr>
      <w:shd w:val="clear" w:color="auto" w:fill="FFFFFF"/>
      <w:spacing w:after="300" w:line="326" w:lineRule="exact"/>
      <w:jc w:val="center"/>
    </w:pPr>
    <w:rPr>
      <w:rFonts w:ascii="Calibri" w:eastAsia="Calibri" w:hAnsi="Calibri"/>
      <w:sz w:val="26"/>
      <w:szCs w:val="26"/>
    </w:rPr>
  </w:style>
  <w:style w:type="paragraph" w:customStyle="1" w:styleId="22">
    <w:name w:val="Основной текст (2)"/>
    <w:basedOn w:val="a1"/>
    <w:link w:val="21"/>
    <w:rsid w:val="0042350E"/>
    <w:pPr>
      <w:shd w:val="clear" w:color="auto" w:fill="FFFFFF"/>
      <w:spacing w:line="0" w:lineRule="atLeast"/>
    </w:pPr>
    <w:rPr>
      <w:rFonts w:ascii="Calibri" w:eastAsia="Calibri" w:hAnsi="Calibri"/>
    </w:rPr>
  </w:style>
  <w:style w:type="paragraph" w:customStyle="1" w:styleId="11">
    <w:name w:val="Основной текст1"/>
    <w:basedOn w:val="a1"/>
    <w:link w:val="a9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33">
    <w:name w:val="Основной текст (3)"/>
    <w:basedOn w:val="a1"/>
    <w:link w:val="32"/>
    <w:rsid w:val="0042350E"/>
    <w:pPr>
      <w:shd w:val="clear" w:color="auto" w:fill="FFFFFF"/>
      <w:spacing w:line="0" w:lineRule="atLeast"/>
    </w:pPr>
    <w:rPr>
      <w:rFonts w:ascii="Calibri" w:eastAsia="Calibri" w:hAnsi="Calibri"/>
      <w:sz w:val="23"/>
      <w:szCs w:val="23"/>
    </w:rPr>
  </w:style>
  <w:style w:type="paragraph" w:customStyle="1" w:styleId="44">
    <w:name w:val="Основной текст (4)"/>
    <w:basedOn w:val="a1"/>
    <w:link w:val="43"/>
    <w:rsid w:val="0042350E"/>
    <w:pPr>
      <w:shd w:val="clear" w:color="auto" w:fill="FFFFFF"/>
      <w:spacing w:line="0" w:lineRule="atLeast"/>
      <w:jc w:val="both"/>
    </w:pPr>
    <w:rPr>
      <w:rFonts w:ascii="Arial" w:eastAsia="Arial" w:hAnsi="Arial"/>
      <w:sz w:val="23"/>
      <w:szCs w:val="23"/>
    </w:rPr>
  </w:style>
  <w:style w:type="paragraph" w:customStyle="1" w:styleId="ConsPlusNonformat">
    <w:name w:val="ConsPlusNonformat"/>
    <w:rsid w:val="00CE378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a">
    <w:name w:val="Hyperlink"/>
    <w:basedOn w:val="a2"/>
    <w:uiPriority w:val="99"/>
    <w:rsid w:val="00CE3789"/>
    <w:rPr>
      <w:color w:val="0000FF"/>
      <w:u w:val="single"/>
    </w:rPr>
  </w:style>
  <w:style w:type="paragraph" w:styleId="ab">
    <w:name w:val="List Paragraph"/>
    <w:basedOn w:val="a1"/>
    <w:uiPriority w:val="34"/>
    <w:qFormat/>
    <w:rsid w:val="009F4416"/>
    <w:pPr>
      <w:ind w:left="708"/>
    </w:pPr>
  </w:style>
  <w:style w:type="paragraph" w:styleId="23">
    <w:name w:val="Body Text Indent 2"/>
    <w:aliases w:val=" Знак"/>
    <w:basedOn w:val="a1"/>
    <w:link w:val="24"/>
    <w:rsid w:val="00E54A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aliases w:val=" Знак Знак"/>
    <w:basedOn w:val="a2"/>
    <w:link w:val="23"/>
    <w:rsid w:val="00E54A76"/>
    <w:rPr>
      <w:rFonts w:ascii="Times New Roman" w:eastAsia="Times New Roman" w:hAnsi="Times New Roman"/>
      <w:sz w:val="24"/>
      <w:szCs w:val="24"/>
    </w:rPr>
  </w:style>
  <w:style w:type="paragraph" w:styleId="25">
    <w:name w:val="Body Text 2"/>
    <w:basedOn w:val="a1"/>
    <w:link w:val="26"/>
    <w:unhideWhenUsed/>
    <w:rsid w:val="006F26C3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rsid w:val="006F26C3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1"/>
    <w:link w:val="ad"/>
    <w:unhideWhenUsed/>
    <w:rsid w:val="004F630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4F630A"/>
    <w:rPr>
      <w:rFonts w:ascii="Tahoma" w:eastAsia="Times New Roman" w:hAnsi="Tahoma" w:cs="Tahoma"/>
      <w:sz w:val="16"/>
      <w:szCs w:val="16"/>
    </w:rPr>
  </w:style>
  <w:style w:type="paragraph" w:styleId="ae">
    <w:name w:val="No Spacing"/>
    <w:uiPriority w:val="1"/>
    <w:qFormat/>
    <w:rsid w:val="004823B3"/>
    <w:rPr>
      <w:sz w:val="22"/>
      <w:szCs w:val="22"/>
      <w:lang w:eastAsia="en-US"/>
    </w:rPr>
  </w:style>
  <w:style w:type="paragraph" w:styleId="af">
    <w:name w:val="header"/>
    <w:basedOn w:val="a1"/>
    <w:link w:val="af0"/>
    <w:rsid w:val="00812F3F"/>
    <w:pPr>
      <w:widowControl w:val="0"/>
      <w:tabs>
        <w:tab w:val="center" w:pos="4320"/>
        <w:tab w:val="right" w:pos="8640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0">
    <w:name w:val="Верхний колонтитул Знак"/>
    <w:basedOn w:val="a2"/>
    <w:link w:val="af"/>
    <w:rsid w:val="00812F3F"/>
    <w:rPr>
      <w:rFonts w:ascii="Times New Roman" w:eastAsia="Times New Roman" w:hAnsi="Times New Roman"/>
      <w:lang w:eastAsia="en-US"/>
    </w:rPr>
  </w:style>
  <w:style w:type="character" w:styleId="af1">
    <w:name w:val="page number"/>
    <w:basedOn w:val="a2"/>
    <w:rsid w:val="00812F3F"/>
  </w:style>
  <w:style w:type="paragraph" w:styleId="af2">
    <w:name w:val="footer"/>
    <w:basedOn w:val="a1"/>
    <w:link w:val="af3"/>
    <w:uiPriority w:val="99"/>
    <w:rsid w:val="00812F3F"/>
    <w:pPr>
      <w:widowControl w:val="0"/>
      <w:tabs>
        <w:tab w:val="center" w:pos="4677"/>
        <w:tab w:val="right" w:pos="9355"/>
      </w:tabs>
      <w:autoSpaceDN w:val="0"/>
      <w:adjustRightInd w:val="0"/>
    </w:pPr>
    <w:rPr>
      <w:sz w:val="20"/>
      <w:szCs w:val="20"/>
      <w:lang w:eastAsia="en-US"/>
    </w:rPr>
  </w:style>
  <w:style w:type="character" w:customStyle="1" w:styleId="af3">
    <w:name w:val="Нижний колонтитул Знак"/>
    <w:basedOn w:val="a2"/>
    <w:link w:val="af2"/>
    <w:uiPriority w:val="99"/>
    <w:rsid w:val="00812F3F"/>
    <w:rPr>
      <w:rFonts w:ascii="Times New Roman" w:eastAsia="Times New Roman" w:hAnsi="Times New Roman"/>
      <w:lang w:eastAsia="en-US"/>
    </w:rPr>
  </w:style>
  <w:style w:type="character" w:customStyle="1" w:styleId="ConsPlusNormal0">
    <w:name w:val="ConsPlusNormal Знак"/>
    <w:link w:val="ConsPlusNormal"/>
    <w:rsid w:val="003D4B5F"/>
    <w:rPr>
      <w:rFonts w:ascii="Arial" w:eastAsia="Times New Roman" w:hAnsi="Arial" w:cs="Arial"/>
    </w:rPr>
  </w:style>
  <w:style w:type="paragraph" w:styleId="34">
    <w:name w:val="Body Text 3"/>
    <w:basedOn w:val="a1"/>
    <w:link w:val="35"/>
    <w:unhideWhenUsed/>
    <w:rsid w:val="00303EF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rsid w:val="00303EF6"/>
    <w:rPr>
      <w:rFonts w:ascii="Times New Roman" w:eastAsia="Times New Roman" w:hAnsi="Times New Roman"/>
      <w:sz w:val="16"/>
      <w:szCs w:val="16"/>
    </w:rPr>
  </w:style>
  <w:style w:type="character" w:customStyle="1" w:styleId="Exact">
    <w:name w:val="Основной текст Exact"/>
    <w:basedOn w:val="a2"/>
    <w:rsid w:val="001C4F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paragraph" w:customStyle="1" w:styleId="36">
    <w:name w:val="Основной текст3"/>
    <w:basedOn w:val="a1"/>
    <w:rsid w:val="001C4FE8"/>
    <w:pPr>
      <w:widowControl w:val="0"/>
      <w:shd w:val="clear" w:color="auto" w:fill="FFFFFF"/>
      <w:spacing w:after="240" w:line="252" w:lineRule="exact"/>
    </w:pPr>
    <w:rPr>
      <w:sz w:val="22"/>
      <w:szCs w:val="22"/>
      <w:lang w:eastAsia="en-US"/>
    </w:rPr>
  </w:style>
  <w:style w:type="paragraph" w:styleId="af4">
    <w:name w:val="Body Text Indent"/>
    <w:basedOn w:val="a1"/>
    <w:link w:val="af5"/>
    <w:unhideWhenUsed/>
    <w:rsid w:val="009D7AAC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rsid w:val="009D7AAC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2"/>
    <w:link w:val="1"/>
    <w:rsid w:val="009D7AAC"/>
    <w:rPr>
      <w:rFonts w:ascii="Times New Roman" w:eastAsia="Times New Roman" w:hAnsi="Times New Roman"/>
      <w:b/>
      <w:sz w:val="24"/>
    </w:rPr>
  </w:style>
  <w:style w:type="paragraph" w:styleId="af6">
    <w:name w:val="Title"/>
    <w:basedOn w:val="a1"/>
    <w:link w:val="af7"/>
    <w:qFormat/>
    <w:rsid w:val="009D7AAC"/>
    <w:pPr>
      <w:jc w:val="center"/>
    </w:pPr>
    <w:rPr>
      <w:b/>
      <w:sz w:val="22"/>
      <w:szCs w:val="20"/>
    </w:rPr>
  </w:style>
  <w:style w:type="character" w:customStyle="1" w:styleId="af7">
    <w:name w:val="Название Знак"/>
    <w:basedOn w:val="a2"/>
    <w:link w:val="af6"/>
    <w:rsid w:val="009D7AAC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2"/>
    <w:link w:val="2"/>
    <w:rsid w:val="002C256E"/>
    <w:rPr>
      <w:rFonts w:ascii="Times New Roman" w:eastAsia="Times New Roman" w:hAnsi="Times New Roman"/>
      <w:b/>
      <w:bCs/>
      <w:sz w:val="24"/>
      <w:lang w:val="x-none" w:eastAsia="x-none"/>
    </w:rPr>
  </w:style>
  <w:style w:type="character" w:customStyle="1" w:styleId="31">
    <w:name w:val="Заголовок 3 Знак"/>
    <w:basedOn w:val="a2"/>
    <w:link w:val="30"/>
    <w:rsid w:val="002C256E"/>
    <w:rPr>
      <w:rFonts w:ascii="Times New Roman" w:eastAsia="Times New Roman" w:hAnsi="Times New Roman"/>
      <w:b/>
      <w:bCs/>
      <w:i/>
      <w:sz w:val="24"/>
      <w:lang w:val="x-none"/>
    </w:rPr>
  </w:style>
  <w:style w:type="character" w:customStyle="1" w:styleId="42">
    <w:name w:val="Заголовок 4 Знак"/>
    <w:basedOn w:val="a2"/>
    <w:link w:val="41"/>
    <w:rsid w:val="002C256E"/>
    <w:rPr>
      <w:rFonts w:ascii="Times New Roman" w:eastAsia="Times New Roman" w:hAnsi="Times New Roman"/>
      <w:b/>
      <w:bCs/>
      <w:iCs/>
      <w:sz w:val="24"/>
      <w:szCs w:val="24"/>
      <w:lang w:val="x-none" w:eastAsia="x-none"/>
    </w:rPr>
  </w:style>
  <w:style w:type="character" w:customStyle="1" w:styleId="50">
    <w:name w:val="Заголовок 5 Знак"/>
    <w:basedOn w:val="a2"/>
    <w:link w:val="5"/>
    <w:rsid w:val="002C256E"/>
    <w:rPr>
      <w:rFonts w:ascii="Times New Roman" w:eastAsia="Times New Roman" w:hAnsi="Times New Roman"/>
      <w:b/>
      <w:bCs/>
      <w:i/>
      <w:iCs/>
      <w:sz w:val="26"/>
      <w:szCs w:val="26"/>
      <w:lang w:val="x-none" w:eastAsia="ar-SA"/>
    </w:rPr>
  </w:style>
  <w:style w:type="character" w:customStyle="1" w:styleId="60">
    <w:name w:val="Заголовок 6 Знак"/>
    <w:basedOn w:val="a2"/>
    <w:link w:val="6"/>
    <w:uiPriority w:val="9"/>
    <w:rsid w:val="002C256E"/>
    <w:rPr>
      <w:rFonts w:eastAsia="Times New Roman"/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basedOn w:val="a2"/>
    <w:link w:val="7"/>
    <w:rsid w:val="002C256E"/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80">
    <w:name w:val="Заголовок 8 Знак"/>
    <w:basedOn w:val="a2"/>
    <w:link w:val="8"/>
    <w:rsid w:val="002C256E"/>
    <w:rPr>
      <w:rFonts w:eastAsia="Times New Roman"/>
      <w:i/>
      <w:iCs/>
      <w:sz w:val="24"/>
      <w:szCs w:val="24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2C256E"/>
  </w:style>
  <w:style w:type="table" w:customStyle="1" w:styleId="13">
    <w:name w:val="Сетка таблицы1"/>
    <w:basedOn w:val="a3"/>
    <w:next w:val="a5"/>
    <w:uiPriority w:val="39"/>
    <w:rsid w:val="002C25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ветлая заливка1"/>
    <w:basedOn w:val="a3"/>
    <w:uiPriority w:val="60"/>
    <w:rsid w:val="002C256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37">
    <w:name w:val="Body Text Indent 3"/>
    <w:basedOn w:val="a1"/>
    <w:link w:val="38"/>
    <w:rsid w:val="002C256E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Cs w:val="20"/>
      <w:lang w:val="x-none"/>
    </w:rPr>
  </w:style>
  <w:style w:type="character" w:customStyle="1" w:styleId="38">
    <w:name w:val="Основной текст с отступом 3 Знак"/>
    <w:basedOn w:val="a2"/>
    <w:link w:val="37"/>
    <w:rsid w:val="002C256E"/>
    <w:rPr>
      <w:rFonts w:ascii="Times New Roman" w:eastAsia="Times New Roman" w:hAnsi="Times New Roman"/>
      <w:sz w:val="24"/>
      <w:lang w:val="x-none"/>
    </w:rPr>
  </w:style>
  <w:style w:type="paragraph" w:styleId="39">
    <w:name w:val="toc 3"/>
    <w:basedOn w:val="a1"/>
    <w:next w:val="a1"/>
    <w:autoRedefine/>
    <w:uiPriority w:val="39"/>
    <w:qFormat/>
    <w:rsid w:val="002C256E"/>
    <w:pPr>
      <w:ind w:left="480"/>
    </w:pPr>
    <w:rPr>
      <w:i/>
      <w:iCs/>
      <w:sz w:val="20"/>
      <w:szCs w:val="20"/>
    </w:rPr>
  </w:style>
  <w:style w:type="paragraph" w:customStyle="1" w:styleId="15">
    <w:name w:val="Стиль1"/>
    <w:basedOn w:val="a1"/>
    <w:rsid w:val="002C256E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customStyle="1" w:styleId="27">
    <w:name w:val="Стиль2"/>
    <w:basedOn w:val="28"/>
    <w:rsid w:val="002C256E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8">
    <w:name w:val="List Number 2"/>
    <w:basedOn w:val="a1"/>
    <w:rsid w:val="002C256E"/>
    <w:pPr>
      <w:tabs>
        <w:tab w:val="num" w:pos="432"/>
      </w:tabs>
      <w:ind w:left="432" w:hanging="432"/>
    </w:pPr>
  </w:style>
  <w:style w:type="paragraph" w:customStyle="1" w:styleId="3a">
    <w:name w:val="Стиль3"/>
    <w:basedOn w:val="23"/>
    <w:rsid w:val="002C256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  <w:lang w:val="x-none"/>
    </w:rPr>
  </w:style>
  <w:style w:type="paragraph" w:customStyle="1" w:styleId="ConsNormal">
    <w:name w:val="ConsNormal"/>
    <w:semiHidden/>
    <w:rsid w:val="002C256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8">
    <w:name w:val="List Bullet"/>
    <w:basedOn w:val="a1"/>
    <w:autoRedefine/>
    <w:rsid w:val="002C256E"/>
    <w:pPr>
      <w:widowControl w:val="0"/>
      <w:spacing w:after="60"/>
      <w:jc w:val="both"/>
    </w:pPr>
  </w:style>
  <w:style w:type="paragraph" w:customStyle="1" w:styleId="af9">
    <w:name w:val="Пункт"/>
    <w:basedOn w:val="a1"/>
    <w:link w:val="afa"/>
    <w:rsid w:val="002C256E"/>
    <w:pPr>
      <w:tabs>
        <w:tab w:val="num" w:pos="1980"/>
      </w:tabs>
      <w:ind w:left="1404" w:hanging="504"/>
      <w:jc w:val="both"/>
    </w:pPr>
    <w:rPr>
      <w:lang w:val="x-none"/>
    </w:rPr>
  </w:style>
  <w:style w:type="paragraph" w:customStyle="1" w:styleId="HeadDoc">
    <w:name w:val="HeadDoc"/>
    <w:rsid w:val="002C256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</w:rPr>
  </w:style>
  <w:style w:type="paragraph" w:customStyle="1" w:styleId="afb">
    <w:name w:val="Словарная статья"/>
    <w:basedOn w:val="a1"/>
    <w:next w:val="a1"/>
    <w:rsid w:val="002C256E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c">
    <w:name w:val="Íîðìàëüíûé"/>
    <w:semiHidden/>
    <w:rsid w:val="002C256E"/>
    <w:rPr>
      <w:rFonts w:ascii="Courier" w:eastAsia="Times New Roman" w:hAnsi="Courier"/>
      <w:sz w:val="24"/>
      <w:lang w:val="en-GB"/>
    </w:rPr>
  </w:style>
  <w:style w:type="paragraph" w:styleId="afd">
    <w:name w:val="Note Heading"/>
    <w:basedOn w:val="a1"/>
    <w:next w:val="a1"/>
    <w:link w:val="afe"/>
    <w:rsid w:val="002C256E"/>
    <w:pPr>
      <w:spacing w:after="60"/>
      <w:jc w:val="both"/>
    </w:pPr>
    <w:rPr>
      <w:lang w:val="x-none"/>
    </w:rPr>
  </w:style>
  <w:style w:type="character" w:customStyle="1" w:styleId="afe">
    <w:name w:val="Заголовок записки Знак"/>
    <w:basedOn w:val="a2"/>
    <w:link w:val="afd"/>
    <w:rsid w:val="002C256E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">
    <w:name w:val="Заголовок к тексту"/>
    <w:basedOn w:val="a1"/>
    <w:next w:val="a6"/>
    <w:rsid w:val="002C256E"/>
    <w:pPr>
      <w:suppressAutoHyphens/>
      <w:spacing w:after="480" w:line="240" w:lineRule="exact"/>
    </w:pPr>
    <w:rPr>
      <w:b/>
      <w:sz w:val="28"/>
      <w:szCs w:val="20"/>
    </w:rPr>
  </w:style>
  <w:style w:type="character" w:styleId="aff0">
    <w:name w:val="footnote reference"/>
    <w:semiHidden/>
    <w:rsid w:val="002C256E"/>
    <w:rPr>
      <w:vertAlign w:val="superscript"/>
    </w:rPr>
  </w:style>
  <w:style w:type="paragraph" w:styleId="aff1">
    <w:name w:val="endnote text"/>
    <w:basedOn w:val="a1"/>
    <w:link w:val="aff2"/>
    <w:rsid w:val="002C256E"/>
    <w:rPr>
      <w:sz w:val="20"/>
      <w:szCs w:val="20"/>
      <w:lang w:val="x-none"/>
    </w:rPr>
  </w:style>
  <w:style w:type="character" w:customStyle="1" w:styleId="aff2">
    <w:name w:val="Текст концевой сноски Знак"/>
    <w:basedOn w:val="a2"/>
    <w:link w:val="aff1"/>
    <w:rsid w:val="002C256E"/>
    <w:rPr>
      <w:rFonts w:ascii="Times New Roman" w:eastAsia="Times New Roman" w:hAnsi="Times New Roman"/>
      <w:lang w:val="x-none"/>
    </w:rPr>
  </w:style>
  <w:style w:type="character" w:styleId="aff3">
    <w:name w:val="endnote reference"/>
    <w:semiHidden/>
    <w:rsid w:val="002C256E"/>
    <w:rPr>
      <w:vertAlign w:val="superscript"/>
    </w:rPr>
  </w:style>
  <w:style w:type="paragraph" w:styleId="aff4">
    <w:name w:val="footnote text"/>
    <w:basedOn w:val="a1"/>
    <w:link w:val="aff5"/>
    <w:rsid w:val="002C256E"/>
    <w:rPr>
      <w:sz w:val="20"/>
      <w:szCs w:val="20"/>
      <w:lang w:val="x-none"/>
    </w:rPr>
  </w:style>
  <w:style w:type="character" w:customStyle="1" w:styleId="aff5">
    <w:name w:val="Текст сноски Знак"/>
    <w:basedOn w:val="a2"/>
    <w:link w:val="aff4"/>
    <w:rsid w:val="002C256E"/>
    <w:rPr>
      <w:rFonts w:ascii="Times New Roman" w:eastAsia="Times New Roman" w:hAnsi="Times New Roman"/>
      <w:lang w:val="x-none"/>
    </w:rPr>
  </w:style>
  <w:style w:type="paragraph" w:customStyle="1" w:styleId="16">
    <w:name w:val="Знак1"/>
    <w:basedOn w:val="a1"/>
    <w:rsid w:val="002C256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регистрационные поля"/>
    <w:basedOn w:val="a1"/>
    <w:rsid w:val="002C256E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f7">
    <w:name w:val="Стиль"/>
    <w:basedOn w:val="a1"/>
    <w:autoRedefine/>
    <w:rsid w:val="002C256E"/>
    <w:pPr>
      <w:tabs>
        <w:tab w:val="left" w:pos="2160"/>
      </w:tabs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sz w:val="18"/>
      <w:szCs w:val="18"/>
      <w:lang w:val="en-US"/>
    </w:rPr>
  </w:style>
  <w:style w:type="paragraph" w:customStyle="1" w:styleId="310">
    <w:name w:val="аголовок 31"/>
    <w:basedOn w:val="a1"/>
    <w:next w:val="a1"/>
    <w:uiPriority w:val="99"/>
    <w:rsid w:val="002C256E"/>
    <w:pPr>
      <w:keepNext/>
      <w:jc w:val="both"/>
    </w:pPr>
  </w:style>
  <w:style w:type="paragraph" w:styleId="17">
    <w:name w:val="toc 1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after="120"/>
      <w:jc w:val="both"/>
    </w:pPr>
    <w:rPr>
      <w:rFonts w:ascii="Courier New" w:hAnsi="Courier New" w:cs="Courier New"/>
      <w:b/>
      <w:bCs/>
      <w:caps/>
      <w:noProof/>
      <w:sz w:val="18"/>
      <w:szCs w:val="18"/>
    </w:rPr>
  </w:style>
  <w:style w:type="paragraph" w:styleId="29">
    <w:name w:val="toc 2"/>
    <w:basedOn w:val="a1"/>
    <w:next w:val="a1"/>
    <w:autoRedefine/>
    <w:uiPriority w:val="39"/>
    <w:qFormat/>
    <w:rsid w:val="002C256E"/>
    <w:pPr>
      <w:tabs>
        <w:tab w:val="right" w:leader="dot" w:pos="10065"/>
      </w:tabs>
      <w:spacing w:before="120"/>
      <w:ind w:left="238" w:right="142"/>
    </w:pPr>
    <w:rPr>
      <w:rFonts w:ascii="Courier New" w:hAnsi="Courier New" w:cs="Courier New"/>
      <w:b/>
      <w:smallCaps/>
      <w:noProof/>
      <w:sz w:val="18"/>
      <w:szCs w:val="18"/>
    </w:rPr>
  </w:style>
  <w:style w:type="paragraph" w:styleId="45">
    <w:name w:val="toc 4"/>
    <w:basedOn w:val="a1"/>
    <w:next w:val="a1"/>
    <w:autoRedefine/>
    <w:uiPriority w:val="39"/>
    <w:rsid w:val="002C256E"/>
    <w:pPr>
      <w:ind w:left="720"/>
    </w:pPr>
    <w:rPr>
      <w:sz w:val="18"/>
      <w:szCs w:val="18"/>
    </w:rPr>
  </w:style>
  <w:style w:type="character" w:styleId="aff8">
    <w:name w:val="FollowedHyperlink"/>
    <w:uiPriority w:val="99"/>
    <w:rsid w:val="002C256E"/>
    <w:rPr>
      <w:color w:val="800080"/>
      <w:u w:val="single"/>
    </w:rPr>
  </w:style>
  <w:style w:type="paragraph" w:customStyle="1" w:styleId="ConsNonformat">
    <w:name w:val="ConsNonformat"/>
    <w:rsid w:val="002C256E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f9">
    <w:name w:val="Адресат"/>
    <w:basedOn w:val="a1"/>
    <w:rsid w:val="002C256E"/>
    <w:pPr>
      <w:suppressAutoHyphens/>
      <w:spacing w:line="240" w:lineRule="exact"/>
    </w:pPr>
    <w:rPr>
      <w:sz w:val="28"/>
      <w:szCs w:val="20"/>
    </w:rPr>
  </w:style>
  <w:style w:type="paragraph" w:customStyle="1" w:styleId="Web">
    <w:name w:val="Обычный (Web)"/>
    <w:basedOn w:val="a1"/>
    <w:rsid w:val="002C256E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affa">
    <w:name w:val="А_обычный"/>
    <w:basedOn w:val="a1"/>
    <w:rsid w:val="002C256E"/>
    <w:pPr>
      <w:ind w:firstLine="709"/>
      <w:jc w:val="both"/>
    </w:pPr>
  </w:style>
  <w:style w:type="paragraph" w:styleId="affb">
    <w:name w:val="Document Map"/>
    <w:basedOn w:val="a1"/>
    <w:link w:val="affc"/>
    <w:semiHidden/>
    <w:rsid w:val="002C256E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fc">
    <w:name w:val="Схема документа Знак"/>
    <w:basedOn w:val="a2"/>
    <w:link w:val="affb"/>
    <w:semiHidden/>
    <w:rsid w:val="002C256E"/>
    <w:rPr>
      <w:rFonts w:ascii="Tahoma" w:eastAsia="Times New Roman" w:hAnsi="Tahoma"/>
      <w:shd w:val="clear" w:color="auto" w:fill="000080"/>
      <w:lang w:val="x-none"/>
    </w:rPr>
  </w:style>
  <w:style w:type="paragraph" w:styleId="51">
    <w:name w:val="toc 5"/>
    <w:basedOn w:val="a1"/>
    <w:next w:val="a1"/>
    <w:autoRedefine/>
    <w:uiPriority w:val="39"/>
    <w:rsid w:val="002C256E"/>
    <w:pPr>
      <w:ind w:left="960"/>
    </w:pPr>
    <w:rPr>
      <w:sz w:val="18"/>
      <w:szCs w:val="18"/>
    </w:rPr>
  </w:style>
  <w:style w:type="paragraph" w:styleId="63">
    <w:name w:val="toc 6"/>
    <w:basedOn w:val="a1"/>
    <w:next w:val="a1"/>
    <w:autoRedefine/>
    <w:uiPriority w:val="39"/>
    <w:rsid w:val="002C256E"/>
    <w:pPr>
      <w:ind w:left="1200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2C256E"/>
    <w:pPr>
      <w:ind w:left="1440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2C256E"/>
    <w:pPr>
      <w:ind w:left="1680"/>
    </w:pPr>
    <w:rPr>
      <w:sz w:val="18"/>
      <w:szCs w:val="18"/>
    </w:rPr>
  </w:style>
  <w:style w:type="paragraph" w:styleId="9">
    <w:name w:val="toc 9"/>
    <w:basedOn w:val="a1"/>
    <w:next w:val="a1"/>
    <w:autoRedefine/>
    <w:uiPriority w:val="39"/>
    <w:rsid w:val="002C256E"/>
    <w:pPr>
      <w:ind w:left="1920"/>
    </w:pPr>
    <w:rPr>
      <w:sz w:val="18"/>
      <w:szCs w:val="18"/>
    </w:rPr>
  </w:style>
  <w:style w:type="paragraph" w:customStyle="1" w:styleId="02statia2">
    <w:name w:val="02statia2"/>
    <w:basedOn w:val="a1"/>
    <w:rsid w:val="002C256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2C256E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b">
    <w:name w:val="Стиль3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  <w:lang w:val="x-none"/>
    </w:rPr>
  </w:style>
  <w:style w:type="character" w:customStyle="1" w:styleId="afa">
    <w:name w:val="Пункт Знак"/>
    <w:link w:val="af9"/>
    <w:rsid w:val="002C256E"/>
    <w:rPr>
      <w:rFonts w:ascii="Times New Roman" w:eastAsia="Times New Roman" w:hAnsi="Times New Roman"/>
      <w:sz w:val="24"/>
      <w:szCs w:val="24"/>
      <w:lang w:val="x-none"/>
    </w:rPr>
  </w:style>
  <w:style w:type="numbering" w:styleId="111111">
    <w:name w:val="Outline List 2"/>
    <w:basedOn w:val="a4"/>
    <w:rsid w:val="002C256E"/>
    <w:pPr>
      <w:numPr>
        <w:numId w:val="9"/>
      </w:numPr>
    </w:pPr>
  </w:style>
  <w:style w:type="numbering" w:customStyle="1" w:styleId="4">
    <w:name w:val="Стиль4"/>
    <w:basedOn w:val="a4"/>
    <w:rsid w:val="002C256E"/>
    <w:pPr>
      <w:numPr>
        <w:numId w:val="8"/>
      </w:numPr>
    </w:pPr>
  </w:style>
  <w:style w:type="character" w:styleId="affd">
    <w:name w:val="Emphasis"/>
    <w:qFormat/>
    <w:rsid w:val="002C256E"/>
    <w:rPr>
      <w:i/>
      <w:iCs/>
    </w:rPr>
  </w:style>
  <w:style w:type="paragraph" w:styleId="affe">
    <w:name w:val="Revision"/>
    <w:hidden/>
    <w:uiPriority w:val="99"/>
    <w:semiHidden/>
    <w:rsid w:val="002C256E"/>
    <w:rPr>
      <w:rFonts w:ascii="Times New Roman" w:eastAsia="Times New Roman" w:hAnsi="Times New Roman"/>
      <w:sz w:val="24"/>
      <w:szCs w:val="24"/>
    </w:rPr>
  </w:style>
  <w:style w:type="paragraph" w:styleId="afff">
    <w:name w:val="TOC Heading"/>
    <w:basedOn w:val="1"/>
    <w:next w:val="a1"/>
    <w:uiPriority w:val="39"/>
    <w:qFormat/>
    <w:rsid w:val="002C256E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en-US"/>
    </w:rPr>
  </w:style>
  <w:style w:type="paragraph" w:styleId="afff0">
    <w:name w:val="Normal (Web)"/>
    <w:basedOn w:val="a1"/>
    <w:unhideWhenUsed/>
    <w:rsid w:val="002C256E"/>
    <w:pPr>
      <w:spacing w:before="120"/>
    </w:pPr>
  </w:style>
  <w:style w:type="character" w:styleId="afff1">
    <w:name w:val="annotation reference"/>
    <w:semiHidden/>
    <w:rsid w:val="002C256E"/>
    <w:rPr>
      <w:sz w:val="16"/>
      <w:szCs w:val="16"/>
    </w:rPr>
  </w:style>
  <w:style w:type="paragraph" w:styleId="afff2">
    <w:name w:val="annotation text"/>
    <w:basedOn w:val="a1"/>
    <w:link w:val="afff3"/>
    <w:semiHidden/>
    <w:rsid w:val="002C256E"/>
    <w:rPr>
      <w:sz w:val="20"/>
      <w:szCs w:val="20"/>
      <w:lang w:val="x-none"/>
    </w:rPr>
  </w:style>
  <w:style w:type="character" w:customStyle="1" w:styleId="afff3">
    <w:name w:val="Текст примечания Знак"/>
    <w:basedOn w:val="a2"/>
    <w:link w:val="afff2"/>
    <w:semiHidden/>
    <w:rsid w:val="002C256E"/>
    <w:rPr>
      <w:rFonts w:ascii="Times New Roman" w:eastAsia="Times New Roman" w:hAnsi="Times New Roman"/>
      <w:lang w:val="x-none"/>
    </w:rPr>
  </w:style>
  <w:style w:type="paragraph" w:styleId="afff4">
    <w:name w:val="annotation subject"/>
    <w:basedOn w:val="afff2"/>
    <w:next w:val="afff2"/>
    <w:link w:val="afff5"/>
    <w:semiHidden/>
    <w:rsid w:val="002C256E"/>
    <w:rPr>
      <w:b/>
      <w:bCs/>
    </w:rPr>
  </w:style>
  <w:style w:type="character" w:customStyle="1" w:styleId="afff5">
    <w:name w:val="Тема примечания Знак"/>
    <w:basedOn w:val="afff3"/>
    <w:link w:val="afff4"/>
    <w:semiHidden/>
    <w:rsid w:val="002C256E"/>
    <w:rPr>
      <w:rFonts w:ascii="Times New Roman" w:eastAsia="Times New Roman" w:hAnsi="Times New Roman"/>
      <w:b/>
      <w:bCs/>
      <w:lang w:val="x-none"/>
    </w:rPr>
  </w:style>
  <w:style w:type="character" w:customStyle="1" w:styleId="FontStyle31">
    <w:name w:val="Font Style31"/>
    <w:uiPriority w:val="99"/>
    <w:rsid w:val="002C256E"/>
    <w:rPr>
      <w:rFonts w:ascii="Times New Roman" w:hAnsi="Times New Roman" w:cs="Times New Roman"/>
      <w:sz w:val="24"/>
      <w:szCs w:val="24"/>
    </w:rPr>
  </w:style>
  <w:style w:type="paragraph" w:styleId="afff6">
    <w:name w:val="Block Text"/>
    <w:basedOn w:val="a1"/>
    <w:rsid w:val="002C256E"/>
    <w:pPr>
      <w:ind w:left="284" w:right="255"/>
      <w:jc w:val="center"/>
    </w:pPr>
    <w:rPr>
      <w:sz w:val="28"/>
      <w:szCs w:val="20"/>
    </w:rPr>
  </w:style>
  <w:style w:type="paragraph" w:styleId="afff7">
    <w:name w:val="Plain Text"/>
    <w:basedOn w:val="a1"/>
    <w:link w:val="afff8"/>
    <w:rsid w:val="002C256E"/>
    <w:rPr>
      <w:rFonts w:ascii="Courier New" w:hAnsi="Courier New"/>
      <w:sz w:val="20"/>
      <w:szCs w:val="20"/>
      <w:lang w:val="x-none"/>
    </w:rPr>
  </w:style>
  <w:style w:type="character" w:customStyle="1" w:styleId="afff8">
    <w:name w:val="Текст Знак"/>
    <w:basedOn w:val="a2"/>
    <w:link w:val="afff7"/>
    <w:rsid w:val="002C256E"/>
    <w:rPr>
      <w:rFonts w:ascii="Courier New" w:eastAsia="Times New Roman" w:hAnsi="Courier New"/>
      <w:lang w:val="x-none"/>
    </w:rPr>
  </w:style>
  <w:style w:type="character" w:customStyle="1" w:styleId="Absatz-Standardschriftart">
    <w:name w:val="Absatz-Standardschriftart"/>
    <w:rsid w:val="002C256E"/>
  </w:style>
  <w:style w:type="character" w:customStyle="1" w:styleId="WW-Absatz-Standardschriftart">
    <w:name w:val="WW-Absatz-Standardschriftart"/>
    <w:rsid w:val="002C256E"/>
  </w:style>
  <w:style w:type="character" w:customStyle="1" w:styleId="WW8Num2z0">
    <w:name w:val="WW8Num2z0"/>
    <w:rsid w:val="002C256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2C256E"/>
    <w:rPr>
      <w:rFonts w:ascii="Courier New" w:hAnsi="Courier New"/>
    </w:rPr>
  </w:style>
  <w:style w:type="character" w:customStyle="1" w:styleId="WW8Num2z2">
    <w:name w:val="WW8Num2z2"/>
    <w:rsid w:val="002C256E"/>
    <w:rPr>
      <w:rFonts w:ascii="Wingdings" w:hAnsi="Wingdings"/>
    </w:rPr>
  </w:style>
  <w:style w:type="character" w:customStyle="1" w:styleId="WW8Num2z3">
    <w:name w:val="WW8Num2z3"/>
    <w:rsid w:val="002C256E"/>
    <w:rPr>
      <w:rFonts w:ascii="Symbol" w:hAnsi="Symbol"/>
    </w:rPr>
  </w:style>
  <w:style w:type="character" w:customStyle="1" w:styleId="18">
    <w:name w:val="Основной шрифт абзаца1"/>
    <w:rsid w:val="002C256E"/>
  </w:style>
  <w:style w:type="paragraph" w:customStyle="1" w:styleId="afff9">
    <w:name w:val="Заголовок"/>
    <w:basedOn w:val="a1"/>
    <w:next w:val="a6"/>
    <w:rsid w:val="002C256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fa">
    <w:name w:val="List"/>
    <w:basedOn w:val="a6"/>
    <w:rsid w:val="002C256E"/>
    <w:pPr>
      <w:jc w:val="both"/>
    </w:pPr>
    <w:rPr>
      <w:rFonts w:ascii="Arial" w:hAnsi="Arial" w:cs="Tahoma"/>
      <w:b/>
      <w:i/>
      <w:sz w:val="28"/>
      <w:lang w:val="x-none" w:eastAsia="ar-SA"/>
    </w:rPr>
  </w:style>
  <w:style w:type="paragraph" w:customStyle="1" w:styleId="19">
    <w:name w:val="Название1"/>
    <w:basedOn w:val="a1"/>
    <w:rsid w:val="002C256E"/>
    <w:pPr>
      <w:suppressLineNumber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a">
    <w:name w:val="Указатель1"/>
    <w:basedOn w:val="a1"/>
    <w:rsid w:val="002C256E"/>
    <w:pPr>
      <w:suppressLineNumbers/>
    </w:pPr>
    <w:rPr>
      <w:rFonts w:ascii="Arial" w:hAnsi="Arial" w:cs="Tahoma"/>
      <w:sz w:val="28"/>
      <w:szCs w:val="20"/>
      <w:lang w:eastAsia="ar-SA"/>
    </w:rPr>
  </w:style>
  <w:style w:type="paragraph" w:customStyle="1" w:styleId="210">
    <w:name w:val="Основной текст 21"/>
    <w:basedOn w:val="a1"/>
    <w:rsid w:val="002C256E"/>
    <w:pPr>
      <w:jc w:val="both"/>
    </w:pPr>
    <w:rPr>
      <w:sz w:val="28"/>
      <w:szCs w:val="20"/>
      <w:lang w:eastAsia="ar-SA"/>
    </w:rPr>
  </w:style>
  <w:style w:type="paragraph" w:customStyle="1" w:styleId="311">
    <w:name w:val="Основной текст 31"/>
    <w:basedOn w:val="a1"/>
    <w:rsid w:val="002C256E"/>
    <w:rPr>
      <w:szCs w:val="20"/>
      <w:lang w:eastAsia="ar-SA"/>
    </w:rPr>
  </w:style>
  <w:style w:type="paragraph" w:styleId="afffb">
    <w:name w:val="Subtitle"/>
    <w:basedOn w:val="afff9"/>
    <w:next w:val="a6"/>
    <w:link w:val="afffc"/>
    <w:qFormat/>
    <w:rsid w:val="002C256E"/>
    <w:pPr>
      <w:jc w:val="center"/>
    </w:pPr>
    <w:rPr>
      <w:rFonts w:cs="Times New Roman"/>
      <w:i/>
      <w:iCs/>
      <w:lang w:val="x-none"/>
    </w:rPr>
  </w:style>
  <w:style w:type="character" w:customStyle="1" w:styleId="afffc">
    <w:name w:val="Подзаголовок Знак"/>
    <w:basedOn w:val="a2"/>
    <w:link w:val="afffb"/>
    <w:rsid w:val="002C256E"/>
    <w:rPr>
      <w:rFonts w:ascii="Arial" w:eastAsia="Lucida Sans Unicode" w:hAnsi="Arial"/>
      <w:i/>
      <w:iCs/>
      <w:sz w:val="28"/>
      <w:szCs w:val="28"/>
      <w:lang w:val="x-none" w:eastAsia="ar-SA"/>
    </w:rPr>
  </w:style>
  <w:style w:type="paragraph" w:customStyle="1" w:styleId="1b">
    <w:name w:val="Цитата1"/>
    <w:basedOn w:val="a1"/>
    <w:rsid w:val="002C256E"/>
    <w:pPr>
      <w:ind w:left="284" w:right="255"/>
      <w:jc w:val="center"/>
    </w:pPr>
    <w:rPr>
      <w:sz w:val="28"/>
      <w:szCs w:val="20"/>
      <w:lang w:eastAsia="ar-SA"/>
    </w:rPr>
  </w:style>
  <w:style w:type="paragraph" w:customStyle="1" w:styleId="1c">
    <w:name w:val="Текст1"/>
    <w:basedOn w:val="a1"/>
    <w:rsid w:val="002C256E"/>
    <w:rPr>
      <w:rFonts w:ascii="Courier New" w:hAnsi="Courier New"/>
      <w:sz w:val="20"/>
      <w:szCs w:val="20"/>
      <w:lang w:eastAsia="ar-SA"/>
    </w:rPr>
  </w:style>
  <w:style w:type="paragraph" w:customStyle="1" w:styleId="afffd">
    <w:name w:val="Содержимое таблицы"/>
    <w:basedOn w:val="a1"/>
    <w:rsid w:val="002C256E"/>
    <w:pPr>
      <w:suppressLineNumbers/>
    </w:pPr>
    <w:rPr>
      <w:sz w:val="28"/>
      <w:szCs w:val="20"/>
      <w:lang w:eastAsia="ar-SA"/>
    </w:rPr>
  </w:style>
  <w:style w:type="paragraph" w:customStyle="1" w:styleId="afffe">
    <w:name w:val="Заголовок таблицы"/>
    <w:basedOn w:val="afffd"/>
    <w:rsid w:val="002C256E"/>
    <w:pPr>
      <w:jc w:val="center"/>
    </w:pPr>
    <w:rPr>
      <w:b/>
      <w:bCs/>
    </w:rPr>
  </w:style>
  <w:style w:type="paragraph" w:customStyle="1" w:styleId="affff">
    <w:name w:val="Подпункт"/>
    <w:basedOn w:val="a1"/>
    <w:rsid w:val="002C256E"/>
    <w:pPr>
      <w:tabs>
        <w:tab w:val="num" w:pos="851"/>
      </w:tabs>
      <w:spacing w:line="360" w:lineRule="auto"/>
      <w:ind w:left="851" w:hanging="851"/>
      <w:jc w:val="both"/>
    </w:pPr>
    <w:rPr>
      <w:snapToGrid w:val="0"/>
      <w:sz w:val="28"/>
      <w:szCs w:val="20"/>
    </w:rPr>
  </w:style>
  <w:style w:type="paragraph" w:customStyle="1" w:styleId="affff0">
    <w:name w:val="Подподпункт"/>
    <w:basedOn w:val="affff"/>
    <w:rsid w:val="002C256E"/>
    <w:pPr>
      <w:tabs>
        <w:tab w:val="clear" w:pos="851"/>
        <w:tab w:val="left" w:pos="1134"/>
        <w:tab w:val="left" w:pos="1418"/>
        <w:tab w:val="num" w:pos="2127"/>
      </w:tabs>
      <w:ind w:left="2127" w:hanging="567"/>
    </w:pPr>
    <w:rPr>
      <w:snapToGrid/>
    </w:rPr>
  </w:style>
  <w:style w:type="paragraph" w:customStyle="1" w:styleId="affff1">
    <w:name w:val="Подподподпункт"/>
    <w:basedOn w:val="a1"/>
    <w:rsid w:val="002C256E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d">
    <w:name w:val="Пункт1"/>
    <w:basedOn w:val="a1"/>
    <w:rsid w:val="002C256E"/>
    <w:pPr>
      <w:spacing w:before="240" w:line="360" w:lineRule="auto"/>
      <w:ind w:left="720" w:hanging="360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text-1">
    <w:name w:val="text-1"/>
    <w:basedOn w:val="a1"/>
    <w:uiPriority w:val="99"/>
    <w:rsid w:val="002C256E"/>
    <w:pPr>
      <w:spacing w:before="100" w:beforeAutospacing="1" w:after="100" w:afterAutospacing="1"/>
    </w:pPr>
  </w:style>
  <w:style w:type="paragraph" w:customStyle="1" w:styleId="1e">
    <w:name w:val="Абзац списка1"/>
    <w:basedOn w:val="a1"/>
    <w:qFormat/>
    <w:rsid w:val="002C2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2"/>
    <w:rsid w:val="002C256E"/>
  </w:style>
  <w:style w:type="table" w:customStyle="1" w:styleId="110">
    <w:name w:val="Сетка таблицы11"/>
    <w:basedOn w:val="a3"/>
    <w:next w:val="a5"/>
    <w:rsid w:val="002C256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rsid w:val="002C256E"/>
    <w:pPr>
      <w:widowControl w:val="0"/>
      <w:suppressAutoHyphens/>
      <w:autoSpaceDN w:val="0"/>
      <w:jc w:val="center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3c">
    <w:name w:val="Стиль3 Знак Знак"/>
    <w:basedOn w:val="23"/>
    <w:rsid w:val="002C256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customStyle="1" w:styleId="s101">
    <w:name w:val="s_101"/>
    <w:uiPriority w:val="99"/>
    <w:rsid w:val="002C256E"/>
    <w:rPr>
      <w:rFonts w:cs="Times New Roman"/>
      <w:b/>
      <w:bCs/>
      <w:color w:val="000080"/>
      <w:u w:val="none"/>
      <w:effect w:val="none"/>
    </w:rPr>
  </w:style>
  <w:style w:type="character" w:customStyle="1" w:styleId="FontStyle13">
    <w:name w:val="Font Style13"/>
    <w:uiPriority w:val="99"/>
    <w:rsid w:val="002C256E"/>
    <w:rPr>
      <w:rFonts w:ascii="Times New Roman" w:hAnsi="Times New Roman" w:cs="Times New Roman"/>
      <w:sz w:val="24"/>
      <w:szCs w:val="24"/>
    </w:rPr>
  </w:style>
  <w:style w:type="character" w:customStyle="1" w:styleId="110pt">
    <w:name w:val="Заголовок №1 + 10 pt"/>
    <w:rsid w:val="002C256E"/>
    <w:rPr>
      <w:rFonts w:ascii="Arial" w:hAnsi="Arial" w:cs="Arial"/>
      <w:spacing w:val="0"/>
      <w:sz w:val="20"/>
      <w:szCs w:val="20"/>
    </w:rPr>
  </w:style>
  <w:style w:type="character" w:customStyle="1" w:styleId="affff2">
    <w:name w:val="Основной текст + Полужирный"/>
    <w:rsid w:val="002C256E"/>
    <w:rPr>
      <w:rFonts w:ascii="Times New Roman" w:hAnsi="Times New Roman" w:cs="Times New Roman"/>
      <w:b/>
      <w:bCs/>
      <w:spacing w:val="0"/>
      <w:sz w:val="20"/>
      <w:szCs w:val="20"/>
    </w:rPr>
  </w:style>
  <w:style w:type="paragraph" w:customStyle="1" w:styleId="1f">
    <w:name w:val="Заголовок №1"/>
    <w:basedOn w:val="a1"/>
    <w:rsid w:val="002C256E"/>
    <w:pPr>
      <w:shd w:val="clear" w:color="auto" w:fill="FFFFFF"/>
      <w:suppressAutoHyphens/>
      <w:spacing w:line="864" w:lineRule="exact"/>
    </w:pPr>
    <w:rPr>
      <w:rFonts w:ascii="Arial" w:eastAsia="Microsoft Sans Serif" w:hAnsi="Arial"/>
      <w:sz w:val="21"/>
      <w:szCs w:val="21"/>
      <w:lang w:val="x-none" w:eastAsia="ar-SA"/>
    </w:rPr>
  </w:style>
  <w:style w:type="paragraph" w:styleId="HTML">
    <w:name w:val="HTML Preformatted"/>
    <w:basedOn w:val="a1"/>
    <w:link w:val="HTML0"/>
    <w:rsid w:val="002C2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" w:hAnsi="Aria"/>
      <w:sz w:val="17"/>
      <w:szCs w:val="17"/>
      <w:lang w:val="x-none" w:eastAsia="ar-SA"/>
    </w:rPr>
  </w:style>
  <w:style w:type="character" w:customStyle="1" w:styleId="HTML0">
    <w:name w:val="Стандартный HTML Знак"/>
    <w:basedOn w:val="a2"/>
    <w:link w:val="HTML"/>
    <w:rsid w:val="002C256E"/>
    <w:rPr>
      <w:rFonts w:ascii="Aria" w:eastAsia="Times New Roman" w:hAnsi="Aria"/>
      <w:sz w:val="17"/>
      <w:szCs w:val="17"/>
      <w:lang w:val="x-none" w:eastAsia="ar-SA"/>
    </w:rPr>
  </w:style>
  <w:style w:type="paragraph" w:customStyle="1" w:styleId="affff3">
    <w:name w:val="Знак Знак Знак Знак Знак Знак Знак Знак Знак Знак"/>
    <w:basedOn w:val="a1"/>
    <w:rsid w:val="002C256E"/>
    <w:pPr>
      <w:widowControl w:val="0"/>
      <w:adjustRightInd w:val="0"/>
      <w:spacing w:after="160" w:line="240" w:lineRule="exact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-3">
    <w:name w:val="Обычный-3"/>
    <w:basedOn w:val="a1"/>
    <w:rsid w:val="002C256E"/>
    <w:pPr>
      <w:widowControl w:val="0"/>
      <w:spacing w:before="60" w:after="60"/>
      <w:ind w:firstLine="567"/>
      <w:jc w:val="both"/>
    </w:pPr>
    <w:rPr>
      <w:lang w:eastAsia="ar-SA"/>
    </w:rPr>
  </w:style>
  <w:style w:type="character" w:customStyle="1" w:styleId="affff4">
    <w:name w:val="Символ сноски"/>
    <w:rsid w:val="002C256E"/>
    <w:rPr>
      <w:vertAlign w:val="superscript"/>
    </w:rPr>
  </w:style>
  <w:style w:type="paragraph" w:customStyle="1" w:styleId="1f0">
    <w:name w:val="Обычный1"/>
    <w:rsid w:val="002C256E"/>
    <w:pPr>
      <w:suppressAutoHyphens/>
    </w:pPr>
    <w:rPr>
      <w:rFonts w:ascii="Times New Roman" w:eastAsia="Arial" w:hAnsi="Times New Roman"/>
      <w:lang w:eastAsia="ar-SA"/>
    </w:rPr>
  </w:style>
  <w:style w:type="paragraph" w:customStyle="1" w:styleId="affff5">
    <w:name w:val="Таблица шапка"/>
    <w:basedOn w:val="a1"/>
    <w:rsid w:val="002C256E"/>
    <w:pPr>
      <w:keepNext/>
      <w:spacing w:before="40" w:after="40"/>
      <w:ind w:left="57" w:right="57"/>
    </w:pPr>
    <w:rPr>
      <w:bCs/>
      <w:snapToGrid w:val="0"/>
      <w:sz w:val="22"/>
      <w:szCs w:val="22"/>
    </w:rPr>
  </w:style>
  <w:style w:type="paragraph" w:customStyle="1" w:styleId="affff6">
    <w:name w:val="Таблица текст"/>
    <w:basedOn w:val="a1"/>
    <w:link w:val="affff7"/>
    <w:rsid w:val="002C256E"/>
    <w:pPr>
      <w:spacing w:before="40" w:after="40"/>
      <w:ind w:left="57" w:right="57"/>
    </w:pPr>
    <w:rPr>
      <w:bCs/>
      <w:snapToGrid w:val="0"/>
      <w:szCs w:val="20"/>
      <w:lang w:val="x-none" w:eastAsia="x-none"/>
    </w:rPr>
  </w:style>
  <w:style w:type="character" w:customStyle="1" w:styleId="affff7">
    <w:name w:val="Таблица текст Знак"/>
    <w:link w:val="affff6"/>
    <w:rsid w:val="002C256E"/>
    <w:rPr>
      <w:rFonts w:ascii="Times New Roman" w:eastAsia="Times New Roman" w:hAnsi="Times New Roman"/>
      <w:bCs/>
      <w:snapToGrid w:val="0"/>
      <w:sz w:val="24"/>
      <w:lang w:val="x-none" w:eastAsia="x-none"/>
    </w:rPr>
  </w:style>
  <w:style w:type="paragraph" w:customStyle="1" w:styleId="Text">
    <w:name w:val="Text"/>
    <w:basedOn w:val="a1"/>
    <w:rsid w:val="002C256E"/>
    <w:pPr>
      <w:spacing w:after="240"/>
    </w:pPr>
    <w:rPr>
      <w:szCs w:val="20"/>
      <w:lang w:val="en-US" w:eastAsia="en-US"/>
    </w:rPr>
  </w:style>
  <w:style w:type="paragraph" w:customStyle="1" w:styleId="3">
    <w:name w:val="подпункт 3"/>
    <w:basedOn w:val="a0"/>
    <w:link w:val="312"/>
    <w:rsid w:val="002C256E"/>
    <w:pPr>
      <w:keepNext w:val="0"/>
      <w:widowControl w:val="0"/>
      <w:numPr>
        <w:ilvl w:val="2"/>
      </w:numPr>
      <w:tabs>
        <w:tab w:val="num" w:pos="851"/>
        <w:tab w:val="left" w:pos="1588"/>
        <w:tab w:val="num" w:pos="2160"/>
      </w:tabs>
      <w:spacing w:before="0" w:after="0"/>
      <w:ind w:left="0" w:firstLine="709"/>
    </w:pPr>
    <w:rPr>
      <w:b w:val="0"/>
      <w:lang w:val="x-none" w:eastAsia="x-none"/>
    </w:rPr>
  </w:style>
  <w:style w:type="paragraph" w:customStyle="1" w:styleId="a">
    <w:name w:val="раздел"/>
    <w:basedOn w:val="a0"/>
    <w:rsid w:val="002C256E"/>
    <w:pPr>
      <w:numPr>
        <w:ilvl w:val="0"/>
      </w:numPr>
      <w:spacing w:before="120"/>
      <w:ind w:left="0" w:firstLine="851"/>
    </w:pPr>
  </w:style>
  <w:style w:type="paragraph" w:customStyle="1" w:styleId="a0">
    <w:name w:val="подраздел"/>
    <w:basedOn w:val="a1"/>
    <w:rsid w:val="002C256E"/>
    <w:pPr>
      <w:keepNext/>
      <w:numPr>
        <w:ilvl w:val="1"/>
        <w:numId w:val="10"/>
      </w:numPr>
      <w:autoSpaceDE w:val="0"/>
      <w:autoSpaceDN w:val="0"/>
      <w:adjustRightInd w:val="0"/>
      <w:spacing w:before="60" w:after="60" w:line="360" w:lineRule="auto"/>
      <w:jc w:val="both"/>
    </w:pPr>
    <w:rPr>
      <w:b/>
      <w:sz w:val="26"/>
    </w:rPr>
  </w:style>
  <w:style w:type="paragraph" w:customStyle="1" w:styleId="40">
    <w:name w:val="субпункт 4"/>
    <w:basedOn w:val="3"/>
    <w:rsid w:val="002C256E"/>
    <w:pPr>
      <w:numPr>
        <w:ilvl w:val="3"/>
      </w:numPr>
      <w:tabs>
        <w:tab w:val="num" w:pos="360"/>
        <w:tab w:val="num" w:pos="643"/>
        <w:tab w:val="num" w:pos="1134"/>
        <w:tab w:val="num" w:pos="2160"/>
        <w:tab w:val="num" w:pos="2880"/>
      </w:tabs>
      <w:ind w:left="1134" w:firstLine="851"/>
    </w:pPr>
  </w:style>
  <w:style w:type="character" w:customStyle="1" w:styleId="312">
    <w:name w:val="подпункт 3 Знак1"/>
    <w:link w:val="3"/>
    <w:locked/>
    <w:rsid w:val="002C256E"/>
    <w:rPr>
      <w:rFonts w:ascii="Times New Roman" w:eastAsia="Times New Roman" w:hAnsi="Times New Roman"/>
      <w:sz w:val="26"/>
      <w:szCs w:val="24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2C256E"/>
  </w:style>
  <w:style w:type="paragraph" w:customStyle="1" w:styleId="font5">
    <w:name w:val="font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7">
    <w:name w:val="font7"/>
    <w:basedOn w:val="a1"/>
    <w:rsid w:val="002C256E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font8">
    <w:name w:val="font8"/>
    <w:basedOn w:val="a1"/>
    <w:rsid w:val="002C256E"/>
    <w:pPr>
      <w:spacing w:before="100" w:beforeAutospacing="1" w:after="100" w:afterAutospacing="1"/>
    </w:pPr>
    <w:rPr>
      <w:color w:val="000000"/>
    </w:rPr>
  </w:style>
  <w:style w:type="paragraph" w:customStyle="1" w:styleId="font9">
    <w:name w:val="font9"/>
    <w:basedOn w:val="a1"/>
    <w:rsid w:val="002C256E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65">
    <w:name w:val="xl65"/>
    <w:basedOn w:val="a1"/>
    <w:rsid w:val="002C256E"/>
    <w:pPr>
      <w:spacing w:before="100" w:beforeAutospacing="1" w:after="100" w:afterAutospacing="1"/>
    </w:pPr>
  </w:style>
  <w:style w:type="paragraph" w:customStyle="1" w:styleId="xl66">
    <w:name w:val="xl66"/>
    <w:basedOn w:val="a1"/>
    <w:rsid w:val="002C256E"/>
    <w:pPr>
      <w:spacing w:before="100" w:beforeAutospacing="1" w:after="100" w:afterAutospacing="1"/>
    </w:pPr>
  </w:style>
  <w:style w:type="paragraph" w:customStyle="1" w:styleId="xl67">
    <w:name w:val="xl6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1"/>
    <w:rsid w:val="002C256E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69">
    <w:name w:val="xl69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3">
    <w:name w:val="xl7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4">
    <w:name w:val="xl7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2">
    <w:name w:val="xl8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3">
    <w:name w:val="xl8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4">
    <w:name w:val="xl8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85">
    <w:name w:val="xl8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86">
    <w:name w:val="xl8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7">
    <w:name w:val="xl8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9">
    <w:name w:val="xl8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0">
    <w:name w:val="xl90"/>
    <w:basedOn w:val="a1"/>
    <w:rsid w:val="002C256E"/>
    <w:pPr>
      <w:spacing w:before="100" w:beforeAutospacing="1" w:after="100" w:afterAutospacing="1"/>
    </w:pPr>
    <w:rPr>
      <w:color w:val="FF0000"/>
    </w:rPr>
  </w:style>
  <w:style w:type="paragraph" w:customStyle="1" w:styleId="xl91">
    <w:name w:val="xl9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0"/>
      <w:szCs w:val="20"/>
    </w:rPr>
  </w:style>
  <w:style w:type="paragraph" w:customStyle="1" w:styleId="xl92">
    <w:name w:val="xl9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4">
    <w:name w:val="xl9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5">
    <w:name w:val="xl95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8">
    <w:name w:val="xl9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4">
    <w:name w:val="xl104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06">
    <w:name w:val="xl106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7">
    <w:name w:val="xl10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1"/>
    <w:rsid w:val="002C25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1"/>
    <w:rsid w:val="002C256E"/>
    <w:pP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7">
    <w:name w:val="xl117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8">
    <w:name w:val="xl118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1"/>
    <w:rsid w:val="002C256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6">
    <w:name w:val="xl126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7">
    <w:name w:val="xl127"/>
    <w:basedOn w:val="a1"/>
    <w:rsid w:val="002C256E"/>
    <w:pPr>
      <w:spacing w:before="100" w:beforeAutospacing="1" w:after="100" w:afterAutospacing="1"/>
      <w:textAlignment w:val="top"/>
    </w:pPr>
  </w:style>
  <w:style w:type="paragraph" w:customStyle="1" w:styleId="xl128">
    <w:name w:val="xl128"/>
    <w:basedOn w:val="a1"/>
    <w:rsid w:val="002C256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9">
    <w:name w:val="xl129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0">
    <w:name w:val="xl130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31">
    <w:name w:val="xl131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32">
    <w:name w:val="xl13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33">
    <w:name w:val="xl13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4">
    <w:name w:val="xl134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5">
    <w:name w:val="xl135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8">
    <w:name w:val="xl138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39">
    <w:name w:val="xl139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40">
    <w:name w:val="xl140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46">
    <w:name w:val="xl146"/>
    <w:basedOn w:val="a1"/>
    <w:rsid w:val="002C256E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1"/>
    <w:rsid w:val="002C256E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8">
    <w:name w:val="xl148"/>
    <w:basedOn w:val="a1"/>
    <w:rsid w:val="002C256E"/>
    <w:pP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2C25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2C25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C256E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3">
    <w:name w:val="xl153"/>
    <w:basedOn w:val="a1"/>
    <w:rsid w:val="002C25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numbering" w:customStyle="1" w:styleId="2a">
    <w:name w:val="Нет списка2"/>
    <w:next w:val="a4"/>
    <w:uiPriority w:val="99"/>
    <w:semiHidden/>
    <w:unhideWhenUsed/>
    <w:rsid w:val="002C256E"/>
  </w:style>
  <w:style w:type="paragraph" w:customStyle="1" w:styleId="xl154">
    <w:name w:val="xl154"/>
    <w:basedOn w:val="a1"/>
    <w:rsid w:val="002C256E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155">
    <w:name w:val="xl155"/>
    <w:basedOn w:val="a1"/>
    <w:rsid w:val="002C256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6">
    <w:name w:val="xl156"/>
    <w:basedOn w:val="a1"/>
    <w:rsid w:val="002C256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xl157">
    <w:name w:val="xl157"/>
    <w:basedOn w:val="a1"/>
    <w:rsid w:val="002C256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A8AD3-6E31-45F7-ACC9-67349ABA1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г.Сосновый Бор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Никитина</cp:lastModifiedBy>
  <cp:revision>7</cp:revision>
  <cp:lastPrinted>2015-08-21T09:09:00Z</cp:lastPrinted>
  <dcterms:created xsi:type="dcterms:W3CDTF">2015-08-19T08:05:00Z</dcterms:created>
  <dcterms:modified xsi:type="dcterms:W3CDTF">2015-08-21T09:09:00Z</dcterms:modified>
</cp:coreProperties>
</file>