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0C4A77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5F3D58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C4663A" w:rsidRDefault="00C4663A" w:rsidP="00F5745C">
      <w:pPr>
        <w:pStyle w:val="a9"/>
        <w:spacing w:before="0" w:after="0"/>
        <w:jc w:val="both"/>
      </w:pPr>
    </w:p>
    <w:p w:rsidR="000C4A77" w:rsidRDefault="00173BD0" w:rsidP="00173BD0">
      <w:pPr>
        <w:spacing w:line="276" w:lineRule="auto"/>
        <w:jc w:val="center"/>
        <w:rPr>
          <w:b/>
          <w:sz w:val="28"/>
          <w:szCs w:val="28"/>
        </w:rPr>
      </w:pPr>
      <w:r w:rsidRPr="00195358">
        <w:rPr>
          <w:b/>
          <w:sz w:val="28"/>
          <w:szCs w:val="28"/>
        </w:rPr>
        <w:t xml:space="preserve">ИЗВЕЩЕНИЕ </w:t>
      </w:r>
    </w:p>
    <w:p w:rsidR="000C4A77" w:rsidRDefault="005273B4" w:rsidP="000C4A77">
      <w:pPr>
        <w:spacing w:line="276" w:lineRule="auto"/>
        <w:jc w:val="center"/>
        <w:rPr>
          <w:b/>
          <w:sz w:val="28"/>
          <w:szCs w:val="28"/>
        </w:rPr>
      </w:pPr>
      <w:r w:rsidRPr="00195358">
        <w:rPr>
          <w:b/>
          <w:sz w:val="28"/>
          <w:szCs w:val="28"/>
        </w:rPr>
        <w:t xml:space="preserve">ОБ ОТКАЗЕ ОТ </w:t>
      </w:r>
      <w:r w:rsidR="000C4A77">
        <w:rPr>
          <w:b/>
          <w:sz w:val="28"/>
          <w:szCs w:val="28"/>
        </w:rPr>
        <w:t xml:space="preserve">ПРОВЕДЕНИЯ </w:t>
      </w:r>
    </w:p>
    <w:p w:rsidR="00173BD0" w:rsidRPr="00195358" w:rsidRDefault="000C4A77" w:rsidP="000C4A7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ЗАПРОСА ПРЕДЛОЖЕНИЙ</w:t>
      </w:r>
      <w:r w:rsidR="00173BD0" w:rsidRPr="00195358">
        <w:rPr>
          <w:b/>
          <w:sz w:val="28"/>
          <w:szCs w:val="28"/>
        </w:rPr>
        <w:t xml:space="preserve">  </w:t>
      </w:r>
    </w:p>
    <w:p w:rsidR="005273B4" w:rsidRPr="00F02BB8" w:rsidRDefault="005273B4" w:rsidP="001240FA">
      <w:pPr>
        <w:rPr>
          <w:b/>
        </w:rPr>
      </w:pPr>
    </w:p>
    <w:p w:rsidR="00173BD0" w:rsidRPr="00195358" w:rsidRDefault="00173BD0" w:rsidP="00173BD0">
      <w:pPr>
        <w:jc w:val="center"/>
        <w:rPr>
          <w:color w:val="000000"/>
          <w:sz w:val="28"/>
          <w:szCs w:val="28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</w:t>
      </w:r>
      <w:r w:rsidR="000C4A77">
        <w:rPr>
          <w:rStyle w:val="date1"/>
          <w:color w:val="000000"/>
          <w:sz w:val="28"/>
          <w:szCs w:val="28"/>
        </w:rPr>
        <w:t>01</w:t>
      </w:r>
      <w:r w:rsidR="00914B52">
        <w:rPr>
          <w:rStyle w:val="date1"/>
          <w:color w:val="000000"/>
          <w:sz w:val="28"/>
          <w:szCs w:val="28"/>
        </w:rPr>
        <w:t xml:space="preserve"> </w:t>
      </w:r>
      <w:r w:rsidR="000C4A77">
        <w:rPr>
          <w:rStyle w:val="date1"/>
          <w:color w:val="000000"/>
          <w:sz w:val="28"/>
          <w:szCs w:val="28"/>
        </w:rPr>
        <w:t>июня</w:t>
      </w:r>
      <w:r w:rsidRPr="00195358">
        <w:rPr>
          <w:rStyle w:val="date1"/>
          <w:color w:val="000000"/>
          <w:sz w:val="28"/>
          <w:szCs w:val="28"/>
        </w:rPr>
        <w:t xml:space="preserve"> 201</w:t>
      </w:r>
      <w:r w:rsidR="000C4A77">
        <w:rPr>
          <w:rStyle w:val="date1"/>
          <w:color w:val="000000"/>
          <w:sz w:val="28"/>
          <w:szCs w:val="28"/>
        </w:rPr>
        <w:t>5</w:t>
      </w:r>
      <w:r w:rsidRPr="00195358">
        <w:rPr>
          <w:rStyle w:val="date1"/>
          <w:color w:val="000000"/>
          <w:sz w:val="28"/>
          <w:szCs w:val="28"/>
        </w:rPr>
        <w:t xml:space="preserve"> года</w:t>
      </w:r>
      <w:r w:rsidRPr="00195358">
        <w:rPr>
          <w:color w:val="000000"/>
          <w:sz w:val="28"/>
          <w:szCs w:val="28"/>
        </w:rPr>
        <w:t xml:space="preserve"> </w:t>
      </w:r>
    </w:p>
    <w:p w:rsidR="005273B4" w:rsidRDefault="005273B4" w:rsidP="005273B4">
      <w:pPr>
        <w:rPr>
          <w:color w:val="000000"/>
          <w:sz w:val="22"/>
          <w:szCs w:val="22"/>
        </w:rPr>
      </w:pPr>
    </w:p>
    <w:p w:rsidR="005273B4" w:rsidRPr="001071AD" w:rsidRDefault="005273B4" w:rsidP="00173BD0">
      <w:pPr>
        <w:jc w:val="center"/>
        <w:rPr>
          <w:color w:val="000000"/>
          <w:sz w:val="22"/>
          <w:szCs w:val="22"/>
        </w:rPr>
      </w:pPr>
    </w:p>
    <w:p w:rsidR="00173BD0" w:rsidRPr="000C4A77" w:rsidRDefault="005273B4" w:rsidP="00173BD0">
      <w:pPr>
        <w:spacing w:line="276" w:lineRule="auto"/>
        <w:jc w:val="center"/>
        <w:rPr>
          <w:sz w:val="28"/>
          <w:szCs w:val="28"/>
        </w:rPr>
      </w:pPr>
      <w:r w:rsidRPr="005273B4">
        <w:rPr>
          <w:sz w:val="28"/>
          <w:szCs w:val="28"/>
        </w:rPr>
        <w:t xml:space="preserve">Открытый запрос </w:t>
      </w:r>
      <w:r w:rsidR="000C4A77">
        <w:rPr>
          <w:sz w:val="28"/>
          <w:szCs w:val="28"/>
        </w:rPr>
        <w:t>предложений</w:t>
      </w:r>
      <w:r w:rsidRPr="005273B4">
        <w:rPr>
          <w:sz w:val="28"/>
          <w:szCs w:val="28"/>
        </w:rPr>
        <w:t xml:space="preserve"> в электронной форме </w:t>
      </w:r>
      <w:r w:rsidR="000C4A77">
        <w:rPr>
          <w:sz w:val="28"/>
          <w:szCs w:val="28"/>
          <w:lang w:val="en-US"/>
        </w:rPr>
        <w:t>R</w:t>
      </w:r>
      <w:r w:rsidR="000C4A77">
        <w:rPr>
          <w:sz w:val="28"/>
          <w:szCs w:val="28"/>
        </w:rPr>
        <w:t>026938</w:t>
      </w:r>
    </w:p>
    <w:p w:rsidR="005273B4" w:rsidRPr="005273B4" w:rsidRDefault="005273B4" w:rsidP="00173BD0">
      <w:pPr>
        <w:spacing w:line="276" w:lineRule="auto"/>
        <w:jc w:val="center"/>
        <w:rPr>
          <w:sz w:val="28"/>
          <w:szCs w:val="28"/>
        </w:rPr>
      </w:pPr>
    </w:p>
    <w:p w:rsidR="00914B52" w:rsidRDefault="005273B4" w:rsidP="000C4A77">
      <w:pPr>
        <w:spacing w:line="276" w:lineRule="auto"/>
        <w:jc w:val="center"/>
        <w:rPr>
          <w:b/>
          <w:sz w:val="28"/>
          <w:szCs w:val="28"/>
        </w:rPr>
      </w:pPr>
      <w:r w:rsidRPr="005273B4">
        <w:rPr>
          <w:b/>
          <w:sz w:val="28"/>
          <w:szCs w:val="28"/>
        </w:rPr>
        <w:t>н</w:t>
      </w:r>
      <w:r w:rsidR="00173BD0" w:rsidRPr="005273B4">
        <w:rPr>
          <w:b/>
          <w:sz w:val="28"/>
          <w:szCs w:val="28"/>
        </w:rPr>
        <w:t xml:space="preserve">а право заключения договора </w:t>
      </w:r>
    </w:p>
    <w:p w:rsidR="00914B52" w:rsidRDefault="00C4663A" w:rsidP="00914B52">
      <w:pPr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на </w:t>
      </w:r>
      <w:r w:rsidR="000C4A77" w:rsidRPr="00620EA7">
        <w:rPr>
          <w:b/>
          <w:sz w:val="28"/>
          <w:szCs w:val="28"/>
        </w:rPr>
        <w:t>оказание услуг</w:t>
      </w:r>
      <w:r w:rsidR="000C4A77" w:rsidRPr="00620EA7">
        <w:rPr>
          <w:sz w:val="28"/>
          <w:szCs w:val="28"/>
        </w:rPr>
        <w:t xml:space="preserve"> </w:t>
      </w:r>
      <w:r w:rsidR="000C4A77" w:rsidRPr="00620EA7">
        <w:rPr>
          <w:rFonts w:eastAsiaTheme="minorHAnsi"/>
          <w:b/>
          <w:sz w:val="28"/>
          <w:szCs w:val="28"/>
          <w:lang w:eastAsia="en-US"/>
        </w:rPr>
        <w:t>по разработке программы проведения и проведению комплексного инженерного и радиационного обследования (КИРО) установки М2079 СЗ АО "СХК"</w:t>
      </w:r>
    </w:p>
    <w:p w:rsidR="000C4A77" w:rsidRPr="00914B52" w:rsidRDefault="000C4A77" w:rsidP="00914B52">
      <w:pPr>
        <w:spacing w:line="276" w:lineRule="auto"/>
        <w:jc w:val="center"/>
        <w:rPr>
          <w:b/>
          <w:sz w:val="28"/>
          <w:szCs w:val="28"/>
        </w:rPr>
      </w:pPr>
    </w:p>
    <w:p w:rsidR="00173BD0" w:rsidRPr="005273B4" w:rsidRDefault="00173BD0" w:rsidP="005273B4">
      <w:pPr>
        <w:spacing w:line="276" w:lineRule="auto"/>
        <w:jc w:val="center"/>
        <w:rPr>
          <w:rFonts w:eastAsiaTheme="minorEastAsia"/>
          <w:sz w:val="28"/>
          <w:szCs w:val="28"/>
          <w:lang w:eastAsia="ru-RU"/>
        </w:rPr>
      </w:pPr>
      <w:r w:rsidRPr="005273B4">
        <w:rPr>
          <w:sz w:val="28"/>
          <w:szCs w:val="28"/>
        </w:rPr>
        <w:t>Уникальный номер закупки на сайте http://</w:t>
      </w:r>
      <w:r w:rsidRPr="005273B4">
        <w:rPr>
          <w:sz w:val="28"/>
          <w:szCs w:val="28"/>
          <w:lang w:val="en-US"/>
        </w:rPr>
        <w:t>zakupki</w:t>
      </w:r>
      <w:r w:rsidRPr="005273B4">
        <w:rPr>
          <w:sz w:val="28"/>
          <w:szCs w:val="28"/>
        </w:rPr>
        <w:t>.</w:t>
      </w:r>
      <w:r w:rsidRPr="005273B4">
        <w:rPr>
          <w:sz w:val="28"/>
          <w:szCs w:val="28"/>
          <w:lang w:val="en-US"/>
        </w:rPr>
        <w:t>gov</w:t>
      </w:r>
      <w:r w:rsidRPr="005273B4">
        <w:rPr>
          <w:sz w:val="28"/>
          <w:szCs w:val="28"/>
        </w:rPr>
        <w:t>.</w:t>
      </w:r>
      <w:r w:rsidRPr="005273B4">
        <w:rPr>
          <w:sz w:val="28"/>
          <w:szCs w:val="28"/>
          <w:lang w:val="en-US"/>
        </w:rPr>
        <w:t>ru</w:t>
      </w:r>
      <w:r w:rsidRPr="005273B4">
        <w:rPr>
          <w:color w:val="000000"/>
          <w:sz w:val="28"/>
          <w:szCs w:val="28"/>
        </w:rPr>
        <w:t xml:space="preserve">: </w:t>
      </w:r>
      <w:r w:rsidR="00914B52" w:rsidRPr="00914B52">
        <w:rPr>
          <w:rFonts w:eastAsiaTheme="minorEastAsia"/>
          <w:sz w:val="28"/>
          <w:szCs w:val="28"/>
          <w:lang w:eastAsia="ru-RU"/>
        </w:rPr>
        <w:t>31</w:t>
      </w:r>
      <w:r w:rsidR="000C4A77">
        <w:rPr>
          <w:rFonts w:eastAsiaTheme="minorEastAsia"/>
          <w:sz w:val="28"/>
          <w:szCs w:val="28"/>
          <w:lang w:eastAsia="ru-RU"/>
        </w:rPr>
        <w:t>502305075</w:t>
      </w:r>
    </w:p>
    <w:p w:rsidR="00173BD0" w:rsidRPr="005273B4" w:rsidRDefault="00173BD0" w:rsidP="005273B4">
      <w:pPr>
        <w:suppressAutoHyphens w:val="0"/>
        <w:spacing w:line="276" w:lineRule="auto"/>
        <w:ind w:left="993" w:hanging="993"/>
        <w:jc w:val="center"/>
        <w:rPr>
          <w:color w:val="000000"/>
          <w:sz w:val="28"/>
          <w:szCs w:val="28"/>
        </w:rPr>
      </w:pPr>
      <w:r w:rsidRPr="005273B4">
        <w:rPr>
          <w:color w:val="000000"/>
          <w:sz w:val="28"/>
          <w:szCs w:val="28"/>
        </w:rPr>
        <w:t>Уникальный номер закупки на сайте http://</w:t>
      </w:r>
      <w:r w:rsidRPr="005273B4">
        <w:rPr>
          <w:color w:val="000000"/>
          <w:sz w:val="28"/>
          <w:szCs w:val="28"/>
          <w:lang w:val="en-US"/>
        </w:rPr>
        <w:t>zakupki</w:t>
      </w:r>
      <w:r w:rsidRPr="005273B4">
        <w:rPr>
          <w:color w:val="000000"/>
          <w:sz w:val="28"/>
          <w:szCs w:val="28"/>
        </w:rPr>
        <w:t>.</w:t>
      </w:r>
      <w:r w:rsidRPr="005273B4">
        <w:rPr>
          <w:color w:val="000000"/>
          <w:sz w:val="28"/>
          <w:szCs w:val="28"/>
          <w:lang w:val="en-US"/>
        </w:rPr>
        <w:t>rosatom</w:t>
      </w:r>
      <w:r w:rsidRPr="005273B4">
        <w:rPr>
          <w:color w:val="000000"/>
          <w:sz w:val="28"/>
          <w:szCs w:val="28"/>
        </w:rPr>
        <w:t>.</w:t>
      </w:r>
      <w:r w:rsidRPr="005273B4">
        <w:rPr>
          <w:color w:val="000000"/>
          <w:sz w:val="28"/>
          <w:szCs w:val="28"/>
          <w:lang w:val="en-US"/>
        </w:rPr>
        <w:t>ru</w:t>
      </w:r>
      <w:r w:rsidRPr="005273B4">
        <w:rPr>
          <w:color w:val="000000"/>
          <w:sz w:val="28"/>
          <w:szCs w:val="28"/>
        </w:rPr>
        <w:t xml:space="preserve">: </w:t>
      </w:r>
      <w:r w:rsidR="00914B52" w:rsidRPr="00914B52">
        <w:rPr>
          <w:rFonts w:eastAsiaTheme="minorEastAsia"/>
          <w:sz w:val="28"/>
          <w:szCs w:val="28"/>
          <w:lang w:eastAsia="ru-RU"/>
        </w:rPr>
        <w:t>1</w:t>
      </w:r>
      <w:r w:rsidR="000C4A77">
        <w:rPr>
          <w:rFonts w:eastAsiaTheme="minorEastAsia"/>
          <w:sz w:val="28"/>
          <w:szCs w:val="28"/>
          <w:lang w:eastAsia="ru-RU"/>
        </w:rPr>
        <w:t>50428</w:t>
      </w:r>
      <w:r w:rsidR="00914B52" w:rsidRPr="00914B52">
        <w:rPr>
          <w:rFonts w:eastAsiaTheme="minorEastAsia"/>
          <w:sz w:val="28"/>
          <w:szCs w:val="28"/>
          <w:lang w:eastAsia="ru-RU"/>
        </w:rPr>
        <w:t>/0506/</w:t>
      </w:r>
      <w:r w:rsidR="000C4A77">
        <w:rPr>
          <w:rFonts w:eastAsiaTheme="minorEastAsia"/>
          <w:sz w:val="28"/>
          <w:szCs w:val="28"/>
          <w:lang w:eastAsia="ru-RU"/>
        </w:rPr>
        <w:t>291</w:t>
      </w:r>
    </w:p>
    <w:p w:rsidR="00173BD0" w:rsidRPr="005273B4" w:rsidRDefault="00173BD0" w:rsidP="00173BD0">
      <w:pPr>
        <w:spacing w:line="276" w:lineRule="auto"/>
        <w:ind w:left="680"/>
        <w:jc w:val="center"/>
        <w:rPr>
          <w:color w:val="000000"/>
          <w:sz w:val="28"/>
          <w:szCs w:val="28"/>
        </w:rPr>
      </w:pPr>
      <w:r w:rsidRPr="005273B4">
        <w:rPr>
          <w:color w:val="000000"/>
          <w:sz w:val="28"/>
          <w:szCs w:val="28"/>
        </w:rPr>
        <w:t xml:space="preserve">Номер извещения </w:t>
      </w:r>
      <w:r w:rsidR="00914B52" w:rsidRPr="00914B52">
        <w:rPr>
          <w:sz w:val="28"/>
          <w:szCs w:val="28"/>
        </w:rPr>
        <w:t>98/4</w:t>
      </w:r>
      <w:r w:rsidR="000C4A77">
        <w:rPr>
          <w:sz w:val="28"/>
          <w:szCs w:val="28"/>
        </w:rPr>
        <w:t>823</w:t>
      </w:r>
      <w:r w:rsidR="00914B52" w:rsidRPr="00914B52">
        <w:rPr>
          <w:sz w:val="28"/>
          <w:szCs w:val="28"/>
        </w:rPr>
        <w:t xml:space="preserve"> от «2</w:t>
      </w:r>
      <w:r w:rsidR="000C4A77">
        <w:rPr>
          <w:sz w:val="28"/>
          <w:szCs w:val="28"/>
        </w:rPr>
        <w:t>8</w:t>
      </w:r>
      <w:r w:rsidR="00914B52" w:rsidRPr="00914B52">
        <w:rPr>
          <w:sz w:val="28"/>
          <w:szCs w:val="28"/>
        </w:rPr>
        <w:t xml:space="preserve">» </w:t>
      </w:r>
      <w:r w:rsidR="000C4A77">
        <w:rPr>
          <w:sz w:val="28"/>
          <w:szCs w:val="28"/>
        </w:rPr>
        <w:t>апреля</w:t>
      </w:r>
      <w:r w:rsidR="00914B52" w:rsidRPr="00914B52">
        <w:rPr>
          <w:sz w:val="28"/>
          <w:szCs w:val="28"/>
        </w:rPr>
        <w:t xml:space="preserve"> 201</w:t>
      </w:r>
      <w:r w:rsidR="000C4A77">
        <w:rPr>
          <w:sz w:val="28"/>
          <w:szCs w:val="28"/>
        </w:rPr>
        <w:t>5</w:t>
      </w:r>
      <w:r w:rsidR="00914B52" w:rsidRPr="00914B52">
        <w:rPr>
          <w:sz w:val="28"/>
          <w:szCs w:val="28"/>
        </w:rPr>
        <w:t xml:space="preserve"> года</w:t>
      </w:r>
      <w:r w:rsidR="00914B52">
        <w:t xml:space="preserve">  </w:t>
      </w:r>
      <w:r w:rsidRPr="005273B4">
        <w:rPr>
          <w:color w:val="000000"/>
          <w:sz w:val="28"/>
          <w:szCs w:val="28"/>
        </w:rPr>
        <w:t>(901-SH-</w:t>
      </w:r>
      <w:r w:rsidR="000C4A77">
        <w:rPr>
          <w:color w:val="000000"/>
          <w:sz w:val="28"/>
          <w:szCs w:val="28"/>
        </w:rPr>
        <w:t>17818</w:t>
      </w:r>
      <w:r w:rsidRPr="005273B4">
        <w:rPr>
          <w:color w:val="000000"/>
          <w:sz w:val="28"/>
          <w:szCs w:val="28"/>
        </w:rPr>
        <w:t>)</w:t>
      </w:r>
    </w:p>
    <w:p w:rsidR="008836DD" w:rsidRPr="005273B4" w:rsidRDefault="008836DD" w:rsidP="00F5745C">
      <w:pPr>
        <w:pStyle w:val="a9"/>
        <w:spacing w:before="0" w:after="0"/>
        <w:jc w:val="both"/>
        <w:rPr>
          <w:sz w:val="28"/>
          <w:szCs w:val="28"/>
        </w:rPr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173BD0" w:rsidRPr="005D12C2" w:rsidRDefault="00173BD0" w:rsidP="001240FA">
      <w:pPr>
        <w:spacing w:line="200" w:lineRule="atLeast"/>
        <w:rPr>
          <w:b/>
        </w:rPr>
      </w:pPr>
    </w:p>
    <w:p w:rsidR="008836DD" w:rsidRPr="00673B24" w:rsidRDefault="005D12C2" w:rsidP="00673B24">
      <w:pPr>
        <w:spacing w:line="276" w:lineRule="auto"/>
        <w:jc w:val="center"/>
        <w:rPr>
          <w:sz w:val="28"/>
          <w:szCs w:val="28"/>
        </w:rPr>
      </w:pPr>
      <w:r w:rsidRPr="00673B24">
        <w:rPr>
          <w:sz w:val="28"/>
          <w:szCs w:val="28"/>
        </w:rPr>
        <w:t>н</w:t>
      </w:r>
      <w:r w:rsidR="00C6369D" w:rsidRPr="00673B24">
        <w:rPr>
          <w:sz w:val="28"/>
          <w:szCs w:val="28"/>
        </w:rPr>
        <w:t xml:space="preserve">астоящим извещаем </w:t>
      </w:r>
      <w:r w:rsidR="000B3870" w:rsidRPr="00673B24">
        <w:rPr>
          <w:sz w:val="28"/>
          <w:szCs w:val="28"/>
        </w:rPr>
        <w:t xml:space="preserve">об отказе от проведения открытого запроса предложений (с повторным размещением) </w:t>
      </w:r>
      <w:r w:rsidR="005273B4" w:rsidRPr="00673B24">
        <w:rPr>
          <w:sz w:val="28"/>
          <w:szCs w:val="28"/>
        </w:rPr>
        <w:t xml:space="preserve">на основании </w:t>
      </w:r>
      <w:r w:rsidR="000B3870" w:rsidRPr="00673B24">
        <w:rPr>
          <w:sz w:val="28"/>
          <w:szCs w:val="28"/>
        </w:rPr>
        <w:t>заключения А</w:t>
      </w:r>
      <w:r w:rsidR="00C35C96">
        <w:rPr>
          <w:sz w:val="28"/>
          <w:szCs w:val="28"/>
        </w:rPr>
        <w:t>рбитражного комитета</w:t>
      </w:r>
      <w:r w:rsidR="000B3870" w:rsidRPr="00673B24">
        <w:rPr>
          <w:sz w:val="28"/>
          <w:szCs w:val="28"/>
        </w:rPr>
        <w:t xml:space="preserve"> АО «ТВЭЛ» </w:t>
      </w:r>
      <w:r w:rsidR="005E438B" w:rsidRPr="00673B24">
        <w:rPr>
          <w:sz w:val="28"/>
          <w:szCs w:val="28"/>
        </w:rPr>
        <w:t>от 26.05.2015</w:t>
      </w:r>
      <w:r w:rsidR="005E438B">
        <w:rPr>
          <w:sz w:val="28"/>
          <w:szCs w:val="28"/>
        </w:rPr>
        <w:t xml:space="preserve"> </w:t>
      </w:r>
      <w:r w:rsidR="000B3870" w:rsidRPr="00673B24">
        <w:rPr>
          <w:sz w:val="28"/>
          <w:szCs w:val="28"/>
        </w:rPr>
        <w:t>№ АК</w:t>
      </w:r>
      <w:r w:rsidR="00673B24">
        <w:rPr>
          <w:sz w:val="28"/>
          <w:szCs w:val="28"/>
        </w:rPr>
        <w:t xml:space="preserve"> ТВЭЛ</w:t>
      </w:r>
      <w:r w:rsidR="000B3870" w:rsidRPr="00673B24">
        <w:rPr>
          <w:sz w:val="28"/>
          <w:szCs w:val="28"/>
        </w:rPr>
        <w:t xml:space="preserve"> /222</w:t>
      </w:r>
      <w:r w:rsidR="00673B24">
        <w:rPr>
          <w:sz w:val="28"/>
          <w:szCs w:val="28"/>
        </w:rPr>
        <w:t>.</w:t>
      </w:r>
    </w:p>
    <w:p w:rsidR="00D00234" w:rsidRDefault="00D00234" w:rsidP="008E580F">
      <w:pPr>
        <w:spacing w:line="360" w:lineRule="auto"/>
        <w:ind w:firstLine="539"/>
        <w:jc w:val="center"/>
        <w:rPr>
          <w:b/>
        </w:rPr>
      </w:pPr>
    </w:p>
    <w:p w:rsidR="001240FA" w:rsidRPr="008836DD" w:rsidRDefault="001240FA" w:rsidP="008E580F">
      <w:pPr>
        <w:spacing w:line="360" w:lineRule="auto"/>
        <w:ind w:firstLine="539"/>
        <w:jc w:val="center"/>
        <w:rPr>
          <w:b/>
        </w:rPr>
      </w:pPr>
    </w:p>
    <w:p w:rsidR="005813F9" w:rsidRDefault="005813F9" w:rsidP="001240FA">
      <w:pPr>
        <w:pStyle w:val="a9"/>
        <w:spacing w:before="0" w:after="0" w:line="360" w:lineRule="auto"/>
      </w:pPr>
    </w:p>
    <w:p w:rsidR="002211F2" w:rsidRDefault="002211F2" w:rsidP="001240FA">
      <w:pPr>
        <w:pStyle w:val="a9"/>
        <w:spacing w:before="0" w:after="0" w:line="360" w:lineRule="auto"/>
      </w:pPr>
    </w:p>
    <w:p w:rsidR="002211F2" w:rsidRDefault="002211F2" w:rsidP="002211F2">
      <w:pPr>
        <w:pStyle w:val="a9"/>
        <w:spacing w:before="0" w:after="0" w:line="360" w:lineRule="auto"/>
      </w:pPr>
    </w:p>
    <w:p w:rsidR="002211F2" w:rsidRDefault="002211F2" w:rsidP="002211F2">
      <w:pPr>
        <w:pStyle w:val="a9"/>
        <w:spacing w:before="0" w:after="0" w:line="360" w:lineRule="auto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48"/>
        <w:gridCol w:w="2548"/>
        <w:gridCol w:w="2548"/>
        <w:gridCol w:w="2549"/>
      </w:tblGrid>
      <w:tr w:rsidR="002211F2" w:rsidTr="002211F2">
        <w:tblPrEx>
          <w:tblCellMar>
            <w:top w:w="0" w:type="dxa"/>
            <w:bottom w:w="0" w:type="dxa"/>
          </w:tblCellMar>
        </w:tblPrEx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Подписант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Дата подписания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Документ</w:t>
            </w:r>
          </w:p>
        </w:tc>
        <w:tc>
          <w:tcPr>
            <w:tcW w:w="2549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ЭП</w:t>
            </w:r>
          </w:p>
        </w:tc>
      </w:tr>
      <w:tr w:rsidR="002211F2" w:rsidTr="002211F2">
        <w:tblPrEx>
          <w:tblCellMar>
            <w:top w:w="0" w:type="dxa"/>
            <w:bottom w:w="0" w:type="dxa"/>
          </w:tblCellMar>
        </w:tblPrEx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Уставщикова Юлия Александровна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03.06.2015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Доверенность № 19/77Д от 27.03.2014</w:t>
            </w:r>
          </w:p>
        </w:tc>
        <w:tc>
          <w:tcPr>
            <w:tcW w:w="2549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№ ‎16 b5 e6 f7 00 01 00 00 02 01</w:t>
            </w:r>
          </w:p>
        </w:tc>
      </w:tr>
      <w:tr w:rsidR="002211F2" w:rsidTr="002211F2">
        <w:tblPrEx>
          <w:tblCellMar>
            <w:top w:w="0" w:type="dxa"/>
            <w:bottom w:w="0" w:type="dxa"/>
          </w:tblCellMar>
        </w:tblPrEx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Волков Владимир Иванович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01.06.2015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Доверенность № 19/229Д от 25.11.2014</w:t>
            </w:r>
          </w:p>
        </w:tc>
        <w:tc>
          <w:tcPr>
            <w:tcW w:w="2549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№ 13 15 64 fa 00 01 00 00 03 07</w:t>
            </w:r>
          </w:p>
        </w:tc>
      </w:tr>
      <w:tr w:rsidR="002211F2" w:rsidTr="002211F2">
        <w:tblPrEx>
          <w:tblCellMar>
            <w:top w:w="0" w:type="dxa"/>
            <w:bottom w:w="0" w:type="dxa"/>
          </w:tblCellMar>
        </w:tblPrEx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Коньков Сергей Борисович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01.06.2015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Доверенность № 19/225Д от 25.11.2014</w:t>
            </w:r>
          </w:p>
        </w:tc>
        <w:tc>
          <w:tcPr>
            <w:tcW w:w="2549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№ 5f 0c ef ae 00 01 00 00 02 f7</w:t>
            </w:r>
          </w:p>
        </w:tc>
      </w:tr>
      <w:tr w:rsidR="002211F2" w:rsidTr="002211F2">
        <w:tblPrEx>
          <w:tblCellMar>
            <w:top w:w="0" w:type="dxa"/>
            <w:bottom w:w="0" w:type="dxa"/>
          </w:tblCellMar>
        </w:tblPrEx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lastRenderedPageBreak/>
              <w:t>Котова Оксана Владимировна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02.06.2015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Доверенность № 19/244Д от 25.11.2014</w:t>
            </w:r>
          </w:p>
        </w:tc>
        <w:tc>
          <w:tcPr>
            <w:tcW w:w="2549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№ 55 fc b8 d6 00 01 00 00 02 f1</w:t>
            </w:r>
          </w:p>
        </w:tc>
      </w:tr>
      <w:tr w:rsidR="002211F2" w:rsidTr="002211F2">
        <w:tblPrEx>
          <w:tblCellMar>
            <w:top w:w="0" w:type="dxa"/>
            <w:bottom w:w="0" w:type="dxa"/>
          </w:tblCellMar>
        </w:tblPrEx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Квасова Ирина Александровна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01.06.2015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Доверенность № 19/236Д от 25.11.2014</w:t>
            </w:r>
          </w:p>
        </w:tc>
        <w:tc>
          <w:tcPr>
            <w:tcW w:w="2549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№ 13 14 57 92 00 01 00 00 03 06</w:t>
            </w:r>
          </w:p>
        </w:tc>
      </w:tr>
      <w:tr w:rsidR="002211F2" w:rsidTr="002211F2">
        <w:tblPrEx>
          <w:tblCellMar>
            <w:top w:w="0" w:type="dxa"/>
            <w:bottom w:w="0" w:type="dxa"/>
          </w:tblCellMar>
        </w:tblPrEx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Шапкина Елена Александровна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01.06.2015</w:t>
            </w:r>
          </w:p>
        </w:tc>
        <w:tc>
          <w:tcPr>
            <w:tcW w:w="2548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Доверенность № 19/231Д от 25.11.2014</w:t>
            </w:r>
          </w:p>
        </w:tc>
        <w:tc>
          <w:tcPr>
            <w:tcW w:w="2549" w:type="dxa"/>
            <w:shd w:val="clear" w:color="auto" w:fill="auto"/>
          </w:tcPr>
          <w:p w:rsidR="002211F2" w:rsidRDefault="002211F2" w:rsidP="002211F2">
            <w:pPr>
              <w:pStyle w:val="a9"/>
              <w:spacing w:before="0" w:after="0" w:line="360" w:lineRule="auto"/>
            </w:pPr>
            <w:r>
              <w:t>№ 5a ae cd e5 00 01 00 00 02 f3</w:t>
            </w:r>
          </w:p>
        </w:tc>
      </w:tr>
    </w:tbl>
    <w:p w:rsidR="00AC6B0D" w:rsidRPr="00A30504" w:rsidRDefault="00AC6B0D" w:rsidP="002211F2">
      <w:pPr>
        <w:pStyle w:val="a9"/>
        <w:spacing w:before="0" w:after="0" w:line="360" w:lineRule="auto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064C"/>
    <w:rsid w:val="000776AC"/>
    <w:rsid w:val="0009524F"/>
    <w:rsid w:val="000B3870"/>
    <w:rsid w:val="000C48F3"/>
    <w:rsid w:val="000C4A77"/>
    <w:rsid w:val="000D6C2D"/>
    <w:rsid w:val="000E7261"/>
    <w:rsid w:val="001023DA"/>
    <w:rsid w:val="001240FA"/>
    <w:rsid w:val="00125620"/>
    <w:rsid w:val="001501D8"/>
    <w:rsid w:val="00173BD0"/>
    <w:rsid w:val="00195358"/>
    <w:rsid w:val="001A0D31"/>
    <w:rsid w:val="002211F2"/>
    <w:rsid w:val="00225659"/>
    <w:rsid w:val="0024503E"/>
    <w:rsid w:val="002A01BA"/>
    <w:rsid w:val="002C4B46"/>
    <w:rsid w:val="002E43B9"/>
    <w:rsid w:val="00302FC4"/>
    <w:rsid w:val="0039277F"/>
    <w:rsid w:val="004470E3"/>
    <w:rsid w:val="00476EFF"/>
    <w:rsid w:val="00487578"/>
    <w:rsid w:val="004D6DB0"/>
    <w:rsid w:val="00504F0E"/>
    <w:rsid w:val="005273B4"/>
    <w:rsid w:val="005813F9"/>
    <w:rsid w:val="005A387B"/>
    <w:rsid w:val="005C6A04"/>
    <w:rsid w:val="005D12C2"/>
    <w:rsid w:val="005E438B"/>
    <w:rsid w:val="005F3D58"/>
    <w:rsid w:val="005F3FAE"/>
    <w:rsid w:val="006006D6"/>
    <w:rsid w:val="00673B24"/>
    <w:rsid w:val="006B3151"/>
    <w:rsid w:val="00713B56"/>
    <w:rsid w:val="007144D4"/>
    <w:rsid w:val="00744677"/>
    <w:rsid w:val="007D047D"/>
    <w:rsid w:val="007E1C28"/>
    <w:rsid w:val="008323C5"/>
    <w:rsid w:val="00877912"/>
    <w:rsid w:val="008836DD"/>
    <w:rsid w:val="008A7452"/>
    <w:rsid w:val="008B4374"/>
    <w:rsid w:val="008E580F"/>
    <w:rsid w:val="00914B52"/>
    <w:rsid w:val="00944BE6"/>
    <w:rsid w:val="00956631"/>
    <w:rsid w:val="009C0D57"/>
    <w:rsid w:val="009C2688"/>
    <w:rsid w:val="009D2A2B"/>
    <w:rsid w:val="00A30504"/>
    <w:rsid w:val="00A344F1"/>
    <w:rsid w:val="00A76349"/>
    <w:rsid w:val="00A95FE3"/>
    <w:rsid w:val="00AA0B6D"/>
    <w:rsid w:val="00AC6B0D"/>
    <w:rsid w:val="00AE4180"/>
    <w:rsid w:val="00B46B95"/>
    <w:rsid w:val="00B53726"/>
    <w:rsid w:val="00B54E80"/>
    <w:rsid w:val="00B7694D"/>
    <w:rsid w:val="00BA0E05"/>
    <w:rsid w:val="00C35C96"/>
    <w:rsid w:val="00C400E4"/>
    <w:rsid w:val="00C4663A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9A053E-F4AC-495C-A06D-FC45D575D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ustavschik</cp:lastModifiedBy>
  <cp:revision>12</cp:revision>
  <cp:lastPrinted>2014-07-08T01:52:00Z</cp:lastPrinted>
  <dcterms:created xsi:type="dcterms:W3CDTF">2014-08-04T09:39:00Z</dcterms:created>
  <dcterms:modified xsi:type="dcterms:W3CDTF">2015-06-03T03:05:00Z</dcterms:modified>
</cp:coreProperties>
</file>