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bookmarkStart w:id="0" w:name="_GoBack"/>
          <w:bookmarkEnd w:id="0"/>
          <w:p w:rsidR="00986B03" w:rsidRPr="008C5364" w:rsidRDefault="00683C3D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70703D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9314D" w:rsidP="00322EA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322EA9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70703D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322EA9" w:rsidRPr="00322EA9">
              <w:rPr>
                <w:color w:val="000000"/>
                <w:sz w:val="28"/>
                <w:lang w:eastAsia="ru-RU"/>
              </w:rPr>
              <w:t>32981-ВК</w:t>
            </w:r>
            <w:r w:rsidR="0070703D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14C82">
        <w:rPr>
          <w:b/>
          <w:sz w:val="26"/>
          <w:szCs w:val="26"/>
        </w:rPr>
        <w:t>Автобус ЛАЗ-695 о673ее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B14C82">
        <w:rPr>
          <w:b/>
          <w:sz w:val="28"/>
          <w:szCs w:val="28"/>
        </w:rPr>
        <w:t>Автобус ЛАЗ-695 о673ее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B14C82">
        <w:rPr>
          <w:b/>
          <w:sz w:val="28"/>
          <w:szCs w:val="28"/>
        </w:rPr>
        <w:t>Автобус ЛАЗ-695 о673ее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14C82">
        <w:rPr>
          <w:b/>
          <w:sz w:val="28"/>
          <w:szCs w:val="28"/>
        </w:rPr>
        <w:t>Автобус ЛАЗ-695 о673ее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70703D">
        <w:rPr>
          <w:b/>
          <w:sz w:val="28"/>
          <w:szCs w:val="28"/>
        </w:rPr>
        <w:t>108 528,00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70703D">
        <w:rPr>
          <w:iCs/>
          <w:color w:val="0000FF"/>
          <w:spacing w:val="4"/>
          <w:sz w:val="28"/>
          <w:szCs w:val="28"/>
        </w:rPr>
        <w:t>11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>бря    202</w:t>
      </w:r>
      <w:r w:rsidR="0070703D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B14C82">
        <w:rPr>
          <w:b/>
          <w:sz w:val="28"/>
          <w:szCs w:val="28"/>
        </w:rPr>
        <w:t>Автобус ЛАЗ-695 о673ее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14C82">
        <w:rPr>
          <w:b/>
          <w:sz w:val="28"/>
          <w:szCs w:val="28"/>
        </w:rPr>
        <w:t>Автобус ЛАЗ-695 о673ее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A575C" w:rsidP="005D3D07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</w:t>
            </w:r>
            <w:r w:rsidR="008C7953">
              <w:rPr>
                <w:sz w:val="22"/>
                <w:szCs w:val="22"/>
              </w:rPr>
              <w:t>5</w:t>
            </w:r>
            <w:r w:rsidR="00B14C82">
              <w:rPr>
                <w:sz w:val="22"/>
                <w:szCs w:val="22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14C82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 о673ее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0703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108 528,00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0703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108 528,00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70703D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108 528,00</w:t>
            </w:r>
          </w:p>
        </w:tc>
      </w:tr>
    </w:tbl>
    <w:p w:rsidR="002167C7" w:rsidRDefault="0059314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C1FA390" wp14:editId="14D2BF87">
            <wp:simplePos x="0" y="0"/>
            <wp:positionH relativeFrom="column">
              <wp:posOffset>-24765</wp:posOffset>
            </wp:positionH>
            <wp:positionV relativeFrom="paragraph">
              <wp:posOffset>17780</wp:posOffset>
            </wp:positionV>
            <wp:extent cx="5135245" cy="3881120"/>
            <wp:effectExtent l="0" t="0" r="8255" b="5080"/>
            <wp:wrapNone/>
            <wp:docPr id="7" name="Рисунок 7" descr="H:\73\ИЗВЕЩЕНИЯ ОС\АВТОМОБИЛИ\Декабрь 2021_Автобусы и грузовики\Извещения\фото автобусы\о673е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73\ИЗВЕЩЕНИЯ ОС\АВТОМОБИЛИ\Декабрь 2021_Автобусы и грузовики\Извещения\фото автобусы\о673ее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5245" cy="388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9314D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40A6D64" wp14:editId="4F137CE1">
            <wp:simplePos x="0" y="0"/>
            <wp:positionH relativeFrom="column">
              <wp:posOffset>1794584</wp:posOffset>
            </wp:positionH>
            <wp:positionV relativeFrom="paragraph">
              <wp:posOffset>23333</wp:posOffset>
            </wp:positionV>
            <wp:extent cx="4263390" cy="3955415"/>
            <wp:effectExtent l="0" t="0" r="3810" b="6985"/>
            <wp:wrapNone/>
            <wp:docPr id="6" name="Рисунок 6" descr="H:\73\ИЗВЕЩЕНИЯ ОС\АВТОМОБИЛИ\Декабрь 2021_Автобусы и грузовики\Извещения\фото автобусы\о673ее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 автобусы\о673ее 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390" cy="395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9314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9AA9EA1" wp14:editId="619446A0">
            <wp:simplePos x="0" y="0"/>
            <wp:positionH relativeFrom="column">
              <wp:posOffset>199833</wp:posOffset>
            </wp:positionH>
            <wp:positionV relativeFrom="paragraph">
              <wp:posOffset>-8757</wp:posOffset>
            </wp:positionV>
            <wp:extent cx="3742660" cy="5015554"/>
            <wp:effectExtent l="0" t="0" r="0" b="0"/>
            <wp:wrapNone/>
            <wp:docPr id="4" name="Рисунок 4" descr="H:\73\ИЗВЕЩЕНИЯ ОС\АВТОМОБИЛИ\Декабрь 2021_Автобусы и грузовики\Извещения\фото автобусы\о673ее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 автобусы\о673ее 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660" cy="5015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9314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066548D" wp14:editId="40C65254">
            <wp:simplePos x="0" y="0"/>
            <wp:positionH relativeFrom="column">
              <wp:posOffset>2557780</wp:posOffset>
            </wp:positionH>
            <wp:positionV relativeFrom="paragraph">
              <wp:posOffset>102870</wp:posOffset>
            </wp:positionV>
            <wp:extent cx="3486785" cy="4656455"/>
            <wp:effectExtent l="0" t="0" r="0" b="0"/>
            <wp:wrapNone/>
            <wp:docPr id="5" name="Рисунок 5" descr="H:\73\ИЗВЕЩЕНИЯ ОС\АВТОМОБИЛИ\Декабрь 2021_Автобусы и грузовики\Извещения\фото автобусы\о673ее 4_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 автобусы\о673ее 4_салон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785" cy="465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14C82">
        <w:rPr>
          <w:b/>
          <w:sz w:val="28"/>
          <w:szCs w:val="28"/>
        </w:rPr>
        <w:t>Автобус ЛАЗ-695 о673ее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14C82">
        <w:rPr>
          <w:b/>
          <w:sz w:val="28"/>
          <w:szCs w:val="28"/>
        </w:rPr>
        <w:t>Автобус ЛАЗ-695 о673ее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14C82">
              <w:rPr>
                <w:b/>
                <w:szCs w:val="24"/>
              </w:rPr>
              <w:t>Автобус ЛАЗ-695 о673ее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70703D">
              <w:rPr>
                <w:b/>
                <w:szCs w:val="24"/>
              </w:rPr>
              <w:t>108 528,00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D26B7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ED26B7" w:rsidRPr="00ED26B7">
            <w:rPr>
              <w:sz w:val="28"/>
            </w:rPr>
            <w:t>г.в</w:t>
          </w:r>
          <w:proofErr w:type="spellEnd"/>
          <w:r w:rsidR="00ED26B7" w:rsidRPr="00ED26B7">
            <w:rPr>
              <w:sz w:val="28"/>
            </w:rPr>
            <w:t xml:space="preserve">., инв.№ </w:t>
          </w:r>
          <w:r w:rsidR="00ED26B7">
            <w:rPr>
              <w:sz w:val="28"/>
            </w:rPr>
            <w:t>18015</w:t>
          </w:r>
          <w:r w:rsidR="008C7953">
            <w:rPr>
              <w:sz w:val="28"/>
            </w:rPr>
            <w:t>5</w:t>
          </w:r>
          <w:r w:rsidR="00B14C82">
            <w:rPr>
              <w:sz w:val="28"/>
            </w:rPr>
            <w:t>5</w:t>
          </w:r>
          <w:r w:rsidR="00ED26B7" w:rsidRPr="00ED26B7">
            <w:rPr>
              <w:sz w:val="28"/>
            </w:rPr>
            <w:t xml:space="preserve">, VIN № отсутствует, модель, номер двигателя </w:t>
          </w:r>
          <w:r w:rsidR="00ED26B7" w:rsidRPr="00ED26B7">
            <w:rPr>
              <w:sz w:val="28"/>
            </w:rPr>
            <w:tab/>
            <w:t>, шасси (рама)</w:t>
          </w:r>
          <w:proofErr w:type="gramStart"/>
          <w:r w:rsidR="00ED26B7" w:rsidRPr="00ED26B7">
            <w:rPr>
              <w:sz w:val="28"/>
            </w:rPr>
            <w:t xml:space="preserve">  ,</w:t>
          </w:r>
          <w:proofErr w:type="gramEnd"/>
          <w:r w:rsidR="00ED26B7" w:rsidRPr="00ED26B7">
            <w:rPr>
              <w:sz w:val="28"/>
            </w:rPr>
            <w:t xml:space="preserve"> кузов № 1</w:t>
          </w:r>
          <w:r w:rsidR="008C7953">
            <w:rPr>
              <w:sz w:val="28"/>
            </w:rPr>
            <w:t>6</w:t>
          </w:r>
          <w:r w:rsidR="00B14C82">
            <w:rPr>
              <w:sz w:val="28"/>
            </w:rPr>
            <w:t>9839</w:t>
          </w:r>
          <w:r w:rsidR="00ED26B7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B14C82">
            <w:rPr>
              <w:sz w:val="28"/>
            </w:rPr>
            <w:t>о673ее</w:t>
          </w:r>
          <w:r w:rsidR="00ED26B7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83C3D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0703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683C3D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683C3D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2EA9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314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3C3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0703D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C03948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C03948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C03948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C03948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C03948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C03948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2A765-B9B3-40AC-8F57-A2000D377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4765</Words>
  <Characters>27161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31863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2</cp:revision>
  <cp:lastPrinted>2019-03-22T03:22:00Z</cp:lastPrinted>
  <dcterms:created xsi:type="dcterms:W3CDTF">2021-12-29T09:02:00Z</dcterms:created>
  <dcterms:modified xsi:type="dcterms:W3CDTF">2021-12-29T09:02:00Z</dcterms:modified>
</cp:coreProperties>
</file>