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97036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B333C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18.09.2022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BB333C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BB333C">
              <w:rPr>
                <w:color w:val="000000"/>
                <w:sz w:val="28"/>
                <w:lang w:eastAsia="ru-RU"/>
              </w:rPr>
              <w:t>13-20.К/20745-ВК</w:t>
            </w:r>
            <w:r w:rsidR="00F97036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0C73EB">
        <w:rPr>
          <w:b/>
          <w:sz w:val="26"/>
          <w:szCs w:val="26"/>
        </w:rPr>
        <w:t>417338</w:t>
      </w:r>
      <w:proofErr w:type="gramStart"/>
      <w:r w:rsidR="000C73EB">
        <w:rPr>
          <w:b/>
          <w:sz w:val="26"/>
          <w:szCs w:val="26"/>
        </w:rPr>
        <w:t xml:space="preserve"> С</w:t>
      </w:r>
      <w:proofErr w:type="gramEnd"/>
      <w:r w:rsidR="002D29C8">
        <w:rPr>
          <w:b/>
          <w:sz w:val="26"/>
          <w:szCs w:val="26"/>
        </w:rPr>
        <w:t xml:space="preserve"> </w:t>
      </w:r>
      <w:r w:rsidR="000C73EB">
        <w:rPr>
          <w:b/>
          <w:sz w:val="26"/>
          <w:szCs w:val="26"/>
        </w:rPr>
        <w:t>ЭЛЕКТРОННЫМИ</w:t>
      </w:r>
      <w:r w:rsidR="00E81921" w:rsidRPr="00E81921">
        <w:rPr>
          <w:b/>
          <w:sz w:val="26"/>
          <w:szCs w:val="26"/>
        </w:rPr>
        <w:t xml:space="preserve"> </w:t>
      </w:r>
      <w:r w:rsidR="000C73EB">
        <w:rPr>
          <w:b/>
          <w:sz w:val="26"/>
          <w:szCs w:val="26"/>
        </w:rPr>
        <w:t>КОМПОНЕНТАМИ</w:t>
      </w:r>
      <w:r w:rsidR="002D29C8">
        <w:rPr>
          <w:b/>
          <w:sz w:val="26"/>
          <w:szCs w:val="26"/>
        </w:rPr>
        <w:t>,</w:t>
      </w:r>
      <w:r w:rsidR="00F868C5">
        <w:rPr>
          <w:b/>
          <w:sz w:val="26"/>
          <w:szCs w:val="26"/>
        </w:rPr>
        <w:t xml:space="preserve">  </w:t>
      </w:r>
      <w:r w:rsidR="000C73EB">
        <w:rPr>
          <w:b/>
          <w:sz w:val="26"/>
          <w:szCs w:val="26"/>
        </w:rPr>
        <w:t xml:space="preserve">КРЕПЕЖНЫМИ </w:t>
      </w:r>
      <w:r w:rsidR="000C73EB" w:rsidRPr="000C73EB">
        <w:rPr>
          <w:b/>
          <w:sz w:val="26"/>
          <w:szCs w:val="26"/>
        </w:rPr>
        <w:t>И</w:t>
      </w:r>
      <w:r w:rsidR="000C73EB">
        <w:rPr>
          <w:b/>
          <w:sz w:val="26"/>
          <w:szCs w:val="26"/>
        </w:rPr>
        <w:t xml:space="preserve"> СВЕТОТЕХНИЧЕСКИМИ </w:t>
      </w:r>
      <w:r w:rsidR="002D29C8">
        <w:rPr>
          <w:b/>
          <w:sz w:val="26"/>
          <w:szCs w:val="26"/>
        </w:rPr>
        <w:t>ИЗДЕЛИЯ</w:t>
      </w:r>
      <w:r w:rsidR="000C73EB">
        <w:rPr>
          <w:b/>
          <w:sz w:val="26"/>
          <w:szCs w:val="26"/>
        </w:rPr>
        <w:t>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97036" w:rsidRPr="00F97036">
        <w:rPr>
          <w:b/>
          <w:sz w:val="28"/>
          <w:szCs w:val="28"/>
        </w:rPr>
        <w:t xml:space="preserve">110 400,00 </w:t>
      </w:r>
      <w:r w:rsidR="00F97036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97036">
        <w:rPr>
          <w:iCs/>
          <w:color w:val="0000FF"/>
          <w:spacing w:val="4"/>
          <w:sz w:val="28"/>
          <w:szCs w:val="28"/>
        </w:rPr>
        <w:t>31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F97036">
        <w:rPr>
          <w:iCs/>
          <w:color w:val="0000FF"/>
          <w:spacing w:val="4"/>
          <w:sz w:val="28"/>
          <w:szCs w:val="28"/>
        </w:rPr>
        <w:t>окт</w:t>
      </w:r>
      <w:r w:rsidR="00A804CA">
        <w:rPr>
          <w:iCs/>
          <w:color w:val="0000FF"/>
          <w:spacing w:val="4"/>
          <w:sz w:val="28"/>
          <w:szCs w:val="28"/>
        </w:rPr>
        <w:t>я</w:t>
      </w:r>
      <w:r w:rsidR="000C73EB">
        <w:rPr>
          <w:iCs/>
          <w:color w:val="0000FF"/>
          <w:spacing w:val="4"/>
          <w:sz w:val="28"/>
          <w:szCs w:val="28"/>
        </w:rPr>
        <w:t>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97036">
        <w:rPr>
          <w:iCs/>
          <w:color w:val="0000FF"/>
          <w:spacing w:val="4"/>
          <w:sz w:val="28"/>
          <w:szCs w:val="28"/>
        </w:rPr>
        <w:t>3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F6A22" w:rsidRPr="00F6304B" w:rsidTr="00DF6A2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495BA4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1923327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Контейнер 40-футовый, зав. № 417338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41 150х2х32 14А 80-Н 41-43 BF М 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ВПТ6-35 1,6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ВПБ6-40 6,3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ВПБ6-42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1000005479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51649A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Color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1000046102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МП4-У-25кгс/см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1000053414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ПК-45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Вилка 721-606/019-000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Вилка прямая 3К+Н+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арт.58139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Вкладыш ВК7117-Д1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Вкладыш ВК7117-Н2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Влагомер ВПК-12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Водосчетчик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СКБ-20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Воздуховод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Sonodec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 арт.DS-203 DEC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ВПБ6-36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ВПТ6-1 0,16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ВПТ6-2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ВПТ6-3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3,15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ВП4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ВПБ6-24 3,15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ВПБ6-41 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ВПТ6-14 0,16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ВПТ6-16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ВПТ6-17 0,4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ВПТ6-18 0,5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ВПТ6-19 0,63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ВПТ6-21 1,25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ВПТ6-28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ВПТ6-29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ВПТ6-30 0,4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ВПТ6-31 0,5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ВПТ6-32 0,63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ВПТ6-7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ПВДI-1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ПВДIII-63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ППН-33 100/80А EKF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ПР-2-15/15А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ПР-2-60/25А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ПР-2-60/60А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Втулка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оконцовки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 В22 Ду3/4" МЗЭИ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Втулка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оконцовки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 В82 Ду3" ПНД МЗЭИ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Втулка под фланец ПЭ 100 Ду63мм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Втулка 56.01/01-0000024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Вывод 1SDA066911R1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2,0мм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30,0мм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Гильза DI 0,34-6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Гильза DI 1,5-8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BLD-60 2х30 шаг 2,54мм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ВР119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ГИ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МГК-1-1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Головка AW 10х10 24А 25-Н СТ1 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 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цвет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асоКоринто9033107Plastecnic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Горючее сухое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Зажигайка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Датчик перепада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оздуха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QBM 81-10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Датчик перепада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оздуха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QBM 81-3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скорости ветра ДСВ-2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тока ТДЗЛ-0,66 УТ3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1000243994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вставки плавкой НП2-100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Держатель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ПР-2 УХЛ3 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предохранителя НПН2-60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трубы ф16-17 арт.53341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ф48-50мм код 53348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Дифманометр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ДСП-УС-1,5-16кгс/см2-160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Дозатор пластиковый DS 2000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Skincare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Дроссель 1И250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Дроссель 1И400ДРЛ ПРА для ламп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12х100 У-663 распорный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25-4-6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45-5-8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55/60-6-9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MBR-SS 10х120/70 1121512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MF 10182 арт. 71203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MMS 10х130/90 1210131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MMS 10х90/50 1210091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Ерш для унитазов Малютка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Завеса ЭЗ/200-50М ПК Ирбис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Завихритель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АС110 КЭ для ДС-120П.3М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Завихритель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АС110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Технотрон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351-14-1402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арт.53200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арт.53400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ЗК-10х2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ЗК-25х2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люстровый КЛ-2,5У3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3Н27-16М80Д/Д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3Н27-4М32Д/Д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3Н27-95М250Д/Д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Заклепка пластиковая TS 8800.530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Закручиватель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ИВ.0145-99.00.00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Запор арт.GIE0016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Giesse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 409-10 Астра-5А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ИО-309-11 Астра-5Б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ИО-329-5 Астра-С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ИП 212-3СР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ИПР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охранный Пик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Астра-10 исп. 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ИП-103-4/1-А2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ИП-104-1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ИПД3.1 Радиан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Оповещатель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световой пожарный Маяк-12С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Пульсар 3-015Н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ручной ИПР-К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Измеритель влажности ИВ-1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SM25 арт.YIS10-25-06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SM30 арт.YIS10-30-08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опорный А-632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ПР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еК7.890.074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ТФ-12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Изоляторы бусы чешуйчатые БФЧ-6/8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Изоляция Ду50 арт. 1062585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Oventrop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SC1602Bp KULT-EHG В20.11-00.1Х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WG12232 C-YGH-N В76.02-01.00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WH-1202 A NQJ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Интерфейс RS485 RS485.020.021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Интерфейс RS485 В20.11-00.2Х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Канал кабельный 100х60 01786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Канал кабельный 60х40 арт. 01780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Канат хлопчатобумажный Ф30мм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Каркас P26х16 артикул B65672BT1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Epcos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Картон КАОН-1 3х1000х1000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51604A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Картридж CBC-10 SL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 BL CD (#2) IDDIS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Картридж ФПП М-10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Керн 5ПБ.267.011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В35.04-03.00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В76.01-03.10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В76.22-03.10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В79.06-00.00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BT1 DLS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Клемма MKDS 1.5/2 1715022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Contac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MPT 0.5/2-2.54 1725656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PTSA 0.5/2-2.5-Z 1990009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UT 4-TG 3046142 Phoenix Contact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UT 4-TWIN BU 3044550 Phoenix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Клемма-отвод 3047125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MSTBVA 2,5/2-G 1755516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FE5-3727-000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АЕА-22 BBG30-AEA-KO6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МPМР3-10R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Колесо 103К.02.01.260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Колесо 103К.03.01.020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Колодка КИ50х2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Колодка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клеммная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Колпачок арт. 72420835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Messer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026.167.006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тип 1 77-9500-4020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УМ-3 ЦФСК.425921.000-01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Комплект зажимов №2 к выкл.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Комплект колец ВД код 4080080000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Fiac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Комплект приспособлений ZK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Коннектор RF-M 608/PC 0,25-1,5мм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Контакт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Faston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RF-M308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Контакт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.LADN10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Контакт КЭМ-1 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Контроллер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Synco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TM 200 RLU220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Контроллер доступа С-2000-2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 TA-GN120х40 код 01783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 15х60 арт. 00676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 40х40 арт. 00134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T1-E 60х60 арт.01108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T1-F 40х80 арт.00149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 плинтусный код AIR10040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.№L90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 КЭМ 1-10-3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Коротрон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артикул 4034-0755-00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25-4-6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37729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300х200х146 арт. 532201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35-5-8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55-6-9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G968G(O)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Gainta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КП102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арт.BKP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10-2-K01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КП103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арт.BKP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10-3-K01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МЕР2-0 арт.1SFA611812R1000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БЖТИ.753225.001-02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Корпус-вставка 280-802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Кронштейн 288-002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13х13х4 24А F60 K 7 V 35м/с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1 150х20х32 24А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1 150х20х32 63С 40-25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16х16х6 24А F60 K 6 V 40м/с 2кл.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8х10х2,5 24А F60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 V 50м/с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11 50х25х13 25А F60 K 6 V 40м/с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Круг отрезной 41 200х3х22 14А 50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1 150х10х32 14А 32 ГМ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1 150х20х32 24А 25 СМ F60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11 200х80х76 25А 25-40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5ST2-155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COV 15 G арт. 00701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D-UT 2,5/10 арт. 3047028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D-UT 2.5/1Р арт. 3047154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FM5-0712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KLM2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.807575 Phoenix Contact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арт. 5ST2-156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арт. SZ2493.000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изоляционная 280-313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КТ-5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СО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 G арт. 00702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торцевая арт. 5ST3 748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торцевая арт. 5ST3 750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КТ-7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1000249054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H19-0601 6В 0,6Вт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А24-1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А6-5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-12-21-3 ВА15s/19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12-60+55-1 P43t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12-3/А12-3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автомобильная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12-50+21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бактерицидная ДБ-30-1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ДРЛ-1000 Е40 К-8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ДРТ-400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КМ 6-60 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ЛБ-30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ЛС-47М MLS20-230-K06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МН 2,5-0,29 В10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МН 36-0,12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МР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W-TD70 RX7s Philips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МН 2,5-0,068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ОП4-4-2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РН8-35 P20d/21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ОП-33-0,3 Е-14 УХЛ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3,75-1+0,5 B15d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самолетная СМ-26-15 B15d/18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СМН 10-55-2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МП2-У-25кгс/см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МП2-УУ2-6кгс/см2-2,5-КИС-IP40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1000230990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_ММ-0411002 ДЕРЖАТЕЛЬ НАПИЛЬНИКА РИФЛЕНЫ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Коммутатор TK-401R KVM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TRENDnet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СМН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,3-20-2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ВП4-УУ2 -1...0,6кГс/см2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Плата DI PCL-730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F97036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F97036">
              <w:rPr>
                <w:color w:val="000000"/>
                <w:sz w:val="22"/>
                <w:szCs w:val="22"/>
              </w:rPr>
              <w:t xml:space="preserve">110 400,00  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98141" cy="8470890"/>
            <wp:effectExtent l="0" t="0" r="0" b="6985"/>
            <wp:docPr id="2" name="Рисунок 2" descr="H:\Извещения 2022\Контейнеры\8_417338\IMG-202209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8_417338\IMG-20220907-WA000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217" cy="847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97768" cy="6167717"/>
            <wp:effectExtent l="0" t="0" r="0" b="5080"/>
            <wp:docPr id="3" name="Рисунок 3" descr="H:\Извещения 2022\Контейнеры\8_417338\IMG-2022090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8_417338\IMG-20220907-WA00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395" cy="617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A3F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D291426" wp14:editId="3BF6DA82">
            <wp:extent cx="2997768" cy="6167718"/>
            <wp:effectExtent l="0" t="0" r="0" b="5080"/>
            <wp:docPr id="5" name="Рисунок 5" descr="H:\Извещения 2022\Контейнеры\8_417338\IMG-2022090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8_417338\IMG-20220907-WA000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68" cy="616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804CA" w:rsidRDefault="00A804C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804CA" w:rsidRDefault="00A804C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Pr="00F15028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73EB">
              <w:rPr>
                <w:b/>
                <w:szCs w:val="24"/>
              </w:rPr>
              <w:t>КОНТЕЙНЕР 40-ФУТОВЫЙ ЗАВ.№ 417338</w:t>
            </w:r>
            <w:proofErr w:type="gramStart"/>
            <w:r w:rsidR="000C73EB">
              <w:rPr>
                <w:b/>
                <w:szCs w:val="24"/>
              </w:rPr>
              <w:t xml:space="preserve"> С</w:t>
            </w:r>
            <w:proofErr w:type="gramEnd"/>
            <w:r w:rsidR="000C73EB">
              <w:rPr>
                <w:b/>
                <w:szCs w:val="24"/>
              </w:rPr>
              <w:t xml:space="preserve"> ЭЛЕКТРОННЫМИ КОМПОНЕНТАМИ,  КРЕПЕЖНЫМИ И СВЕТОТЕХНИЧЕСКИМИ ИЗДЕЛИЯМИ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F97036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F97036">
              <w:rPr>
                <w:b/>
                <w:szCs w:val="24"/>
              </w:rPr>
              <w:t xml:space="preserve">110 400,00 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0C73E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0C73EB">
              <w:rPr>
                <w:szCs w:val="24"/>
              </w:rPr>
              <w:t>254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9703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9703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A22" w:rsidRDefault="00DF6A22">
      <w:r>
        <w:separator/>
      </w:r>
    </w:p>
  </w:endnote>
  <w:endnote w:type="continuationSeparator" w:id="0">
    <w:p w:rsidR="00DF6A22" w:rsidRDefault="00DF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22" w:rsidRDefault="00DF6A22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A22" w:rsidRDefault="00DF6A22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9703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F6A22" w:rsidRDefault="00DF6A22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9703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22" w:rsidRDefault="00DF6A2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A22" w:rsidRDefault="00DF6A22">
      <w:r>
        <w:separator/>
      </w:r>
    </w:p>
  </w:footnote>
  <w:footnote w:type="continuationSeparator" w:id="0">
    <w:p w:rsidR="00DF6A22" w:rsidRDefault="00DF6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919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37B1E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04CA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97036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64128C"/>
    <w:rsid w:val="006A2009"/>
    <w:rsid w:val="007D62D0"/>
    <w:rsid w:val="00D83F09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A43FA-8E8E-43AA-B6F9-25DF88969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7065</Words>
  <Characters>40273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47244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2022-10-21T08:59:00Z</dcterms:created>
  <dcterms:modified xsi:type="dcterms:W3CDTF">2022-10-21T09:02:00Z</dcterms:modified>
</cp:coreProperties>
</file>