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C6EE6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C6EE6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615F04">
        <w:rPr>
          <w:b/>
          <w:sz w:val="28"/>
          <w:szCs w:val="24"/>
        </w:rPr>
        <w:t>Автопогрузчик вилочный ВП-05 гос.№ 78-89ХА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>13-20.К/</w:t>
      </w:r>
      <w:r w:rsidR="00F813BC" w:rsidRPr="00F813BC">
        <w:rPr>
          <w:b/>
          <w:sz w:val="28"/>
          <w:szCs w:val="28"/>
          <w:lang w:eastAsia="ru-RU"/>
        </w:rPr>
        <w:t>28244</w:t>
      </w:r>
      <w:r w:rsidRPr="00F5554D">
        <w:rPr>
          <w:b/>
          <w:sz w:val="28"/>
          <w:szCs w:val="28"/>
          <w:lang w:eastAsia="ru-RU"/>
        </w:rPr>
        <w:t>-ВК</w:t>
      </w:r>
      <w:r w:rsidR="00D16280">
        <w:rPr>
          <w:b/>
          <w:sz w:val="28"/>
          <w:szCs w:val="28"/>
          <w:lang w:eastAsia="ru-RU"/>
        </w:rPr>
        <w:t>_</w:t>
      </w:r>
      <w:r w:rsidR="00775D11">
        <w:rPr>
          <w:b/>
          <w:sz w:val="28"/>
          <w:szCs w:val="28"/>
          <w:lang w:eastAsia="ru-RU"/>
        </w:rPr>
        <w:t>3</w:t>
      </w:r>
      <w:r w:rsidR="00101820">
        <w:rPr>
          <w:b/>
          <w:sz w:val="28"/>
          <w:szCs w:val="28"/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 xml:space="preserve">от </w:t>
      </w:r>
      <w:r w:rsidR="00AC2866">
        <w:rPr>
          <w:b/>
          <w:sz w:val="28"/>
          <w:szCs w:val="28"/>
          <w:lang w:eastAsia="ru-RU"/>
        </w:rPr>
        <w:t>01</w:t>
      </w:r>
      <w:r w:rsidRPr="00F5554D">
        <w:rPr>
          <w:b/>
          <w:sz w:val="28"/>
          <w:szCs w:val="28"/>
          <w:lang w:eastAsia="ru-RU"/>
        </w:rPr>
        <w:t>.</w:t>
      </w:r>
      <w:r w:rsidR="003A50D7">
        <w:rPr>
          <w:b/>
          <w:sz w:val="28"/>
          <w:szCs w:val="28"/>
          <w:lang w:eastAsia="ru-RU"/>
        </w:rPr>
        <w:t>1</w:t>
      </w:r>
      <w:r w:rsidR="00AC2866">
        <w:rPr>
          <w:b/>
          <w:sz w:val="28"/>
          <w:szCs w:val="28"/>
          <w:lang w:eastAsia="ru-RU"/>
        </w:rPr>
        <w:t>1</w:t>
      </w:r>
      <w:r w:rsidRPr="00F5554D">
        <w:rPr>
          <w:b/>
          <w:sz w:val="28"/>
          <w:szCs w:val="28"/>
          <w:lang w:eastAsia="ru-RU"/>
        </w:rPr>
        <w:t>.202</w:t>
      </w:r>
      <w:r w:rsidR="00C234D5">
        <w:rPr>
          <w:b/>
          <w:sz w:val="28"/>
          <w:szCs w:val="28"/>
          <w:lang w:eastAsia="ru-RU"/>
        </w:rPr>
        <w:t>1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615F04">
        <w:rPr>
          <w:b/>
          <w:sz w:val="28"/>
          <w:szCs w:val="24"/>
        </w:rPr>
        <w:t>Автопогрузчик вилочный ВП-05 гос.№ 78-89ХА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B80E73" w:rsidRPr="00BC19F5">
          <w:rPr>
            <w:rStyle w:val="a3"/>
            <w:sz w:val="28"/>
            <w:szCs w:val="28"/>
            <w:lang w:val="en-US" w:eastAsia="ru-RU"/>
          </w:rPr>
          <w:t>EVLependina</w:t>
        </w:r>
        <w:r w:rsidR="00B80E73" w:rsidRPr="00BC19F5">
          <w:rPr>
            <w:rStyle w:val="a3"/>
            <w:sz w:val="28"/>
            <w:szCs w:val="28"/>
            <w:lang w:eastAsia="ru-RU"/>
          </w:rPr>
          <w:t>@</w:t>
        </w:r>
        <w:r w:rsidR="00B80E73" w:rsidRPr="00BC19F5">
          <w:rPr>
            <w:rStyle w:val="a3"/>
            <w:sz w:val="28"/>
            <w:szCs w:val="28"/>
            <w:lang w:val="en-US" w:eastAsia="ru-RU"/>
          </w:rPr>
          <w:t>rosatom</w:t>
        </w:r>
        <w:r w:rsidR="00B80E73" w:rsidRPr="00BC19F5">
          <w:rPr>
            <w:rStyle w:val="a3"/>
            <w:sz w:val="28"/>
            <w:szCs w:val="28"/>
            <w:lang w:eastAsia="ru-RU"/>
          </w:rPr>
          <w:t>.</w:t>
        </w:r>
        <w:r w:rsidR="00B80E73" w:rsidRPr="00BC19F5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615F04">
        <w:rPr>
          <w:b/>
          <w:sz w:val="28"/>
          <w:szCs w:val="28"/>
        </w:rPr>
        <w:t>Автопогрузчик вилочный ВП-05 гос.№ 78-89ХА</w:t>
      </w:r>
      <w:r w:rsidR="00513D90" w:rsidRPr="00F5554D">
        <w:rPr>
          <w:b/>
          <w:sz w:val="28"/>
          <w:szCs w:val="28"/>
        </w:rPr>
        <w:t>»</w:t>
      </w:r>
    </w:p>
    <w:p w:rsidR="00D657CC" w:rsidRDefault="00E22475">
      <w:pPr>
        <w:widowControl/>
        <w:autoSpaceDE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15F04">
        <w:rPr>
          <w:b/>
          <w:sz w:val="28"/>
          <w:szCs w:val="28"/>
        </w:rPr>
        <w:t>Автопогрузчик вилочный ВП-05 гос.№ 78-89ХА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B80E73">
        <w:rPr>
          <w:sz w:val="28"/>
          <w:szCs w:val="28"/>
        </w:rPr>
        <w:t>200</w:t>
      </w:r>
      <w:r w:rsidR="00615F04">
        <w:rPr>
          <w:sz w:val="28"/>
          <w:szCs w:val="28"/>
        </w:rPr>
        <w:t>6</w:t>
      </w:r>
      <w:r w:rsidR="005F16A6">
        <w:rPr>
          <w:sz w:val="28"/>
          <w:szCs w:val="28"/>
        </w:rPr>
        <w:t>,</w:t>
      </w:r>
      <w:r w:rsidR="00677722">
        <w:rPr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D657CC">
        <w:rPr>
          <w:sz w:val="28"/>
          <w:szCs w:val="28"/>
        </w:rPr>
        <w:t>.</w:t>
      </w:r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8F61BD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 xml:space="preserve">объекты основных средств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они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7B4D41">
        <w:rPr>
          <w:b/>
          <w:sz w:val="28"/>
          <w:szCs w:val="28"/>
        </w:rPr>
        <w:t>305 000,00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6E7690" w:rsidRDefault="006E7690" w:rsidP="006E7690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6E7690" w:rsidRDefault="006E7690" w:rsidP="006E7690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6E7690" w:rsidRPr="00E02E40" w:rsidRDefault="006E7690" w:rsidP="006E7690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6E7690" w:rsidRPr="00E02E40" w:rsidRDefault="006E7690" w:rsidP="006E7690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6E7690" w:rsidRPr="00E02E40" w:rsidRDefault="006E7690" w:rsidP="006E7690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6E7690" w:rsidRPr="00E02E40" w:rsidRDefault="006E7690" w:rsidP="006E7690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6E7690" w:rsidRPr="00E02E40" w:rsidRDefault="006E7690" w:rsidP="006E7690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6E7690" w:rsidRPr="00E02E40" w:rsidRDefault="006E7690" w:rsidP="006E7690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6E7690" w:rsidRPr="009F1554" w:rsidRDefault="006E7690" w:rsidP="006E7690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Дата и время окончания подачи предложений: </w:t>
      </w:r>
      <w:r w:rsidRPr="00F5554D">
        <w:rPr>
          <w:iCs/>
          <w:color w:val="0000FF"/>
          <w:spacing w:val="4"/>
          <w:sz w:val="28"/>
          <w:szCs w:val="28"/>
        </w:rPr>
        <w:t>«</w:t>
      </w:r>
      <w:r w:rsidRPr="000B6E10">
        <w:rPr>
          <w:iCs/>
          <w:color w:val="0000FF"/>
          <w:spacing w:val="4"/>
          <w:sz w:val="28"/>
          <w:szCs w:val="28"/>
        </w:rPr>
        <w:t>0</w:t>
      </w:r>
      <w:r>
        <w:rPr>
          <w:iCs/>
          <w:color w:val="0000FF"/>
          <w:spacing w:val="4"/>
          <w:sz w:val="28"/>
          <w:szCs w:val="28"/>
        </w:rPr>
        <w:t>6</w:t>
      </w:r>
      <w:r w:rsidRPr="00F5554D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декабря 2021</w:t>
      </w:r>
      <w:r w:rsidRPr="00F5554D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10</w:t>
      </w:r>
      <w:r w:rsidRPr="00F5554D">
        <w:rPr>
          <w:iCs/>
          <w:color w:val="0000FF"/>
          <w:spacing w:val="4"/>
          <w:sz w:val="28"/>
          <w:szCs w:val="28"/>
        </w:rPr>
        <w:t xml:space="preserve"> час. 00 мин </w:t>
      </w:r>
      <w:r>
        <w:rPr>
          <w:rFonts w:ascii="TimesNewRomanPSMT" w:hAnsi="TimesNewRomanPSMT" w:cs="TimesNewRomanPSMT"/>
          <w:color w:val="0000FF"/>
          <w:sz w:val="28"/>
          <w:szCs w:val="28"/>
        </w:rPr>
        <w:t>по московскому времени.</w:t>
      </w:r>
    </w:p>
    <w:p w:rsidR="007F4B5D" w:rsidRPr="009F1554" w:rsidRDefault="007F4B5D" w:rsidP="007F4B5D">
      <w:pPr>
        <w:jc w:val="both"/>
        <w:rPr>
          <w:sz w:val="28"/>
          <w:szCs w:val="28"/>
        </w:rPr>
      </w:pP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C051C0" w:rsidRDefault="00C051C0" w:rsidP="0016111F">
      <w:pPr>
        <w:ind w:firstLine="708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В случае поступления предложений на покупку от нескольких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участников, победителем признается участник, предложивший наибольшую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цену.</w:t>
      </w:r>
    </w:p>
    <w:p w:rsidR="00D16280" w:rsidRPr="002E2719" w:rsidRDefault="00D16280" w:rsidP="00D16280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Допускается принятие к рассмотрению ценовых предложений, направленных участниками конкурентной процедуры вне ЭТП по </w:t>
      </w:r>
      <w:proofErr w:type="spellStart"/>
      <w:r w:rsidRPr="002E2719">
        <w:rPr>
          <w:sz w:val="28"/>
          <w:szCs w:val="28"/>
        </w:rPr>
        <w:t>эл</w:t>
      </w:r>
      <w:proofErr w:type="gramStart"/>
      <w:r w:rsidRPr="002E2719">
        <w:rPr>
          <w:sz w:val="28"/>
          <w:szCs w:val="28"/>
        </w:rPr>
        <w:t>.п</w:t>
      </w:r>
      <w:proofErr w:type="gramEnd"/>
      <w:r w:rsidRPr="002E2719">
        <w:rPr>
          <w:sz w:val="28"/>
          <w:szCs w:val="28"/>
        </w:rPr>
        <w:t>очте</w:t>
      </w:r>
      <w:proofErr w:type="spellEnd"/>
      <w:r w:rsidRPr="002E2719">
        <w:rPr>
          <w:sz w:val="28"/>
          <w:szCs w:val="28"/>
        </w:rPr>
        <w:t xml:space="preserve">, факсу и </w:t>
      </w:r>
      <w:proofErr w:type="spellStart"/>
      <w:r w:rsidRPr="002E2719">
        <w:rPr>
          <w:sz w:val="28"/>
          <w:szCs w:val="28"/>
        </w:rPr>
        <w:t>т.п</w:t>
      </w:r>
      <w:proofErr w:type="spellEnd"/>
      <w:r w:rsidRPr="002E2719">
        <w:rPr>
          <w:sz w:val="28"/>
          <w:szCs w:val="28"/>
        </w:rPr>
        <w:t>, а также поданных лично путем написания соответствующего заявления (заявки).</w:t>
      </w:r>
    </w:p>
    <w:p w:rsidR="00D16280" w:rsidRPr="009F1554" w:rsidRDefault="00D16280" w:rsidP="00D16280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>В случае если наибольшее ценовое предложение было получено вне ЭТП, Комиссия принимает решение о проведении повторной конкурентной процедуры по реализации с начальной ценой, равной цене наибольшего ценового предложения.</w:t>
      </w:r>
    </w:p>
    <w:p w:rsidR="00D16280" w:rsidRPr="009F1554" w:rsidRDefault="00D16280" w:rsidP="0016111F">
      <w:pPr>
        <w:ind w:firstLine="708"/>
        <w:jc w:val="both"/>
        <w:rPr>
          <w:sz w:val="28"/>
          <w:szCs w:val="28"/>
        </w:rPr>
      </w:pP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lastRenderedPageBreak/>
        <w:t>Обязательные условия: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заключение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осуществляется только по форме типового договора купли-продажи АО «ПО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  <w:r w:rsidRPr="002370FB">
        <w:rPr>
          <w:color w:val="FFFFFF"/>
          <w:lang w:eastAsia="ru-RU"/>
        </w:rPr>
        <w:t>М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BC6EE6" w:rsidRDefault="00BC6EE6" w:rsidP="00F12451">
      <w:pPr>
        <w:jc w:val="center"/>
        <w:rPr>
          <w:b/>
          <w:sz w:val="28"/>
          <w:szCs w:val="28"/>
        </w:rPr>
      </w:pPr>
    </w:p>
    <w:p w:rsidR="00BC6EE6" w:rsidRPr="00FB3B77" w:rsidRDefault="00BC6EE6" w:rsidP="00F12451">
      <w:pPr>
        <w:jc w:val="center"/>
        <w:rPr>
          <w:b/>
          <w:sz w:val="28"/>
          <w:szCs w:val="28"/>
        </w:rPr>
      </w:pPr>
    </w:p>
    <w:p w:rsidR="000D36F1" w:rsidRPr="00FB3B77" w:rsidRDefault="000D36F1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503B0" w:rsidP="00FE7A50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9050774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16111F" w:rsidRDefault="00615F04" w:rsidP="002503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Автопогрузчик вилочный ВП-05 гос.№ 78-89ХА</w:t>
            </w:r>
            <w:r w:rsidR="005F16A6">
              <w:rPr>
                <w:sz w:val="22"/>
                <w:szCs w:val="22"/>
              </w:rPr>
              <w:t xml:space="preserve">, </w:t>
            </w:r>
            <w:r w:rsidR="00B80E73">
              <w:rPr>
                <w:sz w:val="22"/>
                <w:szCs w:val="22"/>
              </w:rPr>
              <w:t>200</w:t>
            </w:r>
            <w:r w:rsidR="002503B0">
              <w:rPr>
                <w:sz w:val="22"/>
                <w:szCs w:val="22"/>
              </w:rPr>
              <w:t>6</w:t>
            </w:r>
            <w:r w:rsidR="007F4B5D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B4D4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B4D4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305 000,00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7B4D41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305 000,00</w:t>
            </w:r>
          </w:p>
        </w:tc>
      </w:tr>
    </w:tbl>
    <w:p w:rsidR="002167C7" w:rsidRDefault="008D0D6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11E8C93E" wp14:editId="2A7CFA4F">
            <wp:simplePos x="0" y="0"/>
            <wp:positionH relativeFrom="column">
              <wp:posOffset>284892</wp:posOffset>
            </wp:positionH>
            <wp:positionV relativeFrom="paragraph">
              <wp:posOffset>64622</wp:posOffset>
            </wp:positionV>
            <wp:extent cx="5454503" cy="7955164"/>
            <wp:effectExtent l="0" t="0" r="0" b="0"/>
            <wp:wrapNone/>
            <wp:docPr id="2" name="Рисунок 2" descr="H:\73\ИЗВЕЩЕНИЯ ОС\АВТОМОБИЛИ\Август 2021_Toyota, русские\Фото Лепендина\90507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Август 2021_Toyota, русские\Фото Лепендина\9050774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357" cy="7954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8D0D6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79B77AD" wp14:editId="424AEC8F">
            <wp:simplePos x="0" y="0"/>
            <wp:positionH relativeFrom="column">
              <wp:posOffset>80645</wp:posOffset>
            </wp:positionH>
            <wp:positionV relativeFrom="paragraph">
              <wp:posOffset>193040</wp:posOffset>
            </wp:positionV>
            <wp:extent cx="2936240" cy="41249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240" cy="412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64CD" w:rsidRDefault="00DF079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F61F314" wp14:editId="7BB72AE4">
            <wp:simplePos x="0" y="0"/>
            <wp:positionH relativeFrom="column">
              <wp:posOffset>3014980</wp:posOffset>
            </wp:positionH>
            <wp:positionV relativeFrom="paragraph">
              <wp:posOffset>9747</wp:posOffset>
            </wp:positionV>
            <wp:extent cx="3100070" cy="410400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070" cy="4104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2503B0" w:rsidRDefault="002503B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DF079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3CF56ADC" wp14:editId="2E114154">
            <wp:simplePos x="0" y="0"/>
            <wp:positionH relativeFrom="column">
              <wp:posOffset>3176905</wp:posOffset>
            </wp:positionH>
            <wp:positionV relativeFrom="paragraph">
              <wp:posOffset>57785</wp:posOffset>
            </wp:positionV>
            <wp:extent cx="2989580" cy="4029710"/>
            <wp:effectExtent l="19050" t="0" r="127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402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7041153" wp14:editId="221986E1">
            <wp:simplePos x="0" y="0"/>
            <wp:positionH relativeFrom="column">
              <wp:posOffset>-121920</wp:posOffset>
            </wp:positionH>
            <wp:positionV relativeFrom="paragraph">
              <wp:posOffset>57785</wp:posOffset>
            </wp:positionV>
            <wp:extent cx="3296920" cy="4029710"/>
            <wp:effectExtent l="19050" t="0" r="0" b="0"/>
            <wp:wrapNone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920" cy="402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615F04">
        <w:rPr>
          <w:b/>
          <w:sz w:val="28"/>
          <w:szCs w:val="24"/>
        </w:rPr>
        <w:t>Автопогрузчик вилочный ВП-05 гос.№ 78-89ХА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615F04">
        <w:rPr>
          <w:b/>
          <w:sz w:val="28"/>
          <w:szCs w:val="24"/>
        </w:rPr>
        <w:t>Автопогрузчик вилочный ВП-05 гос.№ 78-89ХА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хранении в складских помещениях, принадлежащих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1F1932" w:rsidRPr="008F217C">
        <w:rPr>
          <w:sz w:val="28"/>
          <w:szCs w:val="24"/>
        </w:rPr>
        <w:t>10 календарных дней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615F04">
        <w:rPr>
          <w:b/>
          <w:sz w:val="28"/>
          <w:szCs w:val="24"/>
        </w:rPr>
        <w:t>Автопогрузчик вилочный ВП-05 гос.№ 78-89ХА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7B4D41">
        <w:rPr>
          <w:b/>
          <w:sz w:val="28"/>
          <w:szCs w:val="24"/>
        </w:rPr>
        <w:t>305 000,00</w:t>
      </w:r>
      <w:r w:rsidR="008F217C" w:rsidRPr="008F217C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343326" w:rsidRPr="008F217C" w:rsidRDefault="00BC6EE6" w:rsidP="005B5112">
      <w:pPr>
        <w:widowControl/>
        <w:numPr>
          <w:ilvl w:val="0"/>
          <w:numId w:val="7"/>
        </w:numPr>
        <w:tabs>
          <w:tab w:val="left" w:pos="540"/>
        </w:tabs>
        <w:autoSpaceDE/>
        <w:jc w:val="both"/>
        <w:rPr>
          <w:sz w:val="28"/>
          <w:szCs w:val="24"/>
        </w:rPr>
      </w:pPr>
      <w:r>
        <w:rPr>
          <w:sz w:val="28"/>
          <w:szCs w:val="24"/>
        </w:rPr>
        <w:t>Акт приема-передачи ф. ОС-1</w:t>
      </w: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Pr="00394BB2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B95617" w:rsidRPr="00394BB2" w:rsidRDefault="00B95617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2A12D2" w:rsidRDefault="002A12D2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2020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</w:t>
      </w:r>
      <w:r w:rsidRPr="00AC2866">
        <w:rPr>
          <w:sz w:val="24"/>
          <w:szCs w:val="24"/>
        </w:rPr>
        <w:t xml:space="preserve">извещение о проведении процедуры «Предложение делать оферту продавца» на продажу лота </w:t>
      </w:r>
      <w:r w:rsidR="00E22475" w:rsidRPr="00AC2866">
        <w:rPr>
          <w:sz w:val="24"/>
          <w:szCs w:val="24"/>
        </w:rPr>
        <w:t>«</w:t>
      </w:r>
      <w:r w:rsidR="00615F04">
        <w:rPr>
          <w:b/>
          <w:sz w:val="24"/>
          <w:szCs w:val="24"/>
        </w:rPr>
        <w:t>Автопогрузчик вилочный ВП-05 гос.№ 78-89ХА</w:t>
      </w:r>
      <w:r w:rsidR="00E22475" w:rsidRPr="00AC2866">
        <w:rPr>
          <w:sz w:val="24"/>
          <w:szCs w:val="24"/>
        </w:rPr>
        <w:t xml:space="preserve">», </w:t>
      </w:r>
      <w:r w:rsidRPr="00AC2866">
        <w:rPr>
          <w:i/>
          <w:iCs/>
          <w:sz w:val="24"/>
          <w:szCs w:val="24"/>
          <w:lang w:eastAsia="ru-RU"/>
        </w:rPr>
        <w:t>наименование</w:t>
      </w:r>
      <w:r w:rsidRPr="00AC2866">
        <w:rPr>
          <w:sz w:val="24"/>
          <w:szCs w:val="24"/>
          <w:lang w:eastAsia="ru-RU"/>
        </w:rPr>
        <w:t xml:space="preserve">, </w:t>
      </w:r>
      <w:r w:rsidRPr="00AC2866">
        <w:rPr>
          <w:i/>
          <w:iCs/>
          <w:sz w:val="24"/>
          <w:szCs w:val="24"/>
          <w:lang w:eastAsia="ru-RU"/>
        </w:rPr>
        <w:t>сведения об организационно-правовой</w:t>
      </w:r>
      <w:r w:rsidRPr="000E17EC">
        <w:rPr>
          <w:i/>
          <w:iCs/>
          <w:sz w:val="24"/>
          <w:szCs w:val="24"/>
          <w:lang w:eastAsia="ru-RU"/>
        </w:rPr>
        <w:t xml:space="preserve">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615F04">
        <w:rPr>
          <w:b/>
          <w:sz w:val="28"/>
          <w:szCs w:val="24"/>
        </w:rPr>
        <w:t>Автопогрузчик вилочный ВП-05 гос.№ 78-89ХА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B4D41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Общая </w:t>
            </w:r>
            <w:r w:rsidRPr="00D657CC">
              <w:rPr>
                <w:szCs w:val="24"/>
              </w:rPr>
              <w:t>стоимость лота «</w:t>
            </w:r>
            <w:r w:rsidR="00615F04">
              <w:rPr>
                <w:b/>
                <w:szCs w:val="24"/>
              </w:rPr>
              <w:t>Автопогрузчик вилочный ВП-05 гос.№ 78-89ХА</w:t>
            </w:r>
            <w:r w:rsidR="002B2158" w:rsidRPr="00D657CC">
              <w:rPr>
                <w:szCs w:val="24"/>
              </w:rPr>
              <w:t>»</w:t>
            </w:r>
            <w:r w:rsidRPr="00D657CC">
              <w:rPr>
                <w:szCs w:val="24"/>
              </w:rPr>
              <w:t xml:space="preserve"> </w:t>
            </w:r>
            <w:r w:rsidR="00A9157D" w:rsidRPr="00D657CC">
              <w:rPr>
                <w:szCs w:val="24"/>
              </w:rPr>
              <w:t xml:space="preserve"> </w:t>
            </w:r>
            <w:r w:rsidR="007B4D41">
              <w:rPr>
                <w:b/>
                <w:szCs w:val="24"/>
              </w:rPr>
              <w:t>305 000,00</w:t>
            </w:r>
            <w:r w:rsidR="00C92195" w:rsidRPr="00D657CC">
              <w:rPr>
                <w:b/>
                <w:szCs w:val="24"/>
              </w:rPr>
              <w:t xml:space="preserve"> </w:t>
            </w:r>
            <w:r w:rsidR="000E17EC" w:rsidRPr="00D657CC">
              <w:rPr>
                <w:b/>
                <w:szCs w:val="24"/>
              </w:rPr>
              <w:t xml:space="preserve">руб. </w:t>
            </w:r>
            <w:r w:rsidRPr="00D657C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bookmarkStart w:id="0" w:name="_GoBack"/>
            <w:bookmarkEnd w:id="0"/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6309EA" w:rsidRPr="0082314B">
              <w:rPr>
                <w:szCs w:val="24"/>
              </w:rPr>
              <w:t>10</w:t>
            </w:r>
            <w:r w:rsidR="001F1932" w:rsidRPr="0082314B">
              <w:rPr>
                <w:szCs w:val="24"/>
              </w:rPr>
              <w:t xml:space="preserve"> календарных дней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B80E73" w:rsidRDefault="00B80E73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C4A1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615F04" w:rsidRPr="00615F04">
            <w:rPr>
              <w:sz w:val="28"/>
              <w:szCs w:val="28"/>
            </w:rPr>
            <w:t>имущество: Автопогрузчик вилочный ВП-05, 200</w:t>
          </w:r>
          <w:r w:rsidR="00615F04">
            <w:rPr>
              <w:sz w:val="28"/>
              <w:szCs w:val="28"/>
            </w:rPr>
            <w:t>6</w:t>
          </w:r>
          <w:r w:rsidR="00615F04" w:rsidRPr="00615F04">
            <w:rPr>
              <w:sz w:val="28"/>
              <w:szCs w:val="28"/>
            </w:rPr>
            <w:t xml:space="preserve"> </w:t>
          </w:r>
          <w:proofErr w:type="spellStart"/>
          <w:r w:rsidR="00615F04" w:rsidRPr="00615F04">
            <w:rPr>
              <w:sz w:val="28"/>
              <w:szCs w:val="28"/>
            </w:rPr>
            <w:t>г.в</w:t>
          </w:r>
          <w:proofErr w:type="spellEnd"/>
          <w:r w:rsidR="00615F04" w:rsidRPr="00615F04">
            <w:rPr>
              <w:sz w:val="28"/>
              <w:szCs w:val="28"/>
            </w:rPr>
            <w:t xml:space="preserve">., инв.№ </w:t>
          </w:r>
          <w:r w:rsidR="00615F04">
            <w:rPr>
              <w:sz w:val="28"/>
              <w:szCs w:val="28"/>
            </w:rPr>
            <w:t>9050774</w:t>
          </w:r>
          <w:r w:rsidR="00615F04" w:rsidRPr="00615F04">
            <w:rPr>
              <w:sz w:val="28"/>
              <w:szCs w:val="28"/>
            </w:rPr>
            <w:t xml:space="preserve">, VIN №    , модель, номер двигателя   </w:t>
          </w:r>
          <w:r w:rsidR="00615F04" w:rsidRPr="00615F04">
            <w:rPr>
              <w:sz w:val="28"/>
              <w:szCs w:val="28"/>
            </w:rPr>
            <w:tab/>
            <w:t>, шасси (рама)</w:t>
          </w:r>
          <w:proofErr w:type="gramStart"/>
          <w:r w:rsidR="00615F04" w:rsidRPr="00615F04">
            <w:rPr>
              <w:sz w:val="28"/>
              <w:szCs w:val="28"/>
            </w:rPr>
            <w:t xml:space="preserve">         ,</w:t>
          </w:r>
          <w:proofErr w:type="gramEnd"/>
          <w:r w:rsidR="00615F04" w:rsidRPr="00615F04">
            <w:rPr>
              <w:sz w:val="28"/>
              <w:szCs w:val="28"/>
            </w:rPr>
            <w:t xml:space="preserve"> кузов №   , цвет «   »,  государственный регистрационный номер </w:t>
          </w:r>
          <w:r w:rsidR="00615F04" w:rsidRPr="002A24E3">
            <w:rPr>
              <w:sz w:val="28"/>
              <w:szCs w:val="28"/>
            </w:rPr>
            <w:t>гос.№ 78-89ХА</w:t>
          </w:r>
          <w:r w:rsidR="00615F04" w:rsidRPr="00615F04">
            <w:rPr>
              <w:sz w:val="28"/>
              <w:szCs w:val="28"/>
            </w:rPr>
            <w:t xml:space="preserve">, паспорт </w:t>
          </w:r>
          <w:r w:rsidR="00615F04">
            <w:rPr>
              <w:sz w:val="28"/>
              <w:szCs w:val="28"/>
            </w:rPr>
            <w:t>самоходной машины</w:t>
          </w:r>
          <w:r w:rsidR="00615F04" w:rsidRPr="00615F04">
            <w:rPr>
              <w:sz w:val="28"/>
              <w:szCs w:val="28"/>
            </w:rPr>
            <w:t xml:space="preserve">      от      , свидетельство о регистрации      №      от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B4D4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75D1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6E7690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9AC" w:rsidRDefault="004939AC">
      <w:r>
        <w:separator/>
      </w:r>
    </w:p>
  </w:endnote>
  <w:endnote w:type="continuationSeparator" w:id="0">
    <w:p w:rsidR="004939AC" w:rsidRDefault="00493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F73115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AF27939" wp14:editId="53215BB8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0" t="0" r="0" b="0"/>
              <wp:wrapSquare wrapText="largest"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EE1801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 w:rsidR="008901C6"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B4D41">
                            <w:rPr>
                              <w:rStyle w:val="a4"/>
                              <w:noProof/>
                            </w:rPr>
                            <w:t>8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" stroked="f">
              <v:fill opacity="0"/>
              <v:textbox inset="0,0,0,0">
                <w:txbxContent>
                  <w:p w:rsidR="008901C6" w:rsidRDefault="00EE1801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 w:rsidR="008901C6"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B4D41">
                      <w:rPr>
                        <w:rStyle w:val="a4"/>
                        <w:noProof/>
                      </w:rPr>
                      <w:t>8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9AC" w:rsidRDefault="004939AC">
      <w:r>
        <w:separator/>
      </w:r>
    </w:p>
  </w:footnote>
  <w:footnote w:type="continuationSeparator" w:id="0">
    <w:p w:rsidR="004939AC" w:rsidRDefault="004939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36F1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63FB"/>
    <w:rsid w:val="00113B58"/>
    <w:rsid w:val="00114F29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972B7"/>
    <w:rsid w:val="001A060B"/>
    <w:rsid w:val="001B25C5"/>
    <w:rsid w:val="001C1C02"/>
    <w:rsid w:val="001D22DF"/>
    <w:rsid w:val="001D2DAE"/>
    <w:rsid w:val="001E133A"/>
    <w:rsid w:val="001E66AF"/>
    <w:rsid w:val="001F1932"/>
    <w:rsid w:val="001F218A"/>
    <w:rsid w:val="00204861"/>
    <w:rsid w:val="002167C7"/>
    <w:rsid w:val="00217580"/>
    <w:rsid w:val="002252A1"/>
    <w:rsid w:val="00225378"/>
    <w:rsid w:val="002322EA"/>
    <w:rsid w:val="002328D3"/>
    <w:rsid w:val="00236C4D"/>
    <w:rsid w:val="002370FB"/>
    <w:rsid w:val="00237AC2"/>
    <w:rsid w:val="0024726D"/>
    <w:rsid w:val="002503B0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56F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14AC"/>
    <w:rsid w:val="003B3F22"/>
    <w:rsid w:val="003B4BDA"/>
    <w:rsid w:val="003C2284"/>
    <w:rsid w:val="003C4352"/>
    <w:rsid w:val="003C6B71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077CA"/>
    <w:rsid w:val="00415687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39AC"/>
    <w:rsid w:val="00495BA4"/>
    <w:rsid w:val="00495EC2"/>
    <w:rsid w:val="004B071A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50665"/>
    <w:rsid w:val="00550A2A"/>
    <w:rsid w:val="005515E2"/>
    <w:rsid w:val="005545A7"/>
    <w:rsid w:val="00554673"/>
    <w:rsid w:val="005555AB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60518E"/>
    <w:rsid w:val="00606591"/>
    <w:rsid w:val="00615F04"/>
    <w:rsid w:val="006309EA"/>
    <w:rsid w:val="00636951"/>
    <w:rsid w:val="0064451F"/>
    <w:rsid w:val="00654291"/>
    <w:rsid w:val="00655935"/>
    <w:rsid w:val="00660E68"/>
    <w:rsid w:val="0066254C"/>
    <w:rsid w:val="0066464E"/>
    <w:rsid w:val="00664D2D"/>
    <w:rsid w:val="00667691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246"/>
    <w:rsid w:val="006E6E8C"/>
    <w:rsid w:val="006E6FE7"/>
    <w:rsid w:val="006E7690"/>
    <w:rsid w:val="006E7831"/>
    <w:rsid w:val="006F41A7"/>
    <w:rsid w:val="006F41D0"/>
    <w:rsid w:val="006F5A0B"/>
    <w:rsid w:val="006F7D10"/>
    <w:rsid w:val="00700CBE"/>
    <w:rsid w:val="00704985"/>
    <w:rsid w:val="00710F4E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D0F"/>
    <w:rsid w:val="00764F45"/>
    <w:rsid w:val="007656D1"/>
    <w:rsid w:val="00773DB8"/>
    <w:rsid w:val="00775D11"/>
    <w:rsid w:val="00776123"/>
    <w:rsid w:val="00780FC1"/>
    <w:rsid w:val="00791041"/>
    <w:rsid w:val="00791EA0"/>
    <w:rsid w:val="00795CB5"/>
    <w:rsid w:val="007A09C2"/>
    <w:rsid w:val="007A16E2"/>
    <w:rsid w:val="007B4D41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81028D"/>
    <w:rsid w:val="00810C10"/>
    <w:rsid w:val="0081429A"/>
    <w:rsid w:val="0082314B"/>
    <w:rsid w:val="00825629"/>
    <w:rsid w:val="008257A8"/>
    <w:rsid w:val="0083325C"/>
    <w:rsid w:val="00842835"/>
    <w:rsid w:val="00846AD2"/>
    <w:rsid w:val="0085249B"/>
    <w:rsid w:val="0086053D"/>
    <w:rsid w:val="00863D00"/>
    <w:rsid w:val="00864083"/>
    <w:rsid w:val="00871027"/>
    <w:rsid w:val="00881B5F"/>
    <w:rsid w:val="0088335C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D0D6A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0910"/>
    <w:rsid w:val="009741A1"/>
    <w:rsid w:val="0098088B"/>
    <w:rsid w:val="00985359"/>
    <w:rsid w:val="00987A60"/>
    <w:rsid w:val="00994AFE"/>
    <w:rsid w:val="009A1662"/>
    <w:rsid w:val="009A1A14"/>
    <w:rsid w:val="009B0AB9"/>
    <w:rsid w:val="009B7033"/>
    <w:rsid w:val="009B77DF"/>
    <w:rsid w:val="009C7EAF"/>
    <w:rsid w:val="009D1B96"/>
    <w:rsid w:val="009E14E4"/>
    <w:rsid w:val="009E161F"/>
    <w:rsid w:val="00A14FCA"/>
    <w:rsid w:val="00A15B7F"/>
    <w:rsid w:val="00A1785F"/>
    <w:rsid w:val="00A226F9"/>
    <w:rsid w:val="00A36D84"/>
    <w:rsid w:val="00A37D6C"/>
    <w:rsid w:val="00A451D2"/>
    <w:rsid w:val="00A46499"/>
    <w:rsid w:val="00A51544"/>
    <w:rsid w:val="00A55554"/>
    <w:rsid w:val="00A6131F"/>
    <w:rsid w:val="00A67E10"/>
    <w:rsid w:val="00A743C0"/>
    <w:rsid w:val="00A857A5"/>
    <w:rsid w:val="00A9157D"/>
    <w:rsid w:val="00A94B8E"/>
    <w:rsid w:val="00A96CC3"/>
    <w:rsid w:val="00A97605"/>
    <w:rsid w:val="00AA2528"/>
    <w:rsid w:val="00AA60C7"/>
    <w:rsid w:val="00AB73DC"/>
    <w:rsid w:val="00AC04F9"/>
    <w:rsid w:val="00AC2866"/>
    <w:rsid w:val="00AC2DC7"/>
    <w:rsid w:val="00AC317A"/>
    <w:rsid w:val="00AC4BA9"/>
    <w:rsid w:val="00AC61AF"/>
    <w:rsid w:val="00AC684F"/>
    <w:rsid w:val="00AD64B3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1D41"/>
    <w:rsid w:val="00B42E80"/>
    <w:rsid w:val="00B45437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80E73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586E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BB9"/>
    <w:rsid w:val="00D13AC8"/>
    <w:rsid w:val="00D161A7"/>
    <w:rsid w:val="00D16280"/>
    <w:rsid w:val="00D22F22"/>
    <w:rsid w:val="00D36A5E"/>
    <w:rsid w:val="00D37511"/>
    <w:rsid w:val="00D40914"/>
    <w:rsid w:val="00D657CC"/>
    <w:rsid w:val="00D76EB7"/>
    <w:rsid w:val="00D77118"/>
    <w:rsid w:val="00D77680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0793"/>
    <w:rsid w:val="00DF22D8"/>
    <w:rsid w:val="00DF4F47"/>
    <w:rsid w:val="00DF52F8"/>
    <w:rsid w:val="00E038D7"/>
    <w:rsid w:val="00E13CA1"/>
    <w:rsid w:val="00E17C22"/>
    <w:rsid w:val="00E17EE3"/>
    <w:rsid w:val="00E22475"/>
    <w:rsid w:val="00E22C02"/>
    <w:rsid w:val="00E24380"/>
    <w:rsid w:val="00E244EF"/>
    <w:rsid w:val="00E26829"/>
    <w:rsid w:val="00E35D5F"/>
    <w:rsid w:val="00E51106"/>
    <w:rsid w:val="00E52A84"/>
    <w:rsid w:val="00E62451"/>
    <w:rsid w:val="00E64753"/>
    <w:rsid w:val="00E67BCA"/>
    <w:rsid w:val="00E73AC3"/>
    <w:rsid w:val="00E755D0"/>
    <w:rsid w:val="00E834FB"/>
    <w:rsid w:val="00E8726A"/>
    <w:rsid w:val="00E9002B"/>
    <w:rsid w:val="00E978DA"/>
    <w:rsid w:val="00EA19DB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E0551"/>
    <w:rsid w:val="00EE1801"/>
    <w:rsid w:val="00EE1C0B"/>
    <w:rsid w:val="00EE44F9"/>
    <w:rsid w:val="00EE77CE"/>
    <w:rsid w:val="00EF256E"/>
    <w:rsid w:val="00F12451"/>
    <w:rsid w:val="00F144DB"/>
    <w:rsid w:val="00F15F54"/>
    <w:rsid w:val="00F215FA"/>
    <w:rsid w:val="00F27C01"/>
    <w:rsid w:val="00F31BA3"/>
    <w:rsid w:val="00F32821"/>
    <w:rsid w:val="00F3441C"/>
    <w:rsid w:val="00F34EB6"/>
    <w:rsid w:val="00F36021"/>
    <w:rsid w:val="00F47FA0"/>
    <w:rsid w:val="00F50428"/>
    <w:rsid w:val="00F50BA2"/>
    <w:rsid w:val="00F5554D"/>
    <w:rsid w:val="00F6304B"/>
    <w:rsid w:val="00F70125"/>
    <w:rsid w:val="00F73115"/>
    <w:rsid w:val="00F77FF1"/>
    <w:rsid w:val="00F813BC"/>
    <w:rsid w:val="00F82667"/>
    <w:rsid w:val="00F902E3"/>
    <w:rsid w:val="00F95C7C"/>
    <w:rsid w:val="00FA1525"/>
    <w:rsid w:val="00FA182C"/>
    <w:rsid w:val="00FA6985"/>
    <w:rsid w:val="00FB3B77"/>
    <w:rsid w:val="00FB3BE4"/>
    <w:rsid w:val="00FB5238"/>
    <w:rsid w:val="00FB64CD"/>
    <w:rsid w:val="00FC6229"/>
    <w:rsid w:val="00FC717A"/>
    <w:rsid w:val="00FD340E"/>
    <w:rsid w:val="00FD6955"/>
    <w:rsid w:val="00FE444C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952C7"/>
    <w:rsid w:val="00035327"/>
    <w:rsid w:val="00076EBF"/>
    <w:rsid w:val="000A042B"/>
    <w:rsid w:val="001166B7"/>
    <w:rsid w:val="002952C7"/>
    <w:rsid w:val="002B64AF"/>
    <w:rsid w:val="002F70BB"/>
    <w:rsid w:val="003B24AD"/>
    <w:rsid w:val="004658BA"/>
    <w:rsid w:val="00817B4D"/>
    <w:rsid w:val="00E1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B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6A511-B4AC-4F64-B102-08BDEBE7A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5241</Words>
  <Characters>29879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35050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2021-11-26T04:26:00Z</dcterms:created>
  <dcterms:modified xsi:type="dcterms:W3CDTF">2021-11-26T04:28:00Z</dcterms:modified>
</cp:coreProperties>
</file>