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DA6D54">
            <w:pPr>
              <w:pStyle w:val="a4"/>
              <w:tabs>
                <w:tab w:val="left" w:pos="360"/>
              </w:tabs>
              <w:jc w:val="left"/>
              <w:rPr>
                <w:sz w:val="22"/>
                <w:szCs w:val="22"/>
              </w:rPr>
            </w:pPr>
            <w:r>
              <w:t>«</w:t>
            </w:r>
            <w:r w:rsidR="00DA6D54">
              <w:t>18</w:t>
            </w:r>
            <w:r w:rsidR="009A522A" w:rsidRPr="00836ED4">
              <w:t>»</w:t>
            </w:r>
            <w:r w:rsidR="005429EB">
              <w:t xml:space="preserve"> </w:t>
            </w:r>
            <w:r w:rsidR="00DA6D54">
              <w:t>июля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FD75B1" w:rsidRDefault="00FD75B1" w:rsidP="00FD75B1">
      <w:pPr>
        <w:widowControl w:val="0"/>
        <w:autoSpaceDE w:val="0"/>
        <w:autoSpaceDN w:val="0"/>
        <w:adjustRightInd w:val="0"/>
        <w:jc w:val="center"/>
        <w:rPr>
          <w:b/>
          <w:sz w:val="36"/>
          <w:szCs w:val="36"/>
        </w:rPr>
      </w:pPr>
    </w:p>
    <w:p w:rsidR="00FD75B1" w:rsidRDefault="00FD75B1" w:rsidP="00FD75B1">
      <w:pPr>
        <w:widowControl w:val="0"/>
        <w:autoSpaceDE w:val="0"/>
        <w:autoSpaceDN w:val="0"/>
        <w:adjustRightInd w:val="0"/>
        <w:jc w:val="center"/>
        <w:rPr>
          <w:b/>
          <w:sz w:val="36"/>
          <w:szCs w:val="36"/>
        </w:rPr>
      </w:pPr>
      <w:r w:rsidRPr="00CF0562">
        <w:rPr>
          <w:b/>
          <w:sz w:val="36"/>
          <w:szCs w:val="36"/>
        </w:rPr>
        <w:t>Открытый запрос предложений</w:t>
      </w:r>
      <w:r>
        <w:rPr>
          <w:b/>
          <w:sz w:val="36"/>
          <w:szCs w:val="36"/>
        </w:rPr>
        <w:t xml:space="preserve"> </w:t>
      </w:r>
    </w:p>
    <w:p w:rsidR="009A522A" w:rsidRPr="00CF0562" w:rsidRDefault="00FD75B1" w:rsidP="00FD75B1">
      <w:pPr>
        <w:widowControl w:val="0"/>
        <w:autoSpaceDE w:val="0"/>
        <w:autoSpaceDN w:val="0"/>
        <w:adjustRightInd w:val="0"/>
        <w:jc w:val="center"/>
        <w:rPr>
          <w:b/>
          <w:sz w:val="36"/>
          <w:szCs w:val="36"/>
        </w:rPr>
      </w:pPr>
      <w:r>
        <w:rPr>
          <w:b/>
          <w:sz w:val="36"/>
          <w:szCs w:val="36"/>
        </w:rPr>
        <w:t>в электронной форме</w:t>
      </w:r>
      <w:r w:rsidRPr="00CF0562">
        <w:rPr>
          <w:b/>
          <w:sz w:val="36"/>
          <w:szCs w:val="36"/>
        </w:rPr>
        <w:t xml:space="preserve"> №</w:t>
      </w:r>
      <w:r w:rsidR="009A522A" w:rsidRPr="00CF0562">
        <w:rPr>
          <w:b/>
          <w:sz w:val="36"/>
          <w:szCs w:val="36"/>
        </w:rPr>
        <w:t xml:space="preserve"> </w:t>
      </w:r>
      <w:r w:rsidR="00DA6D54">
        <w:rPr>
          <w:b/>
          <w:sz w:val="36"/>
          <w:szCs w:val="36"/>
        </w:rPr>
        <w:t>102</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2F3D14" w:rsidRDefault="00B75872" w:rsidP="004F33FD">
      <w:pPr>
        <w:widowControl w:val="0"/>
        <w:autoSpaceDE w:val="0"/>
        <w:autoSpaceDN w:val="0"/>
        <w:adjustRightInd w:val="0"/>
        <w:jc w:val="center"/>
        <w:rPr>
          <w:b/>
          <w:bCs/>
          <w:sz w:val="36"/>
          <w:szCs w:val="36"/>
        </w:rPr>
      </w:pPr>
      <w:r>
        <w:rPr>
          <w:b/>
          <w:bCs/>
          <w:sz w:val="36"/>
          <w:szCs w:val="36"/>
        </w:rPr>
        <w:t>калорифера к спецмашине УМП-350</w:t>
      </w: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582890" w:rsidRDefault="00E25692" w:rsidP="002F3D14">
      <w:pPr>
        <w:widowControl w:val="0"/>
        <w:autoSpaceDE w:val="0"/>
        <w:autoSpaceDN w:val="0"/>
        <w:adjustRightInd w:val="0"/>
        <w:jc w:val="both"/>
        <w:rPr>
          <w:b/>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DA6D54">
        <w:rPr>
          <w:sz w:val="22"/>
          <w:szCs w:val="22"/>
        </w:rPr>
        <w:t>102</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DA6D54">
        <w:rPr>
          <w:sz w:val="22"/>
          <w:szCs w:val="22"/>
        </w:rPr>
        <w:t>18</w:t>
      </w:r>
      <w:r w:rsidRPr="00545EB3">
        <w:rPr>
          <w:sz w:val="22"/>
          <w:szCs w:val="22"/>
        </w:rPr>
        <w:t>»</w:t>
      </w:r>
      <w:r w:rsidR="005B17CC">
        <w:rPr>
          <w:sz w:val="22"/>
          <w:szCs w:val="22"/>
        </w:rPr>
        <w:t xml:space="preserve"> ию</w:t>
      </w:r>
      <w:r w:rsidR="002F3D14">
        <w:rPr>
          <w:sz w:val="22"/>
          <w:szCs w:val="22"/>
        </w:rPr>
        <w:t>л</w:t>
      </w:r>
      <w:r w:rsidR="005B17CC">
        <w:rPr>
          <w:sz w:val="22"/>
          <w:szCs w:val="22"/>
        </w:rPr>
        <w:t>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w:t>
      </w:r>
      <w:r w:rsidR="00FD75B1" w:rsidRPr="00D66C7C">
        <w:rPr>
          <w:sz w:val="22"/>
          <w:szCs w:val="22"/>
        </w:rPr>
        <w:t xml:space="preserve">к участию в открытом запросе предложений </w:t>
      </w:r>
      <w:r w:rsidR="00FD75B1">
        <w:rPr>
          <w:sz w:val="22"/>
          <w:szCs w:val="22"/>
        </w:rPr>
        <w:t xml:space="preserve">в электронной форме </w:t>
      </w:r>
      <w:r w:rsidR="00FD75B1" w:rsidRPr="006111CC">
        <w:rPr>
          <w:sz w:val="22"/>
          <w:szCs w:val="22"/>
        </w:rPr>
        <w:t>на право заключить договор</w:t>
      </w:r>
      <w:r w:rsidR="00FD75B1" w:rsidRPr="006111CC">
        <w:rPr>
          <w:b/>
          <w:sz w:val="22"/>
          <w:szCs w:val="22"/>
        </w:rPr>
        <w:t xml:space="preserve"> </w:t>
      </w:r>
      <w:r w:rsidR="006111CC" w:rsidRPr="006111CC">
        <w:rPr>
          <w:b/>
          <w:sz w:val="22"/>
          <w:szCs w:val="22"/>
        </w:rPr>
        <w:t xml:space="preserve">на </w:t>
      </w:r>
      <w:r w:rsidR="00226663">
        <w:rPr>
          <w:b/>
          <w:sz w:val="22"/>
          <w:szCs w:val="22"/>
        </w:rPr>
        <w:t>п</w:t>
      </w:r>
      <w:r w:rsidR="00E87A5F">
        <w:rPr>
          <w:b/>
          <w:sz w:val="22"/>
          <w:szCs w:val="22"/>
        </w:rPr>
        <w:t>оставку</w:t>
      </w:r>
      <w:r w:rsidR="005B17CC">
        <w:rPr>
          <w:b/>
          <w:sz w:val="22"/>
          <w:szCs w:val="22"/>
        </w:rPr>
        <w:t xml:space="preserve"> </w:t>
      </w:r>
      <w:r w:rsidR="00EE5DCC" w:rsidRPr="00EE5DCC">
        <w:rPr>
          <w:b/>
          <w:sz w:val="22"/>
          <w:szCs w:val="22"/>
        </w:rPr>
        <w:t xml:space="preserve">калорифера к спецмашине УМП-350 </w:t>
      </w:r>
      <w:r w:rsidRPr="005C51EF">
        <w:rPr>
          <w:sz w:val="22"/>
          <w:szCs w:val="22"/>
        </w:rPr>
        <w:t>(далее</w:t>
      </w:r>
      <w:r w:rsidRPr="00D66C7C">
        <w:rPr>
          <w:sz w:val="22"/>
          <w:szCs w:val="22"/>
        </w:rPr>
        <w:t xml:space="preserve"> – запрос предложений).</w:t>
      </w:r>
    </w:p>
    <w:p w:rsidR="00FD75B1" w:rsidRDefault="00FD75B1" w:rsidP="00FD75B1">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Pr>
          <w:sz w:val="22"/>
          <w:szCs w:val="22"/>
        </w:rPr>
        <w:t>атором электронной площадк</w:t>
      </w:r>
      <w:proofErr w:type="gramStart"/>
      <w:r>
        <w:rPr>
          <w:sz w:val="22"/>
          <w:szCs w:val="22"/>
        </w:rPr>
        <w:t>и ООО</w:t>
      </w:r>
      <w:proofErr w:type="gramEnd"/>
      <w:r>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FD75B1" w:rsidRPr="00495465" w:rsidRDefault="00FD75B1" w:rsidP="00FD75B1">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FD75B1" w:rsidRDefault="00FD75B1" w:rsidP="00FD75B1">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FD75B1" w:rsidRPr="00495465" w:rsidRDefault="00FD75B1" w:rsidP="00FD75B1">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FD75B1" w:rsidRPr="00D66C7C" w:rsidRDefault="00FD75B1" w:rsidP="00FD75B1">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FD75B1" w:rsidRPr="00D66C7C" w:rsidRDefault="00FD75B1" w:rsidP="00FD75B1">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 xml:space="preserve">. </w:t>
      </w:r>
    </w:p>
    <w:p w:rsidR="00FD75B1" w:rsidRPr="00495465" w:rsidRDefault="00FD75B1" w:rsidP="00FD75B1">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FD75B1" w:rsidRDefault="00FD75B1" w:rsidP="00FD75B1">
      <w:pPr>
        <w:pStyle w:val="-3"/>
        <w:numPr>
          <w:ilvl w:val="0"/>
          <w:numId w:val="0"/>
        </w:numPr>
        <w:tabs>
          <w:tab w:val="left" w:pos="360"/>
        </w:tabs>
        <w:spacing w:after="120" w:line="240" w:lineRule="auto"/>
        <w:rPr>
          <w:sz w:val="22"/>
          <w:szCs w:val="2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687E72">
        <w:trPr>
          <w:trHeight w:val="595"/>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687E72">
        <w:trPr>
          <w:trHeight w:val="6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2F3D14" w:rsidRPr="00B75872" w:rsidRDefault="002F3D14" w:rsidP="00B75872">
            <w:pPr>
              <w:spacing w:after="120"/>
              <w:jc w:val="both"/>
              <w:rPr>
                <w:b/>
                <w:sz w:val="22"/>
                <w:szCs w:val="22"/>
              </w:rPr>
            </w:pPr>
            <w:r>
              <w:rPr>
                <w:b/>
                <w:sz w:val="22"/>
                <w:szCs w:val="22"/>
              </w:rPr>
              <w:t xml:space="preserve">Поставка </w:t>
            </w:r>
            <w:r w:rsidR="00B75872" w:rsidRPr="00B75872">
              <w:rPr>
                <w:b/>
                <w:sz w:val="22"/>
                <w:szCs w:val="22"/>
              </w:rPr>
              <w:t>калорифера к спецмашине УМП-350</w:t>
            </w:r>
            <w:r w:rsidR="00B75872">
              <w:rPr>
                <w:b/>
                <w:sz w:val="22"/>
                <w:szCs w:val="22"/>
              </w:rPr>
              <w:t xml:space="preserve"> –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w:t>
            </w:r>
            <w:r w:rsidRPr="00B645A1">
              <w:rPr>
                <w:b/>
                <w:sz w:val="22"/>
                <w:szCs w:val="22"/>
              </w:rPr>
              <w:lastRenderedPageBreak/>
              <w:t>требования, связанные с определением соответствия поставляемого товара потребностям Заказчика</w:t>
            </w:r>
          </w:p>
        </w:tc>
      </w:tr>
      <w:tr w:rsidR="00F54576" w:rsidRPr="00D02454"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A52CF5" w:rsidRPr="00C27E7E" w:rsidRDefault="00A52CF5" w:rsidP="00A52CF5">
            <w:pPr>
              <w:autoSpaceDE w:val="0"/>
              <w:autoSpaceDN w:val="0"/>
              <w:adjustRightInd w:val="0"/>
              <w:spacing w:after="120"/>
              <w:jc w:val="both"/>
              <w:outlineLvl w:val="1"/>
              <w:rPr>
                <w:sz w:val="22"/>
                <w:szCs w:val="22"/>
              </w:rPr>
            </w:pPr>
            <w:r>
              <w:rPr>
                <w:sz w:val="22"/>
                <w:szCs w:val="22"/>
              </w:rPr>
              <w:t>П</w:t>
            </w:r>
            <w:r w:rsidRPr="00C27E7E">
              <w:rPr>
                <w:sz w:val="22"/>
                <w:szCs w:val="22"/>
              </w:rPr>
              <w:t>оставляемый товар должен быть новым</w:t>
            </w:r>
            <w:r>
              <w:rPr>
                <w:sz w:val="22"/>
                <w:szCs w:val="22"/>
              </w:rPr>
              <w:t xml:space="preserve">, т.е. </w:t>
            </w:r>
            <w:r w:rsidRPr="00C27E7E">
              <w:rPr>
                <w:sz w:val="22"/>
                <w:szCs w:val="22"/>
              </w:rPr>
              <w:t>не бы</w:t>
            </w:r>
            <w:r>
              <w:rPr>
                <w:sz w:val="22"/>
                <w:szCs w:val="22"/>
              </w:rPr>
              <w:t>вшим</w:t>
            </w:r>
            <w:r w:rsidRPr="00C27E7E">
              <w:rPr>
                <w:sz w:val="22"/>
                <w:szCs w:val="22"/>
              </w:rPr>
              <w:t xml:space="preserve"> в употреблении, не проше</w:t>
            </w:r>
            <w:r>
              <w:rPr>
                <w:sz w:val="22"/>
                <w:szCs w:val="22"/>
              </w:rPr>
              <w:t>дшим</w:t>
            </w:r>
            <w:r w:rsidRPr="00C27E7E">
              <w:rPr>
                <w:sz w:val="22"/>
                <w:szCs w:val="22"/>
              </w:rPr>
              <w:t xml:space="preserve"> ремонт, в том числе восстановление, замену составных частей, восстано</w:t>
            </w:r>
            <w:r>
              <w:rPr>
                <w:sz w:val="22"/>
                <w:szCs w:val="22"/>
              </w:rPr>
              <w:t>вление потребительских свойств.</w:t>
            </w:r>
          </w:p>
          <w:p w:rsidR="00A52CF5" w:rsidRDefault="00317084" w:rsidP="00A52CF5">
            <w:pPr>
              <w:ind w:left="731" w:hanging="731"/>
              <w:jc w:val="center"/>
              <w:rPr>
                <w:b/>
                <w:sz w:val="22"/>
                <w:szCs w:val="22"/>
              </w:rPr>
            </w:pPr>
            <w:r>
              <w:rPr>
                <w:b/>
                <w:sz w:val="22"/>
                <w:szCs w:val="22"/>
              </w:rPr>
              <w:t>Технические и п</w:t>
            </w:r>
            <w:r w:rsidR="002F3D14" w:rsidRPr="00A52CF5">
              <w:rPr>
                <w:b/>
                <w:sz w:val="22"/>
                <w:szCs w:val="22"/>
              </w:rPr>
              <w:t>роизводственные характеристики:</w:t>
            </w:r>
          </w:p>
          <w:p w:rsidR="00A52CF5" w:rsidRDefault="00A52CF5" w:rsidP="00AE5724">
            <w:pPr>
              <w:ind w:left="61"/>
              <w:rPr>
                <w:sz w:val="22"/>
                <w:szCs w:val="22"/>
              </w:rPr>
            </w:pPr>
          </w:p>
          <w:p w:rsidR="00B75872" w:rsidRDefault="00B75872" w:rsidP="00AE5724">
            <w:pPr>
              <w:ind w:left="61"/>
              <w:rPr>
                <w:sz w:val="22"/>
                <w:szCs w:val="22"/>
              </w:rPr>
            </w:pPr>
            <w:r>
              <w:rPr>
                <w:sz w:val="22"/>
                <w:szCs w:val="22"/>
              </w:rPr>
              <w:t>- теплопроизводительность не менее 350</w:t>
            </w:r>
            <w:r w:rsidR="004B00ED">
              <w:rPr>
                <w:sz w:val="22"/>
                <w:szCs w:val="22"/>
              </w:rPr>
              <w:t xml:space="preserve"> </w:t>
            </w:r>
            <w:r>
              <w:rPr>
                <w:sz w:val="22"/>
                <w:szCs w:val="22"/>
              </w:rPr>
              <w:t>000 ккал/ч;</w:t>
            </w:r>
          </w:p>
          <w:p w:rsidR="00B75872" w:rsidRDefault="00B75872" w:rsidP="00AE5724">
            <w:pPr>
              <w:ind w:left="61"/>
              <w:rPr>
                <w:sz w:val="22"/>
                <w:szCs w:val="22"/>
              </w:rPr>
            </w:pPr>
            <w:r>
              <w:rPr>
                <w:sz w:val="22"/>
                <w:szCs w:val="22"/>
              </w:rPr>
              <w:t>- применяемое топливо – керосин Т-1 или ТС-1;</w:t>
            </w:r>
          </w:p>
          <w:p w:rsidR="00B75872" w:rsidRDefault="00B75872" w:rsidP="00AE5724">
            <w:pPr>
              <w:ind w:left="61"/>
              <w:rPr>
                <w:sz w:val="22"/>
                <w:szCs w:val="22"/>
              </w:rPr>
            </w:pPr>
            <w:r>
              <w:rPr>
                <w:sz w:val="22"/>
                <w:szCs w:val="22"/>
              </w:rPr>
              <w:t xml:space="preserve">- температур воздуха на выходе – не более 120 </w:t>
            </w:r>
            <w:proofErr w:type="spellStart"/>
            <w:r>
              <w:rPr>
                <w:sz w:val="22"/>
                <w:szCs w:val="22"/>
                <w:vertAlign w:val="superscript"/>
              </w:rPr>
              <w:t>о</w:t>
            </w:r>
            <w:r>
              <w:rPr>
                <w:sz w:val="22"/>
                <w:szCs w:val="22"/>
              </w:rPr>
              <w:t>С</w:t>
            </w:r>
            <w:proofErr w:type="spellEnd"/>
            <w:r>
              <w:rPr>
                <w:sz w:val="22"/>
                <w:szCs w:val="22"/>
              </w:rPr>
              <w:t>;</w:t>
            </w:r>
          </w:p>
          <w:p w:rsidR="00B75872" w:rsidRDefault="00B75872" w:rsidP="00AE5724">
            <w:pPr>
              <w:ind w:left="61"/>
              <w:rPr>
                <w:sz w:val="22"/>
                <w:szCs w:val="22"/>
              </w:rPr>
            </w:pPr>
            <w:r>
              <w:rPr>
                <w:sz w:val="22"/>
                <w:szCs w:val="22"/>
              </w:rPr>
              <w:t>- материал изготовления – жаропрочная нержавеющая сталь.</w:t>
            </w:r>
          </w:p>
          <w:p w:rsidR="00B75872" w:rsidRDefault="00B75872" w:rsidP="00AE5724">
            <w:pPr>
              <w:ind w:left="61"/>
              <w:rPr>
                <w:b/>
                <w:sz w:val="22"/>
                <w:szCs w:val="22"/>
              </w:rPr>
            </w:pPr>
          </w:p>
          <w:p w:rsidR="005B12E4" w:rsidRDefault="005B12E4" w:rsidP="00AE5724">
            <w:pPr>
              <w:ind w:left="61"/>
              <w:rPr>
                <w:b/>
                <w:sz w:val="22"/>
                <w:szCs w:val="22"/>
              </w:rPr>
            </w:pPr>
            <w:r>
              <w:rPr>
                <w:b/>
                <w:sz w:val="22"/>
                <w:szCs w:val="22"/>
              </w:rPr>
              <w:t xml:space="preserve">Страна происхождения товара: </w:t>
            </w:r>
            <w:r w:rsidRPr="005B12E4">
              <w:rPr>
                <w:sz w:val="22"/>
                <w:szCs w:val="22"/>
              </w:rPr>
              <w:t>Российская Федерация</w:t>
            </w:r>
            <w:r>
              <w:rPr>
                <w:b/>
                <w:sz w:val="22"/>
                <w:szCs w:val="22"/>
              </w:rPr>
              <w:t>:</w:t>
            </w:r>
          </w:p>
          <w:p w:rsidR="00AE5724" w:rsidRDefault="00A52CF5" w:rsidP="00AE5724">
            <w:pPr>
              <w:ind w:left="61"/>
              <w:rPr>
                <w:sz w:val="22"/>
                <w:szCs w:val="22"/>
              </w:rPr>
            </w:pPr>
            <w:r w:rsidRPr="00AE5724">
              <w:rPr>
                <w:b/>
                <w:sz w:val="22"/>
                <w:szCs w:val="22"/>
              </w:rPr>
              <w:t>Требование к качеству, требования безопасности товара:</w:t>
            </w:r>
          </w:p>
          <w:p w:rsidR="00B75872" w:rsidRPr="00B75872" w:rsidRDefault="00B75872" w:rsidP="00B75872">
            <w:pPr>
              <w:ind w:left="61"/>
              <w:rPr>
                <w:sz w:val="22"/>
                <w:szCs w:val="22"/>
              </w:rPr>
            </w:pPr>
            <w:r>
              <w:rPr>
                <w:sz w:val="22"/>
                <w:szCs w:val="22"/>
              </w:rPr>
              <w:t>Калорифер должен соответствовать  требованиям чертежа 350-10-08-00.</w:t>
            </w:r>
          </w:p>
          <w:p w:rsidR="00B75872" w:rsidRPr="005D1E00" w:rsidRDefault="00B75872" w:rsidP="004575F6">
            <w:pPr>
              <w:ind w:left="61"/>
              <w:jc w:val="both"/>
              <w:rPr>
                <w:sz w:val="22"/>
                <w:szCs w:val="22"/>
              </w:rPr>
            </w:pPr>
            <w:r>
              <w:rPr>
                <w:sz w:val="22"/>
                <w:szCs w:val="22"/>
              </w:rPr>
              <w:t xml:space="preserve">Поставщик должен гарантировать </w:t>
            </w:r>
            <w:r w:rsidR="004575F6">
              <w:rPr>
                <w:sz w:val="22"/>
                <w:szCs w:val="22"/>
              </w:rPr>
              <w:t xml:space="preserve">качественную и </w:t>
            </w:r>
            <w:r>
              <w:rPr>
                <w:sz w:val="22"/>
                <w:szCs w:val="22"/>
              </w:rPr>
              <w:t>безотказную работу калорифера в течение 1000 часов при выполнении требований инструкции по эксплуатации товара УМП-350-131.</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E31781" w:rsidP="00F54576">
            <w:pPr>
              <w:jc w:val="center"/>
              <w:rPr>
                <w:b/>
                <w:sz w:val="22"/>
                <w:szCs w:val="22"/>
              </w:rPr>
            </w:pPr>
            <w:r>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E31781" w:rsidRDefault="00F54576" w:rsidP="00F54576">
            <w:pPr>
              <w:spacing w:after="120"/>
              <w:jc w:val="both"/>
              <w:rPr>
                <w:b/>
                <w:sz w:val="22"/>
                <w:szCs w:val="22"/>
              </w:rPr>
            </w:pPr>
            <w:r w:rsidRPr="00E31781">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5D1E00" w:rsidRDefault="00E60EE5" w:rsidP="00BF61E4">
            <w:pPr>
              <w:spacing w:after="120"/>
              <w:jc w:val="both"/>
              <w:rPr>
                <w:color w:val="000000"/>
                <w:sz w:val="22"/>
                <w:szCs w:val="22"/>
              </w:rPr>
            </w:pPr>
            <w:r w:rsidRPr="00E31781">
              <w:rPr>
                <w:b/>
                <w:color w:val="000000"/>
                <w:sz w:val="22"/>
                <w:szCs w:val="22"/>
              </w:rPr>
              <w:t>Место поставки товара</w:t>
            </w:r>
            <w:r w:rsidRPr="005D1E00">
              <w:rPr>
                <w:color w:val="000000"/>
                <w:sz w:val="22"/>
                <w:szCs w:val="22"/>
              </w:rPr>
              <w:t xml:space="preserve">: </w:t>
            </w:r>
            <w:r w:rsidR="006A288D" w:rsidRPr="005D1E00">
              <w:rPr>
                <w:color w:val="000000"/>
                <w:sz w:val="22"/>
                <w:szCs w:val="22"/>
              </w:rPr>
              <w:t xml:space="preserve">РФ, 644103, </w:t>
            </w:r>
            <w:r w:rsidRPr="005D1E00">
              <w:rPr>
                <w:color w:val="000000"/>
                <w:sz w:val="22"/>
                <w:szCs w:val="22"/>
              </w:rPr>
              <w:t>г. Омск, ул. Транссибирская</w:t>
            </w:r>
            <w:r w:rsidR="004F591E" w:rsidRPr="005D1E00">
              <w:rPr>
                <w:color w:val="000000"/>
                <w:sz w:val="22"/>
                <w:szCs w:val="22"/>
              </w:rPr>
              <w:t xml:space="preserve">, </w:t>
            </w:r>
            <w:r w:rsidR="00063ED5">
              <w:rPr>
                <w:color w:val="000000"/>
                <w:sz w:val="22"/>
                <w:szCs w:val="22"/>
              </w:rPr>
              <w:t>7</w:t>
            </w:r>
            <w:r w:rsidR="008E28D2">
              <w:rPr>
                <w:color w:val="000000"/>
                <w:sz w:val="22"/>
                <w:szCs w:val="22"/>
              </w:rPr>
              <w:t>.</w:t>
            </w:r>
          </w:p>
          <w:p w:rsidR="00E60EE5" w:rsidRPr="005D1E00" w:rsidRDefault="00E60EE5" w:rsidP="00BF61E4">
            <w:pPr>
              <w:tabs>
                <w:tab w:val="left" w:pos="284"/>
              </w:tabs>
              <w:spacing w:after="120"/>
              <w:ind w:hanging="7"/>
              <w:jc w:val="both"/>
              <w:rPr>
                <w:color w:val="000000"/>
                <w:sz w:val="22"/>
                <w:szCs w:val="22"/>
              </w:rPr>
            </w:pPr>
            <w:r w:rsidRPr="00E31781">
              <w:rPr>
                <w:b/>
                <w:color w:val="000000"/>
                <w:sz w:val="22"/>
                <w:szCs w:val="22"/>
              </w:rPr>
              <w:t>Порядок сдачи-приемки</w:t>
            </w:r>
            <w:r w:rsidR="00911D68" w:rsidRPr="00E31781">
              <w:rPr>
                <w:b/>
                <w:color w:val="000000"/>
                <w:sz w:val="22"/>
                <w:szCs w:val="22"/>
              </w:rPr>
              <w:t xml:space="preserve"> товара</w:t>
            </w:r>
            <w:r w:rsidR="00E31781">
              <w:rPr>
                <w:color w:val="000000"/>
                <w:sz w:val="22"/>
                <w:szCs w:val="22"/>
              </w:rPr>
              <w:t>: п</w:t>
            </w:r>
            <w:r w:rsidRPr="005D1E00">
              <w:rPr>
                <w:color w:val="000000"/>
                <w:sz w:val="22"/>
                <w:szCs w:val="22"/>
              </w:rPr>
              <w:t xml:space="preserve">риемка </w:t>
            </w:r>
            <w:r w:rsidR="00B2360A" w:rsidRPr="005D1E00">
              <w:rPr>
                <w:color w:val="000000"/>
                <w:sz w:val="22"/>
                <w:szCs w:val="22"/>
              </w:rPr>
              <w:t xml:space="preserve">товара </w:t>
            </w:r>
            <w:r w:rsidRPr="005D1E00">
              <w:rPr>
                <w:color w:val="000000"/>
                <w:sz w:val="22"/>
                <w:szCs w:val="22"/>
              </w:rPr>
              <w:t xml:space="preserve">производиться </w:t>
            </w:r>
            <w:r w:rsidR="00B2360A" w:rsidRPr="005D1E00">
              <w:rPr>
                <w:color w:val="000000"/>
                <w:sz w:val="22"/>
                <w:szCs w:val="22"/>
              </w:rPr>
              <w:t xml:space="preserve">по месту </w:t>
            </w:r>
            <w:r w:rsidR="00756C14" w:rsidRPr="005D1E00">
              <w:rPr>
                <w:color w:val="000000"/>
                <w:sz w:val="22"/>
                <w:szCs w:val="22"/>
              </w:rPr>
              <w:t>поставки</w:t>
            </w:r>
            <w:r w:rsidR="00E31781">
              <w:rPr>
                <w:color w:val="000000"/>
                <w:sz w:val="22"/>
                <w:szCs w:val="22"/>
              </w:rPr>
              <w:t xml:space="preserve"> товара</w:t>
            </w:r>
            <w:r w:rsidRPr="005D1E00">
              <w:rPr>
                <w:color w:val="000000"/>
                <w:sz w:val="22"/>
                <w:szCs w:val="22"/>
              </w:rPr>
              <w:t xml:space="preserve">, </w:t>
            </w:r>
            <w:r w:rsidR="00B2360A" w:rsidRPr="005D1E00">
              <w:rPr>
                <w:color w:val="000000"/>
                <w:sz w:val="22"/>
                <w:szCs w:val="22"/>
              </w:rPr>
              <w:t>согласно спецификации договора</w:t>
            </w:r>
            <w:r w:rsidR="00381AA7" w:rsidRPr="005D1E00">
              <w:rPr>
                <w:color w:val="000000"/>
                <w:sz w:val="22"/>
                <w:szCs w:val="22"/>
              </w:rPr>
              <w:t xml:space="preserve"> </w:t>
            </w:r>
            <w:r w:rsidR="00381AA7" w:rsidRPr="005B12E4">
              <w:rPr>
                <w:color w:val="000000"/>
                <w:sz w:val="22"/>
                <w:szCs w:val="22"/>
                <w:u w:val="single"/>
              </w:rPr>
              <w:t>в рабочее время Заказчика</w:t>
            </w:r>
            <w:r w:rsidR="00381AA7" w:rsidRPr="005D1E00">
              <w:rPr>
                <w:color w:val="000000"/>
                <w:sz w:val="22"/>
                <w:szCs w:val="22"/>
              </w:rPr>
              <w:t>.</w:t>
            </w:r>
          </w:p>
          <w:p w:rsidR="00F54576" w:rsidRPr="00E31781" w:rsidRDefault="00F54576" w:rsidP="00BF61E4">
            <w:pPr>
              <w:spacing w:after="120"/>
              <w:rPr>
                <w:b/>
                <w:sz w:val="22"/>
                <w:szCs w:val="22"/>
              </w:rPr>
            </w:pPr>
            <w:r w:rsidRPr="00E31781">
              <w:rPr>
                <w:b/>
                <w:sz w:val="22"/>
                <w:szCs w:val="22"/>
              </w:rPr>
              <w:t>Условия поставки</w:t>
            </w:r>
            <w:r w:rsidR="00911D68" w:rsidRPr="00E31781">
              <w:rPr>
                <w:b/>
                <w:sz w:val="22"/>
                <w:szCs w:val="22"/>
              </w:rPr>
              <w:t xml:space="preserve"> товара</w:t>
            </w:r>
            <w:r w:rsidR="00BF61E4" w:rsidRPr="00E31781">
              <w:rPr>
                <w:b/>
                <w:sz w:val="22"/>
                <w:szCs w:val="22"/>
              </w:rPr>
              <w:t>:</w:t>
            </w:r>
          </w:p>
          <w:p w:rsidR="00F25C2F" w:rsidRPr="005D1E00" w:rsidRDefault="00B65D11" w:rsidP="00BF61E4">
            <w:pPr>
              <w:spacing w:after="120"/>
              <w:rPr>
                <w:sz w:val="22"/>
                <w:szCs w:val="22"/>
              </w:rPr>
            </w:pPr>
            <w:r w:rsidRPr="005D1E00">
              <w:rPr>
                <w:sz w:val="22"/>
                <w:szCs w:val="22"/>
              </w:rPr>
              <w:t xml:space="preserve">Доставка </w:t>
            </w:r>
            <w:r w:rsidR="00BF61E4" w:rsidRPr="005D1E00">
              <w:rPr>
                <w:sz w:val="22"/>
                <w:szCs w:val="22"/>
              </w:rPr>
              <w:t xml:space="preserve">Товара в адрес Заказчика </w:t>
            </w:r>
            <w:r w:rsidR="0066295A" w:rsidRPr="005D1E00">
              <w:rPr>
                <w:sz w:val="22"/>
                <w:szCs w:val="22"/>
              </w:rPr>
              <w:t xml:space="preserve">осуществляется силами и за счет средств </w:t>
            </w:r>
            <w:r w:rsidR="00DA4401" w:rsidRPr="005D1E00">
              <w:rPr>
                <w:sz w:val="22"/>
                <w:szCs w:val="22"/>
              </w:rPr>
              <w:t>Поставщика</w:t>
            </w:r>
            <w:r w:rsidR="0066295A" w:rsidRPr="005D1E00">
              <w:rPr>
                <w:sz w:val="22"/>
                <w:szCs w:val="22"/>
              </w:rPr>
              <w:t>.</w:t>
            </w:r>
          </w:p>
          <w:p w:rsidR="00DA4401" w:rsidRPr="005D1E00" w:rsidRDefault="00F54576" w:rsidP="00BF61E4">
            <w:pPr>
              <w:spacing w:after="120"/>
              <w:jc w:val="both"/>
              <w:rPr>
                <w:sz w:val="22"/>
                <w:szCs w:val="22"/>
              </w:rPr>
            </w:pPr>
            <w:r w:rsidRPr="005D1E00">
              <w:rPr>
                <w:sz w:val="22"/>
                <w:szCs w:val="22"/>
              </w:rPr>
              <w:t xml:space="preserve">Вместе с товаром </w:t>
            </w:r>
            <w:r w:rsidR="00DA4401" w:rsidRPr="005D1E00">
              <w:rPr>
                <w:sz w:val="22"/>
                <w:szCs w:val="22"/>
              </w:rPr>
              <w:t>Поставщик</w:t>
            </w:r>
            <w:r w:rsidRPr="005D1E00">
              <w:rPr>
                <w:sz w:val="22"/>
                <w:szCs w:val="22"/>
              </w:rPr>
              <w:t xml:space="preserve"> должен передать Заказчику</w:t>
            </w:r>
            <w:r w:rsidR="00F25C2F" w:rsidRPr="005D1E00">
              <w:rPr>
                <w:sz w:val="22"/>
                <w:szCs w:val="22"/>
              </w:rPr>
              <w:t xml:space="preserve"> следующие документы</w:t>
            </w:r>
            <w:r w:rsidR="00DA4401" w:rsidRPr="005D1E00">
              <w:rPr>
                <w:sz w:val="22"/>
                <w:szCs w:val="22"/>
              </w:rPr>
              <w:t>:</w:t>
            </w:r>
          </w:p>
          <w:p w:rsidR="00DA4401" w:rsidRPr="005D1E00" w:rsidRDefault="00464D22" w:rsidP="00393116">
            <w:pPr>
              <w:numPr>
                <w:ilvl w:val="0"/>
                <w:numId w:val="10"/>
              </w:numPr>
              <w:tabs>
                <w:tab w:val="num" w:pos="0"/>
                <w:tab w:val="left" w:pos="203"/>
              </w:tabs>
              <w:spacing w:after="120"/>
              <w:ind w:left="0" w:firstLine="0"/>
              <w:jc w:val="both"/>
              <w:rPr>
                <w:sz w:val="22"/>
                <w:szCs w:val="22"/>
              </w:rPr>
            </w:pPr>
            <w:r w:rsidRPr="005D1E00">
              <w:rPr>
                <w:sz w:val="22"/>
                <w:szCs w:val="22"/>
              </w:rPr>
              <w:t>Т</w:t>
            </w:r>
            <w:r w:rsidR="00DA4401" w:rsidRPr="005D1E00">
              <w:rPr>
                <w:sz w:val="22"/>
                <w:szCs w:val="22"/>
              </w:rPr>
              <w:t>оварн</w:t>
            </w:r>
            <w:r w:rsidR="008E28D2">
              <w:rPr>
                <w:sz w:val="22"/>
                <w:szCs w:val="22"/>
              </w:rPr>
              <w:t xml:space="preserve">ую </w:t>
            </w:r>
            <w:r w:rsidR="00DA4401" w:rsidRPr="005D1E00">
              <w:rPr>
                <w:sz w:val="22"/>
                <w:szCs w:val="22"/>
              </w:rPr>
              <w:t>накладн</w:t>
            </w:r>
            <w:r w:rsidR="008E28D2">
              <w:rPr>
                <w:sz w:val="22"/>
                <w:szCs w:val="22"/>
              </w:rPr>
              <w:t>ую</w:t>
            </w:r>
            <w:r w:rsidR="00DA4401" w:rsidRPr="005D1E00">
              <w:rPr>
                <w:sz w:val="22"/>
                <w:szCs w:val="22"/>
              </w:rPr>
              <w:t>;</w:t>
            </w:r>
          </w:p>
          <w:p w:rsidR="00DA4401" w:rsidRDefault="00464D22" w:rsidP="00393116">
            <w:pPr>
              <w:numPr>
                <w:ilvl w:val="0"/>
                <w:numId w:val="10"/>
              </w:numPr>
              <w:tabs>
                <w:tab w:val="num" w:pos="0"/>
                <w:tab w:val="left" w:pos="203"/>
              </w:tabs>
              <w:spacing w:after="120"/>
              <w:ind w:left="0" w:firstLine="0"/>
              <w:jc w:val="both"/>
              <w:rPr>
                <w:sz w:val="22"/>
                <w:szCs w:val="22"/>
              </w:rPr>
            </w:pPr>
            <w:r w:rsidRPr="005D1E00">
              <w:rPr>
                <w:sz w:val="22"/>
                <w:szCs w:val="22"/>
              </w:rPr>
              <w:t>С</w:t>
            </w:r>
            <w:r w:rsidR="00DA4401" w:rsidRPr="005D1E00">
              <w:rPr>
                <w:sz w:val="22"/>
                <w:szCs w:val="22"/>
              </w:rPr>
              <w:t>чет-фактур</w:t>
            </w:r>
            <w:r w:rsidR="008E28D2">
              <w:rPr>
                <w:sz w:val="22"/>
                <w:szCs w:val="22"/>
              </w:rPr>
              <w:t>у</w:t>
            </w:r>
            <w:r w:rsidR="00DA4401" w:rsidRPr="005D1E00">
              <w:rPr>
                <w:sz w:val="22"/>
                <w:szCs w:val="22"/>
              </w:rPr>
              <w:t xml:space="preserve"> (при наличии НДС у Поставщика);</w:t>
            </w:r>
          </w:p>
          <w:p w:rsidR="006A4E33" w:rsidRDefault="006A4E33" w:rsidP="00393116">
            <w:pPr>
              <w:numPr>
                <w:ilvl w:val="0"/>
                <w:numId w:val="10"/>
              </w:numPr>
              <w:tabs>
                <w:tab w:val="num" w:pos="0"/>
                <w:tab w:val="left" w:pos="203"/>
              </w:tabs>
              <w:spacing w:after="120"/>
              <w:ind w:left="0" w:firstLine="0"/>
              <w:jc w:val="both"/>
              <w:rPr>
                <w:sz w:val="22"/>
                <w:szCs w:val="22"/>
              </w:rPr>
            </w:pPr>
            <w:r w:rsidRPr="006A4E33">
              <w:rPr>
                <w:sz w:val="22"/>
                <w:szCs w:val="22"/>
              </w:rPr>
              <w:t xml:space="preserve">Паспорт технического </w:t>
            </w:r>
            <w:r w:rsidR="005B12E4">
              <w:rPr>
                <w:sz w:val="22"/>
                <w:szCs w:val="22"/>
              </w:rPr>
              <w:t>изделия</w:t>
            </w:r>
            <w:r w:rsidR="00317084">
              <w:rPr>
                <w:sz w:val="22"/>
                <w:szCs w:val="22"/>
              </w:rPr>
              <w:t>;</w:t>
            </w:r>
          </w:p>
          <w:p w:rsidR="00761DDE" w:rsidRPr="00E31781" w:rsidRDefault="004B00ED" w:rsidP="00393116">
            <w:pPr>
              <w:numPr>
                <w:ilvl w:val="0"/>
                <w:numId w:val="10"/>
              </w:numPr>
              <w:tabs>
                <w:tab w:val="num" w:pos="0"/>
                <w:tab w:val="left" w:pos="203"/>
              </w:tabs>
              <w:spacing w:after="120"/>
              <w:ind w:left="0" w:firstLine="0"/>
              <w:jc w:val="both"/>
              <w:rPr>
                <w:i/>
                <w:sz w:val="22"/>
                <w:szCs w:val="22"/>
              </w:rPr>
            </w:pPr>
            <w:r>
              <w:rPr>
                <w:sz w:val="22"/>
                <w:szCs w:val="22"/>
              </w:rPr>
              <w:t>Документ, подтверждающий</w:t>
            </w:r>
            <w:r w:rsidR="00356AD0" w:rsidRPr="005D1E00">
              <w:rPr>
                <w:sz w:val="22"/>
                <w:szCs w:val="22"/>
              </w:rPr>
              <w:t xml:space="preserve"> условия и срок предоставления гарантии</w:t>
            </w:r>
            <w:r w:rsidR="00E31781">
              <w:rPr>
                <w:sz w:val="22"/>
                <w:szCs w:val="22"/>
              </w:rPr>
              <w:t xml:space="preserve"> </w:t>
            </w:r>
            <w:r w:rsidR="00E31781" w:rsidRPr="00E31781">
              <w:rPr>
                <w:i/>
                <w:sz w:val="22"/>
                <w:szCs w:val="22"/>
              </w:rPr>
              <w:t>(</w:t>
            </w:r>
            <w:r w:rsidR="00E31781">
              <w:rPr>
                <w:i/>
                <w:sz w:val="22"/>
                <w:szCs w:val="22"/>
              </w:rPr>
              <w:t xml:space="preserve">в случае, когда такая </w:t>
            </w:r>
            <w:r w:rsidR="00E31781" w:rsidRPr="00E31781">
              <w:rPr>
                <w:i/>
                <w:sz w:val="22"/>
                <w:szCs w:val="22"/>
              </w:rPr>
              <w:t>информаци</w:t>
            </w:r>
            <w:r w:rsidR="00E31781">
              <w:rPr>
                <w:i/>
                <w:sz w:val="22"/>
                <w:szCs w:val="22"/>
              </w:rPr>
              <w:t>я</w:t>
            </w:r>
            <w:r w:rsidR="00E31781" w:rsidRPr="00E31781">
              <w:rPr>
                <w:i/>
                <w:sz w:val="22"/>
                <w:szCs w:val="22"/>
              </w:rPr>
              <w:t xml:space="preserve"> не содержится в паспорте технического </w:t>
            </w:r>
            <w:r w:rsidR="005B12E4">
              <w:rPr>
                <w:i/>
                <w:sz w:val="22"/>
                <w:szCs w:val="22"/>
              </w:rPr>
              <w:t>изделия</w:t>
            </w:r>
            <w:r w:rsidR="00E31781" w:rsidRPr="00E31781">
              <w:rPr>
                <w:i/>
                <w:sz w:val="22"/>
                <w:szCs w:val="22"/>
              </w:rPr>
              <w:t>).</w:t>
            </w:r>
          </w:p>
          <w:p w:rsidR="00F54576" w:rsidRPr="008E28D2" w:rsidRDefault="00930580" w:rsidP="00761DDE">
            <w:pPr>
              <w:tabs>
                <w:tab w:val="left" w:pos="203"/>
              </w:tabs>
              <w:spacing w:after="120"/>
              <w:jc w:val="both"/>
              <w:rPr>
                <w:sz w:val="22"/>
                <w:szCs w:val="22"/>
              </w:rPr>
            </w:pPr>
            <w:r w:rsidRPr="00E31781">
              <w:rPr>
                <w:b/>
                <w:sz w:val="22"/>
                <w:szCs w:val="22"/>
              </w:rPr>
              <w:t>Срок поставки товара</w:t>
            </w:r>
            <w:r w:rsidR="009B1C2A" w:rsidRPr="005D1E00">
              <w:rPr>
                <w:sz w:val="22"/>
                <w:szCs w:val="22"/>
              </w:rPr>
              <w:t xml:space="preserve"> </w:t>
            </w:r>
            <w:r w:rsidR="009B1C2A" w:rsidRPr="008E28D2">
              <w:rPr>
                <w:sz w:val="22"/>
                <w:szCs w:val="22"/>
              </w:rPr>
              <w:t xml:space="preserve">не более </w:t>
            </w:r>
            <w:r w:rsidR="005B12E4">
              <w:rPr>
                <w:sz w:val="22"/>
                <w:szCs w:val="22"/>
              </w:rPr>
              <w:t>30</w:t>
            </w:r>
            <w:r w:rsidR="008E28D2">
              <w:rPr>
                <w:sz w:val="22"/>
                <w:szCs w:val="22"/>
              </w:rPr>
              <w:t xml:space="preserve"> </w:t>
            </w:r>
            <w:r w:rsidR="0023035F">
              <w:rPr>
                <w:sz w:val="22"/>
                <w:szCs w:val="22"/>
              </w:rPr>
              <w:t xml:space="preserve">календарных </w:t>
            </w:r>
            <w:r w:rsidR="008E28D2">
              <w:rPr>
                <w:sz w:val="22"/>
                <w:szCs w:val="22"/>
              </w:rPr>
              <w:t>дней</w:t>
            </w:r>
          </w:p>
          <w:p w:rsidR="00E3175F" w:rsidRPr="005D1E00" w:rsidRDefault="00E3175F" w:rsidP="00E3175F">
            <w:pPr>
              <w:pStyle w:val="af"/>
              <w:spacing w:after="120" w:line="240" w:lineRule="auto"/>
              <w:ind w:firstLine="0"/>
              <w:rPr>
                <w:sz w:val="22"/>
                <w:szCs w:val="22"/>
              </w:rPr>
            </w:pPr>
            <w:r w:rsidRPr="008E28D2">
              <w:rPr>
                <w:i/>
                <w:sz w:val="22"/>
                <w:szCs w:val="22"/>
              </w:rPr>
              <w:t>вариант 1</w:t>
            </w:r>
            <w:r w:rsidRPr="005D1E00">
              <w:rPr>
                <w:sz w:val="22"/>
                <w:szCs w:val="22"/>
              </w:rPr>
              <w:t xml:space="preserve"> </w:t>
            </w:r>
            <w:r w:rsidR="00986ED9">
              <w:rPr>
                <w:sz w:val="22"/>
                <w:szCs w:val="22"/>
              </w:rPr>
              <w:t>–</w:t>
            </w:r>
            <w:r w:rsidRPr="005D1E00">
              <w:rPr>
                <w:sz w:val="22"/>
                <w:szCs w:val="22"/>
              </w:rPr>
              <w:t xml:space="preserve"> со дня поступления предоплаты на расчетный счет Поставщика;</w:t>
            </w:r>
          </w:p>
          <w:p w:rsidR="009B1C2A" w:rsidRPr="005D1E00" w:rsidRDefault="00E3175F" w:rsidP="007C0E83">
            <w:pPr>
              <w:pStyle w:val="af"/>
              <w:spacing w:after="120" w:line="240" w:lineRule="auto"/>
              <w:ind w:firstLine="0"/>
              <w:rPr>
                <w:sz w:val="22"/>
                <w:szCs w:val="22"/>
              </w:rPr>
            </w:pPr>
            <w:r w:rsidRPr="008E28D2">
              <w:rPr>
                <w:i/>
                <w:sz w:val="22"/>
                <w:szCs w:val="22"/>
              </w:rPr>
              <w:t>вариант 2</w:t>
            </w:r>
            <w:r w:rsidRPr="005D1E00">
              <w:rPr>
                <w:sz w:val="22"/>
                <w:szCs w:val="22"/>
              </w:rPr>
              <w:t xml:space="preserve"> </w:t>
            </w:r>
            <w:r w:rsidR="007C0E83">
              <w:rPr>
                <w:sz w:val="22"/>
                <w:szCs w:val="22"/>
              </w:rPr>
              <w:t>(</w:t>
            </w:r>
            <w:r w:rsidR="007C0E83" w:rsidRPr="007C0E83">
              <w:rPr>
                <w:i/>
                <w:sz w:val="22"/>
                <w:szCs w:val="22"/>
              </w:rPr>
              <w:t>поставка без авансирования</w:t>
            </w:r>
            <w:r w:rsidR="007C0E83">
              <w:rPr>
                <w:sz w:val="22"/>
                <w:szCs w:val="22"/>
              </w:rPr>
              <w:t xml:space="preserve">) </w:t>
            </w:r>
            <w:r w:rsidR="00986ED9">
              <w:rPr>
                <w:sz w:val="22"/>
                <w:szCs w:val="22"/>
              </w:rPr>
              <w:t>–</w:t>
            </w:r>
            <w:r w:rsidRPr="005D1E00">
              <w:rPr>
                <w:sz w:val="22"/>
                <w:szCs w:val="22"/>
              </w:rPr>
              <w:t xml:space="preserve"> со дня заключения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Сведения о начальн</w:t>
            </w:r>
            <w:r w:rsidR="00BE4701">
              <w:rPr>
                <w:b/>
                <w:sz w:val="22"/>
                <w:szCs w:val="22"/>
              </w:rPr>
              <w:t>ой (максимальной) цене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E60EE5" w:rsidP="008516A5">
            <w:pPr>
              <w:spacing w:after="120"/>
              <w:jc w:val="both"/>
              <w:rPr>
                <w:sz w:val="22"/>
                <w:szCs w:val="22"/>
              </w:rPr>
            </w:pPr>
            <w:r w:rsidRPr="00B645A1">
              <w:rPr>
                <w:color w:val="000000"/>
                <w:sz w:val="22"/>
                <w:szCs w:val="22"/>
              </w:rPr>
              <w:t>Максимальная цена договора</w:t>
            </w:r>
            <w:r w:rsidR="00930580" w:rsidRPr="00B645A1">
              <w:rPr>
                <w:color w:val="000000"/>
                <w:sz w:val="22"/>
                <w:szCs w:val="22"/>
              </w:rPr>
              <w:t xml:space="preserve"> составляет </w:t>
            </w:r>
            <w:r w:rsidR="008516A5">
              <w:rPr>
                <w:color w:val="000000"/>
                <w:sz w:val="22"/>
                <w:szCs w:val="22"/>
              </w:rPr>
              <w:t>245</w:t>
            </w:r>
            <w:r w:rsidR="00E3175F" w:rsidRPr="00B645A1">
              <w:rPr>
                <w:color w:val="000000"/>
                <w:sz w:val="22"/>
                <w:szCs w:val="22"/>
              </w:rPr>
              <w:t> 000</w:t>
            </w:r>
            <w:r w:rsidR="00930580" w:rsidRPr="00B645A1">
              <w:rPr>
                <w:color w:val="000000"/>
                <w:sz w:val="22"/>
                <w:szCs w:val="22"/>
              </w:rPr>
              <w:t xml:space="preserve"> </w:t>
            </w:r>
            <w:r w:rsidR="00F54576" w:rsidRPr="00B645A1">
              <w:rPr>
                <w:sz w:val="22"/>
                <w:szCs w:val="22"/>
              </w:rPr>
              <w:t>(</w:t>
            </w:r>
            <w:r w:rsidR="008516A5">
              <w:rPr>
                <w:sz w:val="22"/>
                <w:szCs w:val="22"/>
              </w:rPr>
              <w:t>двести сорок пять</w:t>
            </w:r>
            <w:r w:rsidR="00E3175F" w:rsidRPr="00B645A1">
              <w:rPr>
                <w:sz w:val="22"/>
                <w:szCs w:val="22"/>
              </w:rPr>
              <w:t xml:space="preserve"> тысяч</w:t>
            </w:r>
            <w:r w:rsidR="00F54576" w:rsidRPr="00B645A1">
              <w:rPr>
                <w:sz w:val="22"/>
                <w:szCs w:val="22"/>
              </w:rPr>
              <w:t>) рублей 00 копеек</w:t>
            </w:r>
            <w:r w:rsidR="0051189E" w:rsidRPr="00B645A1">
              <w:rPr>
                <w:sz w:val="22"/>
                <w:szCs w:val="22"/>
              </w:rPr>
              <w:t>, в том числе НДС</w:t>
            </w:r>
            <w:r w:rsidR="00E31781">
              <w:rPr>
                <w:sz w:val="22"/>
                <w:szCs w:val="22"/>
              </w:rPr>
              <w:t xml:space="preserve"> 18%</w:t>
            </w:r>
            <w:r w:rsidR="0051189E" w:rsidRPr="00B645A1">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B645A1" w:rsidRDefault="00D01F56" w:rsidP="00874CC8">
            <w:pPr>
              <w:spacing w:after="120"/>
              <w:ind w:left="72"/>
              <w:jc w:val="both"/>
              <w:rPr>
                <w:sz w:val="22"/>
                <w:szCs w:val="22"/>
              </w:rPr>
            </w:pPr>
            <w:r w:rsidRPr="00B645A1">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B645A1" w:rsidRDefault="00D01F56" w:rsidP="005B12E4">
            <w:pPr>
              <w:pStyle w:val="af"/>
              <w:spacing w:after="120"/>
              <w:ind w:firstLine="0"/>
              <w:rPr>
                <w:sz w:val="22"/>
                <w:szCs w:val="22"/>
              </w:rPr>
            </w:pPr>
            <w:r w:rsidRPr="00B645A1">
              <w:rPr>
                <w:sz w:val="22"/>
                <w:szCs w:val="22"/>
              </w:rPr>
              <w:t xml:space="preserve">Цена договора формируется </w:t>
            </w:r>
            <w:r w:rsidRPr="00B645A1">
              <w:rPr>
                <w:bCs/>
                <w:sz w:val="22"/>
                <w:szCs w:val="22"/>
              </w:rPr>
              <w:t>с учетом</w:t>
            </w:r>
            <w:r w:rsidRPr="00B645A1">
              <w:rPr>
                <w:sz w:val="22"/>
                <w:szCs w:val="22"/>
              </w:rPr>
              <w:t xml:space="preserve"> стоимости товара, расходов на </w:t>
            </w:r>
            <w:r w:rsidR="00BE4701">
              <w:rPr>
                <w:sz w:val="22"/>
                <w:szCs w:val="22"/>
              </w:rPr>
              <w:t xml:space="preserve">его </w:t>
            </w:r>
            <w:r w:rsidRPr="00B645A1">
              <w:rPr>
                <w:sz w:val="22"/>
                <w:szCs w:val="22"/>
              </w:rPr>
              <w:t>доставку по адресу Заказчика</w:t>
            </w:r>
            <w:r w:rsidRPr="00B645A1">
              <w:rPr>
                <w:rStyle w:val="FontStyle18"/>
                <w:sz w:val="22"/>
                <w:szCs w:val="22"/>
              </w:rPr>
              <w:t>,</w:t>
            </w:r>
            <w:r w:rsidR="00F25C2F" w:rsidRPr="00B645A1">
              <w:rPr>
                <w:sz w:val="22"/>
                <w:szCs w:val="22"/>
              </w:rPr>
              <w:t xml:space="preserve"> </w:t>
            </w:r>
            <w:r w:rsidR="00E31781">
              <w:rPr>
                <w:sz w:val="22"/>
                <w:szCs w:val="22"/>
              </w:rPr>
              <w:t xml:space="preserve">уплату </w:t>
            </w:r>
            <w:r w:rsidR="00E31781" w:rsidRPr="00B645A1">
              <w:rPr>
                <w:sz w:val="22"/>
                <w:szCs w:val="22"/>
              </w:rPr>
              <w:t>налогов</w:t>
            </w:r>
            <w:r w:rsidR="00E31781">
              <w:rPr>
                <w:sz w:val="22"/>
                <w:szCs w:val="22"/>
              </w:rPr>
              <w:t>,</w:t>
            </w:r>
            <w:r w:rsidR="00E31781" w:rsidRPr="00B645A1">
              <w:rPr>
                <w:sz w:val="22"/>
                <w:szCs w:val="22"/>
              </w:rPr>
              <w:t xml:space="preserve"> </w:t>
            </w:r>
            <w:r w:rsidR="00400E77" w:rsidRPr="00B645A1">
              <w:rPr>
                <w:sz w:val="22"/>
                <w:szCs w:val="22"/>
              </w:rPr>
              <w:t>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645A1" w:rsidRDefault="00D01F56" w:rsidP="0079208D">
            <w:pPr>
              <w:tabs>
                <w:tab w:val="left" w:pos="360"/>
              </w:tabs>
              <w:spacing w:after="120"/>
              <w:ind w:left="360" w:hanging="360"/>
              <w:rPr>
                <w:b/>
                <w:sz w:val="22"/>
                <w:szCs w:val="22"/>
              </w:rPr>
            </w:pPr>
            <w:r w:rsidRPr="00B645A1">
              <w:rPr>
                <w:b/>
                <w:sz w:val="22"/>
                <w:szCs w:val="22"/>
              </w:rPr>
              <w:t>Форма, сроки и порядок оплаты товара</w:t>
            </w:r>
          </w:p>
        </w:tc>
      </w:tr>
      <w:tr w:rsidR="00D01F56" w:rsidRPr="00B3680E" w:rsidTr="00AE5724">
        <w:trPr>
          <w:trHeight w:val="416"/>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E3175F" w:rsidRPr="00B645A1" w:rsidRDefault="00E3175F" w:rsidP="00E3175F">
            <w:pPr>
              <w:widowControl w:val="0"/>
              <w:suppressLineNumbers/>
              <w:suppressAutoHyphens/>
              <w:spacing w:after="120"/>
              <w:jc w:val="both"/>
              <w:rPr>
                <w:rFonts w:eastAsia="SimSun"/>
                <w:kern w:val="1"/>
                <w:sz w:val="22"/>
                <w:szCs w:val="22"/>
                <w:lang w:eastAsia="hi-IN" w:bidi="hi-IN"/>
              </w:rPr>
            </w:pPr>
            <w:r w:rsidRPr="00B645A1">
              <w:rPr>
                <w:rFonts w:eastAsia="SimSun"/>
                <w:kern w:val="1"/>
                <w:sz w:val="22"/>
                <w:szCs w:val="22"/>
                <w:lang w:eastAsia="hi-IN" w:bidi="hi-IN"/>
              </w:rPr>
              <w:t>Оплата товара Заказчиком производится путем перечисления денежных средств на расчетный счет Продавца в следующем порядке:</w:t>
            </w:r>
          </w:p>
          <w:p w:rsidR="00E3175F" w:rsidRPr="00B645A1" w:rsidRDefault="00E3175F" w:rsidP="00E3175F">
            <w:pPr>
              <w:widowControl w:val="0"/>
              <w:suppressLineNumbers/>
              <w:suppressAutoHyphens/>
              <w:spacing w:after="120"/>
              <w:jc w:val="both"/>
              <w:rPr>
                <w:sz w:val="22"/>
                <w:szCs w:val="22"/>
              </w:rPr>
            </w:pPr>
            <w:r w:rsidRPr="00B645A1">
              <w:rPr>
                <w:sz w:val="22"/>
                <w:szCs w:val="22"/>
              </w:rPr>
              <w:t>- авансовый платеж в размере определенн</w:t>
            </w:r>
            <w:r w:rsidR="00465090" w:rsidRPr="00B645A1">
              <w:rPr>
                <w:sz w:val="22"/>
                <w:szCs w:val="22"/>
              </w:rPr>
              <w:t xml:space="preserve">ом участником закупки в </w:t>
            </w:r>
            <w:r w:rsidR="00BE4701">
              <w:rPr>
                <w:sz w:val="22"/>
                <w:szCs w:val="22"/>
              </w:rPr>
              <w:t xml:space="preserve">своей заявке, </w:t>
            </w:r>
            <w:r w:rsidR="005B12E4">
              <w:rPr>
                <w:sz w:val="22"/>
                <w:szCs w:val="22"/>
              </w:rPr>
              <w:t>но не более 30</w:t>
            </w:r>
            <w:r w:rsidR="004E7F27" w:rsidRPr="00B645A1">
              <w:rPr>
                <w:sz w:val="22"/>
                <w:szCs w:val="22"/>
              </w:rPr>
              <w:t xml:space="preserve">% </w:t>
            </w:r>
            <w:r w:rsidRPr="00B645A1">
              <w:rPr>
                <w:sz w:val="22"/>
                <w:szCs w:val="22"/>
              </w:rPr>
              <w:t>от общей цены договора, перечисляется на расчетный счет Продавца в течение 14 банковских дней с момента выставления Продавцом счета на предоплату;</w:t>
            </w:r>
          </w:p>
          <w:p w:rsidR="00D01F56" w:rsidRPr="00B645A1" w:rsidRDefault="00E3175F" w:rsidP="00BE4701">
            <w:pPr>
              <w:widowControl w:val="0"/>
              <w:suppressLineNumbers/>
              <w:suppressAutoHyphens/>
              <w:spacing w:after="120"/>
              <w:jc w:val="both"/>
              <w:rPr>
                <w:sz w:val="22"/>
                <w:szCs w:val="22"/>
              </w:rPr>
            </w:pPr>
            <w:r w:rsidRPr="00B645A1">
              <w:rPr>
                <w:sz w:val="22"/>
                <w:szCs w:val="22"/>
              </w:rPr>
              <w:t>- окончательный расчет осуществляется в течение 14 банковских дней после передачи Товара Заказчику, подтвержденног</w:t>
            </w:r>
            <w:r w:rsidR="00BE4701">
              <w:rPr>
                <w:sz w:val="22"/>
                <w:szCs w:val="22"/>
              </w:rPr>
              <w:t>о подписанием товарной накладной</w:t>
            </w:r>
            <w:r w:rsidRPr="00B645A1">
              <w:rPr>
                <w:sz w:val="22"/>
                <w:szCs w:val="22"/>
              </w:rPr>
              <w:t>.</w:t>
            </w:r>
          </w:p>
        </w:tc>
      </w:tr>
      <w:tr w:rsidR="00FD75B1" w:rsidRPr="00B3680E" w:rsidTr="00080625">
        <w:tc>
          <w:tcPr>
            <w:tcW w:w="648" w:type="dxa"/>
            <w:shd w:val="clear" w:color="auto" w:fill="auto"/>
          </w:tcPr>
          <w:p w:rsidR="00FD75B1" w:rsidRPr="00B3680E" w:rsidRDefault="00FD75B1" w:rsidP="005419B8">
            <w:pPr>
              <w:spacing w:after="120"/>
              <w:jc w:val="center"/>
              <w:rPr>
                <w:b/>
                <w:sz w:val="22"/>
                <w:szCs w:val="22"/>
              </w:rPr>
            </w:pPr>
            <w:r w:rsidRPr="00B3680E">
              <w:rPr>
                <w:b/>
                <w:sz w:val="22"/>
                <w:szCs w:val="22"/>
              </w:rPr>
              <w:lastRenderedPageBreak/>
              <w:t>7</w:t>
            </w:r>
          </w:p>
        </w:tc>
        <w:tc>
          <w:tcPr>
            <w:tcW w:w="9205" w:type="dxa"/>
            <w:shd w:val="clear" w:color="auto" w:fill="auto"/>
          </w:tcPr>
          <w:p w:rsidR="00FD75B1" w:rsidRPr="001838DE" w:rsidRDefault="00FD75B1" w:rsidP="005419B8">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FD75B1" w:rsidRPr="00213E79" w:rsidTr="00080625">
        <w:tc>
          <w:tcPr>
            <w:tcW w:w="648" w:type="dxa"/>
            <w:shd w:val="clear" w:color="auto" w:fill="auto"/>
          </w:tcPr>
          <w:p w:rsidR="00FD75B1" w:rsidRPr="00213E79" w:rsidRDefault="00FD75B1" w:rsidP="005419B8">
            <w:pPr>
              <w:spacing w:after="120"/>
              <w:jc w:val="center"/>
              <w:rPr>
                <w:b/>
                <w:sz w:val="22"/>
                <w:szCs w:val="22"/>
              </w:rPr>
            </w:pPr>
          </w:p>
        </w:tc>
        <w:tc>
          <w:tcPr>
            <w:tcW w:w="9205" w:type="dxa"/>
            <w:shd w:val="clear" w:color="auto" w:fill="auto"/>
          </w:tcPr>
          <w:p w:rsidR="00FD75B1" w:rsidRPr="001838DE" w:rsidRDefault="00FD75B1" w:rsidP="005419B8">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FD75B1" w:rsidRPr="001838DE" w:rsidRDefault="00FD75B1" w:rsidP="005419B8">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1) 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FD75B1" w:rsidRPr="001838DE" w:rsidRDefault="00FD75B1" w:rsidP="005419B8">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2) </w:t>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FD75B1" w:rsidRPr="001838DE" w:rsidRDefault="00FD75B1" w:rsidP="005419B8">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3) </w:t>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FD75B1" w:rsidRPr="001838DE" w:rsidRDefault="00FD75B1" w:rsidP="005419B8">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4) </w:t>
            </w:r>
            <w:r w:rsidRPr="001838DE">
              <w:rPr>
                <w:rFonts w:cs="Calibri"/>
                <w:sz w:val="22"/>
                <w:szCs w:val="22"/>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FD75B1" w:rsidRPr="001838DE" w:rsidRDefault="00FD75B1" w:rsidP="005419B8">
            <w:pPr>
              <w:tabs>
                <w:tab w:val="left" w:pos="72"/>
                <w:tab w:val="left" w:pos="432"/>
              </w:tabs>
              <w:autoSpaceDE w:val="0"/>
              <w:autoSpaceDN w:val="0"/>
              <w:adjustRightInd w:val="0"/>
              <w:spacing w:after="100"/>
              <w:ind w:left="72"/>
              <w:jc w:val="both"/>
              <w:rPr>
                <w:sz w:val="22"/>
                <w:szCs w:val="22"/>
              </w:rPr>
            </w:pPr>
            <w:r>
              <w:rPr>
                <w:rFonts w:cs="Calibri"/>
                <w:sz w:val="22"/>
                <w:szCs w:val="22"/>
              </w:rPr>
              <w:t>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FD75B1" w:rsidRDefault="00FD75B1" w:rsidP="005419B8">
            <w:pPr>
              <w:pStyle w:val="ConsPlusTitle"/>
              <w:widowControl/>
              <w:tabs>
                <w:tab w:val="left" w:pos="360"/>
                <w:tab w:val="left" w:pos="432"/>
              </w:tabs>
              <w:spacing w:after="100"/>
              <w:ind w:left="72"/>
              <w:jc w:val="both"/>
              <w:rPr>
                <w:rFonts w:ascii="Times New Roman" w:hAnsi="Times New Roman" w:cs="Times New Roman"/>
                <w:b w:val="0"/>
              </w:rPr>
            </w:pPr>
            <w:proofErr w:type="gramStart"/>
            <w:r>
              <w:rPr>
                <w:rFonts w:ascii="Times New Roman" w:hAnsi="Times New Roman" w:cs="Times New Roman"/>
                <w:b w:val="0"/>
              </w:rPr>
              <w:t>6) </w:t>
            </w:r>
            <w:r w:rsidRPr="00352218">
              <w:rPr>
                <w:rFonts w:ascii="Times New Roman" w:hAnsi="Times New Roman" w:cs="Times New Roman"/>
                <w:b w:val="0"/>
              </w:rPr>
              <w:t xml:space="preserve">отсутствие сведений об участнике закупки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FD75B1" w:rsidRPr="00392A80" w:rsidRDefault="00FD75B1" w:rsidP="005419B8">
            <w:pPr>
              <w:pStyle w:val="ConsPlusTitle"/>
              <w:widowControl/>
              <w:tabs>
                <w:tab w:val="left" w:pos="360"/>
                <w:tab w:val="left" w:pos="432"/>
              </w:tabs>
              <w:spacing w:after="100"/>
              <w:jc w:val="both"/>
              <w:rPr>
                <w:rFonts w:eastAsia="Lucida Sans Unicode"/>
                <w:kern w:val="2"/>
                <w:lang w:eastAsia="en-US"/>
              </w:rPr>
            </w:pPr>
            <w:r>
              <w:rPr>
                <w:rFonts w:ascii="Times New Roman" w:hAnsi="Times New Roman" w:cs="Times New Roman"/>
                <w:b w:val="0"/>
              </w:rPr>
              <w:t>7)</w:t>
            </w:r>
            <w:r>
              <w:t>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8</w:t>
            </w:r>
          </w:p>
        </w:tc>
        <w:tc>
          <w:tcPr>
            <w:tcW w:w="9205" w:type="dxa"/>
            <w:shd w:val="clear" w:color="auto" w:fill="auto"/>
          </w:tcPr>
          <w:p w:rsidR="00F356E8" w:rsidRPr="00B645A1" w:rsidRDefault="00F356E8" w:rsidP="00226663">
            <w:pPr>
              <w:tabs>
                <w:tab w:val="left" w:pos="0"/>
              </w:tabs>
              <w:spacing w:after="120"/>
              <w:jc w:val="both"/>
              <w:rPr>
                <w:b/>
                <w:sz w:val="22"/>
                <w:szCs w:val="22"/>
              </w:rPr>
            </w:pPr>
            <w:r w:rsidRPr="00B645A1">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D75B1" w:rsidRPr="00F862E6" w:rsidRDefault="00FD75B1" w:rsidP="00FD75B1">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 №1 к настоящей документации, все пункты таких форм подлежат обязательному заполнению, если иное не указано в самой форме.</w:t>
            </w:r>
          </w:p>
          <w:p w:rsidR="00FD75B1" w:rsidRPr="004C1FEF" w:rsidRDefault="00FD75B1" w:rsidP="00FD75B1">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D75B1" w:rsidRPr="001838DE" w:rsidRDefault="00FD75B1" w:rsidP="00FD75B1">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D75B1" w:rsidRDefault="00FD75B1" w:rsidP="00FD75B1">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w:t>
            </w:r>
            <w:r>
              <w:rPr>
                <w:color w:val="000000"/>
                <w:sz w:val="22"/>
                <w:szCs w:val="22"/>
              </w:rPr>
              <w:t>я, предложенные в своей заявке.</w:t>
            </w:r>
          </w:p>
          <w:p w:rsidR="00FD75B1" w:rsidRDefault="00FD75B1" w:rsidP="00FD75B1">
            <w:pPr>
              <w:tabs>
                <w:tab w:val="left" w:pos="0"/>
                <w:tab w:val="left" w:pos="900"/>
              </w:tabs>
              <w:autoSpaceDE w:val="0"/>
              <w:autoSpaceDN w:val="0"/>
              <w:adjustRightInd w:val="0"/>
              <w:jc w:val="both"/>
              <w:outlineLvl w:val="1"/>
              <w:rPr>
                <w:bCs/>
                <w:sz w:val="22"/>
                <w:szCs w:val="22"/>
              </w:rPr>
            </w:pPr>
            <w:r w:rsidRPr="00E34CC8">
              <w:rPr>
                <w:bCs/>
                <w:sz w:val="22"/>
                <w:szCs w:val="22"/>
              </w:rPr>
              <w:lastRenderedPageBreak/>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2"/>
          </w:p>
          <w:p w:rsidR="00FD75B1" w:rsidRDefault="00FD75B1" w:rsidP="00FD75B1">
            <w:pPr>
              <w:tabs>
                <w:tab w:val="left" w:pos="0"/>
                <w:tab w:val="left" w:pos="900"/>
              </w:tabs>
              <w:autoSpaceDE w:val="0"/>
              <w:autoSpaceDN w:val="0"/>
              <w:adjustRightInd w:val="0"/>
              <w:jc w:val="both"/>
              <w:outlineLvl w:val="1"/>
              <w:rPr>
                <w:bCs/>
                <w:sz w:val="22"/>
                <w:szCs w:val="22"/>
              </w:rPr>
            </w:pPr>
          </w:p>
          <w:p w:rsidR="00FD75B1" w:rsidRPr="001838DE" w:rsidRDefault="00FD75B1" w:rsidP="00FD75B1">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D75B1" w:rsidRPr="001838DE" w:rsidRDefault="00FD75B1" w:rsidP="00FD75B1">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D75B1"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D75B1" w:rsidRPr="00BB54D3" w:rsidRDefault="00FD75B1" w:rsidP="00FD75B1">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D75B1" w:rsidRPr="00952096" w:rsidRDefault="00FD75B1" w:rsidP="00FD75B1">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p>
          <w:p w:rsidR="00FD75B1" w:rsidRPr="00F471C7" w:rsidRDefault="00FD75B1" w:rsidP="00FD75B1">
            <w:pPr>
              <w:numPr>
                <w:ilvl w:val="0"/>
                <w:numId w:val="2"/>
              </w:numPr>
              <w:tabs>
                <w:tab w:val="left" w:pos="432"/>
              </w:tabs>
              <w:spacing w:after="120"/>
              <w:ind w:left="103" w:firstLine="0"/>
              <w:jc w:val="both"/>
              <w:rPr>
                <w:bCs/>
                <w:sz w:val="22"/>
                <w:szCs w:val="22"/>
              </w:rPr>
            </w:pPr>
            <w:r>
              <w:rPr>
                <w:sz w:val="22"/>
                <w:szCs w:val="22"/>
              </w:rPr>
              <w:t>Письмо-з</w:t>
            </w:r>
            <w:r w:rsidRPr="001838DE">
              <w:rPr>
                <w:sz w:val="22"/>
                <w:szCs w:val="22"/>
              </w:rPr>
              <w:t xml:space="preserve">аявку на участие в запросе предложений </w:t>
            </w:r>
            <w:r>
              <w:rPr>
                <w:sz w:val="22"/>
                <w:szCs w:val="22"/>
              </w:rPr>
              <w:t>в строгом соответствии с Формой</w:t>
            </w:r>
            <w:r w:rsidRPr="001838DE">
              <w:rPr>
                <w:sz w:val="22"/>
                <w:szCs w:val="22"/>
              </w:rPr>
              <w:t xml:space="preserve"> 1</w:t>
            </w:r>
            <w:r>
              <w:rPr>
                <w:sz w:val="22"/>
                <w:szCs w:val="22"/>
              </w:rPr>
              <w:t xml:space="preserve"> </w:t>
            </w:r>
            <w:r w:rsidRPr="00F471C7">
              <w:rPr>
                <w:sz w:val="22"/>
                <w:szCs w:val="22"/>
              </w:rPr>
              <w:t>(Приложение 1 к документации о запросе предложении)</w:t>
            </w:r>
            <w:r w:rsidRPr="001838DE">
              <w:rPr>
                <w:sz w:val="22"/>
                <w:szCs w:val="22"/>
              </w:rPr>
              <w:t xml:space="preserve"> и н</w:t>
            </w:r>
            <w:r>
              <w:rPr>
                <w:sz w:val="22"/>
                <w:szCs w:val="22"/>
              </w:rPr>
              <w:t>епосредственные приложения к нему:</w:t>
            </w:r>
          </w:p>
          <w:p w:rsidR="00FD75B1" w:rsidRDefault="00FD75B1" w:rsidP="00FD75B1">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запроса предложений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(Приложение 1 к документации о запросе предложении);</w:t>
            </w:r>
          </w:p>
          <w:p w:rsidR="00FD75B1" w:rsidRPr="00A43A6F" w:rsidRDefault="00FD75B1" w:rsidP="00FD75B1">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запроса предложений</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1 к документации о запросе предложении).</w:t>
            </w:r>
          </w:p>
          <w:p w:rsidR="00FD75B1" w:rsidRPr="00DB1633" w:rsidRDefault="00FD75B1" w:rsidP="00FD75B1">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Pr="00B645A1" w:rsidRDefault="00E056C6" w:rsidP="0041582C">
            <w:pPr>
              <w:tabs>
                <w:tab w:val="left" w:pos="432"/>
              </w:tabs>
              <w:spacing w:after="120"/>
              <w:jc w:val="both"/>
              <w:rPr>
                <w:sz w:val="22"/>
                <w:szCs w:val="22"/>
              </w:rPr>
            </w:pPr>
            <w:r w:rsidRPr="00B645A1">
              <w:rPr>
                <w:sz w:val="22"/>
                <w:szCs w:val="22"/>
              </w:rPr>
              <w:t xml:space="preserve">- Оригинал справки о наличии опыта поставки </w:t>
            </w:r>
            <w:r w:rsidR="008516A5">
              <w:rPr>
                <w:bCs/>
                <w:sz w:val="22"/>
                <w:szCs w:val="22"/>
              </w:rPr>
              <w:t>калориферов к спецмашина</w:t>
            </w:r>
            <w:r w:rsidR="00EE5DCC">
              <w:rPr>
                <w:bCs/>
                <w:sz w:val="22"/>
                <w:szCs w:val="22"/>
              </w:rPr>
              <w:t>м</w:t>
            </w:r>
            <w:r w:rsidR="007C0E83">
              <w:rPr>
                <w:bCs/>
                <w:sz w:val="22"/>
                <w:szCs w:val="22"/>
              </w:rPr>
              <w:t xml:space="preserve"> </w:t>
            </w:r>
            <w:r w:rsidR="00EE5DCC">
              <w:rPr>
                <w:bCs/>
                <w:sz w:val="22"/>
                <w:szCs w:val="22"/>
              </w:rPr>
              <w:t xml:space="preserve">в </w:t>
            </w:r>
            <w:r w:rsidR="00662688" w:rsidRPr="00662688">
              <w:rPr>
                <w:bCs/>
                <w:sz w:val="22"/>
                <w:szCs w:val="22"/>
              </w:rPr>
              <w:t>2011-2013 гг</w:t>
            </w:r>
            <w:r w:rsidR="00662688">
              <w:rPr>
                <w:bCs/>
                <w:sz w:val="22"/>
                <w:szCs w:val="22"/>
              </w:rPr>
              <w:t>.</w:t>
            </w:r>
            <w:r w:rsidRPr="00B645A1">
              <w:rPr>
                <w:sz w:val="22"/>
                <w:szCs w:val="22"/>
              </w:rPr>
              <w:t xml:space="preserve"> в соответствии с Формой 4 (Приложение 1 к документации о запросе предложении)</w:t>
            </w:r>
            <w:r w:rsidR="004827F6" w:rsidRPr="00B645A1">
              <w:rPr>
                <w:sz w:val="22"/>
                <w:szCs w:val="22"/>
              </w:rPr>
              <w:t>;</w:t>
            </w:r>
          </w:p>
          <w:p w:rsidR="00E3175F" w:rsidRPr="00FD75B1" w:rsidRDefault="00E056C6" w:rsidP="00FD75B1">
            <w:pPr>
              <w:tabs>
                <w:tab w:val="left" w:pos="432"/>
              </w:tabs>
              <w:spacing w:after="120"/>
              <w:jc w:val="both"/>
              <w:rPr>
                <w:sz w:val="22"/>
                <w:szCs w:val="22"/>
              </w:rPr>
            </w:pPr>
            <w:r w:rsidRPr="00B645A1">
              <w:rPr>
                <w:sz w:val="22"/>
                <w:szCs w:val="22"/>
              </w:rPr>
              <w:t>- Оригинал справки об участии участника закупки в судебных разбирательствах за период 2011-201</w:t>
            </w:r>
            <w:r w:rsidR="00854220" w:rsidRPr="00B645A1">
              <w:rPr>
                <w:sz w:val="22"/>
                <w:szCs w:val="22"/>
              </w:rPr>
              <w:t>3</w:t>
            </w:r>
            <w:r w:rsidRPr="00B645A1">
              <w:rPr>
                <w:sz w:val="22"/>
                <w:szCs w:val="22"/>
              </w:rPr>
              <w:t xml:space="preserve"> гг. в соответствии с Формой 5 (Приложение 1 к документации о запросе предложении)</w:t>
            </w:r>
            <w:r w:rsidR="004827F6" w:rsidRPr="00B645A1">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 xml:space="preserve">Требования к описанию участниками запроса предложений поставляемого товара, который является предметом закупки, его функциональных характеристик </w:t>
            </w:r>
            <w:r w:rsidRPr="001838DE">
              <w:rPr>
                <w:b/>
                <w:sz w:val="22"/>
                <w:szCs w:val="22"/>
              </w:rPr>
              <w:lastRenderedPageBreak/>
              <w:t>(потребительских свойств), его количественных и качественных характеристик</w:t>
            </w:r>
          </w:p>
        </w:tc>
      </w:tr>
      <w:tr w:rsidR="00FD75B1" w:rsidRPr="00213E79" w:rsidTr="00080625">
        <w:tc>
          <w:tcPr>
            <w:tcW w:w="648" w:type="dxa"/>
            <w:shd w:val="clear" w:color="auto" w:fill="auto"/>
          </w:tcPr>
          <w:p w:rsidR="00FD75B1" w:rsidRPr="00213E79" w:rsidRDefault="00FD75B1" w:rsidP="0079208D">
            <w:pPr>
              <w:spacing w:after="120"/>
              <w:jc w:val="center"/>
              <w:rPr>
                <w:b/>
                <w:sz w:val="22"/>
                <w:szCs w:val="22"/>
              </w:rPr>
            </w:pPr>
          </w:p>
        </w:tc>
        <w:tc>
          <w:tcPr>
            <w:tcW w:w="9205" w:type="dxa"/>
            <w:shd w:val="clear" w:color="auto" w:fill="auto"/>
          </w:tcPr>
          <w:p w:rsidR="00FD75B1" w:rsidRPr="001838DE" w:rsidRDefault="00FD75B1" w:rsidP="005419B8">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D75B1" w:rsidRPr="00213E79" w:rsidTr="00080625">
        <w:tc>
          <w:tcPr>
            <w:tcW w:w="648" w:type="dxa"/>
            <w:shd w:val="clear" w:color="auto" w:fill="auto"/>
          </w:tcPr>
          <w:p w:rsidR="00FD75B1" w:rsidRPr="00213E79" w:rsidRDefault="00FD75B1" w:rsidP="0079208D">
            <w:pPr>
              <w:spacing w:after="120"/>
              <w:jc w:val="center"/>
              <w:rPr>
                <w:sz w:val="22"/>
                <w:szCs w:val="22"/>
              </w:rPr>
            </w:pPr>
          </w:p>
        </w:tc>
        <w:tc>
          <w:tcPr>
            <w:tcW w:w="9205" w:type="dxa"/>
            <w:shd w:val="clear" w:color="auto" w:fill="auto"/>
          </w:tcPr>
          <w:p w:rsidR="00FD75B1" w:rsidRPr="000857C7" w:rsidRDefault="00FD75B1" w:rsidP="005419B8">
            <w:pPr>
              <w:autoSpaceDE w:val="0"/>
              <w:autoSpaceDN w:val="0"/>
              <w:adjustRightInd w:val="0"/>
              <w:spacing w:after="120"/>
              <w:outlineLvl w:val="1"/>
              <w:rPr>
                <w:sz w:val="22"/>
                <w:szCs w:val="22"/>
              </w:rPr>
            </w:pPr>
            <w:r w:rsidRPr="000857C7">
              <w:rPr>
                <w:b/>
                <w:sz w:val="22"/>
                <w:szCs w:val="22"/>
              </w:rPr>
              <w:t>Место и порядок подачи заявок:</w:t>
            </w:r>
          </w:p>
          <w:p w:rsidR="00FD75B1" w:rsidRPr="000857C7" w:rsidRDefault="00FD75B1" w:rsidP="005419B8">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D75B1" w:rsidRDefault="00FD75B1" w:rsidP="005419B8">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Pr>
                <w:sz w:val="22"/>
                <w:szCs w:val="22"/>
              </w:rPr>
              <w:t xml:space="preserve"> (с подписью ЭЦП).</w:t>
            </w:r>
          </w:p>
          <w:p w:rsidR="00FD75B1" w:rsidRPr="006B0AAE" w:rsidRDefault="00FD75B1" w:rsidP="005419B8">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DA6D54">
              <w:rPr>
                <w:sz w:val="22"/>
                <w:szCs w:val="22"/>
              </w:rPr>
              <w:t>19</w:t>
            </w:r>
            <w:r w:rsidRPr="00545EB3">
              <w:rPr>
                <w:sz w:val="22"/>
                <w:szCs w:val="22"/>
              </w:rPr>
              <w:t>»</w:t>
            </w:r>
            <w:r w:rsidRPr="001838DE">
              <w:rPr>
                <w:sz w:val="22"/>
                <w:szCs w:val="22"/>
              </w:rPr>
              <w:t xml:space="preserve"> </w:t>
            </w:r>
            <w:r>
              <w:rPr>
                <w:sz w:val="22"/>
                <w:szCs w:val="22"/>
              </w:rPr>
              <w:t xml:space="preserve">июля </w:t>
            </w:r>
            <w:r w:rsidRPr="001838DE">
              <w:rPr>
                <w:sz w:val="22"/>
                <w:szCs w:val="22"/>
              </w:rPr>
              <w:t>201</w:t>
            </w:r>
            <w:r>
              <w:rPr>
                <w:sz w:val="22"/>
                <w:szCs w:val="22"/>
              </w:rPr>
              <w:t>3 г</w:t>
            </w:r>
            <w:r w:rsidRPr="001838DE">
              <w:rPr>
                <w:sz w:val="22"/>
                <w:szCs w:val="22"/>
              </w:rPr>
              <w:t>.</w:t>
            </w:r>
          </w:p>
          <w:p w:rsidR="00FD75B1" w:rsidRPr="005E244A" w:rsidRDefault="00FD75B1" w:rsidP="005419B8">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E244A">
              <w:rPr>
                <w:sz w:val="22"/>
                <w:szCs w:val="22"/>
              </w:rPr>
              <w:t>«</w:t>
            </w:r>
            <w:r w:rsidR="00DA6D54">
              <w:rPr>
                <w:sz w:val="22"/>
                <w:szCs w:val="22"/>
              </w:rPr>
              <w:t>26</w:t>
            </w:r>
            <w:r w:rsidRPr="005E244A">
              <w:rPr>
                <w:sz w:val="22"/>
                <w:szCs w:val="22"/>
              </w:rPr>
              <w:t xml:space="preserve">» </w:t>
            </w:r>
            <w:r w:rsidR="00DA6D54">
              <w:rPr>
                <w:sz w:val="22"/>
                <w:szCs w:val="22"/>
              </w:rPr>
              <w:t>июля</w:t>
            </w:r>
            <w:r w:rsidRPr="005E244A">
              <w:rPr>
                <w:sz w:val="22"/>
                <w:szCs w:val="22"/>
              </w:rPr>
              <w:t xml:space="preserve"> 2013 г. 17 часов 30 минут (московского времени).</w:t>
            </w:r>
          </w:p>
          <w:p w:rsidR="00FD75B1" w:rsidRPr="001838DE" w:rsidRDefault="00FD75B1" w:rsidP="005419B8">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D75B1" w:rsidRDefault="00FD75B1" w:rsidP="005419B8">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w:t>
            </w:r>
            <w:r>
              <w:rPr>
                <w:color w:val="auto"/>
                <w:sz w:val="22"/>
                <w:szCs w:val="22"/>
              </w:rPr>
              <w:t>Оператору электронной площадки.</w:t>
            </w:r>
          </w:p>
          <w:p w:rsidR="00FD75B1" w:rsidRPr="001838DE" w:rsidRDefault="00FD75B1" w:rsidP="005419B8">
            <w:pPr>
              <w:pStyle w:val="Default"/>
              <w:spacing w:after="120"/>
              <w:jc w:val="both"/>
              <w:rPr>
                <w:sz w:val="22"/>
                <w:szCs w:val="22"/>
              </w:rPr>
            </w:pPr>
            <w:r w:rsidRPr="001838DE">
              <w:rPr>
                <w:sz w:val="22"/>
                <w:szCs w:val="22"/>
              </w:rPr>
              <w:t>Прием заявок на участие в запросе предложений заканчивается не позднее даты и времени, указ</w:t>
            </w:r>
            <w:r>
              <w:rPr>
                <w:sz w:val="22"/>
                <w:szCs w:val="22"/>
              </w:rPr>
              <w:t>анных в настоящей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Формы, порядок, дата начала и дата окончания срока предоставления участникам закупки, раз</w:t>
            </w:r>
            <w:r w:rsidR="00591A23">
              <w:rPr>
                <w:b/>
                <w:sz w:val="22"/>
                <w:szCs w:val="22"/>
              </w:rPr>
              <w:t>ъяснений положений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DA6D54">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DA6D54">
              <w:rPr>
                <w:sz w:val="22"/>
                <w:szCs w:val="22"/>
              </w:rPr>
              <w:t>19</w:t>
            </w:r>
            <w:r w:rsidRPr="00352218">
              <w:rPr>
                <w:sz w:val="22"/>
                <w:szCs w:val="22"/>
              </w:rPr>
              <w:t xml:space="preserve">» </w:t>
            </w:r>
            <w:r w:rsidR="00BF1FF4">
              <w:rPr>
                <w:sz w:val="22"/>
                <w:szCs w:val="22"/>
              </w:rPr>
              <w:t>июля</w:t>
            </w:r>
            <w:r w:rsidRPr="00352218">
              <w:rPr>
                <w:sz w:val="22"/>
                <w:szCs w:val="22"/>
              </w:rPr>
              <w:t xml:space="preserve"> 2013 г. по «</w:t>
            </w:r>
            <w:r w:rsidR="00DA6D54">
              <w:rPr>
                <w:sz w:val="22"/>
                <w:szCs w:val="22"/>
              </w:rPr>
              <w:t>26</w:t>
            </w:r>
            <w:r w:rsidRPr="00352218">
              <w:rPr>
                <w:sz w:val="22"/>
                <w:szCs w:val="22"/>
              </w:rPr>
              <w:t>»</w:t>
            </w:r>
            <w:r>
              <w:rPr>
                <w:sz w:val="22"/>
                <w:szCs w:val="22"/>
              </w:rPr>
              <w:t xml:space="preserve"> </w:t>
            </w:r>
            <w:r w:rsidR="00DA6D54">
              <w:rPr>
                <w:sz w:val="22"/>
                <w:szCs w:val="22"/>
              </w:rPr>
              <w:t>июля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lastRenderedPageBreak/>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DA6D54">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DA6D54">
              <w:rPr>
                <w:sz w:val="22"/>
                <w:szCs w:val="22"/>
              </w:rPr>
              <w:t>02</w:t>
            </w:r>
            <w:r w:rsidRPr="00352218">
              <w:rPr>
                <w:sz w:val="22"/>
                <w:szCs w:val="22"/>
              </w:rPr>
              <w:t>»</w:t>
            </w:r>
            <w:r w:rsidR="006B6AD7">
              <w:rPr>
                <w:sz w:val="22"/>
                <w:szCs w:val="22"/>
              </w:rPr>
              <w:t xml:space="preserve"> </w:t>
            </w:r>
            <w:r w:rsidR="00DA6D54">
              <w:rPr>
                <w:sz w:val="22"/>
                <w:szCs w:val="22"/>
              </w:rPr>
              <w:t>августа</w:t>
            </w:r>
            <w:r w:rsidR="006B6AD7">
              <w:rPr>
                <w:sz w:val="22"/>
                <w:szCs w:val="22"/>
              </w:rPr>
              <w:t xml:space="preserve"> </w:t>
            </w:r>
            <w:r w:rsidRPr="00352218">
              <w:rPr>
                <w:sz w:val="22"/>
                <w:szCs w:val="22"/>
              </w:rPr>
              <w:t xml:space="preserve">2013 года по адресу: 644103, г. Омск, ул. </w:t>
            </w:r>
            <w:proofErr w:type="gramStart"/>
            <w:r w:rsidRPr="00352218">
              <w:rPr>
                <w:sz w:val="22"/>
                <w:szCs w:val="22"/>
              </w:rPr>
              <w:t>Транссибирская</w:t>
            </w:r>
            <w:proofErr w:type="gramEnd"/>
            <w:r w:rsidRPr="00352218">
              <w:rPr>
                <w:sz w:val="22"/>
                <w:szCs w:val="22"/>
              </w:rPr>
              <w:t>,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FA0CDF">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626"/>
              <w:gridCol w:w="2828"/>
            </w:tblGrid>
            <w:tr w:rsidR="00F356E8" w:rsidRPr="003B5252" w:rsidTr="006B6AD7">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626"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828"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6B6AD7">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626" w:type="dxa"/>
                  <w:shd w:val="clear" w:color="auto" w:fill="auto"/>
                </w:tcPr>
                <w:p w:rsidR="00F356E8" w:rsidRPr="003B5252" w:rsidRDefault="00986ED9" w:rsidP="00E32BCD">
                  <w:pPr>
                    <w:tabs>
                      <w:tab w:val="left" w:pos="360"/>
                    </w:tabs>
                    <w:spacing w:after="120"/>
                    <w:jc w:val="center"/>
                    <w:rPr>
                      <w:sz w:val="22"/>
                      <w:szCs w:val="22"/>
                    </w:rPr>
                  </w:pPr>
                  <w:r>
                    <w:rPr>
                      <w:sz w:val="22"/>
                      <w:szCs w:val="22"/>
                    </w:rPr>
                    <w:t>5</w:t>
                  </w:r>
                  <w:r w:rsidR="00F356E8" w:rsidRPr="003B5252">
                    <w:rPr>
                      <w:sz w:val="22"/>
                      <w:szCs w:val="22"/>
                    </w:rPr>
                    <w:t>0</w:t>
                  </w:r>
                </w:p>
              </w:tc>
              <w:tc>
                <w:tcPr>
                  <w:tcW w:w="2828"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986ED9" w:rsidRPr="003B5252" w:rsidTr="006B6AD7">
              <w:trPr>
                <w:trHeight w:val="557"/>
              </w:trPr>
              <w:tc>
                <w:tcPr>
                  <w:tcW w:w="3525" w:type="dxa"/>
                  <w:shd w:val="clear" w:color="auto" w:fill="auto"/>
                </w:tcPr>
                <w:p w:rsidR="00986ED9" w:rsidRPr="003B5252" w:rsidRDefault="00986ED9" w:rsidP="00E32BCD">
                  <w:pPr>
                    <w:tabs>
                      <w:tab w:val="left" w:pos="360"/>
                    </w:tabs>
                    <w:spacing w:after="120"/>
                    <w:jc w:val="both"/>
                    <w:rPr>
                      <w:b/>
                      <w:sz w:val="22"/>
                      <w:szCs w:val="22"/>
                    </w:rPr>
                  </w:pPr>
                  <w:r>
                    <w:rPr>
                      <w:b/>
                      <w:sz w:val="22"/>
                      <w:szCs w:val="22"/>
                    </w:rPr>
                    <w:t>2. Размер аванса</w:t>
                  </w:r>
                </w:p>
              </w:tc>
              <w:tc>
                <w:tcPr>
                  <w:tcW w:w="2626" w:type="dxa"/>
                  <w:shd w:val="clear" w:color="auto" w:fill="auto"/>
                </w:tcPr>
                <w:p w:rsidR="00986ED9" w:rsidRDefault="00986ED9" w:rsidP="00E32BCD">
                  <w:pPr>
                    <w:tabs>
                      <w:tab w:val="left" w:pos="360"/>
                    </w:tabs>
                    <w:spacing w:after="120"/>
                    <w:jc w:val="center"/>
                    <w:rPr>
                      <w:sz w:val="22"/>
                      <w:szCs w:val="22"/>
                    </w:rPr>
                  </w:pPr>
                  <w:r>
                    <w:rPr>
                      <w:sz w:val="22"/>
                      <w:szCs w:val="22"/>
                    </w:rPr>
                    <w:t>20</w:t>
                  </w:r>
                </w:p>
              </w:tc>
              <w:tc>
                <w:tcPr>
                  <w:tcW w:w="2828" w:type="dxa"/>
                  <w:shd w:val="clear" w:color="auto" w:fill="auto"/>
                </w:tcPr>
                <w:p w:rsidR="00986ED9" w:rsidRPr="003B5252" w:rsidRDefault="00986ED9" w:rsidP="00E32BCD">
                  <w:pPr>
                    <w:tabs>
                      <w:tab w:val="left" w:pos="360"/>
                    </w:tabs>
                    <w:spacing w:after="120"/>
                    <w:jc w:val="center"/>
                    <w:rPr>
                      <w:sz w:val="22"/>
                      <w:szCs w:val="22"/>
                    </w:rPr>
                  </w:pPr>
                  <w:r>
                    <w:rPr>
                      <w:sz w:val="22"/>
                      <w:szCs w:val="22"/>
                    </w:rPr>
                    <w:t>100</w:t>
                  </w:r>
                </w:p>
              </w:tc>
            </w:tr>
            <w:tr w:rsidR="00B66B1C" w:rsidRPr="003B5252" w:rsidTr="006B6AD7">
              <w:trPr>
                <w:trHeight w:val="557"/>
              </w:trPr>
              <w:tc>
                <w:tcPr>
                  <w:tcW w:w="3525" w:type="dxa"/>
                  <w:shd w:val="clear" w:color="auto" w:fill="auto"/>
                </w:tcPr>
                <w:p w:rsidR="00B66B1C" w:rsidRPr="003B5252" w:rsidRDefault="00B66B1C" w:rsidP="00E32BCD">
                  <w:pPr>
                    <w:tabs>
                      <w:tab w:val="left" w:pos="360"/>
                    </w:tabs>
                    <w:spacing w:after="120"/>
                    <w:jc w:val="both"/>
                    <w:rPr>
                      <w:b/>
                      <w:sz w:val="22"/>
                      <w:szCs w:val="22"/>
                    </w:rPr>
                  </w:pPr>
                  <w:r>
                    <w:rPr>
                      <w:b/>
                      <w:sz w:val="22"/>
                      <w:szCs w:val="22"/>
                    </w:rPr>
                    <w:t>2. Срок поставки товара</w:t>
                  </w:r>
                </w:p>
              </w:tc>
              <w:tc>
                <w:tcPr>
                  <w:tcW w:w="2626" w:type="dxa"/>
                  <w:shd w:val="clear" w:color="auto" w:fill="auto"/>
                </w:tcPr>
                <w:p w:rsidR="00B66B1C" w:rsidRDefault="00B66B1C" w:rsidP="00E32BCD">
                  <w:pPr>
                    <w:tabs>
                      <w:tab w:val="left" w:pos="360"/>
                    </w:tabs>
                    <w:spacing w:after="120"/>
                    <w:jc w:val="center"/>
                    <w:rPr>
                      <w:sz w:val="22"/>
                      <w:szCs w:val="22"/>
                    </w:rPr>
                  </w:pPr>
                  <w:r>
                    <w:rPr>
                      <w:sz w:val="22"/>
                      <w:szCs w:val="22"/>
                    </w:rPr>
                    <w:t>10</w:t>
                  </w:r>
                </w:p>
              </w:tc>
              <w:tc>
                <w:tcPr>
                  <w:tcW w:w="2828" w:type="dxa"/>
                  <w:shd w:val="clear" w:color="auto" w:fill="auto"/>
                </w:tcPr>
                <w:p w:rsidR="00B66B1C" w:rsidRPr="003B5252" w:rsidRDefault="00B66B1C" w:rsidP="00E32BCD">
                  <w:pPr>
                    <w:tabs>
                      <w:tab w:val="left" w:pos="360"/>
                    </w:tabs>
                    <w:spacing w:after="120"/>
                    <w:jc w:val="center"/>
                    <w:rPr>
                      <w:sz w:val="22"/>
                      <w:szCs w:val="22"/>
                    </w:rPr>
                  </w:pPr>
                  <w:r>
                    <w:rPr>
                      <w:sz w:val="22"/>
                      <w:szCs w:val="22"/>
                    </w:rPr>
                    <w:t>100</w:t>
                  </w:r>
                </w:p>
              </w:tc>
            </w:tr>
            <w:tr w:rsidR="00F356E8" w:rsidRPr="003B5252" w:rsidTr="001009F4">
              <w:trPr>
                <w:trHeight w:val="416"/>
              </w:trPr>
              <w:tc>
                <w:tcPr>
                  <w:tcW w:w="3525" w:type="dxa"/>
                  <w:shd w:val="clear" w:color="auto" w:fill="auto"/>
                </w:tcPr>
                <w:p w:rsidR="00F356E8" w:rsidRPr="003B5252" w:rsidRDefault="00B66B1C" w:rsidP="00E32BCD">
                  <w:pPr>
                    <w:tabs>
                      <w:tab w:val="left" w:pos="360"/>
                    </w:tabs>
                    <w:jc w:val="both"/>
                    <w:rPr>
                      <w:b/>
                      <w:sz w:val="22"/>
                      <w:szCs w:val="22"/>
                    </w:rPr>
                  </w:pPr>
                  <w:r>
                    <w:rPr>
                      <w:b/>
                      <w:sz w:val="22"/>
                      <w:szCs w:val="22"/>
                    </w:rPr>
                    <w:t>3</w:t>
                  </w:r>
                  <w:r w:rsidR="00F356E8" w:rsidRPr="003B5252">
                    <w:rPr>
                      <w:b/>
                      <w:sz w:val="22"/>
                      <w:szCs w:val="22"/>
                    </w:rPr>
                    <w:t>.Квалификация уч</w:t>
                  </w:r>
                  <w:r w:rsidR="00F356E8">
                    <w:rPr>
                      <w:b/>
                      <w:sz w:val="22"/>
                      <w:szCs w:val="22"/>
                    </w:rPr>
                    <w:t>а</w:t>
                  </w:r>
                  <w:r w:rsidR="00F356E8" w:rsidRPr="003B5252">
                    <w:rPr>
                      <w:b/>
                      <w:sz w:val="22"/>
                      <w:szCs w:val="22"/>
                    </w:rPr>
                    <w:t>стника:</w:t>
                  </w:r>
                </w:p>
              </w:tc>
              <w:tc>
                <w:tcPr>
                  <w:tcW w:w="2626" w:type="dxa"/>
                  <w:shd w:val="clear" w:color="auto" w:fill="auto"/>
                </w:tcPr>
                <w:p w:rsidR="00F356E8" w:rsidRPr="003B5252" w:rsidRDefault="00986ED9" w:rsidP="00E32BCD">
                  <w:pPr>
                    <w:tabs>
                      <w:tab w:val="left" w:pos="360"/>
                    </w:tabs>
                    <w:jc w:val="center"/>
                    <w:rPr>
                      <w:sz w:val="22"/>
                      <w:szCs w:val="22"/>
                    </w:rPr>
                  </w:pPr>
                  <w:r>
                    <w:rPr>
                      <w:sz w:val="22"/>
                      <w:szCs w:val="22"/>
                    </w:rPr>
                    <w:t>2</w:t>
                  </w:r>
                  <w:r w:rsidR="00F356E8" w:rsidRPr="003B5252">
                    <w:rPr>
                      <w:sz w:val="22"/>
                      <w:szCs w:val="22"/>
                    </w:rPr>
                    <w:t>0</w:t>
                  </w:r>
                </w:p>
              </w:tc>
              <w:tc>
                <w:tcPr>
                  <w:tcW w:w="2828"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6B6AD7">
              <w:trPr>
                <w:trHeight w:val="417"/>
              </w:trPr>
              <w:tc>
                <w:tcPr>
                  <w:tcW w:w="6151" w:type="dxa"/>
                  <w:gridSpan w:val="2"/>
                  <w:shd w:val="clear" w:color="auto" w:fill="auto"/>
                </w:tcPr>
                <w:p w:rsidR="00F356E8" w:rsidRPr="003B5252" w:rsidRDefault="00B66B1C" w:rsidP="00EE5DCC">
                  <w:pPr>
                    <w:tabs>
                      <w:tab w:val="left" w:pos="360"/>
                    </w:tabs>
                    <w:jc w:val="both"/>
                    <w:rPr>
                      <w:sz w:val="22"/>
                      <w:szCs w:val="22"/>
                    </w:rPr>
                  </w:pPr>
                  <w:r>
                    <w:rPr>
                      <w:sz w:val="22"/>
                      <w:szCs w:val="22"/>
                    </w:rPr>
                    <w:t>3</w:t>
                  </w:r>
                  <w:r w:rsidR="00F356E8" w:rsidRPr="003B5252">
                    <w:rPr>
                      <w:sz w:val="22"/>
                      <w:szCs w:val="22"/>
                    </w:rPr>
                    <w:t xml:space="preserve">.1. Опыт поставки </w:t>
                  </w:r>
                  <w:r w:rsidR="00EE5DCC">
                    <w:rPr>
                      <w:bCs/>
                      <w:sz w:val="22"/>
                      <w:szCs w:val="22"/>
                    </w:rPr>
                    <w:t>калориферов к спецмашинам</w:t>
                  </w:r>
                  <w:r w:rsidR="007C0E83">
                    <w:rPr>
                      <w:bCs/>
                      <w:sz w:val="22"/>
                      <w:szCs w:val="22"/>
                    </w:rPr>
                    <w:t xml:space="preserve"> </w:t>
                  </w:r>
                  <w:r w:rsidR="00662688" w:rsidRPr="00662688">
                    <w:rPr>
                      <w:bCs/>
                      <w:sz w:val="22"/>
                      <w:szCs w:val="22"/>
                    </w:rPr>
                    <w:t>в 2011-2013 гг</w:t>
                  </w:r>
                  <w:r w:rsidR="008D36E8">
                    <w:rPr>
                      <w:bCs/>
                      <w:sz w:val="22"/>
                      <w:szCs w:val="22"/>
                    </w:rPr>
                    <w:t>.</w:t>
                  </w:r>
                </w:p>
              </w:tc>
              <w:tc>
                <w:tcPr>
                  <w:tcW w:w="2828"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6B6AD7">
              <w:trPr>
                <w:trHeight w:val="417"/>
              </w:trPr>
              <w:tc>
                <w:tcPr>
                  <w:tcW w:w="6151" w:type="dxa"/>
                  <w:gridSpan w:val="2"/>
                  <w:shd w:val="clear" w:color="auto" w:fill="auto"/>
                </w:tcPr>
                <w:p w:rsidR="00F356E8" w:rsidRPr="003B5252" w:rsidRDefault="00B66B1C" w:rsidP="00854220">
                  <w:pPr>
                    <w:tabs>
                      <w:tab w:val="left" w:pos="360"/>
                    </w:tabs>
                    <w:jc w:val="both"/>
                    <w:rPr>
                      <w:sz w:val="22"/>
                      <w:szCs w:val="22"/>
                    </w:rPr>
                  </w:pPr>
                  <w:r>
                    <w:rPr>
                      <w:sz w:val="22"/>
                      <w:szCs w:val="22"/>
                    </w:rPr>
                    <w:t>3</w:t>
                  </w:r>
                  <w:r w:rsidR="00F356E8">
                    <w:rPr>
                      <w:sz w:val="22"/>
                      <w:szCs w:val="22"/>
                    </w:rPr>
                    <w:t>.2</w:t>
                  </w:r>
                  <w:r w:rsidR="00F356E8" w:rsidRPr="003B5252">
                    <w:rPr>
                      <w:sz w:val="22"/>
                      <w:szCs w:val="22"/>
                    </w:rPr>
                    <w:t xml:space="preserve">. Участие участника закупки в </w:t>
                  </w:r>
                  <w:proofErr w:type="gramStart"/>
                  <w:r w:rsidR="00F356E8" w:rsidRPr="003B5252">
                    <w:rPr>
                      <w:sz w:val="22"/>
                      <w:szCs w:val="22"/>
                    </w:rPr>
                    <w:t>судебных</w:t>
                  </w:r>
                  <w:proofErr w:type="gramEnd"/>
                  <w:r w:rsidR="00F356E8" w:rsidRPr="003B5252">
                    <w:rPr>
                      <w:sz w:val="22"/>
                      <w:szCs w:val="22"/>
                    </w:rPr>
                    <w:t xml:space="preserve"> заседания</w:t>
                  </w:r>
                  <w:r w:rsidR="00F356E8" w:rsidRPr="003B5252">
                    <w:rPr>
                      <w:sz w:val="22"/>
                      <w:szCs w:val="22"/>
                    </w:rPr>
                    <w:cr/>
                    <w:t xml:space="preserve"> по арбитражным делам об исполнении договорных обязательств </w:t>
                  </w:r>
                  <w:r w:rsidR="00F356E8" w:rsidRPr="003B5252">
                    <w:rPr>
                      <w:sz w:val="22"/>
                      <w:szCs w:val="22"/>
                    </w:rPr>
                    <w:lastRenderedPageBreak/>
                    <w:t>в качестве ответчика за 2011-201</w:t>
                  </w:r>
                  <w:r w:rsidR="00854220">
                    <w:rPr>
                      <w:sz w:val="22"/>
                      <w:szCs w:val="22"/>
                    </w:rPr>
                    <w:t>3</w:t>
                  </w:r>
                  <w:r w:rsidR="00F356E8" w:rsidRPr="003B5252">
                    <w:rPr>
                      <w:sz w:val="22"/>
                      <w:szCs w:val="22"/>
                    </w:rPr>
                    <w:t>гг.</w:t>
                  </w:r>
                </w:p>
              </w:tc>
              <w:tc>
                <w:tcPr>
                  <w:tcW w:w="2828" w:type="dxa"/>
                  <w:shd w:val="clear" w:color="auto" w:fill="auto"/>
                </w:tcPr>
                <w:p w:rsidR="00F356E8" w:rsidRPr="003B5252" w:rsidRDefault="00701731" w:rsidP="00E32BCD">
                  <w:pPr>
                    <w:tabs>
                      <w:tab w:val="left" w:pos="360"/>
                    </w:tabs>
                    <w:jc w:val="both"/>
                    <w:rPr>
                      <w:sz w:val="22"/>
                      <w:szCs w:val="22"/>
                    </w:rPr>
                  </w:pPr>
                  <w:r>
                    <w:rPr>
                      <w:sz w:val="22"/>
                      <w:szCs w:val="22"/>
                    </w:rPr>
                    <w:lastRenderedPageBreak/>
                    <w:t>Экспертная оценка от 0 до 4</w:t>
                  </w:r>
                  <w:r w:rsidR="00F356E8"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w:t>
            </w:r>
            <w:r w:rsidR="00591A23">
              <w:rPr>
                <w:bCs/>
                <w:sz w:val="22"/>
                <w:szCs w:val="22"/>
              </w:rPr>
              <w:t>критериям.</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Оценка заявок производится на основании критериев оценки, их содержания и значимости, установл</w:t>
            </w:r>
            <w:r w:rsidR="00591A23">
              <w:rPr>
                <w:bCs/>
                <w:sz w:val="22"/>
                <w:szCs w:val="22"/>
              </w:rPr>
              <w:t>енных в настоящей документации.</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w:t>
            </w:r>
            <w:r w:rsidR="00591A23">
              <w:rPr>
                <w:sz w:val="22"/>
                <w:szCs w:val="22"/>
              </w:rPr>
              <w:t xml:space="preserve">ого рейтинга по каждой заявке. </w:t>
            </w:r>
            <w:r w:rsidRPr="001838DE">
              <w:rPr>
                <w:sz w:val="22"/>
                <w:szCs w:val="22"/>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23035F" w:rsidRDefault="0023035F" w:rsidP="0023035F">
            <w:pPr>
              <w:shd w:val="clear" w:color="auto" w:fill="FFFFFF"/>
              <w:spacing w:before="120" w:line="374" w:lineRule="exact"/>
              <w:ind w:left="17"/>
              <w:jc w:val="center"/>
            </w:pPr>
            <w:r>
              <w:rPr>
                <w:b/>
                <w:bCs/>
                <w:sz w:val="22"/>
                <w:szCs w:val="22"/>
              </w:rPr>
              <w:t>Оценка заявок по критерию «размер аванса»</w:t>
            </w:r>
          </w:p>
          <w:p w:rsidR="0023035F" w:rsidRDefault="0023035F" w:rsidP="0023035F">
            <w:pPr>
              <w:shd w:val="clear" w:color="auto" w:fill="FFFFFF"/>
              <w:spacing w:before="120" w:line="374" w:lineRule="exact"/>
              <w:ind w:left="17"/>
            </w:pPr>
            <w:r>
              <w:rPr>
                <w:sz w:val="22"/>
                <w:szCs w:val="22"/>
              </w:rPr>
              <w:t>Рейтинг, присуждаемый заявке по критерию «размер аванса» определяется по формуле:</w:t>
            </w:r>
          </w:p>
          <w:p w:rsidR="0023035F" w:rsidRPr="00085EBA" w:rsidRDefault="0023035F" w:rsidP="0023035F">
            <w:pPr>
              <w:shd w:val="clear" w:color="auto" w:fill="FFFFFF"/>
              <w:spacing w:before="120" w:line="374" w:lineRule="exact"/>
              <w:ind w:left="17"/>
              <w:rPr>
                <w:lang w:val="en-US"/>
              </w:rPr>
            </w:pPr>
            <w:r w:rsidRPr="00E6033E">
              <w:rPr>
                <w:sz w:val="22"/>
                <w:szCs w:val="22"/>
              </w:rPr>
              <w:t xml:space="preserve">                </w:t>
            </w:r>
            <w:r>
              <w:rPr>
                <w:sz w:val="22"/>
                <w:szCs w:val="22"/>
                <w:lang w:val="en-US"/>
              </w:rPr>
              <w:t>V max - V i</w:t>
            </w:r>
          </w:p>
          <w:p w:rsidR="0023035F" w:rsidRPr="00085EBA" w:rsidRDefault="0023035F" w:rsidP="0023035F">
            <w:pPr>
              <w:shd w:val="clear" w:color="auto" w:fill="FFFFFF"/>
              <w:tabs>
                <w:tab w:val="left" w:leader="dot" w:pos="3278"/>
              </w:tabs>
              <w:spacing w:before="120"/>
              <w:ind w:left="17"/>
              <w:rPr>
                <w:lang w:val="en-US"/>
              </w:rPr>
            </w:pPr>
            <w:proofErr w:type="spellStart"/>
            <w:r>
              <w:rPr>
                <w:sz w:val="22"/>
                <w:szCs w:val="22"/>
                <w:lang w:val="en-US"/>
              </w:rPr>
              <w:t>Rv</w:t>
            </w:r>
            <w:proofErr w:type="spellEnd"/>
            <w:r>
              <w:rPr>
                <w:sz w:val="22"/>
                <w:szCs w:val="22"/>
                <w:lang w:val="en-US"/>
              </w:rPr>
              <w:t xml:space="preserve"> i =</w:t>
            </w:r>
            <w:r w:rsidRPr="000072EE">
              <w:rPr>
                <w:sz w:val="22"/>
                <w:szCs w:val="22"/>
                <w:lang w:val="en-US"/>
              </w:rPr>
              <w:t xml:space="preserve">        </w:t>
            </w:r>
            <w:r w:rsidRPr="000072EE">
              <w:rPr>
                <w:sz w:val="22"/>
                <w:szCs w:val="22"/>
                <w:u w:val="single"/>
                <w:lang w:val="en-US"/>
              </w:rPr>
              <w:t xml:space="preserve">                </w:t>
            </w:r>
            <w:r w:rsidRPr="000072EE">
              <w:rPr>
                <w:sz w:val="22"/>
                <w:szCs w:val="22"/>
                <w:lang w:val="en-US"/>
              </w:rPr>
              <w:t xml:space="preserve"> </w:t>
            </w:r>
            <w:r>
              <w:rPr>
                <w:sz w:val="22"/>
                <w:szCs w:val="22"/>
                <w:lang w:val="en-US"/>
              </w:rPr>
              <w:t xml:space="preserve">x </w:t>
            </w:r>
            <w:r w:rsidRPr="00085EBA">
              <w:rPr>
                <w:sz w:val="22"/>
                <w:szCs w:val="22"/>
                <w:lang w:val="en-US"/>
              </w:rPr>
              <w:t xml:space="preserve">100, </w:t>
            </w:r>
            <w:r>
              <w:rPr>
                <w:sz w:val="22"/>
                <w:szCs w:val="22"/>
              </w:rPr>
              <w:t>где</w:t>
            </w:r>
            <w:r w:rsidRPr="00085EBA">
              <w:rPr>
                <w:sz w:val="22"/>
                <w:szCs w:val="22"/>
                <w:lang w:val="en-US"/>
              </w:rPr>
              <w:t>:</w:t>
            </w:r>
          </w:p>
          <w:p w:rsidR="0023035F" w:rsidRPr="00E6033E" w:rsidRDefault="0023035F" w:rsidP="0023035F">
            <w:pPr>
              <w:shd w:val="clear" w:color="auto" w:fill="FFFFFF"/>
              <w:spacing w:before="120"/>
              <w:ind w:left="17"/>
            </w:pPr>
            <w:r w:rsidRPr="000072EE">
              <w:rPr>
                <w:sz w:val="22"/>
                <w:szCs w:val="22"/>
                <w:lang w:val="en-US"/>
              </w:rPr>
              <w:t xml:space="preserve">                  </w:t>
            </w:r>
            <w:r>
              <w:rPr>
                <w:sz w:val="22"/>
                <w:szCs w:val="22"/>
                <w:lang w:val="en-US"/>
              </w:rPr>
              <w:t>V</w:t>
            </w:r>
            <w:r w:rsidRPr="00E6033E">
              <w:rPr>
                <w:sz w:val="22"/>
                <w:szCs w:val="22"/>
              </w:rPr>
              <w:t xml:space="preserve"> </w:t>
            </w:r>
            <w:r>
              <w:rPr>
                <w:sz w:val="22"/>
                <w:szCs w:val="22"/>
                <w:lang w:val="en-US"/>
              </w:rPr>
              <w:t>max</w:t>
            </w:r>
          </w:p>
          <w:p w:rsidR="0023035F" w:rsidRDefault="0023035F" w:rsidP="0023035F">
            <w:pPr>
              <w:shd w:val="clear" w:color="auto" w:fill="FFFFFF"/>
              <w:spacing w:before="120"/>
              <w:ind w:left="17"/>
            </w:pPr>
            <w:proofErr w:type="spellStart"/>
            <w:r>
              <w:rPr>
                <w:sz w:val="22"/>
                <w:szCs w:val="22"/>
                <w:lang w:val="en-US"/>
              </w:rPr>
              <w:t>Rv</w:t>
            </w:r>
            <w:proofErr w:type="spellEnd"/>
            <w:r w:rsidRPr="00085EBA">
              <w:rPr>
                <w:sz w:val="22"/>
                <w:szCs w:val="22"/>
              </w:rPr>
              <w:t xml:space="preserve"> </w:t>
            </w:r>
            <w:r>
              <w:rPr>
                <w:sz w:val="22"/>
                <w:szCs w:val="22"/>
                <w:lang w:val="en-US"/>
              </w:rPr>
              <w:t>i</w:t>
            </w:r>
            <w:r w:rsidRPr="00085EBA">
              <w:rPr>
                <w:sz w:val="22"/>
                <w:szCs w:val="22"/>
              </w:rPr>
              <w:t xml:space="preserve"> </w:t>
            </w:r>
            <w:r>
              <w:rPr>
                <w:sz w:val="22"/>
                <w:szCs w:val="22"/>
              </w:rPr>
              <w:t xml:space="preserve">- рейтинг, присуждаемый </w:t>
            </w:r>
            <w:r>
              <w:rPr>
                <w:sz w:val="22"/>
                <w:szCs w:val="22"/>
                <w:lang w:val="en-US"/>
              </w:rPr>
              <w:t>i</w:t>
            </w:r>
            <w:r>
              <w:rPr>
                <w:sz w:val="22"/>
                <w:szCs w:val="22"/>
              </w:rPr>
              <w:t>-й заявке по указанному критерию;</w:t>
            </w:r>
          </w:p>
          <w:p w:rsidR="0023035F" w:rsidRDefault="0023035F" w:rsidP="0023035F">
            <w:pPr>
              <w:shd w:val="clear" w:color="auto" w:fill="FFFFFF"/>
              <w:tabs>
                <w:tab w:val="left" w:pos="374"/>
              </w:tabs>
              <w:spacing w:before="120"/>
              <w:ind w:left="17"/>
            </w:pPr>
            <w:r>
              <w:rPr>
                <w:sz w:val="22"/>
                <w:szCs w:val="22"/>
                <w:lang w:val="en-US"/>
              </w:rPr>
              <w:t>V</w:t>
            </w:r>
            <w:r w:rsidRPr="00085EBA">
              <w:rPr>
                <w:sz w:val="22"/>
                <w:szCs w:val="22"/>
              </w:rPr>
              <w:tab/>
            </w:r>
            <w:r>
              <w:rPr>
                <w:sz w:val="22"/>
                <w:szCs w:val="22"/>
                <w:lang w:val="en-US"/>
              </w:rPr>
              <w:t>max</w:t>
            </w:r>
            <w:r w:rsidRPr="00085EBA">
              <w:rPr>
                <w:sz w:val="22"/>
                <w:szCs w:val="22"/>
              </w:rPr>
              <w:t xml:space="preserve"> </w:t>
            </w:r>
            <w:r>
              <w:rPr>
                <w:sz w:val="22"/>
                <w:szCs w:val="22"/>
              </w:rPr>
              <w:t>- максимальный размер аванса, установленный в документации о запросе предложений;</w:t>
            </w:r>
          </w:p>
          <w:p w:rsidR="0023035F" w:rsidRDefault="0023035F" w:rsidP="0023035F">
            <w:pPr>
              <w:shd w:val="clear" w:color="auto" w:fill="FFFFFF"/>
              <w:tabs>
                <w:tab w:val="left" w:pos="374"/>
              </w:tabs>
              <w:spacing w:before="120"/>
              <w:ind w:left="17" w:right="168"/>
              <w:jc w:val="both"/>
            </w:pPr>
            <w:r>
              <w:rPr>
                <w:sz w:val="22"/>
                <w:szCs w:val="22"/>
                <w:lang w:val="en-US"/>
              </w:rPr>
              <w:t>V</w:t>
            </w:r>
            <w:r w:rsidRPr="00085EBA">
              <w:rPr>
                <w:sz w:val="22"/>
                <w:szCs w:val="22"/>
              </w:rPr>
              <w:tab/>
            </w:r>
            <w:r>
              <w:rPr>
                <w:sz w:val="22"/>
                <w:szCs w:val="22"/>
                <w:lang w:val="en-US"/>
              </w:rPr>
              <w:t>i</w:t>
            </w:r>
            <w:r w:rsidRPr="00085EBA">
              <w:rPr>
                <w:sz w:val="22"/>
                <w:szCs w:val="22"/>
              </w:rPr>
              <w:t xml:space="preserve"> </w:t>
            </w:r>
            <w:r>
              <w:rPr>
                <w:sz w:val="22"/>
                <w:szCs w:val="22"/>
              </w:rPr>
              <w:t xml:space="preserve">- предложение </w:t>
            </w:r>
            <w:r>
              <w:rPr>
                <w:sz w:val="22"/>
                <w:szCs w:val="22"/>
                <w:lang w:val="en-US"/>
              </w:rPr>
              <w:t>i</w:t>
            </w:r>
            <w:r w:rsidRPr="00085EBA">
              <w:rPr>
                <w:sz w:val="22"/>
                <w:szCs w:val="22"/>
              </w:rPr>
              <w:t>-</w:t>
            </w:r>
            <w:proofErr w:type="spellStart"/>
            <w:r>
              <w:rPr>
                <w:sz w:val="22"/>
                <w:szCs w:val="22"/>
                <w:lang w:val="en-US"/>
              </w:rPr>
              <w:t>ro</w:t>
            </w:r>
            <w:proofErr w:type="spellEnd"/>
            <w:r w:rsidRPr="00085EBA">
              <w:rPr>
                <w:sz w:val="22"/>
                <w:szCs w:val="22"/>
              </w:rPr>
              <w:t xml:space="preserve"> </w:t>
            </w:r>
            <w:r>
              <w:rPr>
                <w:sz w:val="22"/>
                <w:szCs w:val="22"/>
              </w:rPr>
              <w:t>участника запроса предложений.</w:t>
            </w:r>
          </w:p>
          <w:p w:rsidR="0023035F" w:rsidRDefault="0023035F" w:rsidP="0023035F">
            <w:pPr>
              <w:shd w:val="clear" w:color="auto" w:fill="FFFFFF"/>
              <w:spacing w:before="120" w:line="254" w:lineRule="exact"/>
              <w:ind w:left="17" w:right="168"/>
              <w:jc w:val="both"/>
            </w:pPr>
            <w:r>
              <w:rPr>
                <w:sz w:val="22"/>
                <w:szCs w:val="22"/>
              </w:rPr>
              <w:t xml:space="preserve">Для расчета итогового рейтинга по заявке рейтинг, присуждаемый этой заявке по критерию </w:t>
            </w:r>
            <w:r>
              <w:rPr>
                <w:sz w:val="22"/>
                <w:szCs w:val="22"/>
              </w:rPr>
              <w:lastRenderedPageBreak/>
              <w:t>«размер аванса» умножается на соответствующую указанному критерию значимость.</w:t>
            </w:r>
          </w:p>
          <w:p w:rsidR="0023035F" w:rsidRDefault="0023035F" w:rsidP="0023035F">
            <w:pPr>
              <w:shd w:val="clear" w:color="auto" w:fill="FFFFFF"/>
              <w:spacing w:before="120" w:line="259" w:lineRule="exact"/>
              <w:ind w:left="17" w:right="168"/>
              <w:jc w:val="both"/>
            </w:pPr>
            <w:r>
              <w:rPr>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23035F" w:rsidRPr="007A5D65" w:rsidRDefault="0023035F" w:rsidP="00334D5C">
            <w:pPr>
              <w:autoSpaceDE w:val="0"/>
              <w:autoSpaceDN w:val="0"/>
              <w:adjustRightInd w:val="0"/>
              <w:spacing w:after="100"/>
              <w:jc w:val="both"/>
              <w:outlineLvl w:val="2"/>
              <w:rPr>
                <w:bCs/>
                <w:sz w:val="22"/>
                <w:szCs w:val="22"/>
              </w:rPr>
            </w:pPr>
          </w:p>
          <w:p w:rsidR="001E7957" w:rsidRPr="00520AE2" w:rsidRDefault="001E7957" w:rsidP="001E7957">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
                <w:bCs/>
                <w:i/>
                <w:sz w:val="22"/>
                <w:szCs w:val="22"/>
              </w:rPr>
              <w:t>календарные</w:t>
            </w:r>
            <w:r w:rsidRPr="00520AE2">
              <w:rPr>
                <w:b/>
                <w:bCs/>
                <w:i/>
                <w:sz w:val="22"/>
                <w:szCs w:val="22"/>
              </w:rPr>
              <w:t xml:space="preserve"> дни.</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1E7957" w:rsidRDefault="001E7957" w:rsidP="00591A23">
            <w:pPr>
              <w:autoSpaceDE w:val="0"/>
              <w:autoSpaceDN w:val="0"/>
              <w:adjustRightInd w:val="0"/>
              <w:spacing w:after="120"/>
              <w:ind w:firstLine="540"/>
              <w:jc w:val="both"/>
              <w:outlineLvl w:val="2"/>
              <w:rPr>
                <w:b/>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693AE0">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2A1319" w:rsidP="00C5747D">
            <w:pPr>
              <w:tabs>
                <w:tab w:val="left" w:pos="360"/>
              </w:tabs>
              <w:spacing w:after="120"/>
              <w:ind w:left="72"/>
              <w:jc w:val="both"/>
              <w:rPr>
                <w:b/>
                <w:sz w:val="22"/>
                <w:szCs w:val="22"/>
              </w:rPr>
            </w:pPr>
            <w:r>
              <w:rPr>
                <w:b/>
                <w:sz w:val="22"/>
                <w:szCs w:val="22"/>
              </w:rPr>
              <w:t>Порядок и срок</w:t>
            </w:r>
            <w:r w:rsidR="00F356E8" w:rsidRPr="00A816D6">
              <w:rPr>
                <w:b/>
                <w:sz w:val="22"/>
                <w:szCs w:val="22"/>
              </w:rPr>
              <w:t xml:space="preserve"> в те</w:t>
            </w:r>
            <w:r>
              <w:rPr>
                <w:b/>
                <w:sz w:val="22"/>
                <w:szCs w:val="22"/>
              </w:rPr>
              <w:t xml:space="preserve">чение, которого </w:t>
            </w:r>
            <w:r w:rsidRPr="002A1319">
              <w:rPr>
                <w:b/>
                <w:sz w:val="22"/>
                <w:szCs w:val="22"/>
              </w:rPr>
              <w:t xml:space="preserve">победитель или единственный участник процедуры закупки </w:t>
            </w:r>
            <w:r w:rsidR="00F356E8" w:rsidRPr="00A816D6">
              <w:rPr>
                <w:b/>
                <w:sz w:val="22"/>
                <w:szCs w:val="22"/>
              </w:rPr>
              <w:t xml:space="preserve">должен </w:t>
            </w:r>
            <w:r w:rsidR="00C5747D">
              <w:rPr>
                <w:b/>
                <w:sz w:val="22"/>
                <w:szCs w:val="22"/>
              </w:rPr>
              <w:t>предоставить Заказчику</w:t>
            </w:r>
            <w:r w:rsidR="00F356E8" w:rsidRPr="00A816D6">
              <w:rPr>
                <w:b/>
                <w:sz w:val="22"/>
                <w:szCs w:val="22"/>
              </w:rPr>
              <w:t xml:space="preserve"> проект договора</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Договор подписывается Заказчиком и победителем закупочной процедуры или единственны</w:t>
            </w:r>
            <w:r w:rsidR="00591A23">
              <w:rPr>
                <w:sz w:val="22"/>
                <w:szCs w:val="22"/>
                <w:shd w:val="clear" w:color="auto" w:fill="FFFFFF"/>
              </w:rPr>
              <w:t>м участником процедуры закупки.</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 xml:space="preserve">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w:t>
            </w:r>
            <w:r w:rsidRPr="0047398F">
              <w:rPr>
                <w:sz w:val="22"/>
                <w:szCs w:val="22"/>
                <w:u w:val="single"/>
                <w:shd w:val="clear" w:color="auto" w:fill="FFFFFF"/>
              </w:rPr>
              <w:lastRenderedPageBreak/>
              <w:t>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2A1319">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w:t>
            </w:r>
            <w:r w:rsidR="00C5747D">
              <w:rPr>
                <w:sz w:val="22"/>
                <w:szCs w:val="22"/>
                <w:shd w:val="clear" w:color="auto" w:fill="FFFFFF"/>
              </w:rPr>
              <w:t xml:space="preserve">подведения итогов процедуры закупки </w:t>
            </w:r>
            <w:r w:rsidRPr="00693AE0">
              <w:rPr>
                <w:sz w:val="22"/>
                <w:szCs w:val="22"/>
                <w:u w:val="single"/>
                <w:shd w:val="clear" w:color="auto" w:fill="FFFFFF"/>
              </w:rPr>
              <w:t>победитель или единственный участник процедуры закупки обязан самостоятельно заполнить проект договора</w:t>
            </w:r>
            <w:r>
              <w:rPr>
                <w:sz w:val="22"/>
                <w:szCs w:val="22"/>
                <w:shd w:val="clear" w:color="auto" w:fill="FFFFFF"/>
              </w:rPr>
              <w:t xml:space="preserve"> (Приложение №2</w:t>
            </w:r>
            <w:r w:rsidRPr="008C53D5">
              <w:rPr>
                <w:sz w:val="22"/>
                <w:szCs w:val="22"/>
                <w:shd w:val="clear" w:color="auto" w:fill="FFFFFF"/>
              </w:rPr>
              <w:t xml:space="preserve"> к настоящей документации), подписать </w:t>
            </w:r>
            <w:r w:rsidR="002A1319">
              <w:rPr>
                <w:sz w:val="22"/>
                <w:szCs w:val="22"/>
                <w:shd w:val="clear" w:color="auto" w:fill="FFFFFF"/>
              </w:rPr>
              <w:t>его</w:t>
            </w:r>
            <w:r w:rsidRPr="008C53D5">
              <w:rPr>
                <w:sz w:val="22"/>
                <w:szCs w:val="22"/>
                <w:shd w:val="clear" w:color="auto" w:fill="FFFFFF"/>
              </w:rPr>
              <w:t xml:space="preserve"> со своей стороны и пред</w:t>
            </w:r>
            <w:r w:rsidR="001321F8">
              <w:rPr>
                <w:sz w:val="22"/>
                <w:szCs w:val="22"/>
                <w:shd w:val="clear" w:color="auto" w:fill="FFFFFF"/>
              </w:rPr>
              <w:t>о</w:t>
            </w:r>
            <w:r w:rsidRPr="008C53D5">
              <w:rPr>
                <w:sz w:val="22"/>
                <w:szCs w:val="22"/>
                <w:shd w:val="clear" w:color="auto" w:fill="FFFFFF"/>
              </w:rPr>
              <w:t xml:space="preserve">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1E7957" w:rsidRDefault="00D01F56" w:rsidP="00D01F56">
      <w:pPr>
        <w:autoSpaceDE w:val="0"/>
        <w:jc w:val="center"/>
        <w:rPr>
          <w:b/>
          <w:sz w:val="22"/>
          <w:szCs w:val="22"/>
        </w:rPr>
      </w:pPr>
      <w:r w:rsidRPr="007D62CB">
        <w:rPr>
          <w:b/>
          <w:sz w:val="22"/>
          <w:szCs w:val="22"/>
        </w:rPr>
        <w:t>на участие в открытом запросе предложений</w:t>
      </w:r>
      <w:r w:rsidR="00FD75B1">
        <w:rPr>
          <w:b/>
          <w:sz w:val="22"/>
          <w:szCs w:val="22"/>
        </w:rPr>
        <w:t xml:space="preserve"> в электронной форме</w:t>
      </w:r>
      <w:r w:rsidRPr="007D62CB">
        <w:rPr>
          <w:b/>
          <w:sz w:val="22"/>
          <w:szCs w:val="22"/>
        </w:rPr>
        <w:t xml:space="preserve"> на право заключить договор </w:t>
      </w:r>
      <w:r w:rsidRPr="005E0F30">
        <w:rPr>
          <w:b/>
          <w:sz w:val="22"/>
          <w:szCs w:val="22"/>
        </w:rPr>
        <w:t>на</w:t>
      </w:r>
      <w:r>
        <w:rPr>
          <w:b/>
          <w:sz w:val="22"/>
          <w:szCs w:val="22"/>
        </w:rPr>
        <w:t xml:space="preserve"> </w:t>
      </w:r>
      <w:proofErr w:type="spellStart"/>
      <w:r>
        <w:rPr>
          <w:b/>
          <w:sz w:val="22"/>
          <w:szCs w:val="22"/>
        </w:rPr>
        <w:t>поставку</w:t>
      </w:r>
      <w:r w:rsidR="00EE5DCC" w:rsidRPr="00B75872">
        <w:rPr>
          <w:b/>
          <w:sz w:val="22"/>
          <w:szCs w:val="22"/>
        </w:rPr>
        <w:t>калорифера</w:t>
      </w:r>
      <w:proofErr w:type="spellEnd"/>
      <w:r w:rsidR="00EE5DCC" w:rsidRPr="00B75872">
        <w:rPr>
          <w:b/>
          <w:sz w:val="22"/>
          <w:szCs w:val="22"/>
        </w:rPr>
        <w:t xml:space="preserve"> к спецмашине УМП-350</w:t>
      </w:r>
    </w:p>
    <w:p w:rsidR="00016C5A" w:rsidRDefault="00016C5A"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Изучив документацию о запросе предложений</w:t>
      </w:r>
      <w:r w:rsidR="00FD75B1">
        <w:rPr>
          <w:sz w:val="22"/>
          <w:szCs w:val="22"/>
        </w:rPr>
        <w:t xml:space="preserve"> в электронной форме (далее запрос предложений)</w:t>
      </w:r>
      <w:r w:rsidRPr="001E3E02">
        <w:rPr>
          <w:sz w:val="22"/>
          <w:szCs w:val="22"/>
        </w:rPr>
        <w:t xml:space="preserve"> на право заключить договор </w:t>
      </w:r>
      <w:r w:rsidRPr="00662688">
        <w:rPr>
          <w:b/>
          <w:sz w:val="22"/>
          <w:szCs w:val="22"/>
        </w:rPr>
        <w:t xml:space="preserve">на поставку </w:t>
      </w:r>
      <w:r w:rsidR="00EE5DCC" w:rsidRPr="00B75872">
        <w:rPr>
          <w:b/>
          <w:sz w:val="22"/>
          <w:szCs w:val="22"/>
        </w:rPr>
        <w:t>калорифера к спецмашине УМП-350</w:t>
      </w:r>
      <w:r w:rsidR="00EE5DCC">
        <w:rPr>
          <w:b/>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w:t>
      </w:r>
      <w:r w:rsidR="001E7957">
        <w:rPr>
          <w:sz w:val="22"/>
          <w:szCs w:val="22"/>
        </w:rPr>
        <w:t>_</w:t>
      </w:r>
      <w:r w:rsidR="00D31C73">
        <w:rPr>
          <w:sz w:val="22"/>
          <w:szCs w:val="22"/>
        </w:rPr>
        <w:t>_________________________</w:t>
      </w:r>
      <w:r>
        <w:rPr>
          <w:sz w:val="22"/>
          <w:szCs w:val="22"/>
        </w:rPr>
        <w:t>_</w:t>
      </w:r>
      <w:r w:rsidR="0041582C">
        <w:rPr>
          <w:sz w:val="22"/>
          <w:szCs w:val="22"/>
        </w:rPr>
        <w:t>________</w:t>
      </w:r>
      <w:r>
        <w:rPr>
          <w:sz w:val="22"/>
          <w:szCs w:val="22"/>
        </w:rPr>
        <w:t>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41582C">
        <w:rPr>
          <w:sz w:val="22"/>
          <w:szCs w:val="22"/>
          <w:vertAlign w:val="superscript"/>
        </w:rPr>
        <w:t xml:space="preserve">            </w:t>
      </w:r>
      <w:r w:rsidRPr="001E3E02">
        <w:rPr>
          <w:sz w:val="22"/>
          <w:szCs w:val="22"/>
          <w:vertAlign w:val="superscript"/>
        </w:rPr>
        <w:t xml:space="preserve">    (полное наименование Участника </w:t>
      </w:r>
      <w:r w:rsidR="002A1319">
        <w:rPr>
          <w:sz w:val="22"/>
          <w:szCs w:val="22"/>
          <w:vertAlign w:val="superscript"/>
        </w:rPr>
        <w:t xml:space="preserve">запроса предложений </w:t>
      </w:r>
      <w:r w:rsidRPr="001E3E02">
        <w:rPr>
          <w:sz w:val="22"/>
          <w:szCs w:val="22"/>
          <w:vertAlign w:val="superscript"/>
        </w:rPr>
        <w:t>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2A1319" w:rsidRPr="002A1319">
        <w:rPr>
          <w:sz w:val="22"/>
          <w:szCs w:val="22"/>
          <w:vertAlign w:val="superscript"/>
        </w:rPr>
        <w:t xml:space="preserve"> запроса предложений</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41582C">
        <w:rPr>
          <w:sz w:val="22"/>
          <w:szCs w:val="22"/>
        </w:rPr>
        <w:t xml:space="preserve">нтации о </w:t>
      </w:r>
      <w:r w:rsidR="00F731BC">
        <w:rPr>
          <w:sz w:val="22"/>
          <w:szCs w:val="22"/>
        </w:rPr>
        <w:t>запросе предложений №</w:t>
      </w:r>
      <w:r w:rsidR="00DA6D54">
        <w:rPr>
          <w:sz w:val="22"/>
          <w:szCs w:val="22"/>
        </w:rPr>
        <w:t>102</w:t>
      </w:r>
      <w:r>
        <w:rPr>
          <w:sz w:val="22"/>
          <w:szCs w:val="22"/>
        </w:rPr>
        <w:t xml:space="preserve"> </w:t>
      </w:r>
      <w:r w:rsidRPr="00C155FC">
        <w:rPr>
          <w:sz w:val="22"/>
          <w:szCs w:val="22"/>
        </w:rPr>
        <w:t>от «</w:t>
      </w:r>
      <w:r w:rsidR="00DA6D54">
        <w:rPr>
          <w:sz w:val="22"/>
          <w:szCs w:val="22"/>
        </w:rPr>
        <w:t>18</w:t>
      </w:r>
      <w:r w:rsidRPr="00C155FC">
        <w:rPr>
          <w:sz w:val="22"/>
          <w:szCs w:val="22"/>
        </w:rPr>
        <w:t>»</w:t>
      </w:r>
      <w:r>
        <w:rPr>
          <w:sz w:val="22"/>
          <w:szCs w:val="22"/>
        </w:rPr>
        <w:t xml:space="preserve"> </w:t>
      </w:r>
      <w:r w:rsidR="00693AE0">
        <w:rPr>
          <w:sz w:val="22"/>
          <w:szCs w:val="22"/>
        </w:rPr>
        <w:t>ию</w:t>
      </w:r>
      <w:r w:rsidR="007C0E83">
        <w:rPr>
          <w:sz w:val="22"/>
          <w:szCs w:val="22"/>
        </w:rPr>
        <w:t>л</w:t>
      </w:r>
      <w:r w:rsidR="00693AE0">
        <w:rPr>
          <w:sz w:val="22"/>
          <w:szCs w:val="22"/>
        </w:rPr>
        <w:t>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w:t>
      </w:r>
      <w:r w:rsidR="00FD7BE9">
        <w:rPr>
          <w:rFonts w:ascii="Times New Roman" w:hAnsi="Times New Roman"/>
          <w:sz w:val="22"/>
          <w:szCs w:val="22"/>
        </w:rPr>
        <w:t>ция, предоставленные в настоящем письме - з</w:t>
      </w:r>
      <w:r w:rsidRPr="001E3E02">
        <w:rPr>
          <w:rFonts w:ascii="Times New Roman" w:hAnsi="Times New Roman"/>
          <w:sz w:val="22"/>
          <w:szCs w:val="22"/>
        </w:rPr>
        <w:t>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5508E9"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w:t>
      </w:r>
      <w:r w:rsidR="0041582C">
        <w:rPr>
          <w:bCs/>
          <w:spacing w:val="-3"/>
          <w:sz w:val="22"/>
          <w:szCs w:val="22"/>
        </w:rPr>
        <w:t>поставки</w:t>
      </w:r>
      <w:r w:rsidR="002A1319">
        <w:rPr>
          <w:bCs/>
          <w:spacing w:val="-3"/>
          <w:sz w:val="22"/>
          <w:szCs w:val="22"/>
        </w:rPr>
        <w:t xml:space="preserve">, установленной </w:t>
      </w:r>
      <w:r>
        <w:rPr>
          <w:bCs/>
          <w:spacing w:val="-3"/>
          <w:sz w:val="22"/>
          <w:szCs w:val="22"/>
        </w:rPr>
        <w:t>Приложение</w:t>
      </w:r>
      <w:r w:rsidR="002A1319">
        <w:rPr>
          <w:bCs/>
          <w:spacing w:val="-3"/>
          <w:sz w:val="22"/>
          <w:szCs w:val="22"/>
        </w:rPr>
        <w:t>м</w:t>
      </w:r>
      <w:r>
        <w:rPr>
          <w:bCs/>
          <w:spacing w:val="-3"/>
          <w:sz w:val="22"/>
          <w:szCs w:val="22"/>
        </w:rPr>
        <w:t xml:space="preserve">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DA6D54">
        <w:rPr>
          <w:bCs/>
          <w:spacing w:val="-3"/>
          <w:sz w:val="22"/>
          <w:szCs w:val="22"/>
        </w:rPr>
        <w:t xml:space="preserve">102 </w:t>
      </w:r>
      <w:r w:rsidR="00F731BC">
        <w:rPr>
          <w:bCs/>
          <w:spacing w:val="-3"/>
          <w:sz w:val="22"/>
          <w:szCs w:val="22"/>
        </w:rPr>
        <w:t xml:space="preserve">от </w:t>
      </w:r>
      <w:r w:rsidR="00DA6D54">
        <w:rPr>
          <w:bCs/>
          <w:spacing w:val="-3"/>
          <w:sz w:val="22"/>
          <w:szCs w:val="22"/>
        </w:rPr>
        <w:t>18.07.2</w:t>
      </w:r>
      <w:r w:rsidR="005508E9">
        <w:rPr>
          <w:bCs/>
          <w:spacing w:val="-3"/>
          <w:sz w:val="22"/>
          <w:szCs w:val="22"/>
        </w:rPr>
        <w:t xml:space="preserve">013 г, </w:t>
      </w:r>
      <w:r w:rsidRPr="000107EF">
        <w:rPr>
          <w:bCs/>
          <w:spacing w:val="-3"/>
          <w:sz w:val="22"/>
          <w:szCs w:val="22"/>
        </w:rPr>
        <w:t>согласны</w:t>
      </w:r>
      <w:r w:rsidR="005508E9">
        <w:rPr>
          <w:bCs/>
          <w:spacing w:val="-3"/>
          <w:sz w:val="22"/>
          <w:szCs w:val="22"/>
        </w:rPr>
        <w:t>.</w:t>
      </w:r>
    </w:p>
    <w:p w:rsidR="00D01F56" w:rsidRPr="000107EF" w:rsidRDefault="005508E9" w:rsidP="00D01F56">
      <w:pPr>
        <w:tabs>
          <w:tab w:val="left" w:pos="0"/>
        </w:tabs>
        <w:suppressAutoHyphens/>
        <w:spacing w:before="120"/>
        <w:ind w:firstLine="709"/>
        <w:jc w:val="both"/>
        <w:rPr>
          <w:bCs/>
          <w:spacing w:val="-3"/>
          <w:sz w:val="22"/>
          <w:szCs w:val="22"/>
        </w:rPr>
      </w:pPr>
      <w:r>
        <w:rPr>
          <w:bCs/>
          <w:spacing w:val="-3"/>
          <w:sz w:val="22"/>
          <w:szCs w:val="22"/>
        </w:rPr>
        <w:t>О</w:t>
      </w:r>
      <w:r w:rsidR="00D01F56" w:rsidRPr="000107EF">
        <w:rPr>
          <w:bCs/>
          <w:spacing w:val="-3"/>
          <w:sz w:val="22"/>
          <w:szCs w:val="22"/>
        </w:rPr>
        <w:t xml:space="preserve">бязуемся, в случае признания нас победителем </w:t>
      </w:r>
      <w:r w:rsidR="002411AA">
        <w:rPr>
          <w:bCs/>
          <w:spacing w:val="-3"/>
          <w:sz w:val="22"/>
          <w:szCs w:val="22"/>
        </w:rPr>
        <w:t xml:space="preserve">или единственным участником </w:t>
      </w:r>
      <w:r w:rsidR="00D01F56"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00D01F56" w:rsidRPr="000107EF">
        <w:rPr>
          <w:bCs/>
          <w:spacing w:val="-3"/>
          <w:sz w:val="22"/>
          <w:szCs w:val="22"/>
        </w:rPr>
        <w:t xml:space="preserve"> договор </w:t>
      </w:r>
      <w:r w:rsidRPr="005508E9">
        <w:rPr>
          <w:bCs/>
          <w:spacing w:val="-3"/>
          <w:sz w:val="22"/>
          <w:szCs w:val="22"/>
        </w:rPr>
        <w:t xml:space="preserve">на поставку </w:t>
      </w:r>
      <w:r>
        <w:rPr>
          <w:bCs/>
          <w:spacing w:val="-3"/>
          <w:sz w:val="22"/>
          <w:szCs w:val="22"/>
        </w:rPr>
        <w:t>__________________</w:t>
      </w:r>
      <w:r w:rsidR="00D01F56" w:rsidRPr="000107EF">
        <w:rPr>
          <w:bCs/>
          <w:spacing w:val="-3"/>
          <w:sz w:val="22"/>
          <w:szCs w:val="22"/>
        </w:rPr>
        <w:t xml:space="preserve"> в</w:t>
      </w:r>
      <w:r>
        <w:rPr>
          <w:bCs/>
          <w:spacing w:val="-3"/>
          <w:sz w:val="22"/>
          <w:szCs w:val="22"/>
        </w:rPr>
        <w:t xml:space="preserve"> соответствии с</w:t>
      </w:r>
      <w:r w:rsidR="002A1319">
        <w:rPr>
          <w:bCs/>
          <w:spacing w:val="-3"/>
          <w:sz w:val="22"/>
          <w:szCs w:val="22"/>
        </w:rPr>
        <w:t xml:space="preserve"> </w:t>
      </w:r>
      <w:r>
        <w:rPr>
          <w:bCs/>
          <w:spacing w:val="-3"/>
          <w:sz w:val="22"/>
          <w:szCs w:val="22"/>
        </w:rPr>
        <w:t>требованиями, установленны</w:t>
      </w:r>
      <w:r w:rsidR="002A1319">
        <w:rPr>
          <w:bCs/>
          <w:spacing w:val="-3"/>
          <w:sz w:val="22"/>
          <w:szCs w:val="22"/>
        </w:rPr>
        <w:t>м</w:t>
      </w:r>
      <w:r>
        <w:rPr>
          <w:bCs/>
          <w:spacing w:val="-3"/>
          <w:sz w:val="22"/>
          <w:szCs w:val="22"/>
        </w:rPr>
        <w:t>и</w:t>
      </w:r>
      <w:r w:rsidR="002A1319">
        <w:rPr>
          <w:bCs/>
          <w:spacing w:val="-3"/>
          <w:sz w:val="22"/>
          <w:szCs w:val="22"/>
        </w:rPr>
        <w:t xml:space="preserve"> пунктом </w:t>
      </w:r>
      <w:r>
        <w:rPr>
          <w:bCs/>
          <w:spacing w:val="-3"/>
          <w:sz w:val="22"/>
          <w:szCs w:val="22"/>
        </w:rPr>
        <w:t xml:space="preserve">16 </w:t>
      </w:r>
      <w:r w:rsidR="00D01F56" w:rsidRPr="000107EF">
        <w:rPr>
          <w:bCs/>
          <w:spacing w:val="-3"/>
          <w:sz w:val="22"/>
          <w:szCs w:val="22"/>
        </w:rPr>
        <w:t>документацией о запросе предложений</w:t>
      </w:r>
      <w:r>
        <w:rPr>
          <w:bCs/>
          <w:spacing w:val="-3"/>
          <w:sz w:val="22"/>
          <w:szCs w:val="22"/>
        </w:rPr>
        <w:t xml:space="preserve"> </w:t>
      </w:r>
      <w:r w:rsidR="00F731BC">
        <w:rPr>
          <w:bCs/>
          <w:spacing w:val="-3"/>
          <w:sz w:val="22"/>
          <w:szCs w:val="22"/>
        </w:rPr>
        <w:t>№</w:t>
      </w:r>
      <w:r w:rsidR="00DA6D54">
        <w:rPr>
          <w:bCs/>
          <w:spacing w:val="-3"/>
          <w:sz w:val="22"/>
          <w:szCs w:val="22"/>
        </w:rPr>
        <w:t xml:space="preserve">102 </w:t>
      </w:r>
      <w:r w:rsidRPr="005508E9">
        <w:rPr>
          <w:bCs/>
          <w:spacing w:val="-3"/>
          <w:sz w:val="22"/>
          <w:szCs w:val="22"/>
        </w:rPr>
        <w:t xml:space="preserve">от </w:t>
      </w:r>
      <w:r w:rsidR="00DA6D54">
        <w:rPr>
          <w:bCs/>
          <w:spacing w:val="-3"/>
          <w:sz w:val="22"/>
          <w:szCs w:val="22"/>
        </w:rPr>
        <w:t>18.07.</w:t>
      </w:r>
      <w:r w:rsidRPr="005508E9">
        <w:rPr>
          <w:bCs/>
          <w:spacing w:val="-3"/>
          <w:sz w:val="22"/>
          <w:szCs w:val="22"/>
        </w:rPr>
        <w:t>2013 г</w:t>
      </w:r>
      <w:r w:rsidR="00D01F56"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41582C" w:rsidRPr="0041582C">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0F74B4" w:rsidRPr="000F74B4" w:rsidRDefault="000F74B4" w:rsidP="000F74B4">
      <w:pPr>
        <w:jc w:val="right"/>
        <w:rPr>
          <w:sz w:val="20"/>
          <w:szCs w:val="20"/>
        </w:rPr>
      </w:pPr>
      <w:r w:rsidRPr="000F74B4">
        <w:rPr>
          <w:sz w:val="20"/>
          <w:szCs w:val="20"/>
        </w:rPr>
        <w:t>__________________________________________</w:t>
      </w:r>
    </w:p>
    <w:p w:rsidR="000F74B4" w:rsidRDefault="000F74B4" w:rsidP="00882B1E">
      <w:pPr>
        <w:jc w:val="right"/>
        <w:rPr>
          <w:sz w:val="20"/>
          <w:szCs w:val="20"/>
        </w:rPr>
      </w:pPr>
    </w:p>
    <w:p w:rsidR="00882B1E" w:rsidRPr="000A763F" w:rsidRDefault="00882B1E" w:rsidP="00882B1E">
      <w:pPr>
        <w:rPr>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w:t>
      </w:r>
      <w:r w:rsidR="000F74B4">
        <w:rPr>
          <w:rFonts w:ascii="Times New Roman" w:hAnsi="Times New Roman"/>
          <w:b/>
          <w:caps/>
          <w:color w:val="000000"/>
          <w:sz w:val="24"/>
          <w:szCs w:val="24"/>
        </w:rPr>
        <w:t xml:space="preserve"> ЗАПРОСА ПРЕДЛОЖЕНИЙ</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767C52" w:rsidRDefault="00D01F56" w:rsidP="00D344E4">
      <w:pPr>
        <w:pStyle w:val="ConsNonformat"/>
        <w:widowControl/>
        <w:tabs>
          <w:tab w:val="left" w:pos="426"/>
        </w:tabs>
        <w:spacing w:after="120" w:line="100" w:lineRule="atLeast"/>
        <w:jc w:val="both"/>
        <w:rPr>
          <w:rFonts w:ascii="Times New Roman" w:hAnsi="Times New Roman"/>
          <w:sz w:val="22"/>
          <w:szCs w:val="22"/>
        </w:rPr>
      </w:pPr>
      <w:r w:rsidRPr="000F74B4">
        <w:rPr>
          <w:rFonts w:ascii="Times New Roman" w:hAnsi="Times New Roman"/>
          <w:sz w:val="22"/>
          <w:szCs w:val="22"/>
        </w:rPr>
        <w:t xml:space="preserve">предлагает заключить Договор </w:t>
      </w:r>
      <w:r w:rsidR="007C0E83">
        <w:rPr>
          <w:rFonts w:ascii="Times New Roman" w:hAnsi="Times New Roman"/>
          <w:sz w:val="22"/>
          <w:szCs w:val="22"/>
        </w:rPr>
        <w:t xml:space="preserve">поставки </w:t>
      </w:r>
      <w:r w:rsidR="00EE5DCC" w:rsidRPr="00EF7AAA">
        <w:rPr>
          <w:rFonts w:ascii="Times New Roman" w:hAnsi="Times New Roman"/>
          <w:b/>
          <w:sz w:val="22"/>
          <w:szCs w:val="22"/>
        </w:rPr>
        <w:t>калорифера к спецмашине УМП-350</w:t>
      </w:r>
      <w:r w:rsidR="00EE5DCC" w:rsidRPr="00EE5DCC">
        <w:rPr>
          <w:rFonts w:ascii="Times New Roman" w:hAnsi="Times New Roman"/>
          <w:sz w:val="22"/>
          <w:szCs w:val="22"/>
        </w:rPr>
        <w:t xml:space="preserve"> </w:t>
      </w:r>
      <w:r w:rsidRPr="00404364">
        <w:rPr>
          <w:rFonts w:ascii="Times New Roman" w:hAnsi="Times New Roman"/>
          <w:sz w:val="22"/>
          <w:szCs w:val="22"/>
        </w:rPr>
        <w:t>на нижеприведенных условиях:</w:t>
      </w: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4253"/>
        <w:gridCol w:w="2739"/>
      </w:tblGrid>
      <w:tr w:rsidR="001F75BD" w:rsidRPr="008616E7" w:rsidTr="00CF70E0">
        <w:trPr>
          <w:tblHeader/>
          <w:jc w:val="center"/>
        </w:trPr>
        <w:tc>
          <w:tcPr>
            <w:tcW w:w="2778" w:type="dxa"/>
            <w:tcBorders>
              <w:top w:val="single" w:sz="12" w:space="0" w:color="auto"/>
              <w:left w:val="single" w:sz="12" w:space="0" w:color="auto"/>
              <w:bottom w:val="single" w:sz="12" w:space="0" w:color="auto"/>
              <w:right w:val="single" w:sz="6" w:space="0" w:color="auto"/>
            </w:tcBorders>
          </w:tcPr>
          <w:p w:rsidR="001F75BD" w:rsidRPr="00662688" w:rsidRDefault="001F75BD" w:rsidP="00CF70E0">
            <w:pPr>
              <w:pStyle w:val="ConsNormal"/>
              <w:widowControl/>
              <w:snapToGrid w:val="0"/>
              <w:ind w:firstLine="0"/>
              <w:jc w:val="center"/>
              <w:rPr>
                <w:rFonts w:ascii="Times New Roman" w:hAnsi="Times New Roman"/>
                <w:b/>
                <w:sz w:val="22"/>
                <w:szCs w:val="22"/>
              </w:rPr>
            </w:pPr>
            <w:r w:rsidRPr="00662688">
              <w:rPr>
                <w:rFonts w:ascii="Times New Roman" w:hAnsi="Times New Roman"/>
                <w:b/>
                <w:sz w:val="22"/>
                <w:szCs w:val="22"/>
              </w:rPr>
              <w:t>Наименование</w:t>
            </w:r>
          </w:p>
        </w:tc>
        <w:tc>
          <w:tcPr>
            <w:tcW w:w="4253" w:type="dxa"/>
            <w:tcBorders>
              <w:top w:val="single" w:sz="12" w:space="0" w:color="auto"/>
              <w:left w:val="single" w:sz="6" w:space="0" w:color="auto"/>
              <w:bottom w:val="single" w:sz="12" w:space="0" w:color="auto"/>
              <w:right w:val="single" w:sz="6" w:space="0" w:color="auto"/>
            </w:tcBorders>
          </w:tcPr>
          <w:p w:rsidR="001F75BD" w:rsidRPr="00662688" w:rsidRDefault="00317084" w:rsidP="00EE5DCC">
            <w:pPr>
              <w:pStyle w:val="ConsNormal"/>
              <w:widowControl/>
              <w:snapToGrid w:val="0"/>
              <w:ind w:firstLine="0"/>
              <w:jc w:val="center"/>
              <w:rPr>
                <w:rFonts w:ascii="Times New Roman" w:hAnsi="Times New Roman"/>
                <w:b/>
                <w:i/>
                <w:color w:val="000000"/>
                <w:sz w:val="21"/>
                <w:szCs w:val="21"/>
              </w:rPr>
            </w:pPr>
            <w:r>
              <w:rPr>
                <w:rFonts w:ascii="Times New Roman" w:hAnsi="Times New Roman"/>
                <w:b/>
                <w:sz w:val="22"/>
                <w:szCs w:val="22"/>
              </w:rPr>
              <w:t>П</w:t>
            </w:r>
            <w:r w:rsidR="00CF70E0">
              <w:rPr>
                <w:rFonts w:ascii="Times New Roman" w:hAnsi="Times New Roman"/>
                <w:b/>
                <w:sz w:val="22"/>
                <w:szCs w:val="22"/>
              </w:rPr>
              <w:t>одробные технические и производственные характеристики</w:t>
            </w:r>
          </w:p>
        </w:tc>
        <w:tc>
          <w:tcPr>
            <w:tcW w:w="2739" w:type="dxa"/>
            <w:tcBorders>
              <w:top w:val="single" w:sz="12" w:space="0" w:color="auto"/>
              <w:left w:val="single" w:sz="6" w:space="0" w:color="auto"/>
              <w:bottom w:val="single" w:sz="12" w:space="0" w:color="auto"/>
              <w:right w:val="single" w:sz="12" w:space="0" w:color="auto"/>
            </w:tcBorders>
          </w:tcPr>
          <w:p w:rsidR="001F75BD" w:rsidRPr="00662688" w:rsidRDefault="001F75BD" w:rsidP="00662688">
            <w:pPr>
              <w:pStyle w:val="ConsNormal"/>
              <w:widowControl/>
              <w:snapToGrid w:val="0"/>
              <w:ind w:firstLine="0"/>
              <w:jc w:val="center"/>
              <w:rPr>
                <w:rFonts w:ascii="Times New Roman" w:hAnsi="Times New Roman"/>
                <w:b/>
                <w:color w:val="000000"/>
                <w:sz w:val="21"/>
                <w:szCs w:val="21"/>
              </w:rPr>
            </w:pPr>
            <w:r w:rsidRPr="00662688">
              <w:rPr>
                <w:rFonts w:ascii="Times New Roman" w:hAnsi="Times New Roman"/>
                <w:b/>
                <w:color w:val="000000"/>
                <w:sz w:val="21"/>
                <w:szCs w:val="21"/>
              </w:rPr>
              <w:t xml:space="preserve">Количество, </w:t>
            </w:r>
            <w:r w:rsidRPr="00662688">
              <w:rPr>
                <w:rFonts w:ascii="Times New Roman" w:hAnsi="Times New Roman"/>
                <w:b/>
                <w:i/>
                <w:color w:val="000000"/>
                <w:sz w:val="21"/>
                <w:szCs w:val="21"/>
              </w:rPr>
              <w:t>шт</w:t>
            </w:r>
            <w:r w:rsidR="00C976A1">
              <w:rPr>
                <w:rFonts w:ascii="Times New Roman" w:hAnsi="Times New Roman"/>
                <w:b/>
                <w:i/>
                <w:color w:val="000000"/>
                <w:sz w:val="21"/>
                <w:szCs w:val="21"/>
              </w:rPr>
              <w:t>.</w:t>
            </w:r>
          </w:p>
        </w:tc>
      </w:tr>
      <w:tr w:rsidR="001F75BD" w:rsidRPr="008616E7" w:rsidTr="00CF70E0">
        <w:trPr>
          <w:trHeight w:val="1511"/>
          <w:tblHeader/>
          <w:jc w:val="center"/>
        </w:trPr>
        <w:tc>
          <w:tcPr>
            <w:tcW w:w="2778" w:type="dxa"/>
            <w:tcBorders>
              <w:top w:val="single" w:sz="12" w:space="0" w:color="auto"/>
              <w:left w:val="single" w:sz="12" w:space="0" w:color="auto"/>
              <w:bottom w:val="single" w:sz="6" w:space="0" w:color="auto"/>
              <w:right w:val="single" w:sz="6" w:space="0" w:color="auto"/>
            </w:tcBorders>
          </w:tcPr>
          <w:p w:rsidR="001F75BD" w:rsidRDefault="001F75BD" w:rsidP="00C976A1">
            <w:pPr>
              <w:pStyle w:val="ConsNormal"/>
              <w:widowControl/>
              <w:snapToGrid w:val="0"/>
              <w:ind w:firstLine="261"/>
              <w:rPr>
                <w:rFonts w:ascii="Times New Roman" w:hAnsi="Times New Roman"/>
                <w:color w:val="000000"/>
                <w:sz w:val="22"/>
                <w:szCs w:val="22"/>
                <w:shd w:val="clear" w:color="auto" w:fill="FFFFFF"/>
              </w:rPr>
            </w:pPr>
          </w:p>
        </w:tc>
        <w:tc>
          <w:tcPr>
            <w:tcW w:w="4253" w:type="dxa"/>
            <w:tcBorders>
              <w:top w:val="single" w:sz="12" w:space="0" w:color="auto"/>
              <w:left w:val="single" w:sz="6" w:space="0" w:color="auto"/>
              <w:bottom w:val="single" w:sz="6" w:space="0" w:color="auto"/>
              <w:right w:val="single" w:sz="6" w:space="0" w:color="auto"/>
            </w:tcBorders>
          </w:tcPr>
          <w:p w:rsidR="001F75BD" w:rsidRDefault="001F75BD" w:rsidP="00CF70E0">
            <w:pPr>
              <w:pStyle w:val="ConsNormal"/>
              <w:widowControl/>
              <w:snapToGrid w:val="0"/>
              <w:ind w:left="317" w:firstLine="0"/>
              <w:rPr>
                <w:rFonts w:ascii="Times New Roman" w:hAnsi="Times New Roman"/>
                <w:color w:val="000000"/>
                <w:sz w:val="21"/>
                <w:szCs w:val="21"/>
              </w:rPr>
            </w:pPr>
          </w:p>
          <w:p w:rsidR="000E21B6" w:rsidRDefault="000E21B6" w:rsidP="00CF70E0">
            <w:pPr>
              <w:pStyle w:val="ConsNormal"/>
              <w:widowControl/>
              <w:snapToGrid w:val="0"/>
              <w:ind w:left="317" w:firstLine="0"/>
              <w:rPr>
                <w:rFonts w:ascii="Times New Roman" w:hAnsi="Times New Roman"/>
                <w:color w:val="000000"/>
                <w:sz w:val="21"/>
                <w:szCs w:val="21"/>
              </w:rPr>
            </w:pPr>
          </w:p>
          <w:p w:rsidR="000E21B6" w:rsidRDefault="000E21B6" w:rsidP="00CF70E0">
            <w:pPr>
              <w:pStyle w:val="ConsNormal"/>
              <w:widowControl/>
              <w:snapToGrid w:val="0"/>
              <w:ind w:left="317" w:firstLine="0"/>
              <w:rPr>
                <w:rFonts w:ascii="Times New Roman" w:hAnsi="Times New Roman"/>
                <w:color w:val="000000"/>
                <w:sz w:val="21"/>
                <w:szCs w:val="21"/>
              </w:rPr>
            </w:pPr>
          </w:p>
          <w:p w:rsidR="000E21B6" w:rsidRDefault="000E21B6" w:rsidP="00CF70E0">
            <w:pPr>
              <w:pStyle w:val="ConsNormal"/>
              <w:widowControl/>
              <w:snapToGrid w:val="0"/>
              <w:ind w:left="317" w:firstLine="0"/>
              <w:rPr>
                <w:rFonts w:ascii="Times New Roman" w:hAnsi="Times New Roman"/>
                <w:color w:val="000000"/>
                <w:sz w:val="21"/>
                <w:szCs w:val="21"/>
              </w:rPr>
            </w:pPr>
          </w:p>
          <w:p w:rsidR="000E21B6" w:rsidRDefault="000E21B6" w:rsidP="00CF70E0">
            <w:pPr>
              <w:pStyle w:val="ConsNormal"/>
              <w:widowControl/>
              <w:snapToGrid w:val="0"/>
              <w:ind w:left="317" w:firstLine="0"/>
              <w:rPr>
                <w:rFonts w:ascii="Times New Roman" w:hAnsi="Times New Roman"/>
                <w:color w:val="000000"/>
                <w:sz w:val="21"/>
                <w:szCs w:val="21"/>
              </w:rPr>
            </w:pPr>
          </w:p>
          <w:p w:rsidR="000E21B6" w:rsidRPr="00C976A1" w:rsidRDefault="000E21B6" w:rsidP="00CF70E0">
            <w:pPr>
              <w:pStyle w:val="ConsNormal"/>
              <w:widowControl/>
              <w:snapToGrid w:val="0"/>
              <w:ind w:left="317" w:firstLine="0"/>
              <w:rPr>
                <w:rFonts w:ascii="Times New Roman" w:hAnsi="Times New Roman"/>
                <w:color w:val="000000"/>
                <w:sz w:val="21"/>
                <w:szCs w:val="21"/>
              </w:rPr>
            </w:pPr>
          </w:p>
        </w:tc>
        <w:tc>
          <w:tcPr>
            <w:tcW w:w="2739" w:type="dxa"/>
            <w:tcBorders>
              <w:top w:val="single" w:sz="12" w:space="0" w:color="auto"/>
              <w:left w:val="single" w:sz="6" w:space="0" w:color="auto"/>
              <w:bottom w:val="single" w:sz="6" w:space="0" w:color="auto"/>
              <w:right w:val="single" w:sz="12" w:space="0" w:color="auto"/>
            </w:tcBorders>
          </w:tcPr>
          <w:p w:rsidR="001F75BD" w:rsidRPr="00576AF3" w:rsidRDefault="001F75BD" w:rsidP="004827F6">
            <w:pPr>
              <w:pStyle w:val="ConsNormal"/>
              <w:widowControl/>
              <w:snapToGrid w:val="0"/>
              <w:ind w:firstLine="0"/>
              <w:jc w:val="center"/>
              <w:rPr>
                <w:rFonts w:ascii="Times New Roman" w:hAnsi="Times New Roman"/>
                <w:i/>
                <w:color w:val="000000"/>
                <w:sz w:val="21"/>
                <w:szCs w:val="21"/>
              </w:rPr>
            </w:pPr>
          </w:p>
        </w:tc>
      </w:tr>
      <w:tr w:rsidR="00C976A1" w:rsidRPr="008616E7" w:rsidTr="00CF70E0">
        <w:trPr>
          <w:trHeight w:val="146"/>
          <w:tblHeader/>
          <w:jc w:val="center"/>
        </w:trPr>
        <w:tc>
          <w:tcPr>
            <w:tcW w:w="2778" w:type="dxa"/>
            <w:tcBorders>
              <w:top w:val="single" w:sz="6" w:space="0" w:color="auto"/>
              <w:left w:val="single" w:sz="12" w:space="0" w:color="auto"/>
              <w:bottom w:val="single" w:sz="6" w:space="0" w:color="auto"/>
              <w:right w:val="single" w:sz="6" w:space="0" w:color="auto"/>
            </w:tcBorders>
          </w:tcPr>
          <w:p w:rsidR="00C976A1" w:rsidRPr="00E854DC" w:rsidRDefault="00C976A1" w:rsidP="00C976A1">
            <w:pPr>
              <w:pStyle w:val="ConsNormal"/>
              <w:widowControl/>
              <w:snapToGrid w:val="0"/>
              <w:ind w:firstLine="0"/>
              <w:rPr>
                <w:rFonts w:ascii="Times New Roman" w:hAnsi="Times New Roman"/>
              </w:rPr>
            </w:pPr>
            <w:r>
              <w:rPr>
                <w:rFonts w:ascii="Times New Roman" w:hAnsi="Times New Roman"/>
              </w:rPr>
              <w:t>Страна происхождения товара, производитель.</w:t>
            </w:r>
          </w:p>
        </w:tc>
        <w:tc>
          <w:tcPr>
            <w:tcW w:w="6992" w:type="dxa"/>
            <w:gridSpan w:val="2"/>
            <w:tcBorders>
              <w:top w:val="single" w:sz="6" w:space="0" w:color="auto"/>
              <w:left w:val="single" w:sz="6" w:space="0" w:color="auto"/>
              <w:bottom w:val="single" w:sz="6" w:space="0" w:color="auto"/>
              <w:right w:val="single" w:sz="12" w:space="0" w:color="auto"/>
            </w:tcBorders>
          </w:tcPr>
          <w:p w:rsidR="00C976A1" w:rsidRPr="00576AF3" w:rsidRDefault="00C976A1" w:rsidP="00C976A1">
            <w:pPr>
              <w:pStyle w:val="ConsNormal"/>
              <w:widowControl/>
              <w:snapToGrid w:val="0"/>
              <w:ind w:firstLine="0"/>
              <w:rPr>
                <w:rFonts w:ascii="Times New Roman" w:hAnsi="Times New Roman"/>
                <w:i/>
                <w:color w:val="000000"/>
                <w:sz w:val="21"/>
                <w:szCs w:val="21"/>
              </w:rPr>
            </w:pPr>
          </w:p>
        </w:tc>
      </w:tr>
      <w:tr w:rsidR="00C976A1" w:rsidRPr="008616E7" w:rsidTr="00CF70E0">
        <w:trPr>
          <w:trHeight w:val="399"/>
          <w:jc w:val="center"/>
        </w:trPr>
        <w:tc>
          <w:tcPr>
            <w:tcW w:w="2778" w:type="dxa"/>
            <w:tcBorders>
              <w:top w:val="single" w:sz="8" w:space="0" w:color="auto"/>
              <w:left w:val="single" w:sz="8" w:space="0" w:color="auto"/>
              <w:bottom w:val="single" w:sz="6" w:space="0" w:color="auto"/>
              <w:right w:val="single" w:sz="6" w:space="0" w:color="auto"/>
            </w:tcBorders>
          </w:tcPr>
          <w:p w:rsidR="00C976A1" w:rsidRPr="00E854DC" w:rsidRDefault="00C976A1" w:rsidP="004827F6">
            <w:pPr>
              <w:pStyle w:val="ConsNormal"/>
              <w:widowControl/>
              <w:snapToGrid w:val="0"/>
              <w:ind w:firstLine="0"/>
              <w:jc w:val="both"/>
              <w:rPr>
                <w:rFonts w:ascii="Times New Roman" w:hAnsi="Times New Roman"/>
                <w:color w:val="000000"/>
              </w:rPr>
            </w:pPr>
            <w:r w:rsidRPr="00E854DC">
              <w:rPr>
                <w:rFonts w:ascii="Times New Roman" w:hAnsi="Times New Roman"/>
              </w:rPr>
              <w:t>Цена договора</w:t>
            </w:r>
            <w:r w:rsidRPr="00E854DC">
              <w:rPr>
                <w:rFonts w:ascii="Times New Roman" w:hAnsi="Times New Roman"/>
                <w:i/>
              </w:rPr>
              <w:t>, руб.</w:t>
            </w:r>
          </w:p>
        </w:tc>
        <w:tc>
          <w:tcPr>
            <w:tcW w:w="6992" w:type="dxa"/>
            <w:gridSpan w:val="2"/>
            <w:tcBorders>
              <w:top w:val="single" w:sz="8" w:space="0" w:color="auto"/>
              <w:left w:val="single" w:sz="6" w:space="0" w:color="auto"/>
              <w:bottom w:val="single" w:sz="6" w:space="0" w:color="auto"/>
              <w:right w:val="single" w:sz="8" w:space="0" w:color="auto"/>
            </w:tcBorders>
            <w:vAlign w:val="center"/>
          </w:tcPr>
          <w:p w:rsidR="00C976A1" w:rsidRPr="008616E7" w:rsidRDefault="00C976A1" w:rsidP="004827F6">
            <w:pPr>
              <w:snapToGrid w:val="0"/>
              <w:jc w:val="both"/>
              <w:rPr>
                <w:i/>
                <w:color w:val="000000"/>
                <w:sz w:val="21"/>
                <w:szCs w:val="21"/>
              </w:rPr>
            </w:pPr>
          </w:p>
        </w:tc>
      </w:tr>
      <w:tr w:rsidR="00C976A1" w:rsidRPr="008616E7" w:rsidTr="00CF70E0">
        <w:trPr>
          <w:trHeight w:val="411"/>
          <w:jc w:val="center"/>
        </w:trPr>
        <w:tc>
          <w:tcPr>
            <w:tcW w:w="2778" w:type="dxa"/>
            <w:tcBorders>
              <w:top w:val="single" w:sz="6" w:space="0" w:color="auto"/>
              <w:left w:val="single" w:sz="8" w:space="0" w:color="auto"/>
              <w:bottom w:val="single" w:sz="6" w:space="0" w:color="auto"/>
              <w:right w:val="single" w:sz="6" w:space="0" w:color="auto"/>
            </w:tcBorders>
          </w:tcPr>
          <w:p w:rsidR="00C976A1" w:rsidRPr="00E854DC" w:rsidRDefault="00C976A1" w:rsidP="004827F6">
            <w:pPr>
              <w:pStyle w:val="ConsNormal"/>
              <w:widowControl/>
              <w:snapToGrid w:val="0"/>
              <w:ind w:firstLine="0"/>
              <w:jc w:val="both"/>
              <w:rPr>
                <w:rFonts w:ascii="Times New Roman" w:hAnsi="Times New Roman"/>
              </w:rPr>
            </w:pPr>
            <w:r>
              <w:rPr>
                <w:rFonts w:ascii="Times New Roman" w:hAnsi="Times New Roman"/>
              </w:rPr>
              <w:t>Размер аванса, %</w:t>
            </w:r>
          </w:p>
        </w:tc>
        <w:tc>
          <w:tcPr>
            <w:tcW w:w="6992" w:type="dxa"/>
            <w:gridSpan w:val="2"/>
            <w:tcBorders>
              <w:top w:val="single" w:sz="6" w:space="0" w:color="auto"/>
              <w:left w:val="single" w:sz="6" w:space="0" w:color="auto"/>
              <w:bottom w:val="single" w:sz="6" w:space="0" w:color="auto"/>
              <w:right w:val="single" w:sz="8" w:space="0" w:color="auto"/>
            </w:tcBorders>
            <w:vAlign w:val="center"/>
          </w:tcPr>
          <w:p w:rsidR="00C976A1" w:rsidRPr="008616E7" w:rsidRDefault="00C976A1" w:rsidP="004827F6">
            <w:pPr>
              <w:snapToGrid w:val="0"/>
              <w:jc w:val="both"/>
              <w:rPr>
                <w:i/>
                <w:color w:val="000000"/>
                <w:sz w:val="21"/>
                <w:szCs w:val="21"/>
              </w:rPr>
            </w:pPr>
          </w:p>
        </w:tc>
      </w:tr>
      <w:tr w:rsidR="00C976A1" w:rsidRPr="008616E7" w:rsidTr="00CF70E0">
        <w:trPr>
          <w:trHeight w:val="719"/>
          <w:jc w:val="center"/>
        </w:trPr>
        <w:tc>
          <w:tcPr>
            <w:tcW w:w="2778" w:type="dxa"/>
            <w:tcBorders>
              <w:top w:val="single" w:sz="6" w:space="0" w:color="auto"/>
              <w:left w:val="single" w:sz="8" w:space="0" w:color="auto"/>
              <w:bottom w:val="single" w:sz="6" w:space="0" w:color="auto"/>
              <w:right w:val="single" w:sz="6" w:space="0" w:color="auto"/>
            </w:tcBorders>
          </w:tcPr>
          <w:p w:rsidR="00C976A1" w:rsidRPr="00E854DC" w:rsidRDefault="00C976A1" w:rsidP="00404364">
            <w:pPr>
              <w:widowControl w:val="0"/>
              <w:autoSpaceDE w:val="0"/>
              <w:autoSpaceDN w:val="0"/>
              <w:adjustRightInd w:val="0"/>
              <w:jc w:val="both"/>
              <w:rPr>
                <w:sz w:val="20"/>
                <w:szCs w:val="20"/>
              </w:rPr>
            </w:pPr>
            <w:r w:rsidRPr="00E854DC">
              <w:rPr>
                <w:sz w:val="20"/>
                <w:szCs w:val="20"/>
                <w:lang w:eastAsia="ar-SA"/>
              </w:rPr>
              <w:t>Срок поставки товара</w:t>
            </w:r>
            <w:r>
              <w:rPr>
                <w:sz w:val="20"/>
                <w:szCs w:val="20"/>
                <w:lang w:eastAsia="ar-SA"/>
              </w:rPr>
              <w:t xml:space="preserve"> </w:t>
            </w:r>
            <w:r w:rsidRPr="00EE5DCC">
              <w:rPr>
                <w:color w:val="548DD4" w:themeColor="text2" w:themeTint="99"/>
                <w:sz w:val="20"/>
                <w:szCs w:val="20"/>
                <w:lang w:eastAsia="ar-SA"/>
              </w:rPr>
              <w:t>(</w:t>
            </w:r>
            <w:r w:rsidRPr="00EE5DCC">
              <w:rPr>
                <w:i/>
                <w:color w:val="548DD4" w:themeColor="text2" w:themeTint="99"/>
                <w:sz w:val="20"/>
                <w:szCs w:val="20"/>
                <w:lang w:eastAsia="ar-SA"/>
              </w:rPr>
              <w:t>выбрать дин из вариантов</w:t>
            </w:r>
            <w:r w:rsidR="00EE5DCC" w:rsidRPr="00EE5DCC">
              <w:rPr>
                <w:i/>
                <w:color w:val="548DD4" w:themeColor="text2" w:themeTint="99"/>
                <w:sz w:val="20"/>
                <w:szCs w:val="20"/>
                <w:lang w:eastAsia="ar-SA"/>
              </w:rPr>
              <w:t>, ненужный удалить</w:t>
            </w:r>
            <w:r w:rsidRPr="00EE5DCC">
              <w:rPr>
                <w:color w:val="548DD4" w:themeColor="text2" w:themeTint="99"/>
                <w:sz w:val="20"/>
                <w:szCs w:val="20"/>
                <w:lang w:eastAsia="ar-SA"/>
              </w:rPr>
              <w:t>)</w:t>
            </w:r>
            <w:r w:rsidR="00EE5DCC" w:rsidRPr="00EE5DCC">
              <w:rPr>
                <w:color w:val="548DD4" w:themeColor="text2" w:themeTint="99"/>
                <w:sz w:val="20"/>
                <w:szCs w:val="20"/>
                <w:lang w:eastAsia="ar-SA"/>
              </w:rPr>
              <w:t>.</w:t>
            </w:r>
          </w:p>
        </w:tc>
        <w:tc>
          <w:tcPr>
            <w:tcW w:w="6992" w:type="dxa"/>
            <w:gridSpan w:val="2"/>
            <w:tcBorders>
              <w:top w:val="single" w:sz="6" w:space="0" w:color="auto"/>
              <w:left w:val="single" w:sz="6" w:space="0" w:color="auto"/>
              <w:bottom w:val="single" w:sz="6" w:space="0" w:color="auto"/>
              <w:right w:val="single" w:sz="8" w:space="0" w:color="auto"/>
            </w:tcBorders>
            <w:vAlign w:val="center"/>
          </w:tcPr>
          <w:p w:rsidR="00C976A1" w:rsidRDefault="00C976A1" w:rsidP="002E730B">
            <w:pPr>
              <w:pStyle w:val="af"/>
              <w:spacing w:line="240" w:lineRule="auto"/>
              <w:ind w:left="-23" w:firstLine="0"/>
              <w:rPr>
                <w:sz w:val="21"/>
                <w:szCs w:val="21"/>
              </w:rPr>
            </w:pPr>
            <w:r w:rsidRPr="00591A23">
              <w:rPr>
                <w:sz w:val="21"/>
                <w:szCs w:val="21"/>
                <w:u w:val="single"/>
              </w:rPr>
              <w:t xml:space="preserve">        </w:t>
            </w:r>
            <w:r w:rsidR="00591A23">
              <w:rPr>
                <w:sz w:val="21"/>
                <w:szCs w:val="21"/>
                <w:u w:val="single"/>
              </w:rPr>
              <w:t xml:space="preserve">   </w:t>
            </w:r>
            <w:r w:rsidRPr="000F74B4">
              <w:rPr>
                <w:b/>
                <w:sz w:val="21"/>
                <w:szCs w:val="21"/>
              </w:rPr>
              <w:t>календарных дней</w:t>
            </w:r>
            <w:r w:rsidRPr="008616E7">
              <w:rPr>
                <w:sz w:val="21"/>
                <w:szCs w:val="21"/>
              </w:rPr>
              <w:t xml:space="preserve"> со дня заключения д</w:t>
            </w:r>
            <w:r>
              <w:rPr>
                <w:sz w:val="21"/>
                <w:szCs w:val="21"/>
              </w:rPr>
              <w:t xml:space="preserve">оговора, </w:t>
            </w:r>
            <w:r w:rsidRPr="00404364">
              <w:rPr>
                <w:i/>
                <w:sz w:val="21"/>
                <w:szCs w:val="21"/>
              </w:rPr>
              <w:t>или</w:t>
            </w:r>
          </w:p>
          <w:p w:rsidR="00C976A1" w:rsidRPr="00404364" w:rsidRDefault="00C976A1" w:rsidP="00591A23">
            <w:pPr>
              <w:pStyle w:val="af"/>
              <w:spacing w:line="240" w:lineRule="auto"/>
              <w:ind w:left="-23" w:firstLine="0"/>
              <w:rPr>
                <w:i/>
                <w:sz w:val="21"/>
                <w:szCs w:val="21"/>
              </w:rPr>
            </w:pPr>
            <w:r>
              <w:rPr>
                <w:i/>
                <w:sz w:val="21"/>
                <w:szCs w:val="21"/>
              </w:rPr>
              <w:t>(</w:t>
            </w:r>
            <w:r w:rsidRPr="00404364">
              <w:rPr>
                <w:i/>
                <w:sz w:val="21"/>
                <w:szCs w:val="21"/>
              </w:rPr>
              <w:t>Вариант</w:t>
            </w:r>
            <w:r>
              <w:rPr>
                <w:i/>
                <w:sz w:val="21"/>
                <w:szCs w:val="21"/>
              </w:rPr>
              <w:t> </w:t>
            </w:r>
            <w:r w:rsidRPr="00404364">
              <w:rPr>
                <w:i/>
                <w:sz w:val="21"/>
                <w:szCs w:val="21"/>
              </w:rPr>
              <w:t>2</w:t>
            </w:r>
            <w:r>
              <w:rPr>
                <w:i/>
                <w:sz w:val="21"/>
                <w:szCs w:val="21"/>
              </w:rPr>
              <w:t>)</w:t>
            </w:r>
            <w:r w:rsidR="00591A23" w:rsidRPr="00591A23">
              <w:rPr>
                <w:sz w:val="21"/>
                <w:szCs w:val="21"/>
                <w:u w:val="single"/>
              </w:rPr>
              <w:t xml:space="preserve">   </w:t>
            </w:r>
            <w:r w:rsidR="00591A23">
              <w:rPr>
                <w:sz w:val="21"/>
                <w:szCs w:val="21"/>
                <w:u w:val="single"/>
              </w:rPr>
              <w:t xml:space="preserve">  </w:t>
            </w:r>
            <w:r w:rsidR="00591A23" w:rsidRPr="00591A23">
              <w:rPr>
                <w:sz w:val="21"/>
                <w:szCs w:val="21"/>
                <w:u w:val="single"/>
              </w:rPr>
              <w:t xml:space="preserve"> </w:t>
            </w:r>
            <w:r w:rsidRPr="00404364">
              <w:rPr>
                <w:b/>
                <w:sz w:val="21"/>
                <w:szCs w:val="21"/>
              </w:rPr>
              <w:t>календарных дней</w:t>
            </w:r>
            <w:r>
              <w:rPr>
                <w:i/>
                <w:sz w:val="21"/>
                <w:szCs w:val="21"/>
              </w:rPr>
              <w:t xml:space="preserve"> </w:t>
            </w:r>
            <w:r w:rsidRPr="00404364">
              <w:rPr>
                <w:sz w:val="21"/>
                <w:szCs w:val="21"/>
              </w:rPr>
              <w:t>со дня поступления предоплаты на расчетный счет поставщика</w:t>
            </w:r>
            <w:r>
              <w:rPr>
                <w:sz w:val="21"/>
                <w:szCs w:val="21"/>
              </w:rPr>
              <w:t>.</w:t>
            </w:r>
          </w:p>
        </w:tc>
      </w:tr>
      <w:tr w:rsidR="00C976A1" w:rsidRPr="008616E7" w:rsidTr="00CF70E0">
        <w:trPr>
          <w:trHeight w:val="719"/>
          <w:jc w:val="center"/>
        </w:trPr>
        <w:tc>
          <w:tcPr>
            <w:tcW w:w="2778" w:type="dxa"/>
            <w:tcBorders>
              <w:top w:val="single" w:sz="6" w:space="0" w:color="auto"/>
              <w:left w:val="single" w:sz="8" w:space="0" w:color="auto"/>
              <w:bottom w:val="single" w:sz="6" w:space="0" w:color="auto"/>
              <w:right w:val="single" w:sz="6" w:space="0" w:color="auto"/>
            </w:tcBorders>
          </w:tcPr>
          <w:p w:rsidR="00C976A1" w:rsidRPr="00E854DC" w:rsidRDefault="00C976A1" w:rsidP="00EE5DCC">
            <w:pPr>
              <w:pStyle w:val="ConsNormal"/>
              <w:widowControl/>
              <w:snapToGrid w:val="0"/>
              <w:ind w:firstLine="0"/>
              <w:jc w:val="both"/>
              <w:rPr>
                <w:rFonts w:ascii="Times New Roman" w:hAnsi="Times New Roman"/>
              </w:rPr>
            </w:pPr>
            <w:r w:rsidRPr="00E854DC">
              <w:rPr>
                <w:rFonts w:ascii="Times New Roman" w:hAnsi="Times New Roman"/>
              </w:rPr>
              <w:t>Срок</w:t>
            </w:r>
            <w:r w:rsidR="00EE5DCC">
              <w:rPr>
                <w:rFonts w:ascii="Times New Roman" w:hAnsi="Times New Roman"/>
              </w:rPr>
              <w:t xml:space="preserve"> и объем </w:t>
            </w:r>
            <w:r w:rsidRPr="00E854DC">
              <w:rPr>
                <w:rFonts w:ascii="Times New Roman" w:hAnsi="Times New Roman"/>
              </w:rPr>
              <w:t xml:space="preserve"> предоставления гарантии качества</w:t>
            </w:r>
            <w:r w:rsidR="00EE5DCC">
              <w:rPr>
                <w:rFonts w:ascii="Times New Roman" w:hAnsi="Times New Roman"/>
              </w:rPr>
              <w:t>.</w:t>
            </w:r>
            <w:r>
              <w:rPr>
                <w:rFonts w:ascii="Times New Roman" w:hAnsi="Times New Roman"/>
                <w:i/>
              </w:rPr>
              <w:t xml:space="preserve"> </w:t>
            </w:r>
          </w:p>
        </w:tc>
        <w:tc>
          <w:tcPr>
            <w:tcW w:w="6992" w:type="dxa"/>
            <w:gridSpan w:val="2"/>
            <w:tcBorders>
              <w:top w:val="single" w:sz="6" w:space="0" w:color="auto"/>
              <w:left w:val="single" w:sz="6" w:space="0" w:color="auto"/>
              <w:bottom w:val="single" w:sz="6" w:space="0" w:color="auto"/>
              <w:right w:val="single" w:sz="8" w:space="0" w:color="auto"/>
            </w:tcBorders>
            <w:vAlign w:val="center"/>
          </w:tcPr>
          <w:p w:rsidR="00C976A1" w:rsidRPr="008616E7" w:rsidRDefault="00C976A1" w:rsidP="00E31781">
            <w:pPr>
              <w:snapToGrid w:val="0"/>
              <w:jc w:val="both"/>
              <w:rPr>
                <w:i/>
                <w:color w:val="000000"/>
                <w:sz w:val="21"/>
                <w:szCs w:val="21"/>
              </w:rPr>
            </w:pPr>
          </w:p>
        </w:tc>
      </w:tr>
      <w:tr w:rsidR="00EE5DCC" w:rsidRPr="008616E7" w:rsidTr="004B00ED">
        <w:trPr>
          <w:trHeight w:val="719"/>
          <w:jc w:val="center"/>
        </w:trPr>
        <w:tc>
          <w:tcPr>
            <w:tcW w:w="9770" w:type="dxa"/>
            <w:gridSpan w:val="3"/>
            <w:tcBorders>
              <w:top w:val="single" w:sz="6" w:space="0" w:color="auto"/>
              <w:left w:val="single" w:sz="8" w:space="0" w:color="auto"/>
              <w:bottom w:val="single" w:sz="6" w:space="0" w:color="auto"/>
              <w:right w:val="single" w:sz="8" w:space="0" w:color="auto"/>
            </w:tcBorders>
          </w:tcPr>
          <w:p w:rsidR="00EE5DCC" w:rsidRPr="008616E7" w:rsidRDefault="00EE5DCC" w:rsidP="0023035F">
            <w:pPr>
              <w:snapToGrid w:val="0"/>
              <w:jc w:val="both"/>
              <w:rPr>
                <w:i/>
                <w:color w:val="000000"/>
                <w:sz w:val="21"/>
                <w:szCs w:val="21"/>
              </w:rPr>
            </w:pPr>
            <w:r w:rsidRPr="00EE5DCC">
              <w:rPr>
                <w:sz w:val="22"/>
                <w:szCs w:val="22"/>
              </w:rPr>
              <w:t xml:space="preserve">Настоящим гарантируем, что поставляемый калорифер к спецмашине УМП-350 изготовлен в соответствии с чертежом </w:t>
            </w:r>
            <w:r w:rsidR="0023035F">
              <w:rPr>
                <w:sz w:val="22"/>
                <w:szCs w:val="22"/>
              </w:rPr>
              <w:t>№____________________________</w:t>
            </w:r>
          </w:p>
        </w:tc>
      </w:tr>
    </w:tbl>
    <w:p w:rsidR="008616E7" w:rsidRDefault="008616E7" w:rsidP="00662688">
      <w:pPr>
        <w:shd w:val="clear" w:color="auto" w:fill="FFFFFF"/>
        <w:tabs>
          <w:tab w:val="left" w:pos="3562"/>
          <w:tab w:val="left" w:leader="underscore" w:pos="5774"/>
          <w:tab w:val="left" w:leader="underscore" w:pos="8218"/>
        </w:tabs>
        <w:rPr>
          <w:sz w:val="21"/>
          <w:szCs w:val="21"/>
        </w:rPr>
      </w:pPr>
    </w:p>
    <w:p w:rsidR="002921BA" w:rsidRDefault="002921BA" w:rsidP="002921BA">
      <w:pPr>
        <w:shd w:val="clear" w:color="auto" w:fill="FFFFFF"/>
        <w:tabs>
          <w:tab w:val="left" w:pos="3562"/>
          <w:tab w:val="left" w:leader="underscore" w:pos="5774"/>
          <w:tab w:val="left" w:leader="underscore" w:pos="8218"/>
        </w:tabs>
        <w:ind w:left="-360"/>
        <w:jc w:val="both"/>
        <w:rPr>
          <w:sz w:val="22"/>
          <w:szCs w:val="22"/>
        </w:rPr>
      </w:pPr>
    </w:p>
    <w:p w:rsidR="00882B1E" w:rsidRPr="00882B1E" w:rsidRDefault="00882B1E" w:rsidP="00D344E4">
      <w:pPr>
        <w:shd w:val="clear" w:color="auto" w:fill="FFFFFF"/>
        <w:tabs>
          <w:tab w:val="left" w:pos="3562"/>
          <w:tab w:val="left" w:leader="underscore" w:pos="5774"/>
          <w:tab w:val="left" w:leader="underscore" w:pos="8218"/>
        </w:tabs>
        <w:ind w:left="-360"/>
        <w:jc w:val="center"/>
        <w:rPr>
          <w:sz w:val="22"/>
          <w:szCs w:val="22"/>
        </w:rPr>
      </w:pPr>
      <w:r w:rsidRPr="00882B1E">
        <w:rPr>
          <w:sz w:val="22"/>
          <w:szCs w:val="22"/>
        </w:rPr>
        <w:t>_________________________   ________________        /_________/</w:t>
      </w:r>
    </w:p>
    <w:p w:rsidR="00882B1E" w:rsidRPr="00882B1E" w:rsidRDefault="00882B1E" w:rsidP="00D344E4">
      <w:pPr>
        <w:shd w:val="clear" w:color="auto" w:fill="FFFFFF"/>
        <w:tabs>
          <w:tab w:val="left" w:pos="3562"/>
          <w:tab w:val="left" w:leader="underscore" w:pos="5774"/>
          <w:tab w:val="left" w:leader="underscore" w:pos="8218"/>
        </w:tabs>
        <w:ind w:left="-360"/>
        <w:jc w:val="center"/>
        <w:rPr>
          <w:sz w:val="22"/>
          <w:szCs w:val="22"/>
          <w:vertAlign w:val="superscript"/>
        </w:rPr>
      </w:pP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591A23">
        <w:rPr>
          <w:b/>
          <w:bCs/>
          <w:sz w:val="22"/>
          <w:szCs w:val="22"/>
        </w:rPr>
        <w:t>.</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000F74B4">
              <w:rPr>
                <w:sz w:val="22"/>
                <w:szCs w:val="22"/>
              </w:rPr>
              <w:t xml:space="preserve">с указанием организационно-правовой формы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C976A1" w:rsidRDefault="00D01F56" w:rsidP="00D01F56">
      <w:pPr>
        <w:jc w:val="center"/>
        <w:rPr>
          <w:b/>
          <w:sz w:val="22"/>
          <w:szCs w:val="22"/>
        </w:rPr>
      </w:pPr>
      <w:r w:rsidRPr="002855CD">
        <w:rPr>
          <w:b/>
          <w:bCs/>
          <w:sz w:val="22"/>
          <w:szCs w:val="22"/>
        </w:rPr>
        <w:t>о наличии опыта поставки</w:t>
      </w:r>
      <w:r w:rsidR="004827F6" w:rsidRPr="004827F6">
        <w:rPr>
          <w:sz w:val="22"/>
          <w:szCs w:val="22"/>
        </w:rPr>
        <w:t xml:space="preserve"> </w:t>
      </w:r>
      <w:r w:rsidR="004575F6" w:rsidRPr="0023035F">
        <w:rPr>
          <w:b/>
          <w:sz w:val="22"/>
          <w:szCs w:val="22"/>
        </w:rPr>
        <w:t>калориферов к спецмашинам</w:t>
      </w:r>
    </w:p>
    <w:p w:rsidR="00D01F56" w:rsidRPr="008C0479" w:rsidRDefault="0025621C" w:rsidP="00D01F56">
      <w:pPr>
        <w:jc w:val="center"/>
        <w:rPr>
          <w:b/>
          <w:bCs/>
          <w:sz w:val="22"/>
          <w:szCs w:val="22"/>
        </w:rPr>
      </w:pPr>
      <w:r>
        <w:rPr>
          <w:b/>
          <w:bCs/>
          <w:sz w:val="22"/>
          <w:szCs w:val="22"/>
        </w:rPr>
        <w:t>в 20</w:t>
      </w:r>
      <w:r w:rsidR="00D01F56" w:rsidRPr="002855CD">
        <w:rPr>
          <w:b/>
          <w:bCs/>
          <w:sz w:val="22"/>
          <w:szCs w:val="22"/>
        </w:rPr>
        <w:t>1</w:t>
      </w:r>
      <w:r w:rsidR="00D01F56">
        <w:rPr>
          <w:b/>
          <w:bCs/>
          <w:sz w:val="22"/>
          <w:szCs w:val="22"/>
        </w:rPr>
        <w:t>1</w:t>
      </w:r>
      <w:r w:rsidR="00854220">
        <w:rPr>
          <w:b/>
          <w:bCs/>
          <w:sz w:val="22"/>
          <w:szCs w:val="22"/>
        </w:rPr>
        <w:t>-2013</w:t>
      </w:r>
      <w:r w:rsidR="00D01F56" w:rsidRPr="002855CD">
        <w:rPr>
          <w:b/>
          <w:bCs/>
          <w:sz w:val="22"/>
          <w:szCs w:val="22"/>
        </w:rPr>
        <w:t xml:space="preserve"> г</w:t>
      </w:r>
      <w:r w:rsidR="00D01F56">
        <w:rPr>
          <w:b/>
          <w:bCs/>
          <w:sz w:val="22"/>
          <w:szCs w:val="22"/>
        </w:rPr>
        <w:t>г</w:t>
      </w:r>
      <w:r>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810916" w:rsidRDefault="00D01F56" w:rsidP="0079208D">
            <w:pPr>
              <w:jc w:val="center"/>
              <w:rPr>
                <w:bCs/>
                <w:sz w:val="22"/>
                <w:szCs w:val="22"/>
                <w:u w:val="single"/>
              </w:rPr>
            </w:pPr>
            <w:r w:rsidRPr="00810916">
              <w:rPr>
                <w:bCs/>
                <w:sz w:val="22"/>
                <w:szCs w:val="22"/>
              </w:rPr>
              <w:t xml:space="preserve"> </w:t>
            </w:r>
            <w:r w:rsidRPr="00810916">
              <w:rPr>
                <w:bCs/>
                <w:sz w:val="22"/>
                <w:szCs w:val="22"/>
                <w:u w:val="single"/>
              </w:rPr>
              <w:t>(номер, дата</w:t>
            </w:r>
            <w:r w:rsidR="00810916">
              <w:rPr>
                <w:bCs/>
                <w:sz w:val="22"/>
                <w:szCs w:val="22"/>
                <w:u w:val="single"/>
              </w:rPr>
              <w:t xml:space="preserve"> заключения</w:t>
            </w:r>
            <w:r w:rsidRPr="00810916">
              <w:rPr>
                <w:bCs/>
                <w:sz w:val="22"/>
                <w:szCs w:val="22"/>
                <w:u w:val="single"/>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D01F56" w:rsidP="0079208D">
            <w:pPr>
              <w:jc w:val="center"/>
              <w:rPr>
                <w:bCs/>
                <w:sz w:val="22"/>
                <w:szCs w:val="22"/>
              </w:rPr>
            </w:pPr>
            <w:r>
              <w:rPr>
                <w:bCs/>
                <w:sz w:val="22"/>
                <w:szCs w:val="22"/>
              </w:rPr>
              <w:t>2011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808DD" w:rsidRPr="002855CD" w:rsidTr="008808DD">
        <w:trPr>
          <w:cantSplit/>
        </w:trPr>
        <w:tc>
          <w:tcPr>
            <w:tcW w:w="4221" w:type="pct"/>
            <w:gridSpan w:val="4"/>
          </w:tcPr>
          <w:p w:rsidR="008808DD" w:rsidRPr="002855CD" w:rsidRDefault="008808DD" w:rsidP="008808DD">
            <w:pPr>
              <w:rPr>
                <w:bCs/>
                <w:sz w:val="22"/>
                <w:szCs w:val="22"/>
              </w:rPr>
            </w:pPr>
            <w:r>
              <w:rPr>
                <w:bCs/>
                <w:sz w:val="22"/>
                <w:szCs w:val="22"/>
              </w:rPr>
              <w:t>ИТОГО:</w:t>
            </w:r>
          </w:p>
        </w:tc>
        <w:tc>
          <w:tcPr>
            <w:tcW w:w="779" w:type="pct"/>
          </w:tcPr>
          <w:p w:rsidR="008808DD" w:rsidRPr="002855CD" w:rsidRDefault="008808DD" w:rsidP="0079208D">
            <w:pPr>
              <w:jc w:val="center"/>
              <w:rPr>
                <w:bCs/>
                <w:sz w:val="22"/>
                <w:szCs w:val="22"/>
              </w:rPr>
            </w:pP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3" w:name="_Toc197747956"/>
      <w:bookmarkStart w:id="4"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3"/>
      <w:bookmarkEnd w:id="4"/>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5" w:name="_Toc172017791"/>
      <w:bookmarkStart w:id="6" w:name="_Toc175121346"/>
      <w:bookmarkStart w:id="7" w:name="_Toc176860025"/>
      <w:bookmarkStart w:id="8" w:name="_Toc177539700"/>
      <w:bookmarkStart w:id="9"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5"/>
      <w:bookmarkEnd w:id="6"/>
      <w:bookmarkEnd w:id="7"/>
      <w:bookmarkEnd w:id="8"/>
      <w:bookmarkEnd w:id="9"/>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402"/>
        <w:gridCol w:w="2767"/>
        <w:gridCol w:w="3045"/>
      </w:tblGrid>
      <w:tr w:rsidR="00D01F56" w:rsidRPr="0043077A" w:rsidTr="00702DCE">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767"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E17E91" w:rsidRPr="00E27D3B" w:rsidRDefault="00E17E91"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E17E91"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 xml:space="preserve">Договор </w:t>
      </w:r>
      <w:r w:rsidR="00810916">
        <w:rPr>
          <w:rStyle w:val="FontStyle18"/>
          <w:b/>
          <w:sz w:val="22"/>
          <w:szCs w:val="22"/>
        </w:rPr>
        <w:t>поставки № ___</w:t>
      </w:r>
      <w:r w:rsidRPr="00E27D3B">
        <w:rPr>
          <w:rStyle w:val="FontStyle18"/>
          <w:b/>
          <w:sz w:val="22"/>
          <w:szCs w:val="22"/>
        </w:rPr>
        <w:t>_</w:t>
      </w:r>
      <w:r w:rsidRPr="00E27D3B">
        <w:rPr>
          <w:rStyle w:val="FontStyle18"/>
          <w:sz w:val="22"/>
          <w:szCs w:val="22"/>
        </w:rPr>
        <w:br/>
      </w:r>
    </w:p>
    <w:p w:rsidR="00952EB5" w:rsidRDefault="00AF53A2" w:rsidP="002F13F0">
      <w:pPr>
        <w:pStyle w:val="Style1"/>
        <w:widowControl/>
        <w:tabs>
          <w:tab w:val="left" w:pos="8832"/>
        </w:tabs>
        <w:ind w:firstLine="0"/>
        <w:jc w:val="center"/>
        <w:rPr>
          <w:rStyle w:val="FontStyle18"/>
          <w:sz w:val="22"/>
          <w:szCs w:val="22"/>
        </w:rPr>
      </w:pPr>
      <w:r>
        <w:rPr>
          <w:rStyle w:val="FontStyle18"/>
          <w:sz w:val="22"/>
          <w:szCs w:val="22"/>
        </w:rPr>
        <w:t>город</w:t>
      </w:r>
      <w:r w:rsidR="00952EB5" w:rsidRPr="00E27D3B">
        <w:rPr>
          <w:rStyle w:val="FontStyle18"/>
          <w:sz w:val="22"/>
          <w:szCs w:val="22"/>
        </w:rPr>
        <w:t xml:space="preserve"> Омск                                                </w:t>
      </w:r>
      <w:r w:rsidR="002F13F0" w:rsidRPr="00E27D3B">
        <w:rPr>
          <w:rStyle w:val="FontStyle18"/>
          <w:sz w:val="22"/>
          <w:szCs w:val="22"/>
        </w:rPr>
        <w:t xml:space="preserve">     </w:t>
      </w:r>
      <w:r w:rsidR="00952EB5" w:rsidRPr="00E27D3B">
        <w:rPr>
          <w:rStyle w:val="FontStyle18"/>
          <w:sz w:val="22"/>
          <w:szCs w:val="22"/>
        </w:rPr>
        <w:t xml:space="preserve">                  </w:t>
      </w:r>
      <w:r w:rsidR="003C5350">
        <w:rPr>
          <w:rStyle w:val="FontStyle18"/>
          <w:sz w:val="22"/>
          <w:szCs w:val="22"/>
        </w:rPr>
        <w:t xml:space="preserve">           </w:t>
      </w:r>
      <w:r>
        <w:rPr>
          <w:rStyle w:val="FontStyle18"/>
          <w:sz w:val="22"/>
          <w:szCs w:val="22"/>
        </w:rPr>
        <w:t xml:space="preserve">                        </w:t>
      </w:r>
      <w:r w:rsidR="00952EB5" w:rsidRPr="00E27D3B">
        <w:rPr>
          <w:rStyle w:val="FontStyle18"/>
          <w:sz w:val="22"/>
          <w:szCs w:val="22"/>
        </w:rPr>
        <w:t xml:space="preserve">      </w:t>
      </w:r>
      <w:r w:rsidR="004E22B6">
        <w:rPr>
          <w:rStyle w:val="FontStyle18"/>
          <w:sz w:val="22"/>
          <w:szCs w:val="22"/>
        </w:rPr>
        <w:t>«____» ________</w:t>
      </w:r>
      <w:r w:rsidR="00952EB5" w:rsidRPr="00E27D3B">
        <w:rPr>
          <w:rStyle w:val="FontStyle18"/>
          <w:sz w:val="22"/>
          <w:szCs w:val="22"/>
        </w:rPr>
        <w:t xml:space="preserve"> 201</w:t>
      </w:r>
      <w:r w:rsidR="004E22B6">
        <w:rPr>
          <w:rStyle w:val="FontStyle18"/>
          <w:sz w:val="22"/>
          <w:szCs w:val="22"/>
        </w:rPr>
        <w:t>3</w:t>
      </w:r>
      <w:r w:rsidR="00952EB5"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047FDF" w:rsidRPr="00726971" w:rsidRDefault="00047FDF" w:rsidP="00047FDF">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047FDF" w:rsidRPr="00726971" w:rsidRDefault="00047FDF" w:rsidP="00047FDF">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047FDF" w:rsidRPr="00352218" w:rsidRDefault="00047FDF" w:rsidP="00047FDF">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047FDF" w:rsidRPr="00726971" w:rsidRDefault="00047FDF" w:rsidP="00047FDF">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047FDF" w:rsidRPr="00352218" w:rsidRDefault="00047FDF" w:rsidP="00047FDF">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Pr="00352218">
        <w:rPr>
          <w:rFonts w:ascii="Times New Roman" w:hAnsi="Times New Roman" w:cs="Times New Roman"/>
          <w:sz w:val="22"/>
          <w:szCs w:val="22"/>
        </w:rPr>
        <w:t>заключили настоящий Договор о нижеследующем: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1. ПРЕДМЕТ ДОГОВОРА.</w:t>
      </w:r>
    </w:p>
    <w:p w:rsidR="00047FDF" w:rsidRDefault="00047FDF" w:rsidP="00B76771">
      <w:pPr>
        <w:spacing w:after="40"/>
        <w:jc w:val="both"/>
        <w:rPr>
          <w:sz w:val="22"/>
          <w:szCs w:val="22"/>
          <w:lang w:eastAsia="ar-SA"/>
        </w:rPr>
      </w:pPr>
      <w:r w:rsidRPr="00D83592">
        <w:rPr>
          <w:sz w:val="22"/>
          <w:szCs w:val="22"/>
          <w:lang w:eastAsia="ar-SA"/>
        </w:rPr>
        <w:t xml:space="preserve">1.1. </w:t>
      </w:r>
      <w:r>
        <w:rPr>
          <w:sz w:val="22"/>
          <w:szCs w:val="22"/>
          <w:lang w:eastAsia="ar-SA"/>
        </w:rPr>
        <w:t>В соответствии с настоящим д</w:t>
      </w:r>
      <w:r w:rsidRPr="00026033">
        <w:rPr>
          <w:sz w:val="22"/>
          <w:szCs w:val="22"/>
          <w:lang w:eastAsia="ar-SA"/>
        </w:rPr>
        <w:t>оговором Поставщик принимает на себя обязательства по поставке</w:t>
      </w:r>
      <w:r w:rsidRPr="00047FDF">
        <w:rPr>
          <w:sz w:val="22"/>
          <w:szCs w:val="22"/>
          <w:lang w:eastAsia="ar-SA"/>
        </w:rPr>
        <w:t xml:space="preserve"> </w:t>
      </w:r>
      <w:r w:rsidR="004575F6">
        <w:rPr>
          <w:b/>
          <w:sz w:val="22"/>
          <w:szCs w:val="22"/>
        </w:rPr>
        <w:t>____________________________________________</w:t>
      </w:r>
      <w:r w:rsidR="00C976A1" w:rsidRPr="006D279B">
        <w:rPr>
          <w:sz w:val="22"/>
          <w:szCs w:val="22"/>
        </w:rPr>
        <w:t xml:space="preserve"> </w:t>
      </w:r>
      <w:r w:rsidR="006D279B" w:rsidRPr="006D279B">
        <w:rPr>
          <w:sz w:val="22"/>
          <w:szCs w:val="22"/>
        </w:rPr>
        <w:t>(далее Товар)</w:t>
      </w:r>
      <w:r w:rsidRPr="006D279B">
        <w:rPr>
          <w:sz w:val="22"/>
          <w:szCs w:val="22"/>
          <w:lang w:eastAsia="ar-SA"/>
        </w:rPr>
        <w:t>,</w:t>
      </w:r>
      <w:r w:rsidR="006D279B">
        <w:rPr>
          <w:sz w:val="22"/>
          <w:szCs w:val="22"/>
          <w:lang w:eastAsia="ar-SA"/>
        </w:rPr>
        <w:t xml:space="preserve"> наименование</w:t>
      </w:r>
      <w:r w:rsidR="006D279B" w:rsidRPr="00047FDF">
        <w:rPr>
          <w:sz w:val="22"/>
          <w:szCs w:val="22"/>
          <w:lang w:eastAsia="ar-SA"/>
        </w:rPr>
        <w:t xml:space="preserve">, </w:t>
      </w:r>
      <w:r w:rsidR="00062A72">
        <w:rPr>
          <w:sz w:val="22"/>
          <w:szCs w:val="22"/>
          <w:lang w:eastAsia="ar-SA"/>
        </w:rPr>
        <w:t xml:space="preserve">характеристики и </w:t>
      </w:r>
      <w:r w:rsidR="006D279B">
        <w:rPr>
          <w:sz w:val="22"/>
          <w:szCs w:val="22"/>
          <w:lang w:eastAsia="ar-SA"/>
        </w:rPr>
        <w:t>к</w:t>
      </w:r>
      <w:r w:rsidR="006D279B" w:rsidRPr="00047FDF">
        <w:rPr>
          <w:sz w:val="22"/>
          <w:szCs w:val="22"/>
          <w:lang w:eastAsia="ar-SA"/>
        </w:rPr>
        <w:t xml:space="preserve">оличество, </w:t>
      </w:r>
      <w:r w:rsidR="006D279B">
        <w:rPr>
          <w:sz w:val="22"/>
          <w:szCs w:val="22"/>
          <w:lang w:eastAsia="ar-SA"/>
        </w:rPr>
        <w:t>которого</w:t>
      </w:r>
      <w:r w:rsidR="006D279B" w:rsidRPr="00047FDF">
        <w:rPr>
          <w:sz w:val="22"/>
          <w:szCs w:val="22"/>
          <w:lang w:eastAsia="ar-SA"/>
        </w:rPr>
        <w:t>, определены</w:t>
      </w:r>
      <w:r w:rsidR="006D279B">
        <w:rPr>
          <w:sz w:val="22"/>
          <w:szCs w:val="22"/>
          <w:lang w:eastAsia="ar-SA"/>
        </w:rPr>
        <w:t xml:space="preserve"> с</w:t>
      </w:r>
      <w:r w:rsidR="006D279B" w:rsidRPr="00047FDF">
        <w:rPr>
          <w:sz w:val="22"/>
          <w:szCs w:val="22"/>
          <w:lang w:eastAsia="ar-SA"/>
        </w:rPr>
        <w:t>торонам</w:t>
      </w:r>
      <w:r w:rsidR="006D279B">
        <w:rPr>
          <w:sz w:val="22"/>
          <w:szCs w:val="22"/>
          <w:lang w:eastAsia="ar-SA"/>
        </w:rPr>
        <w:t xml:space="preserve"> в Таблице №1</w:t>
      </w:r>
      <w:r w:rsidR="00342EAD">
        <w:rPr>
          <w:sz w:val="22"/>
          <w:szCs w:val="22"/>
          <w:lang w:eastAsia="ar-SA"/>
        </w:rPr>
        <w:t>,</w:t>
      </w:r>
      <w:r w:rsidRPr="00026033">
        <w:rPr>
          <w:sz w:val="22"/>
          <w:szCs w:val="22"/>
          <w:lang w:eastAsia="ar-SA"/>
        </w:rPr>
        <w:t xml:space="preserve"> </w:t>
      </w:r>
      <w:r w:rsidRPr="00D83592">
        <w:rPr>
          <w:sz w:val="22"/>
          <w:szCs w:val="22"/>
          <w:lang w:eastAsia="ar-SA"/>
        </w:rPr>
        <w:t xml:space="preserve">а </w:t>
      </w:r>
      <w:r w:rsidR="003E3C7B">
        <w:rPr>
          <w:sz w:val="22"/>
          <w:szCs w:val="22"/>
          <w:lang w:eastAsia="ar-SA"/>
        </w:rPr>
        <w:t>Покупатель</w:t>
      </w:r>
      <w:r w:rsidRPr="00D83592">
        <w:rPr>
          <w:sz w:val="22"/>
          <w:szCs w:val="22"/>
          <w:lang w:eastAsia="ar-SA"/>
        </w:rPr>
        <w:t xml:space="preserve"> </w:t>
      </w:r>
      <w:r>
        <w:rPr>
          <w:sz w:val="22"/>
          <w:szCs w:val="22"/>
          <w:lang w:eastAsia="ar-SA"/>
        </w:rPr>
        <w:t>– обязуется принять и оплатить т</w:t>
      </w:r>
      <w:r w:rsidRPr="00D83592">
        <w:rPr>
          <w:sz w:val="22"/>
          <w:szCs w:val="22"/>
          <w:lang w:eastAsia="ar-SA"/>
        </w:rPr>
        <w:t>овар в соответствии с условиями настоящего Договора.</w:t>
      </w:r>
    </w:p>
    <w:p w:rsidR="006D279B" w:rsidRDefault="006D279B" w:rsidP="00B76771">
      <w:pPr>
        <w:spacing w:after="40"/>
        <w:jc w:val="right"/>
        <w:rPr>
          <w:sz w:val="22"/>
          <w:szCs w:val="22"/>
          <w:lang w:eastAsia="ar-SA"/>
        </w:rPr>
      </w:pPr>
      <w:r>
        <w:rPr>
          <w:sz w:val="22"/>
          <w:szCs w:val="22"/>
          <w:lang w:eastAsia="ar-SA"/>
        </w:rPr>
        <w:t>Таблица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6"/>
        <w:gridCol w:w="4515"/>
        <w:gridCol w:w="1642"/>
      </w:tblGrid>
      <w:tr w:rsidR="006D279B" w:rsidRPr="00662688" w:rsidTr="00FA10D6">
        <w:trPr>
          <w:tblHeader/>
          <w:jc w:val="center"/>
        </w:trPr>
        <w:tc>
          <w:tcPr>
            <w:tcW w:w="1876" w:type="pct"/>
          </w:tcPr>
          <w:p w:rsidR="006D279B" w:rsidRPr="00662688" w:rsidRDefault="006D279B" w:rsidP="00FA10D6">
            <w:pPr>
              <w:pStyle w:val="ConsNormal"/>
              <w:widowControl/>
              <w:snapToGrid w:val="0"/>
              <w:ind w:firstLine="0"/>
              <w:jc w:val="center"/>
              <w:rPr>
                <w:rFonts w:ascii="Times New Roman" w:hAnsi="Times New Roman"/>
                <w:b/>
                <w:sz w:val="22"/>
                <w:szCs w:val="22"/>
              </w:rPr>
            </w:pPr>
            <w:r w:rsidRPr="00662688">
              <w:rPr>
                <w:rFonts w:ascii="Times New Roman" w:hAnsi="Times New Roman"/>
                <w:b/>
                <w:sz w:val="22"/>
                <w:szCs w:val="22"/>
              </w:rPr>
              <w:t>Наименование</w:t>
            </w:r>
          </w:p>
        </w:tc>
        <w:tc>
          <w:tcPr>
            <w:tcW w:w="2291" w:type="pct"/>
          </w:tcPr>
          <w:p w:rsidR="006D279B" w:rsidRPr="00662688" w:rsidRDefault="00D936B1" w:rsidP="004575F6">
            <w:pPr>
              <w:pStyle w:val="ConsNormal"/>
              <w:widowControl/>
              <w:snapToGrid w:val="0"/>
              <w:ind w:firstLine="0"/>
              <w:jc w:val="center"/>
              <w:rPr>
                <w:rFonts w:ascii="Times New Roman" w:hAnsi="Times New Roman"/>
                <w:b/>
                <w:i/>
                <w:color w:val="000000"/>
                <w:sz w:val="21"/>
                <w:szCs w:val="21"/>
              </w:rPr>
            </w:pPr>
            <w:r>
              <w:rPr>
                <w:rFonts w:ascii="Times New Roman" w:hAnsi="Times New Roman"/>
                <w:b/>
                <w:sz w:val="22"/>
                <w:szCs w:val="22"/>
              </w:rPr>
              <w:t xml:space="preserve">Подробные технические и </w:t>
            </w:r>
            <w:r w:rsidR="005419B8">
              <w:rPr>
                <w:rFonts w:ascii="Times New Roman" w:hAnsi="Times New Roman"/>
                <w:b/>
                <w:sz w:val="22"/>
                <w:szCs w:val="22"/>
              </w:rPr>
              <w:t>производственные характеристики</w:t>
            </w:r>
            <w:r>
              <w:rPr>
                <w:rFonts w:ascii="Times New Roman" w:hAnsi="Times New Roman"/>
                <w:b/>
                <w:sz w:val="22"/>
                <w:szCs w:val="22"/>
              </w:rPr>
              <w:t xml:space="preserve"> </w:t>
            </w:r>
          </w:p>
        </w:tc>
        <w:tc>
          <w:tcPr>
            <w:tcW w:w="833" w:type="pct"/>
          </w:tcPr>
          <w:p w:rsidR="006D279B" w:rsidRPr="00662688" w:rsidRDefault="006D279B" w:rsidP="00FA10D6">
            <w:pPr>
              <w:pStyle w:val="ConsNormal"/>
              <w:widowControl/>
              <w:snapToGrid w:val="0"/>
              <w:ind w:firstLine="0"/>
              <w:jc w:val="center"/>
              <w:rPr>
                <w:rFonts w:ascii="Times New Roman" w:hAnsi="Times New Roman"/>
                <w:b/>
                <w:color w:val="000000"/>
                <w:sz w:val="21"/>
                <w:szCs w:val="21"/>
              </w:rPr>
            </w:pPr>
            <w:r w:rsidRPr="00662688">
              <w:rPr>
                <w:rFonts w:ascii="Times New Roman" w:hAnsi="Times New Roman"/>
                <w:b/>
                <w:color w:val="000000"/>
                <w:sz w:val="21"/>
                <w:szCs w:val="21"/>
              </w:rPr>
              <w:t xml:space="preserve">Количество, </w:t>
            </w:r>
            <w:r w:rsidRPr="00662688">
              <w:rPr>
                <w:rFonts w:ascii="Times New Roman" w:hAnsi="Times New Roman"/>
                <w:b/>
                <w:i/>
                <w:color w:val="000000"/>
                <w:sz w:val="21"/>
                <w:szCs w:val="21"/>
              </w:rPr>
              <w:t>шт</w:t>
            </w:r>
            <w:r w:rsidR="00FA10D6">
              <w:rPr>
                <w:rFonts w:ascii="Times New Roman" w:hAnsi="Times New Roman"/>
                <w:b/>
                <w:i/>
                <w:color w:val="000000"/>
                <w:sz w:val="21"/>
                <w:szCs w:val="21"/>
              </w:rPr>
              <w:t>.</w:t>
            </w:r>
          </w:p>
        </w:tc>
      </w:tr>
      <w:tr w:rsidR="006D279B" w:rsidRPr="00576AF3" w:rsidTr="00FA10D6">
        <w:trPr>
          <w:trHeight w:val="327"/>
          <w:tblHeader/>
          <w:jc w:val="center"/>
        </w:trPr>
        <w:tc>
          <w:tcPr>
            <w:tcW w:w="1876" w:type="pct"/>
          </w:tcPr>
          <w:p w:rsidR="006D279B" w:rsidRDefault="006D279B" w:rsidP="00FA10D6">
            <w:pPr>
              <w:pStyle w:val="ConsNormal"/>
              <w:widowControl/>
              <w:snapToGrid w:val="0"/>
              <w:ind w:left="53" w:firstLine="0"/>
              <w:rPr>
                <w:rFonts w:ascii="Times New Roman" w:hAnsi="Times New Roman"/>
                <w:color w:val="000000"/>
                <w:sz w:val="22"/>
                <w:szCs w:val="22"/>
                <w:shd w:val="clear" w:color="auto" w:fill="FFFFFF"/>
              </w:rPr>
            </w:pPr>
          </w:p>
        </w:tc>
        <w:tc>
          <w:tcPr>
            <w:tcW w:w="2291" w:type="pct"/>
          </w:tcPr>
          <w:p w:rsidR="006D279B" w:rsidRPr="00576AF3" w:rsidRDefault="006D279B" w:rsidP="00FA10D6">
            <w:pPr>
              <w:pStyle w:val="ConsNormal"/>
              <w:widowControl/>
              <w:snapToGrid w:val="0"/>
              <w:ind w:left="360" w:firstLine="0"/>
              <w:rPr>
                <w:rFonts w:ascii="Times New Roman" w:hAnsi="Times New Roman"/>
                <w:i/>
                <w:color w:val="000000"/>
                <w:sz w:val="21"/>
                <w:szCs w:val="21"/>
              </w:rPr>
            </w:pPr>
          </w:p>
        </w:tc>
        <w:tc>
          <w:tcPr>
            <w:tcW w:w="833" w:type="pct"/>
          </w:tcPr>
          <w:p w:rsidR="006D279B" w:rsidRPr="00576AF3" w:rsidRDefault="006D279B" w:rsidP="00FA10D6">
            <w:pPr>
              <w:pStyle w:val="ConsNormal"/>
              <w:widowControl/>
              <w:snapToGrid w:val="0"/>
              <w:ind w:firstLine="0"/>
              <w:jc w:val="center"/>
              <w:rPr>
                <w:rFonts w:ascii="Times New Roman" w:hAnsi="Times New Roman"/>
                <w:i/>
                <w:color w:val="000000"/>
                <w:sz w:val="21"/>
                <w:szCs w:val="21"/>
              </w:rPr>
            </w:pPr>
          </w:p>
        </w:tc>
      </w:tr>
    </w:tbl>
    <w:p w:rsidR="00A37E4C" w:rsidRDefault="00A37E4C" w:rsidP="00B76771">
      <w:pPr>
        <w:tabs>
          <w:tab w:val="left" w:pos="420"/>
        </w:tabs>
        <w:suppressAutoHyphens/>
        <w:spacing w:after="40"/>
        <w:jc w:val="both"/>
        <w:rPr>
          <w:bCs/>
          <w:sz w:val="22"/>
          <w:szCs w:val="22"/>
          <w:lang w:eastAsia="ar-SA"/>
        </w:rPr>
      </w:pPr>
    </w:p>
    <w:p w:rsidR="00047FDF" w:rsidRPr="00047FDF" w:rsidRDefault="006D279B" w:rsidP="00B76771">
      <w:pPr>
        <w:tabs>
          <w:tab w:val="left" w:pos="420"/>
        </w:tabs>
        <w:suppressAutoHyphens/>
        <w:spacing w:after="40"/>
        <w:jc w:val="both"/>
        <w:rPr>
          <w:bCs/>
          <w:sz w:val="22"/>
          <w:szCs w:val="22"/>
          <w:lang w:eastAsia="ar-SA"/>
        </w:rPr>
      </w:pPr>
      <w:r>
        <w:rPr>
          <w:bCs/>
          <w:sz w:val="22"/>
          <w:szCs w:val="22"/>
          <w:lang w:eastAsia="ar-SA"/>
        </w:rPr>
        <w:t>1.2</w:t>
      </w:r>
      <w:r w:rsidR="00047FDF" w:rsidRPr="00047FDF">
        <w:rPr>
          <w:bCs/>
          <w:sz w:val="22"/>
          <w:szCs w:val="22"/>
          <w:lang w:eastAsia="ar-SA"/>
        </w:rPr>
        <w:t xml:space="preserve">. Покупатель производит приемку </w:t>
      </w:r>
      <w:r w:rsidR="00047FDF">
        <w:rPr>
          <w:bCs/>
          <w:sz w:val="22"/>
          <w:szCs w:val="22"/>
          <w:lang w:eastAsia="ar-SA"/>
        </w:rPr>
        <w:t>т</w:t>
      </w:r>
      <w:r w:rsidR="00047FDF" w:rsidRPr="00047FDF">
        <w:rPr>
          <w:bCs/>
          <w:sz w:val="22"/>
          <w:szCs w:val="22"/>
          <w:lang w:eastAsia="ar-SA"/>
        </w:rPr>
        <w:t xml:space="preserve">овара, а также осуществляет </w:t>
      </w:r>
      <w:r w:rsidR="00712E50">
        <w:rPr>
          <w:bCs/>
          <w:sz w:val="22"/>
          <w:szCs w:val="22"/>
          <w:lang w:eastAsia="ar-SA"/>
        </w:rPr>
        <w:t>его</w:t>
      </w:r>
      <w:r w:rsidR="00047FDF" w:rsidRPr="00047FDF">
        <w:rPr>
          <w:bCs/>
          <w:sz w:val="22"/>
          <w:szCs w:val="22"/>
          <w:lang w:eastAsia="ar-SA"/>
        </w:rPr>
        <w:t xml:space="preserve"> оплату в порядке и в соответствии с условиями настоящего договора.</w:t>
      </w:r>
    </w:p>
    <w:p w:rsidR="00047FDF" w:rsidRPr="00D83592" w:rsidRDefault="006D279B" w:rsidP="00B76771">
      <w:pPr>
        <w:tabs>
          <w:tab w:val="left" w:pos="420"/>
        </w:tabs>
        <w:suppressAutoHyphens/>
        <w:spacing w:after="40"/>
        <w:jc w:val="both"/>
        <w:rPr>
          <w:sz w:val="22"/>
          <w:szCs w:val="22"/>
          <w:lang w:eastAsia="ar-SA"/>
        </w:rPr>
      </w:pPr>
      <w:r>
        <w:rPr>
          <w:sz w:val="22"/>
          <w:szCs w:val="22"/>
          <w:lang w:eastAsia="ar-SA"/>
        </w:rPr>
        <w:t>1.3</w:t>
      </w:r>
      <w:r w:rsidR="00047FDF">
        <w:rPr>
          <w:sz w:val="22"/>
          <w:szCs w:val="22"/>
          <w:lang w:eastAsia="ar-SA"/>
        </w:rPr>
        <w:t xml:space="preserve">. </w:t>
      </w:r>
      <w:r w:rsidR="00047FDF" w:rsidRPr="00D83592">
        <w:rPr>
          <w:sz w:val="22"/>
          <w:szCs w:val="22"/>
          <w:lang w:eastAsia="ar-SA"/>
        </w:rPr>
        <w:t>Поставщ</w:t>
      </w:r>
      <w:r w:rsidR="00047FDF">
        <w:rPr>
          <w:sz w:val="22"/>
          <w:szCs w:val="22"/>
          <w:lang w:eastAsia="ar-SA"/>
        </w:rPr>
        <w:t xml:space="preserve">ик гарантирует </w:t>
      </w:r>
      <w:r w:rsidR="00492E79">
        <w:rPr>
          <w:sz w:val="22"/>
          <w:szCs w:val="22"/>
          <w:lang w:eastAsia="ar-SA"/>
        </w:rPr>
        <w:t>По</w:t>
      </w:r>
      <w:r w:rsidR="00AB7F59">
        <w:rPr>
          <w:sz w:val="22"/>
          <w:szCs w:val="22"/>
          <w:lang w:eastAsia="ar-SA"/>
        </w:rPr>
        <w:t>купателю</w:t>
      </w:r>
      <w:r w:rsidR="00047FDF">
        <w:rPr>
          <w:sz w:val="22"/>
          <w:szCs w:val="22"/>
          <w:lang w:eastAsia="ar-SA"/>
        </w:rPr>
        <w:t>, что т</w:t>
      </w:r>
      <w:r w:rsidR="00047FDF" w:rsidRPr="00D83592">
        <w:rPr>
          <w:sz w:val="22"/>
          <w:szCs w:val="22"/>
          <w:lang w:eastAsia="ar-SA"/>
        </w:rPr>
        <w:t>овар, поставляемы</w:t>
      </w:r>
      <w:r w:rsidR="00047FDF">
        <w:rPr>
          <w:sz w:val="22"/>
          <w:szCs w:val="22"/>
          <w:lang w:eastAsia="ar-SA"/>
        </w:rPr>
        <w:t>й по настоящему д</w:t>
      </w:r>
      <w:r w:rsidR="00047FDF" w:rsidRPr="00D8359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047FDF" w:rsidRDefault="00047FDF" w:rsidP="00B76771">
      <w:pPr>
        <w:tabs>
          <w:tab w:val="left" w:pos="420"/>
        </w:tabs>
        <w:suppressAutoHyphens/>
        <w:spacing w:after="40"/>
        <w:jc w:val="both"/>
        <w:rPr>
          <w:sz w:val="22"/>
          <w:szCs w:val="22"/>
          <w:lang w:eastAsia="ar-SA"/>
        </w:rPr>
      </w:pPr>
      <w:r>
        <w:rPr>
          <w:sz w:val="22"/>
          <w:szCs w:val="22"/>
          <w:lang w:eastAsia="ar-SA"/>
        </w:rPr>
        <w:t>1.</w:t>
      </w:r>
      <w:r w:rsidR="006D279B">
        <w:rPr>
          <w:sz w:val="22"/>
          <w:szCs w:val="22"/>
          <w:lang w:eastAsia="ar-SA"/>
        </w:rPr>
        <w:t>4</w:t>
      </w:r>
      <w:r w:rsidRPr="00D83592">
        <w:rPr>
          <w:sz w:val="22"/>
          <w:szCs w:val="22"/>
          <w:lang w:eastAsia="ar-SA"/>
        </w:rPr>
        <w:t>.</w:t>
      </w:r>
      <w:r w:rsidRPr="00D83592">
        <w:rPr>
          <w:rFonts w:eastAsia="Calibri"/>
          <w:sz w:val="22"/>
          <w:szCs w:val="22"/>
          <w:lang w:eastAsia="ar-SA"/>
        </w:rPr>
        <w:t xml:space="preserve"> </w:t>
      </w:r>
      <w:r>
        <w:rPr>
          <w:sz w:val="22"/>
          <w:szCs w:val="22"/>
          <w:lang w:eastAsia="ar-SA"/>
        </w:rPr>
        <w:t>Условия настоящего д</w:t>
      </w:r>
      <w:r w:rsidRPr="00D83592">
        <w:rPr>
          <w:sz w:val="22"/>
          <w:szCs w:val="22"/>
          <w:lang w:eastAsia="ar-SA"/>
        </w:rPr>
        <w:t xml:space="preserve">оговора определены в соответствии с объявленными результатами открытого запроса предложений </w:t>
      </w:r>
      <w:r w:rsidR="00EF7AAA">
        <w:rPr>
          <w:sz w:val="22"/>
          <w:szCs w:val="22"/>
          <w:lang w:eastAsia="ar-SA"/>
        </w:rPr>
        <w:t xml:space="preserve">в электронной форме </w:t>
      </w:r>
      <w:r w:rsidRPr="00D83592">
        <w:rPr>
          <w:sz w:val="22"/>
          <w:szCs w:val="22"/>
          <w:lang w:eastAsia="ar-SA"/>
        </w:rPr>
        <w:t>(протокол №</w:t>
      </w:r>
      <w:r w:rsidR="004575F6">
        <w:rPr>
          <w:sz w:val="22"/>
          <w:szCs w:val="22"/>
          <w:lang w:eastAsia="ar-SA"/>
        </w:rPr>
        <w:t>____</w:t>
      </w:r>
      <w:r w:rsidRPr="00D83592">
        <w:rPr>
          <w:sz w:val="22"/>
          <w:szCs w:val="22"/>
          <w:lang w:eastAsia="ar-SA"/>
        </w:rPr>
        <w:t xml:space="preserve"> от </w:t>
      </w:r>
      <w:r>
        <w:rPr>
          <w:sz w:val="22"/>
          <w:szCs w:val="22"/>
          <w:lang w:eastAsia="ar-SA"/>
        </w:rPr>
        <w:t>__.__</w:t>
      </w:r>
      <w:r w:rsidRPr="00D83592">
        <w:rPr>
          <w:sz w:val="22"/>
          <w:szCs w:val="22"/>
          <w:lang w:eastAsia="ar-SA"/>
        </w:rPr>
        <w:t>2013 г).</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2. СРОКИ И УСЛОВИЯ ПОСТАВКИ ТОВАРА.</w:t>
      </w:r>
    </w:p>
    <w:p w:rsidR="00047FDF" w:rsidRPr="00D83592" w:rsidRDefault="00047FDF" w:rsidP="00B76771">
      <w:pPr>
        <w:spacing w:after="40"/>
        <w:jc w:val="both"/>
        <w:rPr>
          <w:sz w:val="22"/>
          <w:szCs w:val="22"/>
        </w:rPr>
      </w:pPr>
      <w:r w:rsidRPr="00D83592">
        <w:rPr>
          <w:sz w:val="22"/>
          <w:szCs w:val="22"/>
        </w:rPr>
        <w:t xml:space="preserve">2.1. Поставка товара осуществляется по адресу: </w:t>
      </w:r>
      <w:r>
        <w:rPr>
          <w:sz w:val="22"/>
          <w:szCs w:val="22"/>
        </w:rPr>
        <w:t xml:space="preserve">РФ, </w:t>
      </w:r>
      <w:r w:rsidRPr="00D83592">
        <w:rPr>
          <w:sz w:val="22"/>
          <w:szCs w:val="22"/>
        </w:rPr>
        <w:t xml:space="preserve">644103, </w:t>
      </w:r>
      <w:r w:rsidR="00A94980">
        <w:rPr>
          <w:sz w:val="22"/>
          <w:szCs w:val="22"/>
        </w:rPr>
        <w:t xml:space="preserve">г. Омск, ул. Транссибирская, </w:t>
      </w:r>
      <w:r w:rsidR="00063ED5">
        <w:rPr>
          <w:sz w:val="22"/>
          <w:szCs w:val="22"/>
        </w:rPr>
        <w:t>7</w:t>
      </w:r>
      <w:r>
        <w:rPr>
          <w:sz w:val="22"/>
          <w:szCs w:val="22"/>
        </w:rPr>
        <w:t>.</w:t>
      </w:r>
    </w:p>
    <w:p w:rsidR="00047FDF" w:rsidRPr="0023035F" w:rsidRDefault="00047FDF" w:rsidP="00B76771">
      <w:pPr>
        <w:spacing w:after="40"/>
        <w:jc w:val="both"/>
        <w:rPr>
          <w:bCs/>
          <w:i/>
          <w:color w:val="548DD4" w:themeColor="text2" w:themeTint="99"/>
          <w:sz w:val="22"/>
          <w:szCs w:val="22"/>
        </w:rPr>
      </w:pPr>
      <w:r w:rsidRPr="00D83592">
        <w:rPr>
          <w:sz w:val="22"/>
          <w:szCs w:val="22"/>
        </w:rPr>
        <w:t>2.2. Срок поставки товара</w:t>
      </w:r>
      <w:r>
        <w:rPr>
          <w:sz w:val="22"/>
          <w:szCs w:val="22"/>
        </w:rPr>
        <w:t xml:space="preserve"> составляет _____ календарных дней</w:t>
      </w:r>
      <w:r w:rsidRPr="00D83592">
        <w:rPr>
          <w:bCs/>
          <w:color w:val="000000"/>
          <w:sz w:val="22"/>
          <w:szCs w:val="22"/>
        </w:rPr>
        <w:t xml:space="preserve"> со дня </w:t>
      </w:r>
      <w:r w:rsidR="00712E50">
        <w:rPr>
          <w:bCs/>
          <w:color w:val="000000"/>
          <w:sz w:val="22"/>
          <w:szCs w:val="22"/>
        </w:rPr>
        <w:t>поступления предоплаты на расчетный счет Поставщика (</w:t>
      </w:r>
      <w:r w:rsidR="00712E50" w:rsidRPr="00712E50">
        <w:rPr>
          <w:bCs/>
          <w:i/>
          <w:color w:val="000000"/>
          <w:sz w:val="22"/>
          <w:szCs w:val="22"/>
        </w:rPr>
        <w:t xml:space="preserve">или вариант 2 </w:t>
      </w:r>
      <w:r w:rsidR="0023035F">
        <w:rPr>
          <w:bCs/>
          <w:i/>
          <w:color w:val="000000"/>
          <w:sz w:val="22"/>
          <w:szCs w:val="22"/>
        </w:rPr>
        <w:t>(</w:t>
      </w:r>
      <w:r w:rsidR="00712E50">
        <w:rPr>
          <w:bCs/>
          <w:i/>
          <w:color w:val="000000"/>
          <w:sz w:val="22"/>
          <w:szCs w:val="22"/>
        </w:rPr>
        <w:t xml:space="preserve">без авансирования)- </w:t>
      </w:r>
      <w:r w:rsidR="00712E50" w:rsidRPr="00FA10D6">
        <w:rPr>
          <w:bCs/>
          <w:color w:val="000000"/>
          <w:sz w:val="22"/>
          <w:szCs w:val="22"/>
        </w:rPr>
        <w:t xml:space="preserve">со дня </w:t>
      </w:r>
      <w:r w:rsidRPr="00FA10D6">
        <w:rPr>
          <w:bCs/>
          <w:color w:val="000000"/>
          <w:sz w:val="22"/>
          <w:szCs w:val="22"/>
        </w:rPr>
        <w:t>заключения настоящего договора</w:t>
      </w:r>
      <w:r w:rsidR="00712E50">
        <w:rPr>
          <w:bCs/>
          <w:color w:val="000000"/>
          <w:sz w:val="22"/>
          <w:szCs w:val="22"/>
        </w:rPr>
        <w:t>)</w:t>
      </w:r>
      <w:proofErr w:type="gramStart"/>
      <w:r w:rsidR="00E9133B">
        <w:rPr>
          <w:bCs/>
          <w:color w:val="000000"/>
          <w:sz w:val="22"/>
          <w:szCs w:val="22"/>
        </w:rPr>
        <w:t>.</w:t>
      </w:r>
      <w:proofErr w:type="gramEnd"/>
      <w:r w:rsidR="0023035F">
        <w:rPr>
          <w:bCs/>
          <w:color w:val="000000"/>
          <w:sz w:val="22"/>
          <w:szCs w:val="22"/>
        </w:rPr>
        <w:t xml:space="preserve"> </w:t>
      </w:r>
      <w:r w:rsidR="0023035F" w:rsidRPr="0023035F">
        <w:rPr>
          <w:bCs/>
          <w:i/>
          <w:color w:val="548DD4" w:themeColor="text2" w:themeTint="99"/>
          <w:sz w:val="22"/>
          <w:szCs w:val="22"/>
        </w:rPr>
        <w:t>(</w:t>
      </w:r>
      <w:proofErr w:type="gramStart"/>
      <w:r w:rsidR="0023035F" w:rsidRPr="0023035F">
        <w:rPr>
          <w:bCs/>
          <w:i/>
          <w:color w:val="548DD4" w:themeColor="text2" w:themeTint="99"/>
          <w:sz w:val="22"/>
          <w:szCs w:val="22"/>
        </w:rPr>
        <w:t>в</w:t>
      </w:r>
      <w:proofErr w:type="gramEnd"/>
      <w:r w:rsidR="0023035F" w:rsidRPr="0023035F">
        <w:rPr>
          <w:bCs/>
          <w:i/>
          <w:color w:val="548DD4" w:themeColor="text2" w:themeTint="99"/>
          <w:sz w:val="22"/>
          <w:szCs w:val="22"/>
        </w:rPr>
        <w:t>ыбрать один из вариантов, ненужное удалить)</w:t>
      </w:r>
    </w:p>
    <w:p w:rsidR="00047FDF" w:rsidRPr="00D83592" w:rsidRDefault="00047FDF" w:rsidP="00B76771">
      <w:pPr>
        <w:spacing w:after="40"/>
        <w:jc w:val="both"/>
        <w:rPr>
          <w:sz w:val="22"/>
          <w:szCs w:val="22"/>
        </w:rPr>
      </w:pPr>
      <w:r w:rsidRPr="00D83592">
        <w:rPr>
          <w:sz w:val="22"/>
          <w:szCs w:val="22"/>
        </w:rPr>
        <w:t xml:space="preserve">2.3. Поставщик </w:t>
      </w:r>
      <w:r>
        <w:rPr>
          <w:sz w:val="22"/>
          <w:szCs w:val="22"/>
        </w:rPr>
        <w:t>имеет право досрочной поставки т</w:t>
      </w:r>
      <w:r w:rsidRPr="00D83592">
        <w:rPr>
          <w:sz w:val="22"/>
          <w:szCs w:val="22"/>
        </w:rPr>
        <w:t xml:space="preserve">овара, при этом Поставщик обязуется, уведомить Покупателя о поставке </w:t>
      </w:r>
      <w:r w:rsidR="008841A0">
        <w:rPr>
          <w:sz w:val="22"/>
          <w:szCs w:val="22"/>
        </w:rPr>
        <w:t xml:space="preserve">не позднее, чем </w:t>
      </w:r>
      <w:r w:rsidRPr="00D83592">
        <w:rPr>
          <w:sz w:val="22"/>
          <w:szCs w:val="22"/>
        </w:rPr>
        <w:t>за 5 (пять) р</w:t>
      </w:r>
      <w:r>
        <w:rPr>
          <w:sz w:val="22"/>
          <w:szCs w:val="22"/>
        </w:rPr>
        <w:t>абочих дней до начала отгрузки т</w:t>
      </w:r>
      <w:r w:rsidRPr="00D83592">
        <w:rPr>
          <w:sz w:val="22"/>
          <w:szCs w:val="22"/>
        </w:rPr>
        <w:t>о</w:t>
      </w:r>
      <w:r>
        <w:rPr>
          <w:sz w:val="22"/>
          <w:szCs w:val="22"/>
        </w:rPr>
        <w:t>вара.</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 xml:space="preserve">2.4. Организация поставки </w:t>
      </w:r>
      <w:r>
        <w:rPr>
          <w:sz w:val="22"/>
          <w:szCs w:val="22"/>
        </w:rPr>
        <w:t>т</w:t>
      </w:r>
      <w:r w:rsidRPr="00D83592">
        <w:rPr>
          <w:sz w:val="22"/>
          <w:szCs w:val="22"/>
        </w:rPr>
        <w:t xml:space="preserve">овара в адрес Покупателя производится Поставщиком, стоимость доставки </w:t>
      </w:r>
      <w:r>
        <w:rPr>
          <w:sz w:val="22"/>
          <w:szCs w:val="22"/>
        </w:rPr>
        <w:t xml:space="preserve">по адресу Покупателя </w:t>
      </w:r>
      <w:r w:rsidRPr="00D83592">
        <w:rPr>
          <w:sz w:val="22"/>
          <w:szCs w:val="22"/>
        </w:rPr>
        <w:t>оплачивается Поставщиком.</w:t>
      </w:r>
    </w:p>
    <w:p w:rsidR="00E17E91" w:rsidRDefault="00047FDF" w:rsidP="00E17E91">
      <w:pPr>
        <w:tabs>
          <w:tab w:val="left" w:pos="420"/>
        </w:tabs>
        <w:suppressAutoHyphens/>
        <w:spacing w:after="40"/>
        <w:jc w:val="both"/>
        <w:rPr>
          <w:bCs/>
          <w:color w:val="000000"/>
        </w:rPr>
      </w:pPr>
      <w:r w:rsidRPr="00D83592">
        <w:rPr>
          <w:color w:val="000000"/>
          <w:sz w:val="22"/>
          <w:szCs w:val="22"/>
        </w:rPr>
        <w:t>2.5</w:t>
      </w:r>
      <w:r w:rsidRPr="00D83592">
        <w:rPr>
          <w:sz w:val="22"/>
          <w:szCs w:val="22"/>
        </w:rPr>
        <w:t xml:space="preserve">. </w:t>
      </w:r>
      <w:r w:rsidR="00FA10D6">
        <w:rPr>
          <w:sz w:val="22"/>
          <w:szCs w:val="22"/>
        </w:rPr>
        <w:t>Поставщик</w:t>
      </w:r>
      <w:r w:rsidR="00D7205E" w:rsidRPr="00D7205E">
        <w:rPr>
          <w:sz w:val="22"/>
          <w:szCs w:val="22"/>
        </w:rPr>
        <w:t xml:space="preserve"> обеспечива</w:t>
      </w:r>
      <w:r w:rsidR="00FA10D6">
        <w:rPr>
          <w:sz w:val="22"/>
          <w:szCs w:val="22"/>
        </w:rPr>
        <w:t>ет</w:t>
      </w:r>
      <w:r w:rsidR="00D7205E" w:rsidRPr="00D7205E">
        <w:rPr>
          <w:sz w:val="22"/>
          <w:szCs w:val="22"/>
        </w:rPr>
        <w:t xml:space="preserve"> сохранность </w:t>
      </w:r>
      <w:r w:rsidR="00D7205E">
        <w:rPr>
          <w:sz w:val="22"/>
          <w:szCs w:val="22"/>
        </w:rPr>
        <w:t>т</w:t>
      </w:r>
      <w:r w:rsidR="00D7205E" w:rsidRPr="00D7205E">
        <w:rPr>
          <w:sz w:val="22"/>
          <w:szCs w:val="22"/>
        </w:rPr>
        <w:t xml:space="preserve">овара от повреждения </w:t>
      </w:r>
      <w:r w:rsidR="00E9133B">
        <w:rPr>
          <w:sz w:val="22"/>
          <w:szCs w:val="22"/>
        </w:rPr>
        <w:t xml:space="preserve">и снижения его </w:t>
      </w:r>
      <w:r w:rsidR="00FB4C8E">
        <w:rPr>
          <w:sz w:val="22"/>
          <w:szCs w:val="22"/>
        </w:rPr>
        <w:t>функциональных и потребительских свой</w:t>
      </w:r>
      <w:proofErr w:type="gramStart"/>
      <w:r w:rsidR="00FB4C8E">
        <w:rPr>
          <w:sz w:val="22"/>
          <w:szCs w:val="22"/>
        </w:rPr>
        <w:t xml:space="preserve">ств </w:t>
      </w:r>
      <w:r w:rsidR="00D7205E" w:rsidRPr="00D7205E">
        <w:rPr>
          <w:sz w:val="22"/>
          <w:szCs w:val="22"/>
        </w:rPr>
        <w:t>пр</w:t>
      </w:r>
      <w:proofErr w:type="gramEnd"/>
      <w:r w:rsidR="00D7205E" w:rsidRPr="00D7205E">
        <w:rPr>
          <w:sz w:val="22"/>
          <w:szCs w:val="22"/>
        </w:rPr>
        <w:t>и транспортировке</w:t>
      </w:r>
      <w:r w:rsidR="009A748C">
        <w:rPr>
          <w:sz w:val="22"/>
          <w:szCs w:val="22"/>
        </w:rPr>
        <w:t xml:space="preserve">. При получении товар </w:t>
      </w:r>
      <w:r w:rsidR="00FA10D6">
        <w:rPr>
          <w:sz w:val="22"/>
          <w:szCs w:val="22"/>
        </w:rPr>
        <w:t>не должен иметь</w:t>
      </w:r>
      <w:r w:rsidR="009A748C">
        <w:rPr>
          <w:sz w:val="22"/>
          <w:szCs w:val="22"/>
        </w:rPr>
        <w:t xml:space="preserve"> деформаци</w:t>
      </w:r>
      <w:r w:rsidR="001E15FE">
        <w:rPr>
          <w:sz w:val="22"/>
          <w:szCs w:val="22"/>
        </w:rPr>
        <w:t>й</w:t>
      </w:r>
      <w:r w:rsidR="009A748C">
        <w:rPr>
          <w:sz w:val="22"/>
          <w:szCs w:val="22"/>
        </w:rPr>
        <w:t>.</w:t>
      </w:r>
    </w:p>
    <w:p w:rsidR="00E17E91" w:rsidRPr="00A37E4C" w:rsidRDefault="00E17E91" w:rsidP="00E17E91">
      <w:pPr>
        <w:tabs>
          <w:tab w:val="left" w:pos="420"/>
        </w:tabs>
        <w:suppressAutoHyphens/>
        <w:spacing w:after="40"/>
        <w:jc w:val="both"/>
        <w:rPr>
          <w:bCs/>
          <w:color w:val="000000"/>
          <w:sz w:val="22"/>
          <w:szCs w:val="22"/>
        </w:rPr>
      </w:pPr>
      <w:r w:rsidRPr="00A37E4C">
        <w:rPr>
          <w:bCs/>
          <w:color w:val="000000"/>
          <w:sz w:val="22"/>
          <w:szCs w:val="22"/>
        </w:rPr>
        <w:t>2.6.</w:t>
      </w:r>
      <w:r w:rsidR="00DB1737" w:rsidRPr="00A37E4C">
        <w:rPr>
          <w:bCs/>
          <w:color w:val="000000"/>
          <w:sz w:val="22"/>
          <w:szCs w:val="22"/>
        </w:rPr>
        <w:t xml:space="preserve"> Приемка Товара производится уполномоченным представителем Покупателя по количеству и качеству, </w:t>
      </w:r>
      <w:proofErr w:type="gramStart"/>
      <w:r w:rsidR="00DB1737" w:rsidRPr="00A37E4C">
        <w:rPr>
          <w:bCs/>
          <w:color w:val="000000"/>
          <w:sz w:val="22"/>
          <w:szCs w:val="22"/>
        </w:rPr>
        <w:t xml:space="preserve">согласно </w:t>
      </w:r>
      <w:r w:rsidR="00DB1737">
        <w:rPr>
          <w:bCs/>
          <w:color w:val="000000"/>
          <w:sz w:val="22"/>
          <w:szCs w:val="22"/>
        </w:rPr>
        <w:t>условий</w:t>
      </w:r>
      <w:proofErr w:type="gramEnd"/>
      <w:r w:rsidR="00DB1737">
        <w:rPr>
          <w:bCs/>
          <w:color w:val="000000"/>
          <w:sz w:val="22"/>
          <w:szCs w:val="22"/>
        </w:rPr>
        <w:t xml:space="preserve"> настоящего Договора</w:t>
      </w:r>
      <w:r w:rsidR="00DB1737" w:rsidRPr="00A37E4C">
        <w:rPr>
          <w:bCs/>
          <w:color w:val="000000"/>
          <w:sz w:val="22"/>
          <w:szCs w:val="22"/>
        </w:rPr>
        <w:t>.</w:t>
      </w:r>
      <w:r w:rsidRPr="00A37E4C">
        <w:rPr>
          <w:bCs/>
          <w:color w:val="000000"/>
          <w:sz w:val="22"/>
          <w:szCs w:val="22"/>
        </w:rPr>
        <w:t xml:space="preserve"> Обязательства Поставщика по передаче Товара считаются исполненными с момента проставления представителем Покупателя в товарной накладной отметки о получении Товара.</w:t>
      </w:r>
    </w:p>
    <w:p w:rsidR="00047FDF" w:rsidRPr="00D83592" w:rsidRDefault="00E17E91" w:rsidP="00B76771">
      <w:pPr>
        <w:widowControl w:val="0"/>
        <w:autoSpaceDE w:val="0"/>
        <w:autoSpaceDN w:val="0"/>
        <w:adjustRightInd w:val="0"/>
        <w:spacing w:after="40"/>
        <w:jc w:val="both"/>
        <w:rPr>
          <w:sz w:val="22"/>
          <w:szCs w:val="22"/>
        </w:rPr>
      </w:pPr>
      <w:r>
        <w:rPr>
          <w:sz w:val="22"/>
          <w:szCs w:val="22"/>
        </w:rPr>
        <w:t>2.7</w:t>
      </w:r>
      <w:r w:rsidR="00047FDF" w:rsidRPr="00D83592">
        <w:rPr>
          <w:sz w:val="22"/>
          <w:szCs w:val="22"/>
        </w:rPr>
        <w:t>.Обязанность Поставщика по поставке Товара считается исполненной с момента приемки Товара Покупателем по товарной накладной</w:t>
      </w:r>
      <w:r w:rsidR="00712E50">
        <w:rPr>
          <w:sz w:val="22"/>
          <w:szCs w:val="22"/>
        </w:rPr>
        <w:t>.</w:t>
      </w:r>
    </w:p>
    <w:p w:rsidR="00047FDF" w:rsidRPr="00D83592" w:rsidRDefault="00047FDF" w:rsidP="00B76771">
      <w:pPr>
        <w:suppressAutoHyphens/>
        <w:spacing w:after="40"/>
        <w:jc w:val="both"/>
        <w:rPr>
          <w:b/>
          <w:sz w:val="22"/>
          <w:szCs w:val="22"/>
          <w:lang w:eastAsia="ar-SA"/>
        </w:rPr>
      </w:pPr>
      <w:r w:rsidRPr="00D83592">
        <w:rPr>
          <w:sz w:val="22"/>
          <w:szCs w:val="22"/>
        </w:rPr>
        <w:lastRenderedPageBreak/>
        <w:t>2.</w:t>
      </w:r>
      <w:r w:rsidR="00E17E91">
        <w:rPr>
          <w:sz w:val="22"/>
          <w:szCs w:val="22"/>
        </w:rPr>
        <w:t>8</w:t>
      </w:r>
      <w:r w:rsidRPr="00D83592">
        <w:rPr>
          <w:sz w:val="22"/>
          <w:szCs w:val="22"/>
        </w:rPr>
        <w:t>.</w:t>
      </w:r>
      <w:r w:rsidRPr="00D83592">
        <w:rPr>
          <w:color w:val="000000"/>
          <w:sz w:val="22"/>
          <w:szCs w:val="22"/>
        </w:rPr>
        <w:t xml:space="preserve"> </w:t>
      </w:r>
      <w:r w:rsidRPr="00D83592">
        <w:rPr>
          <w:sz w:val="22"/>
          <w:szCs w:val="22"/>
          <w:lang w:eastAsia="ar-SA"/>
        </w:rPr>
        <w:t xml:space="preserve">В день отгрузки Товара Поставщик направляет </w:t>
      </w:r>
      <w:r w:rsidR="00356AD0">
        <w:rPr>
          <w:sz w:val="22"/>
          <w:szCs w:val="22"/>
          <w:lang w:eastAsia="ar-SA"/>
        </w:rPr>
        <w:t xml:space="preserve">письменное </w:t>
      </w:r>
      <w:r w:rsidRPr="00D83592">
        <w:rPr>
          <w:sz w:val="22"/>
          <w:szCs w:val="22"/>
          <w:lang w:eastAsia="ar-SA"/>
        </w:rPr>
        <w:t xml:space="preserve">уведомление об этом Покупателю. Контактное лицо </w:t>
      </w:r>
      <w:r w:rsidRPr="00894B8D">
        <w:rPr>
          <w:sz w:val="22"/>
          <w:szCs w:val="22"/>
          <w:lang w:eastAsia="ar-SA"/>
        </w:rPr>
        <w:t xml:space="preserve">- </w:t>
      </w:r>
      <w:r w:rsidR="00DB1737" w:rsidRPr="00894B8D">
        <w:rPr>
          <w:sz w:val="22"/>
          <w:szCs w:val="22"/>
          <w:lang w:eastAsia="ar-SA"/>
        </w:rPr>
        <w:t>______</w:t>
      </w:r>
      <w:r w:rsidR="00894B8D" w:rsidRPr="00894B8D">
        <w:rPr>
          <w:sz w:val="22"/>
          <w:szCs w:val="22"/>
          <w:lang w:eastAsia="ar-SA"/>
        </w:rPr>
        <w:t>____________________</w:t>
      </w:r>
      <w:r w:rsidR="00DB1737" w:rsidRPr="00894B8D">
        <w:rPr>
          <w:sz w:val="22"/>
          <w:szCs w:val="22"/>
          <w:lang w:eastAsia="ar-SA"/>
        </w:rPr>
        <w:t>__</w:t>
      </w:r>
      <w:proofErr w:type="gramStart"/>
      <w:r w:rsidR="00DB1737" w:rsidRPr="00894B8D">
        <w:rPr>
          <w:sz w:val="22"/>
          <w:szCs w:val="22"/>
          <w:lang w:eastAsia="ar-SA"/>
        </w:rPr>
        <w:t xml:space="preserve"> </w:t>
      </w:r>
      <w:r w:rsidRPr="00894B8D">
        <w:rPr>
          <w:sz w:val="22"/>
          <w:szCs w:val="22"/>
          <w:lang w:eastAsia="ar-SA"/>
        </w:rPr>
        <w:t>,</w:t>
      </w:r>
      <w:proofErr w:type="gramEnd"/>
      <w:r w:rsidRPr="00894B8D">
        <w:rPr>
          <w:sz w:val="22"/>
          <w:szCs w:val="22"/>
          <w:lang w:eastAsia="ar-SA"/>
        </w:rPr>
        <w:t xml:space="preserve"> тел </w:t>
      </w:r>
      <w:r w:rsidRPr="00894B8D">
        <w:rPr>
          <w:sz w:val="22"/>
          <w:szCs w:val="22"/>
          <w:u w:val="single"/>
          <w:lang w:eastAsia="ar-SA"/>
        </w:rPr>
        <w:t xml:space="preserve">(3812) </w:t>
      </w:r>
      <w:r w:rsidR="00894B8D" w:rsidRPr="00894B8D">
        <w:rPr>
          <w:sz w:val="22"/>
          <w:szCs w:val="22"/>
          <w:lang w:eastAsia="ar-SA"/>
        </w:rPr>
        <w:t>______________</w:t>
      </w:r>
      <w:r w:rsidRPr="00894B8D">
        <w:rPr>
          <w:sz w:val="22"/>
          <w:szCs w:val="22"/>
          <w:lang w:eastAsia="ar-SA"/>
        </w:rPr>
        <w:t>. Контактное лицо со стороны Поставщика ____________________,</w:t>
      </w:r>
      <w:r w:rsidRPr="00D83592">
        <w:rPr>
          <w:sz w:val="22"/>
          <w:szCs w:val="22"/>
          <w:lang w:eastAsia="ar-SA"/>
        </w:rPr>
        <w:t xml:space="preserve"> тел. ________________.</w:t>
      </w:r>
    </w:p>
    <w:p w:rsidR="00047FDF"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9</w:t>
      </w:r>
      <w:r w:rsidRPr="00D83592">
        <w:rPr>
          <w:sz w:val="22"/>
          <w:szCs w:val="22"/>
          <w:lang w:eastAsia="ar-SA"/>
        </w:rPr>
        <w:t>.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w:t>
      </w:r>
      <w:r w:rsidR="00342EAD">
        <w:rPr>
          <w:sz w:val="22"/>
          <w:szCs w:val="22"/>
          <w:lang w:eastAsia="ar-SA"/>
        </w:rPr>
        <w:t>10</w:t>
      </w:r>
      <w:r w:rsidRPr="00D83592">
        <w:rPr>
          <w:sz w:val="22"/>
          <w:szCs w:val="22"/>
          <w:lang w:eastAsia="ar-SA"/>
        </w:rPr>
        <w:t>.</w:t>
      </w:r>
      <w:r w:rsidR="00342EAD">
        <w:rPr>
          <w:sz w:val="22"/>
          <w:szCs w:val="22"/>
          <w:lang w:eastAsia="ar-SA"/>
        </w:rPr>
        <w:t xml:space="preserve"> </w:t>
      </w:r>
      <w:r>
        <w:rPr>
          <w:sz w:val="22"/>
          <w:szCs w:val="22"/>
          <w:lang w:eastAsia="ar-SA"/>
        </w:rPr>
        <w:t>настоящего Договора.</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10</w:t>
      </w:r>
      <w:r w:rsidRPr="00D83592">
        <w:rPr>
          <w:sz w:val="22"/>
          <w:szCs w:val="22"/>
          <w:lang w:eastAsia="ar-SA"/>
        </w:rPr>
        <w:t>. При передаче Товара Поставщик обязуется передать Покупателю всю товаросопроводительную документацию: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Товарную накладную;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Счет-фактуру (при наличии НДС у Поставщика);</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Паспорт технического изделия;</w:t>
      </w:r>
    </w:p>
    <w:p w:rsidR="0083345F" w:rsidRPr="0083345F" w:rsidRDefault="0083345F" w:rsidP="0083345F">
      <w:pPr>
        <w:pStyle w:val="aff"/>
        <w:numPr>
          <w:ilvl w:val="0"/>
          <w:numId w:val="17"/>
        </w:numPr>
        <w:tabs>
          <w:tab w:val="left" w:pos="203"/>
        </w:tabs>
        <w:spacing w:after="120"/>
        <w:jc w:val="both"/>
        <w:rPr>
          <w:i/>
          <w:sz w:val="22"/>
          <w:szCs w:val="22"/>
        </w:rPr>
      </w:pPr>
      <w:r w:rsidRPr="0083345F">
        <w:rPr>
          <w:sz w:val="22"/>
          <w:szCs w:val="22"/>
        </w:rPr>
        <w:t xml:space="preserve">Документ, подтверждающий условия и срок предоставления гарантии </w:t>
      </w:r>
      <w:r w:rsidRPr="0083345F">
        <w:rPr>
          <w:i/>
          <w:sz w:val="22"/>
          <w:szCs w:val="22"/>
        </w:rPr>
        <w:t>(в случае, когда такая информация не содержится в паспорте технического изделия).</w:t>
      </w:r>
    </w:p>
    <w:p w:rsidR="00047FDF" w:rsidRPr="00D83592" w:rsidRDefault="00047FDF" w:rsidP="00B76771">
      <w:pPr>
        <w:tabs>
          <w:tab w:val="left" w:pos="420"/>
        </w:tabs>
        <w:suppressAutoHyphens/>
        <w:jc w:val="both"/>
        <w:rPr>
          <w:sz w:val="22"/>
          <w:szCs w:val="22"/>
          <w:lang w:eastAsia="ar-SA"/>
        </w:rPr>
      </w:pPr>
      <w:r w:rsidRPr="00D83592">
        <w:rPr>
          <w:sz w:val="22"/>
          <w:szCs w:val="22"/>
          <w:lang w:eastAsia="ar-SA"/>
        </w:rPr>
        <w:t xml:space="preserve">В случаях, </w:t>
      </w:r>
      <w:r w:rsidR="00356AD0">
        <w:rPr>
          <w:sz w:val="22"/>
          <w:szCs w:val="22"/>
          <w:lang w:eastAsia="ar-SA"/>
        </w:rPr>
        <w:t>когда документы, относящиеся к т</w:t>
      </w:r>
      <w:r w:rsidRPr="00D83592">
        <w:rPr>
          <w:sz w:val="22"/>
          <w:szCs w:val="22"/>
          <w:lang w:eastAsia="ar-SA"/>
        </w:rPr>
        <w:t>овару, не переданы Поставщиком в установленный срок, П</w:t>
      </w:r>
      <w:r w:rsidR="00356AD0">
        <w:rPr>
          <w:sz w:val="22"/>
          <w:szCs w:val="22"/>
          <w:lang w:eastAsia="ar-SA"/>
        </w:rPr>
        <w:t>окупатель вправе отказаться от т</w:t>
      </w:r>
      <w:r w:rsidRPr="00D83592">
        <w:rPr>
          <w:sz w:val="22"/>
          <w:szCs w:val="22"/>
          <w:lang w:eastAsia="ar-SA"/>
        </w:rPr>
        <w:t>овара и потребовать возмещения убытков.</w:t>
      </w:r>
    </w:p>
    <w:p w:rsidR="00047FDF" w:rsidRPr="00755195" w:rsidRDefault="00047FDF" w:rsidP="00393116">
      <w:pPr>
        <w:pStyle w:val="aff"/>
        <w:numPr>
          <w:ilvl w:val="1"/>
          <w:numId w:val="11"/>
        </w:numPr>
        <w:tabs>
          <w:tab w:val="left" w:pos="420"/>
        </w:tabs>
        <w:suppressAutoHyphens/>
        <w:ind w:left="0" w:firstLine="0"/>
        <w:jc w:val="both"/>
        <w:rPr>
          <w:sz w:val="22"/>
          <w:szCs w:val="22"/>
        </w:rPr>
      </w:pPr>
      <w:r w:rsidRPr="00755195">
        <w:rPr>
          <w:sz w:val="22"/>
          <w:szCs w:val="22"/>
        </w:rPr>
        <w:t>При получении поставленного</w:t>
      </w:r>
      <w:r w:rsidR="00356AD0" w:rsidRPr="00755195">
        <w:rPr>
          <w:sz w:val="22"/>
          <w:szCs w:val="22"/>
        </w:rPr>
        <w:t xml:space="preserve"> т</w:t>
      </w:r>
      <w:r w:rsidRPr="00755195">
        <w:rPr>
          <w:sz w:val="22"/>
          <w:szCs w:val="22"/>
        </w:rPr>
        <w:t>овара от перевозчика (транспортной организации) уполномоченный представитель Покупателя</w:t>
      </w:r>
      <w:r w:rsidR="00356AD0" w:rsidRPr="00755195">
        <w:rPr>
          <w:sz w:val="22"/>
          <w:szCs w:val="22"/>
        </w:rPr>
        <w:t xml:space="preserve"> обязан проверить соответствие т</w:t>
      </w:r>
      <w:r w:rsidRPr="00755195">
        <w:rPr>
          <w:sz w:val="22"/>
          <w:szCs w:val="22"/>
        </w:rPr>
        <w:t xml:space="preserve">овара сведениям, указанным в транспортно-сопроводительных документах, а также принять этот </w:t>
      </w:r>
      <w:r w:rsidR="00356AD0" w:rsidRPr="00755195">
        <w:rPr>
          <w:sz w:val="22"/>
          <w:szCs w:val="22"/>
        </w:rPr>
        <w:t>т</w:t>
      </w:r>
      <w:r w:rsidRPr="00755195">
        <w:rPr>
          <w:sz w:val="22"/>
          <w:szCs w:val="22"/>
        </w:rPr>
        <w:t>овар от перевозчика с соблюдением порядка и правил, предусмотренных нормативными актами, регулирующими деятельность перевозчика.</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3. ЦЕНА И ПОРЯДОК РАСЧЕТОВ.</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3.1. </w:t>
      </w:r>
      <w:r w:rsidR="0051189E">
        <w:rPr>
          <w:rStyle w:val="FontStyle12"/>
          <w:rFonts w:ascii="Times New Roman" w:hAnsi="Times New Roman" w:cs="Times New Roman"/>
          <w:sz w:val="22"/>
          <w:szCs w:val="22"/>
        </w:rPr>
        <w:t>Общая цена д</w:t>
      </w:r>
      <w:r>
        <w:rPr>
          <w:rStyle w:val="FontStyle12"/>
          <w:rFonts w:ascii="Times New Roman" w:hAnsi="Times New Roman" w:cs="Times New Roman"/>
          <w:sz w:val="22"/>
          <w:szCs w:val="22"/>
        </w:rPr>
        <w:t>оговора составляет</w:t>
      </w:r>
      <w:proofErr w:type="gramStart"/>
      <w:r>
        <w:rPr>
          <w:rStyle w:val="FontStyle12"/>
          <w:rFonts w:ascii="Times New Roman" w:hAnsi="Times New Roman" w:cs="Times New Roman"/>
          <w:sz w:val="22"/>
          <w:szCs w:val="22"/>
        </w:rPr>
        <w:t xml:space="preserve"> __________ (____</w:t>
      </w:r>
      <w:r w:rsidR="00DB1737">
        <w:rPr>
          <w:rStyle w:val="FontStyle12"/>
          <w:rFonts w:ascii="Times New Roman" w:hAnsi="Times New Roman" w:cs="Times New Roman"/>
          <w:sz w:val="22"/>
          <w:szCs w:val="22"/>
        </w:rPr>
        <w:t>_________</w:t>
      </w:r>
      <w:r>
        <w:rPr>
          <w:rStyle w:val="FontStyle12"/>
          <w:rFonts w:ascii="Times New Roman" w:hAnsi="Times New Roman" w:cs="Times New Roman"/>
          <w:sz w:val="22"/>
          <w:szCs w:val="22"/>
        </w:rPr>
        <w:t xml:space="preserve">_____) </w:t>
      </w:r>
      <w:proofErr w:type="gramEnd"/>
      <w:r>
        <w:rPr>
          <w:rStyle w:val="FontStyle12"/>
          <w:rFonts w:ascii="Times New Roman" w:hAnsi="Times New Roman" w:cs="Times New Roman"/>
          <w:sz w:val="22"/>
          <w:szCs w:val="22"/>
        </w:rPr>
        <w:t>руб., в том числе НДС__%.</w:t>
      </w:r>
    </w:p>
    <w:p w:rsidR="0051189E" w:rsidRDefault="00047FDF" w:rsidP="00B76771">
      <w:pPr>
        <w:widowControl w:val="0"/>
        <w:suppressAutoHyphens/>
        <w:spacing w:after="40"/>
        <w:ind w:hanging="13"/>
        <w:jc w:val="both"/>
        <w:rPr>
          <w:color w:val="000000"/>
          <w:kern w:val="22"/>
          <w:sz w:val="22"/>
          <w:szCs w:val="22"/>
        </w:rPr>
      </w:pPr>
      <w:r w:rsidRPr="00D83592">
        <w:rPr>
          <w:color w:val="000000"/>
          <w:kern w:val="22"/>
          <w:sz w:val="22"/>
          <w:szCs w:val="22"/>
        </w:rPr>
        <w:t xml:space="preserve">3.2. В </w:t>
      </w:r>
      <w:r>
        <w:rPr>
          <w:color w:val="000000"/>
          <w:kern w:val="22"/>
          <w:sz w:val="22"/>
          <w:szCs w:val="22"/>
        </w:rPr>
        <w:t xml:space="preserve">общую </w:t>
      </w:r>
      <w:r w:rsidR="0051189E">
        <w:rPr>
          <w:color w:val="000000"/>
          <w:kern w:val="22"/>
          <w:sz w:val="22"/>
          <w:szCs w:val="22"/>
        </w:rPr>
        <w:t>цену д</w:t>
      </w:r>
      <w:r w:rsidRPr="00D83592">
        <w:rPr>
          <w:color w:val="000000"/>
          <w:kern w:val="22"/>
          <w:sz w:val="22"/>
          <w:szCs w:val="22"/>
        </w:rPr>
        <w:t xml:space="preserve">оговора включена </w:t>
      </w:r>
      <w:r w:rsidR="00625A79">
        <w:rPr>
          <w:sz w:val="22"/>
          <w:szCs w:val="22"/>
        </w:rPr>
        <w:t>стоимость</w:t>
      </w:r>
      <w:r w:rsidR="00625A79" w:rsidRPr="001838DE">
        <w:rPr>
          <w:sz w:val="22"/>
          <w:szCs w:val="22"/>
        </w:rPr>
        <w:t xml:space="preserve"> товара, расход</w:t>
      </w:r>
      <w:r w:rsidR="00625A79">
        <w:rPr>
          <w:sz w:val="22"/>
          <w:szCs w:val="22"/>
        </w:rPr>
        <w:t>ы</w:t>
      </w:r>
      <w:r w:rsidR="00625A79" w:rsidRPr="001838DE">
        <w:rPr>
          <w:sz w:val="22"/>
          <w:szCs w:val="22"/>
        </w:rPr>
        <w:t xml:space="preserve"> на доставку товара </w:t>
      </w:r>
      <w:r w:rsidR="00625A79">
        <w:rPr>
          <w:sz w:val="22"/>
          <w:szCs w:val="22"/>
        </w:rPr>
        <w:t xml:space="preserve">по </w:t>
      </w:r>
      <w:r w:rsidR="00625A79" w:rsidRPr="001838DE">
        <w:rPr>
          <w:sz w:val="22"/>
          <w:szCs w:val="22"/>
        </w:rPr>
        <w:t>адрес</w:t>
      </w:r>
      <w:r w:rsidR="00625A79">
        <w:rPr>
          <w:sz w:val="22"/>
          <w:szCs w:val="22"/>
        </w:rPr>
        <w:t>у</w:t>
      </w:r>
      <w:r w:rsidR="00625A79" w:rsidRPr="001838DE">
        <w:rPr>
          <w:sz w:val="22"/>
          <w:szCs w:val="22"/>
        </w:rPr>
        <w:t xml:space="preserve"> </w:t>
      </w:r>
      <w:r w:rsidR="00A875C7">
        <w:rPr>
          <w:sz w:val="22"/>
          <w:szCs w:val="22"/>
        </w:rPr>
        <w:t>Покупателя</w:t>
      </w:r>
      <w:r w:rsidR="00625A79" w:rsidRPr="0025589E">
        <w:rPr>
          <w:rStyle w:val="FontStyle18"/>
          <w:sz w:val="22"/>
          <w:szCs w:val="22"/>
        </w:rPr>
        <w:t>,</w:t>
      </w:r>
      <w:r w:rsidR="00625A79" w:rsidRPr="0025589E">
        <w:rPr>
          <w:sz w:val="22"/>
          <w:szCs w:val="22"/>
        </w:rPr>
        <w:t xml:space="preserve"> </w:t>
      </w:r>
      <w:r w:rsidR="00A875C7">
        <w:rPr>
          <w:sz w:val="22"/>
          <w:szCs w:val="22"/>
        </w:rPr>
        <w:t xml:space="preserve">уплату </w:t>
      </w:r>
      <w:r w:rsidR="00625A79" w:rsidRPr="001838DE">
        <w:rPr>
          <w:sz w:val="22"/>
          <w:szCs w:val="22"/>
        </w:rPr>
        <w:t>налогов, сборов и других обязательных платежей.</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D83592">
        <w:rPr>
          <w:rStyle w:val="FontStyle12"/>
          <w:rFonts w:ascii="Times New Roman" w:hAnsi="Times New Roman" w:cs="Times New Roman"/>
          <w:sz w:val="22"/>
          <w:szCs w:val="22"/>
        </w:rPr>
        <w:t>дств с р</w:t>
      </w:r>
      <w:proofErr w:type="gramEnd"/>
      <w:r w:rsidRPr="00D83592">
        <w:rPr>
          <w:rStyle w:val="FontStyle12"/>
          <w:rFonts w:ascii="Times New Roman" w:hAnsi="Times New Roman" w:cs="Times New Roman"/>
          <w:sz w:val="22"/>
          <w:szCs w:val="22"/>
        </w:rPr>
        <w:t>асчетного счета Покупателя на расчетный счет Поставщика.</w:t>
      </w:r>
    </w:p>
    <w:p w:rsidR="0051189E" w:rsidRDefault="00047FDF" w:rsidP="00B76771">
      <w:pPr>
        <w:widowControl w:val="0"/>
        <w:suppressLineNumbers/>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3.4. Сторонами настоящего договора определен следующий порядок и сроки расчетов </w:t>
      </w:r>
      <w:r w:rsidR="0051189E">
        <w:rPr>
          <w:rStyle w:val="FontStyle12"/>
          <w:rFonts w:ascii="Times New Roman" w:hAnsi="Times New Roman" w:cs="Times New Roman"/>
          <w:sz w:val="22"/>
          <w:szCs w:val="22"/>
        </w:rPr>
        <w:t>за товар, являющийся предметом д</w:t>
      </w:r>
      <w:r w:rsidR="0051189E" w:rsidRPr="00D83592">
        <w:rPr>
          <w:rStyle w:val="FontStyle12"/>
          <w:rFonts w:ascii="Times New Roman" w:hAnsi="Times New Roman" w:cs="Times New Roman"/>
          <w:sz w:val="22"/>
          <w:szCs w:val="22"/>
        </w:rPr>
        <w:t>оговора:</w:t>
      </w:r>
    </w:p>
    <w:p w:rsidR="00625A79" w:rsidRPr="005D6313" w:rsidRDefault="00625A79" w:rsidP="00B76771">
      <w:pPr>
        <w:widowControl w:val="0"/>
        <w:suppressLineNumbers/>
        <w:suppressAutoHyphens/>
        <w:spacing w:after="40"/>
        <w:jc w:val="both"/>
        <w:rPr>
          <w:sz w:val="22"/>
          <w:szCs w:val="22"/>
        </w:rPr>
      </w:pPr>
      <w:r w:rsidRPr="005D6313">
        <w:rPr>
          <w:sz w:val="22"/>
          <w:szCs w:val="22"/>
        </w:rPr>
        <w:t xml:space="preserve">- авансовый платеж в размере </w:t>
      </w:r>
      <w:r>
        <w:rPr>
          <w:sz w:val="22"/>
          <w:szCs w:val="22"/>
        </w:rPr>
        <w:t>____</w:t>
      </w:r>
      <w:r w:rsidRPr="005D6313">
        <w:rPr>
          <w:sz w:val="22"/>
          <w:szCs w:val="22"/>
        </w:rPr>
        <w:t>% от общей цены договора</w:t>
      </w:r>
      <w:r w:rsidR="00063ED5">
        <w:rPr>
          <w:sz w:val="22"/>
          <w:szCs w:val="22"/>
        </w:rPr>
        <w:t xml:space="preserve"> (п. 3.1.)</w:t>
      </w:r>
      <w:r w:rsidRPr="005D6313">
        <w:rPr>
          <w:sz w:val="22"/>
          <w:szCs w:val="22"/>
        </w:rPr>
        <w:t>, перечисляе</w:t>
      </w:r>
      <w:r>
        <w:rPr>
          <w:sz w:val="22"/>
          <w:szCs w:val="22"/>
        </w:rPr>
        <w:t>тся</w:t>
      </w:r>
      <w:r w:rsidRPr="005D6313">
        <w:rPr>
          <w:sz w:val="22"/>
          <w:szCs w:val="22"/>
        </w:rPr>
        <w:t xml:space="preserve"> на расчетный счет П</w:t>
      </w:r>
      <w:r>
        <w:rPr>
          <w:sz w:val="22"/>
          <w:szCs w:val="22"/>
        </w:rPr>
        <w:t>родавца</w:t>
      </w:r>
      <w:r w:rsidRPr="005D6313">
        <w:rPr>
          <w:sz w:val="22"/>
          <w:szCs w:val="22"/>
        </w:rPr>
        <w:t xml:space="preserve"> в течение 14 банковских дней с момента выставления П</w:t>
      </w:r>
      <w:r>
        <w:rPr>
          <w:sz w:val="22"/>
          <w:szCs w:val="22"/>
        </w:rPr>
        <w:t>родавцом</w:t>
      </w:r>
      <w:r w:rsidRPr="005D6313">
        <w:rPr>
          <w:sz w:val="22"/>
          <w:szCs w:val="22"/>
        </w:rPr>
        <w:t xml:space="preserve"> счета на предоплату;</w:t>
      </w:r>
    </w:p>
    <w:p w:rsidR="00625A79" w:rsidRDefault="00625A79" w:rsidP="00B76771">
      <w:pPr>
        <w:widowControl w:val="0"/>
        <w:suppressLineNumbers/>
        <w:suppressAutoHyphens/>
        <w:spacing w:after="40"/>
        <w:jc w:val="both"/>
        <w:rPr>
          <w:rStyle w:val="FontStyle12"/>
          <w:rFonts w:ascii="Times New Roman" w:hAnsi="Times New Roman" w:cs="Times New Roman"/>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подтвержденного подписанием товарной накладной.</w:t>
      </w:r>
    </w:p>
    <w:p w:rsidR="00047FDF" w:rsidRPr="00D83592" w:rsidRDefault="00047FDF" w:rsidP="00B76771">
      <w:pPr>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3.5. Поставщик обязуется предоставлять Покупателю счет-ф</w:t>
      </w:r>
      <w:r w:rsidR="0051189E">
        <w:rPr>
          <w:rStyle w:val="FontStyle12"/>
          <w:rFonts w:ascii="Times New Roman" w:hAnsi="Times New Roman" w:cs="Times New Roman"/>
          <w:sz w:val="22"/>
          <w:szCs w:val="22"/>
        </w:rPr>
        <w:t>актуру на оплату поставленного т</w:t>
      </w:r>
      <w:r w:rsidRPr="00D83592">
        <w:rPr>
          <w:rStyle w:val="FontStyle12"/>
          <w:rFonts w:ascii="Times New Roman" w:hAnsi="Times New Roman" w:cs="Times New Roman"/>
          <w:sz w:val="22"/>
          <w:szCs w:val="22"/>
        </w:rPr>
        <w:t>овара, оформленную в соответствии с Налоговым законодательством РФ.</w:t>
      </w:r>
    </w:p>
    <w:p w:rsidR="00047FDF" w:rsidRPr="00EB1E7D" w:rsidRDefault="00047FDF" w:rsidP="00047FDF">
      <w:pPr>
        <w:suppressAutoHyphens/>
        <w:spacing w:before="120" w:after="120"/>
        <w:jc w:val="center"/>
        <w:rPr>
          <w:b/>
          <w:sz w:val="22"/>
          <w:szCs w:val="22"/>
          <w:lang w:eastAsia="ar-SA"/>
        </w:rPr>
      </w:pPr>
      <w:r w:rsidRPr="00D83592">
        <w:rPr>
          <w:b/>
          <w:sz w:val="22"/>
          <w:szCs w:val="22"/>
          <w:lang w:eastAsia="ar-SA"/>
        </w:rPr>
        <w:t>4. КАЧЕСТВО ТОВАРА.</w:t>
      </w:r>
    </w:p>
    <w:p w:rsidR="00047FDF" w:rsidRPr="00D83592" w:rsidRDefault="00047FDF" w:rsidP="00B76771">
      <w:pPr>
        <w:widowControl w:val="0"/>
        <w:suppressAutoHyphens/>
        <w:spacing w:after="40"/>
        <w:ind w:hanging="13"/>
        <w:jc w:val="both"/>
        <w:rPr>
          <w:sz w:val="22"/>
          <w:szCs w:val="22"/>
        </w:rPr>
      </w:pPr>
      <w:r w:rsidRPr="00D83592">
        <w:rPr>
          <w:sz w:val="22"/>
          <w:szCs w:val="22"/>
          <w:lang w:eastAsia="ar-SA"/>
        </w:rPr>
        <w:t xml:space="preserve">4.1. </w:t>
      </w:r>
      <w:r w:rsidRPr="00D83592">
        <w:rPr>
          <w:sz w:val="22"/>
          <w:szCs w:val="22"/>
        </w:rPr>
        <w:t>Поставщик гарантирует</w:t>
      </w:r>
      <w:r w:rsidR="00CF2759">
        <w:rPr>
          <w:sz w:val="22"/>
          <w:szCs w:val="22"/>
        </w:rPr>
        <w:t xml:space="preserve">, </w:t>
      </w:r>
      <w:r w:rsidRPr="00D83592">
        <w:rPr>
          <w:sz w:val="22"/>
          <w:szCs w:val="22"/>
        </w:rPr>
        <w:t>качеств</w:t>
      </w:r>
      <w:r w:rsidR="004575F6">
        <w:rPr>
          <w:sz w:val="22"/>
          <w:szCs w:val="22"/>
        </w:rPr>
        <w:t>енную</w:t>
      </w:r>
      <w:r w:rsidRPr="00D83592">
        <w:rPr>
          <w:sz w:val="22"/>
          <w:szCs w:val="22"/>
        </w:rPr>
        <w:t xml:space="preserve"> и </w:t>
      </w:r>
      <w:r w:rsidR="004575F6">
        <w:rPr>
          <w:sz w:val="22"/>
          <w:szCs w:val="22"/>
        </w:rPr>
        <w:t>безотказную работу</w:t>
      </w:r>
      <w:r w:rsidRPr="00D83592">
        <w:rPr>
          <w:sz w:val="22"/>
          <w:szCs w:val="22"/>
        </w:rPr>
        <w:t xml:space="preserve"> поставляемого Товара</w:t>
      </w:r>
      <w:r w:rsidR="004575F6">
        <w:rPr>
          <w:sz w:val="22"/>
          <w:szCs w:val="22"/>
        </w:rPr>
        <w:t>, при условии соблюдения Покупателем инструкции по эксплуатации Товара,</w:t>
      </w:r>
      <w:r w:rsidRPr="00D83592">
        <w:rPr>
          <w:sz w:val="22"/>
          <w:szCs w:val="22"/>
        </w:rPr>
        <w:t xml:space="preserve"> в течение </w:t>
      </w:r>
      <w:r w:rsidR="004575F6">
        <w:rPr>
          <w:sz w:val="22"/>
          <w:szCs w:val="22"/>
        </w:rPr>
        <w:t>1000 часов</w:t>
      </w:r>
      <w:r w:rsidRPr="00D83592">
        <w:rPr>
          <w:sz w:val="22"/>
          <w:szCs w:val="22"/>
        </w:rPr>
        <w:t xml:space="preserve"> </w:t>
      </w:r>
      <w:r w:rsidR="002D3768" w:rsidRPr="002D3768">
        <w:rPr>
          <w:sz w:val="22"/>
          <w:szCs w:val="22"/>
        </w:rPr>
        <w:t xml:space="preserve">со дня </w:t>
      </w:r>
      <w:r w:rsidR="00A875C7">
        <w:rPr>
          <w:sz w:val="22"/>
          <w:szCs w:val="22"/>
        </w:rPr>
        <w:t xml:space="preserve">ввода </w:t>
      </w:r>
      <w:r w:rsidR="004575F6">
        <w:rPr>
          <w:sz w:val="22"/>
          <w:szCs w:val="22"/>
        </w:rPr>
        <w:t>Т</w:t>
      </w:r>
      <w:r w:rsidR="00A875C7">
        <w:rPr>
          <w:sz w:val="22"/>
          <w:szCs w:val="22"/>
        </w:rPr>
        <w:t xml:space="preserve">овара </w:t>
      </w:r>
      <w:r w:rsidR="004575F6">
        <w:rPr>
          <w:sz w:val="22"/>
          <w:szCs w:val="22"/>
        </w:rPr>
        <w:t>в эксплуатацию</w:t>
      </w:r>
      <w:r w:rsidR="002D3768" w:rsidRPr="002D3768">
        <w:rPr>
          <w:sz w:val="22"/>
          <w:szCs w:val="22"/>
        </w:rPr>
        <w:t xml:space="preserve">. Все расходы </w:t>
      </w:r>
      <w:r w:rsidR="004575F6">
        <w:rPr>
          <w:sz w:val="22"/>
          <w:szCs w:val="22"/>
        </w:rPr>
        <w:t>в период</w:t>
      </w:r>
      <w:r w:rsidR="002D3768" w:rsidRPr="002D3768">
        <w:rPr>
          <w:sz w:val="22"/>
          <w:szCs w:val="22"/>
        </w:rPr>
        <w:t xml:space="preserve"> действия гарантии несет Поставщик.</w:t>
      </w:r>
    </w:p>
    <w:p w:rsidR="00047FDF" w:rsidRPr="00D83592" w:rsidRDefault="009311BE" w:rsidP="00B76771">
      <w:pPr>
        <w:snapToGrid w:val="0"/>
        <w:spacing w:after="40"/>
        <w:jc w:val="both"/>
        <w:rPr>
          <w:rFonts w:eastAsia="Courier New"/>
          <w:sz w:val="22"/>
          <w:szCs w:val="22"/>
        </w:rPr>
      </w:pPr>
      <w:r>
        <w:rPr>
          <w:sz w:val="22"/>
          <w:szCs w:val="22"/>
        </w:rPr>
        <w:t>4.2</w:t>
      </w:r>
      <w:r w:rsidR="00047FDF" w:rsidRPr="00D83592">
        <w:rPr>
          <w:sz w:val="22"/>
          <w:szCs w:val="22"/>
        </w:rPr>
        <w:t xml:space="preserve">. </w:t>
      </w:r>
      <w:r w:rsidR="00047FDF" w:rsidRPr="00D83592">
        <w:rPr>
          <w:rFonts w:eastAsia="Courier New"/>
          <w:sz w:val="22"/>
          <w:szCs w:val="22"/>
        </w:rPr>
        <w:t>Поставщик гарантирует:</w:t>
      </w:r>
    </w:p>
    <w:p w:rsidR="00047FDF" w:rsidRPr="00E17E91" w:rsidRDefault="00EA7D6A" w:rsidP="00393116">
      <w:pPr>
        <w:pStyle w:val="aff"/>
        <w:widowControl w:val="0"/>
        <w:numPr>
          <w:ilvl w:val="0"/>
          <w:numId w:val="13"/>
        </w:numPr>
        <w:suppressAutoHyphens/>
        <w:spacing w:after="40"/>
        <w:jc w:val="both"/>
        <w:rPr>
          <w:sz w:val="22"/>
          <w:szCs w:val="22"/>
        </w:rPr>
      </w:pPr>
      <w:r w:rsidRPr="00E17E91">
        <w:rPr>
          <w:rFonts w:eastAsia="Courier New"/>
          <w:sz w:val="22"/>
          <w:szCs w:val="22"/>
        </w:rPr>
        <w:t>поставленный т</w:t>
      </w:r>
      <w:r w:rsidR="00047FDF" w:rsidRPr="00E17E91">
        <w:rPr>
          <w:rFonts w:eastAsia="Courier New"/>
          <w:sz w:val="22"/>
          <w:szCs w:val="22"/>
        </w:rPr>
        <w:t xml:space="preserve">овар изготовлен в полном соответствии с описанием, </w:t>
      </w:r>
      <w:r w:rsidR="004575F6">
        <w:rPr>
          <w:rFonts w:eastAsia="Courier New"/>
          <w:sz w:val="22"/>
          <w:szCs w:val="22"/>
        </w:rPr>
        <w:t xml:space="preserve">чертежом №______________________, </w:t>
      </w:r>
      <w:r w:rsidR="00047FDF" w:rsidRPr="00E17E91">
        <w:rPr>
          <w:rFonts w:eastAsia="Courier New"/>
          <w:sz w:val="22"/>
          <w:szCs w:val="22"/>
        </w:rPr>
        <w:t xml:space="preserve">инструкциями по его </w:t>
      </w:r>
      <w:r w:rsidR="00047FDF" w:rsidRPr="00E17E91">
        <w:rPr>
          <w:sz w:val="22"/>
          <w:szCs w:val="22"/>
        </w:rPr>
        <w:t>исполь</w:t>
      </w:r>
      <w:r w:rsidR="00A04D6A" w:rsidRPr="00E17E91">
        <w:rPr>
          <w:sz w:val="22"/>
          <w:szCs w:val="22"/>
        </w:rPr>
        <w:t>зованию и условиями настоящего д</w:t>
      </w:r>
      <w:r w:rsidR="00047FDF" w:rsidRPr="00E17E91">
        <w:rPr>
          <w:sz w:val="22"/>
          <w:szCs w:val="22"/>
        </w:rPr>
        <w:t>оговора;</w:t>
      </w:r>
    </w:p>
    <w:p w:rsidR="00047FDF" w:rsidRDefault="00DE74D0" w:rsidP="00393116">
      <w:pPr>
        <w:pStyle w:val="aff"/>
        <w:widowControl w:val="0"/>
        <w:numPr>
          <w:ilvl w:val="0"/>
          <w:numId w:val="13"/>
        </w:numPr>
        <w:suppressAutoHyphens/>
        <w:spacing w:after="40"/>
        <w:jc w:val="both"/>
        <w:rPr>
          <w:sz w:val="22"/>
          <w:szCs w:val="22"/>
        </w:rPr>
      </w:pPr>
      <w:r w:rsidRPr="00E17E91">
        <w:rPr>
          <w:sz w:val="22"/>
          <w:szCs w:val="22"/>
        </w:rPr>
        <w:t>т</w:t>
      </w:r>
      <w:r w:rsidR="00047FDF" w:rsidRPr="00E17E91">
        <w:rPr>
          <w:sz w:val="22"/>
          <w:szCs w:val="22"/>
        </w:rPr>
        <w:t>овар, пос</w:t>
      </w:r>
      <w:r w:rsidR="00A04D6A" w:rsidRPr="00E17E91">
        <w:rPr>
          <w:sz w:val="22"/>
          <w:szCs w:val="22"/>
        </w:rPr>
        <w:t>тавленный согласно настоящему д</w:t>
      </w:r>
      <w:r w:rsidR="00047FDF" w:rsidRPr="00E17E91">
        <w:rPr>
          <w:sz w:val="22"/>
          <w:szCs w:val="22"/>
        </w:rPr>
        <w:t>оговору, является новым</w:t>
      </w:r>
      <w:r w:rsidR="00CF2759">
        <w:rPr>
          <w:sz w:val="22"/>
          <w:szCs w:val="22"/>
        </w:rPr>
        <w:t>,</w:t>
      </w:r>
      <w:r w:rsidR="00CF2759" w:rsidRPr="00CF2759">
        <w:rPr>
          <w:sz w:val="22"/>
          <w:szCs w:val="22"/>
        </w:rPr>
        <w:t xml:space="preserve"> </w:t>
      </w:r>
      <w:r w:rsidR="00CF2759">
        <w:rPr>
          <w:sz w:val="22"/>
          <w:szCs w:val="22"/>
        </w:rPr>
        <w:t>серийного производства</w:t>
      </w:r>
      <w:r w:rsidR="00047FDF" w:rsidRPr="00E17E91">
        <w:rPr>
          <w:sz w:val="22"/>
          <w:szCs w:val="22"/>
        </w:rPr>
        <w:t>, не 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w:t>
      </w:r>
      <w:r w:rsidR="00A04D6A" w:rsidRPr="00E17E91">
        <w:rPr>
          <w:sz w:val="22"/>
          <w:szCs w:val="22"/>
        </w:rPr>
        <w:t>зовании поставленного т</w:t>
      </w:r>
      <w:r w:rsidR="00047FDF" w:rsidRPr="00E17E91">
        <w:rPr>
          <w:sz w:val="22"/>
          <w:szCs w:val="22"/>
        </w:rPr>
        <w:t>овара.</w:t>
      </w:r>
    </w:p>
    <w:p w:rsidR="00E17E91" w:rsidRPr="00E17E91" w:rsidRDefault="00FF79B9" w:rsidP="00E17E91">
      <w:pPr>
        <w:widowControl w:val="0"/>
        <w:suppressAutoHyphens/>
        <w:spacing w:after="40"/>
        <w:ind w:hanging="13"/>
        <w:jc w:val="both"/>
        <w:rPr>
          <w:sz w:val="22"/>
          <w:szCs w:val="22"/>
        </w:rPr>
      </w:pPr>
      <w:r w:rsidRPr="00E17E91">
        <w:rPr>
          <w:sz w:val="22"/>
          <w:szCs w:val="22"/>
        </w:rPr>
        <w:t>4.</w:t>
      </w:r>
      <w:r w:rsidR="00806BE9">
        <w:rPr>
          <w:sz w:val="22"/>
          <w:szCs w:val="22"/>
        </w:rPr>
        <w:t>3</w:t>
      </w:r>
      <w:r w:rsidRPr="00E17E91">
        <w:rPr>
          <w:sz w:val="22"/>
          <w:szCs w:val="22"/>
        </w:rPr>
        <w:t>.</w:t>
      </w:r>
      <w:r w:rsidR="00B76771" w:rsidRPr="00E17E91">
        <w:rPr>
          <w:sz w:val="22"/>
          <w:szCs w:val="22"/>
        </w:rPr>
        <w:t xml:space="preserve"> </w:t>
      </w:r>
      <w:r w:rsidR="00E17E91" w:rsidRPr="00E17E91">
        <w:rPr>
          <w:sz w:val="22"/>
          <w:szCs w:val="22"/>
        </w:rPr>
        <w:t>Если в течение срока гарантии выявиться, что Товар имеет дефекты или не соответствует условиям Договора, Поставщик обязуется по требованию Покупателя устранить обнаруженные дефекты или заменить дефектный Товар.</w:t>
      </w:r>
    </w:p>
    <w:p w:rsidR="00E17E91" w:rsidRPr="00E17E91" w:rsidRDefault="00E17E91" w:rsidP="00E17E91">
      <w:pPr>
        <w:widowControl w:val="0"/>
        <w:suppressAutoHyphens/>
        <w:spacing w:after="40"/>
        <w:ind w:hanging="13"/>
        <w:jc w:val="both"/>
        <w:rPr>
          <w:sz w:val="22"/>
          <w:szCs w:val="22"/>
        </w:rPr>
      </w:pPr>
      <w:r w:rsidRPr="00E17E91">
        <w:rPr>
          <w:sz w:val="22"/>
          <w:szCs w:val="22"/>
        </w:rPr>
        <w:t>4.</w:t>
      </w:r>
      <w:r w:rsidR="00806BE9">
        <w:rPr>
          <w:sz w:val="22"/>
          <w:szCs w:val="22"/>
        </w:rPr>
        <w:t>4</w:t>
      </w:r>
      <w:r w:rsidRPr="00E17E91">
        <w:rPr>
          <w:sz w:val="22"/>
          <w:szCs w:val="22"/>
        </w:rPr>
        <w:t>. Дефектный Товар Поставщик вывозит от Покупателя самостоятельно за свой счет.</w:t>
      </w:r>
    </w:p>
    <w:p w:rsidR="00E17E91" w:rsidRPr="00E17E91" w:rsidRDefault="00E17E91" w:rsidP="00E17E91">
      <w:pPr>
        <w:widowControl w:val="0"/>
        <w:suppressAutoHyphens/>
        <w:spacing w:after="40"/>
        <w:ind w:hanging="13"/>
        <w:jc w:val="both"/>
        <w:rPr>
          <w:sz w:val="22"/>
          <w:szCs w:val="22"/>
        </w:rPr>
      </w:pPr>
      <w:r>
        <w:rPr>
          <w:sz w:val="22"/>
          <w:szCs w:val="22"/>
        </w:rPr>
        <w:t>4.</w:t>
      </w:r>
      <w:r w:rsidR="00806BE9">
        <w:rPr>
          <w:sz w:val="22"/>
          <w:szCs w:val="22"/>
        </w:rPr>
        <w:t>5</w:t>
      </w:r>
      <w:r>
        <w:rPr>
          <w:sz w:val="22"/>
          <w:szCs w:val="22"/>
        </w:rPr>
        <w:t xml:space="preserve">. </w:t>
      </w:r>
      <w:r w:rsidRPr="00E17E91">
        <w:rPr>
          <w:sz w:val="22"/>
          <w:szCs w:val="22"/>
        </w:rPr>
        <w:t xml:space="preserve">Если Поставщик по требованию Покупателя не позднее 5-ти (пяти) календарных дней, </w:t>
      </w:r>
      <w:proofErr w:type="gramStart"/>
      <w:r w:rsidRPr="00E17E91">
        <w:rPr>
          <w:sz w:val="22"/>
          <w:szCs w:val="22"/>
        </w:rPr>
        <w:t>с даты уведомления</w:t>
      </w:r>
      <w:proofErr w:type="gramEnd"/>
      <w:r w:rsidRPr="00E17E91">
        <w:rPr>
          <w:sz w:val="22"/>
          <w:szCs w:val="22"/>
        </w:rPr>
        <w:t xml:space="preserve"> Покупателем о недостатках Товара не устранит выявленных дефектов или не поставит </w:t>
      </w:r>
      <w:r w:rsidRPr="00E17E91">
        <w:rPr>
          <w:sz w:val="22"/>
          <w:szCs w:val="22"/>
        </w:rPr>
        <w:lastRenderedPageBreak/>
        <w:t>новый Товар взамен дефектного, то Покупатель имеет право по своему выбору потребовать, а Поставщик обязан выполнить требования:</w:t>
      </w:r>
    </w:p>
    <w:p w:rsidR="00E17E91" w:rsidRPr="00E17E91" w:rsidRDefault="00E17E91" w:rsidP="00393116">
      <w:pPr>
        <w:pStyle w:val="aff"/>
        <w:widowControl w:val="0"/>
        <w:numPr>
          <w:ilvl w:val="0"/>
          <w:numId w:val="14"/>
        </w:numPr>
        <w:suppressAutoHyphens/>
        <w:spacing w:after="40"/>
        <w:jc w:val="both"/>
        <w:rPr>
          <w:sz w:val="22"/>
          <w:szCs w:val="22"/>
        </w:rPr>
      </w:pPr>
      <w:r w:rsidRPr="00E17E91">
        <w:rPr>
          <w:sz w:val="22"/>
          <w:szCs w:val="22"/>
        </w:rPr>
        <w:t>соразмерного уменьшения покупной цены;</w:t>
      </w:r>
    </w:p>
    <w:p w:rsidR="00E17E91" w:rsidRPr="00E17E91" w:rsidRDefault="00E17E91" w:rsidP="00393116">
      <w:pPr>
        <w:pStyle w:val="aff"/>
        <w:widowControl w:val="0"/>
        <w:numPr>
          <w:ilvl w:val="0"/>
          <w:numId w:val="14"/>
        </w:numPr>
        <w:suppressAutoHyphens/>
        <w:spacing w:after="40"/>
        <w:jc w:val="both"/>
        <w:rPr>
          <w:sz w:val="22"/>
          <w:szCs w:val="22"/>
        </w:rPr>
      </w:pPr>
      <w:r w:rsidRPr="00E17E91">
        <w:rPr>
          <w:sz w:val="22"/>
          <w:szCs w:val="22"/>
        </w:rPr>
        <w:t>возмещения своих расходов на устранение недостатков Товара.</w:t>
      </w:r>
    </w:p>
    <w:p w:rsidR="00E17E91" w:rsidRPr="00E17E91" w:rsidRDefault="00E17E91" w:rsidP="00E17E91">
      <w:pPr>
        <w:widowControl w:val="0"/>
        <w:suppressAutoHyphens/>
        <w:spacing w:after="40"/>
        <w:ind w:hanging="13"/>
        <w:jc w:val="both"/>
        <w:rPr>
          <w:sz w:val="22"/>
          <w:szCs w:val="22"/>
        </w:rPr>
      </w:pPr>
      <w:bookmarkStart w:id="10" w:name="sub_4752"/>
      <w:r>
        <w:rPr>
          <w:sz w:val="22"/>
          <w:szCs w:val="22"/>
        </w:rPr>
        <w:t>4.</w:t>
      </w:r>
      <w:r w:rsidR="00806BE9">
        <w:rPr>
          <w:sz w:val="22"/>
          <w:szCs w:val="22"/>
        </w:rPr>
        <w:t>6</w:t>
      </w:r>
      <w:r>
        <w:rPr>
          <w:sz w:val="22"/>
          <w:szCs w:val="22"/>
        </w:rPr>
        <w:t xml:space="preserve">. </w:t>
      </w:r>
      <w:r w:rsidRPr="00E17E91">
        <w:rPr>
          <w:sz w:val="22"/>
          <w:szCs w:val="22"/>
        </w:rPr>
        <w:t>В случае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10"/>
    <w:p w:rsidR="00E17E91" w:rsidRPr="00E17E91" w:rsidRDefault="00E17E91" w:rsidP="00E17E91">
      <w:pPr>
        <w:widowControl w:val="0"/>
        <w:suppressAutoHyphens/>
        <w:spacing w:after="40"/>
        <w:ind w:hanging="13"/>
        <w:jc w:val="both"/>
        <w:rPr>
          <w:sz w:val="22"/>
          <w:szCs w:val="22"/>
        </w:rPr>
      </w:pPr>
      <w:r w:rsidRPr="00E17E91">
        <w:rPr>
          <w:sz w:val="22"/>
          <w:szCs w:val="22"/>
        </w:rPr>
        <w:t>-отказаться от исполнения Договора поставки и потребовать возврата уплаченной за Товар денежной суммы;</w:t>
      </w:r>
    </w:p>
    <w:p w:rsidR="00E17E91" w:rsidRPr="00E17E91" w:rsidRDefault="00E17E91" w:rsidP="00E17E91">
      <w:pPr>
        <w:widowControl w:val="0"/>
        <w:suppressAutoHyphens/>
        <w:spacing w:after="40"/>
        <w:ind w:hanging="13"/>
        <w:jc w:val="both"/>
        <w:rPr>
          <w:sz w:val="22"/>
          <w:szCs w:val="22"/>
        </w:rPr>
      </w:pPr>
      <w:r w:rsidRPr="00E17E91">
        <w:rPr>
          <w:sz w:val="22"/>
          <w:szCs w:val="22"/>
        </w:rPr>
        <w:t>-потребовать замены Товара ненадлежащего качества Товаром, соответствующим Договору.</w:t>
      </w:r>
    </w:p>
    <w:p w:rsidR="00E17E91" w:rsidRPr="00E17E91" w:rsidRDefault="00E17E91" w:rsidP="00E17E91">
      <w:pPr>
        <w:widowControl w:val="0"/>
        <w:suppressAutoHyphens/>
        <w:spacing w:after="40"/>
        <w:ind w:hanging="13"/>
        <w:jc w:val="both"/>
        <w:rPr>
          <w:sz w:val="22"/>
          <w:szCs w:val="22"/>
        </w:rPr>
      </w:pPr>
      <w:r>
        <w:rPr>
          <w:sz w:val="22"/>
          <w:szCs w:val="22"/>
        </w:rPr>
        <w:t>4.</w:t>
      </w:r>
      <w:r w:rsidR="00806BE9">
        <w:rPr>
          <w:sz w:val="22"/>
          <w:szCs w:val="22"/>
        </w:rPr>
        <w:t>7</w:t>
      </w:r>
      <w:r>
        <w:rPr>
          <w:sz w:val="22"/>
          <w:szCs w:val="22"/>
        </w:rPr>
        <w:t xml:space="preserve">. </w:t>
      </w:r>
      <w:r w:rsidRPr="00E17E91">
        <w:rPr>
          <w:sz w:val="22"/>
          <w:szCs w:val="22"/>
        </w:rPr>
        <w:t xml:space="preserve">Срок гарантии в отношении исправленного Товара или нового Товара, поставленного взамен дефектного, начинается </w:t>
      </w:r>
      <w:proofErr w:type="gramStart"/>
      <w:r w:rsidRPr="00E17E91">
        <w:rPr>
          <w:sz w:val="22"/>
          <w:szCs w:val="22"/>
        </w:rPr>
        <w:t>с даты</w:t>
      </w:r>
      <w:proofErr w:type="gramEnd"/>
      <w:r w:rsidRPr="00E17E91">
        <w:rPr>
          <w:sz w:val="22"/>
          <w:szCs w:val="22"/>
        </w:rPr>
        <w:t xml:space="preserve"> его поставки и имеет ту же продолжительность, что и первоначально поставленный Товар.</w:t>
      </w:r>
    </w:p>
    <w:p w:rsidR="00047FDF" w:rsidRPr="00E219E9" w:rsidRDefault="00DE74D0" w:rsidP="00E17E91">
      <w:pPr>
        <w:widowControl w:val="0"/>
        <w:suppressAutoHyphens/>
        <w:spacing w:after="40"/>
        <w:ind w:hanging="13"/>
        <w:jc w:val="both"/>
        <w:rPr>
          <w:rFonts w:eastAsia="Courier New"/>
          <w:b/>
          <w:sz w:val="22"/>
          <w:szCs w:val="22"/>
        </w:rPr>
      </w:pPr>
      <w:r w:rsidRPr="00E17E91">
        <w:rPr>
          <w:sz w:val="22"/>
          <w:szCs w:val="22"/>
        </w:rPr>
        <w:t>4.</w:t>
      </w:r>
      <w:r w:rsidR="00806BE9">
        <w:rPr>
          <w:sz w:val="22"/>
          <w:szCs w:val="22"/>
        </w:rPr>
        <w:t>8</w:t>
      </w:r>
      <w:r w:rsidRPr="00E17E91">
        <w:rPr>
          <w:sz w:val="22"/>
          <w:szCs w:val="22"/>
        </w:rPr>
        <w:t>.</w:t>
      </w:r>
      <w:r w:rsidR="0025589E" w:rsidRPr="00E17E91">
        <w:rPr>
          <w:sz w:val="22"/>
          <w:szCs w:val="22"/>
        </w:rPr>
        <w:t xml:space="preserve"> </w:t>
      </w:r>
      <w:r w:rsidR="00047FDF" w:rsidRPr="00E17E91">
        <w:rPr>
          <w:sz w:val="22"/>
          <w:szCs w:val="22"/>
        </w:rPr>
        <w:t>Покупатель вправе отказаться от прие</w:t>
      </w:r>
      <w:r w:rsidR="00EA7D6A" w:rsidRPr="00E17E91">
        <w:rPr>
          <w:sz w:val="22"/>
          <w:szCs w:val="22"/>
        </w:rPr>
        <w:t>мки т</w:t>
      </w:r>
      <w:r w:rsidR="00047FDF" w:rsidRPr="00E17E91">
        <w:rPr>
          <w:sz w:val="22"/>
          <w:szCs w:val="22"/>
        </w:rPr>
        <w:t>овара ненадл</w:t>
      </w:r>
      <w:r w:rsidR="00EA7D6A" w:rsidRPr="00E17E91">
        <w:rPr>
          <w:sz w:val="22"/>
          <w:szCs w:val="22"/>
        </w:rPr>
        <w:t>ежащего качества, а если такой т</w:t>
      </w:r>
      <w:r w:rsidR="00047FDF" w:rsidRPr="00E17E91">
        <w:rPr>
          <w:sz w:val="22"/>
          <w:szCs w:val="22"/>
        </w:rPr>
        <w:t>овар оплачен, потребовать возврат уплаченных</w:t>
      </w:r>
      <w:r w:rsidR="00047FDF" w:rsidRPr="00E219E9">
        <w:rPr>
          <w:rFonts w:eastAsia="Courier New"/>
          <w:sz w:val="22"/>
          <w:szCs w:val="22"/>
        </w:rPr>
        <w:t xml:space="preserve"> сумм.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5. ПРАВА И ОБЯЗАННОСТИ СТОРОН.</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 xml:space="preserve">5.1. </w:t>
      </w:r>
      <w:r>
        <w:rPr>
          <w:sz w:val="22"/>
          <w:szCs w:val="22"/>
        </w:rPr>
        <w:t>За невыполнение С</w:t>
      </w:r>
      <w:r w:rsidRPr="00D83592">
        <w:rPr>
          <w:sz w:val="22"/>
          <w:szCs w:val="22"/>
        </w:rPr>
        <w:t>торонами обязат</w:t>
      </w:r>
      <w:r>
        <w:rPr>
          <w:sz w:val="22"/>
          <w:szCs w:val="22"/>
        </w:rPr>
        <w:t>ельств по настоящему Договору, С</w:t>
      </w:r>
      <w:r w:rsidRPr="00D83592">
        <w:rPr>
          <w:sz w:val="22"/>
          <w:szCs w:val="22"/>
        </w:rPr>
        <w:t>тороны несут ответственность, предусмотренную действующим законодательством РФ</w:t>
      </w:r>
      <w:r w:rsidR="002B0FC3">
        <w:rPr>
          <w:sz w:val="22"/>
          <w:szCs w:val="22"/>
        </w:rPr>
        <w:t xml:space="preserve"> и настоящим договором</w:t>
      </w:r>
      <w:r w:rsidRPr="00D83592">
        <w:rPr>
          <w:sz w:val="22"/>
          <w:szCs w:val="22"/>
        </w:rPr>
        <w:t>.</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5.2. В случае нарушения Покупателем обязательств по оплате Товара (окончательный расчет), Покупатель обязан уплатить Поставщику неустойку в размере 0,0</w:t>
      </w:r>
      <w:r w:rsidR="002B0FC3">
        <w:rPr>
          <w:sz w:val="22"/>
          <w:szCs w:val="22"/>
        </w:rPr>
        <w:t>3</w:t>
      </w:r>
      <w:r w:rsidRPr="00D83592">
        <w:rPr>
          <w:sz w:val="22"/>
          <w:szCs w:val="22"/>
        </w:rPr>
        <w:t xml:space="preserve"> % от суммы задолженности за каждый день просрочки оплаты.</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5.3. При нарушении По</w:t>
      </w:r>
      <w:r w:rsidR="002B0FC3">
        <w:rPr>
          <w:sz w:val="22"/>
          <w:szCs w:val="22"/>
        </w:rPr>
        <w:t>ставщиком сроков поставки т</w:t>
      </w:r>
      <w:r w:rsidRPr="00D83592">
        <w:rPr>
          <w:sz w:val="22"/>
          <w:szCs w:val="22"/>
        </w:rPr>
        <w:t>овара, Поставщик оплачивает Покупателю не</w:t>
      </w:r>
      <w:r w:rsidR="002B0FC3">
        <w:rPr>
          <w:sz w:val="22"/>
          <w:szCs w:val="22"/>
        </w:rPr>
        <w:t>устойку в размере 0,03</w:t>
      </w:r>
      <w:r w:rsidRPr="00D83592">
        <w:rPr>
          <w:sz w:val="22"/>
          <w:szCs w:val="22"/>
        </w:rPr>
        <w:t xml:space="preserve">% от </w:t>
      </w:r>
      <w:r w:rsidR="002B0FC3">
        <w:rPr>
          <w:sz w:val="22"/>
          <w:szCs w:val="22"/>
        </w:rPr>
        <w:t>общей цены договора (п.3.1)</w:t>
      </w:r>
      <w:r w:rsidRPr="00D83592">
        <w:rPr>
          <w:sz w:val="22"/>
          <w:szCs w:val="22"/>
        </w:rPr>
        <w:t xml:space="preserve"> за каждый день просрочки поставки.</w:t>
      </w:r>
    </w:p>
    <w:p w:rsidR="00047FDF" w:rsidRPr="00D83592" w:rsidRDefault="00047FDF" w:rsidP="00B76771">
      <w:pPr>
        <w:spacing w:after="40"/>
        <w:jc w:val="both"/>
        <w:rPr>
          <w:sz w:val="22"/>
          <w:szCs w:val="22"/>
        </w:rPr>
      </w:pPr>
      <w:r w:rsidRPr="00D83592">
        <w:rPr>
          <w:sz w:val="22"/>
          <w:szCs w:val="22"/>
        </w:rPr>
        <w:t xml:space="preserve">5.4. Оплата неустойки </w:t>
      </w:r>
      <w:r w:rsidR="002B0FC3">
        <w:rPr>
          <w:sz w:val="22"/>
          <w:szCs w:val="22"/>
        </w:rPr>
        <w:t>с</w:t>
      </w:r>
      <w:r w:rsidRPr="00D83592">
        <w:rPr>
          <w:sz w:val="22"/>
          <w:szCs w:val="22"/>
        </w:rPr>
        <w:t>тороно</w:t>
      </w:r>
      <w:r w:rsidR="002B0FC3">
        <w:rPr>
          <w:sz w:val="22"/>
          <w:szCs w:val="22"/>
        </w:rPr>
        <w:t>й, нарушившей обязательства по д</w:t>
      </w:r>
      <w:r w:rsidRPr="00D83592">
        <w:rPr>
          <w:sz w:val="22"/>
          <w:szCs w:val="22"/>
        </w:rPr>
        <w:t>оговору, не освобождает ее от обязанности выполнить обязательства надлежащим образом.</w:t>
      </w:r>
    </w:p>
    <w:p w:rsidR="00047FDF" w:rsidRPr="00D83592" w:rsidRDefault="00047FDF" w:rsidP="00B76771">
      <w:pPr>
        <w:spacing w:after="40"/>
        <w:jc w:val="both"/>
        <w:rPr>
          <w:color w:val="000000"/>
          <w:sz w:val="22"/>
          <w:szCs w:val="22"/>
        </w:rPr>
      </w:pPr>
      <w:r w:rsidRPr="00D83592">
        <w:rPr>
          <w:sz w:val="22"/>
          <w:szCs w:val="22"/>
        </w:rPr>
        <w:t xml:space="preserve">5.5. </w:t>
      </w:r>
      <w:r w:rsidRPr="00D83592">
        <w:rPr>
          <w:color w:val="000000"/>
          <w:sz w:val="22"/>
          <w:szCs w:val="22"/>
        </w:rPr>
        <w:t xml:space="preserve">Для взыскания </w:t>
      </w:r>
      <w:r>
        <w:rPr>
          <w:color w:val="000000"/>
          <w:sz w:val="22"/>
          <w:szCs w:val="22"/>
        </w:rPr>
        <w:t>неустойки</w:t>
      </w:r>
      <w:r w:rsidR="002B0FC3">
        <w:rPr>
          <w:color w:val="000000"/>
          <w:sz w:val="22"/>
          <w:szCs w:val="22"/>
        </w:rPr>
        <w:t xml:space="preserve"> </w:t>
      </w:r>
      <w:proofErr w:type="gramStart"/>
      <w:r w:rsidR="002B0FC3">
        <w:rPr>
          <w:color w:val="000000"/>
          <w:sz w:val="22"/>
          <w:szCs w:val="22"/>
        </w:rPr>
        <w:t>с</w:t>
      </w:r>
      <w:r w:rsidRPr="00D83592">
        <w:rPr>
          <w:color w:val="000000"/>
          <w:sz w:val="22"/>
          <w:szCs w:val="22"/>
        </w:rPr>
        <w:t>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w:t>
      </w:r>
      <w:r w:rsidR="002B0FC3">
        <w:rPr>
          <w:color w:val="000000"/>
          <w:sz w:val="22"/>
          <w:szCs w:val="22"/>
        </w:rPr>
        <w:t>следующий день после того, как с</w:t>
      </w:r>
      <w:r w:rsidRPr="00D83592">
        <w:rPr>
          <w:color w:val="000000"/>
          <w:sz w:val="22"/>
          <w:szCs w:val="22"/>
        </w:rPr>
        <w:t xml:space="preserve">торона, нарушившая договорные обязательства письменно признает полученную претензию с расчетом </w:t>
      </w:r>
      <w:r>
        <w:rPr>
          <w:color w:val="000000"/>
          <w:sz w:val="22"/>
          <w:szCs w:val="22"/>
        </w:rPr>
        <w:t>неустойки</w:t>
      </w:r>
      <w:r w:rsidRPr="00D83592">
        <w:rPr>
          <w:color w:val="000000"/>
          <w:sz w:val="22"/>
          <w:szCs w:val="22"/>
        </w:rPr>
        <w:t xml:space="preserve">, либо на следующий день после вступления в законную силу судебного акта о взыскании со </w:t>
      </w:r>
      <w:r w:rsidR="002B0FC3">
        <w:rPr>
          <w:color w:val="000000"/>
          <w:sz w:val="22"/>
          <w:szCs w:val="22"/>
        </w:rPr>
        <w:t>с</w:t>
      </w:r>
      <w:r w:rsidRPr="00D83592">
        <w:rPr>
          <w:color w:val="000000"/>
          <w:sz w:val="22"/>
          <w:szCs w:val="22"/>
        </w:rPr>
        <w:t>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r w:rsidRPr="00E219E9">
        <w:rPr>
          <w:color w:val="0070C0"/>
          <w:sz w:val="22"/>
          <w:szCs w:val="22"/>
        </w:rPr>
        <w:t xml:space="preserve"> </w:t>
      </w:r>
      <w:r w:rsidRPr="00E219E9">
        <w:rPr>
          <w:color w:val="000000"/>
          <w:sz w:val="22"/>
          <w:szCs w:val="22"/>
        </w:rPr>
        <w:t>виновной</w:t>
      </w:r>
      <w:proofErr w:type="gramEnd"/>
      <w:r w:rsidRPr="00E219E9">
        <w:rPr>
          <w:color w:val="000000"/>
          <w:sz w:val="22"/>
          <w:szCs w:val="22"/>
        </w:rPr>
        <w:t xml:space="preserve"> </w:t>
      </w:r>
      <w:r w:rsidR="002B0FC3">
        <w:rPr>
          <w:color w:val="000000"/>
          <w:sz w:val="22"/>
          <w:szCs w:val="22"/>
        </w:rPr>
        <w:t>с</w:t>
      </w:r>
      <w:r w:rsidRPr="00E219E9">
        <w:rPr>
          <w:color w:val="000000"/>
          <w:sz w:val="22"/>
          <w:szCs w:val="22"/>
        </w:rPr>
        <w:t>тороной</w:t>
      </w:r>
      <w:r w:rsidRPr="00D83592">
        <w:rPr>
          <w:color w:val="000000"/>
          <w:sz w:val="22"/>
          <w:szCs w:val="22"/>
        </w:rPr>
        <w:t>.</w:t>
      </w:r>
    </w:p>
    <w:p w:rsidR="00047FDF" w:rsidRPr="00D83592" w:rsidRDefault="00047FDF" w:rsidP="00B76771">
      <w:pPr>
        <w:suppressAutoHyphens/>
        <w:spacing w:after="40"/>
        <w:jc w:val="both"/>
        <w:rPr>
          <w:sz w:val="22"/>
          <w:szCs w:val="22"/>
          <w:lang w:eastAsia="ar-SA"/>
        </w:rPr>
      </w:pPr>
      <w:r w:rsidRPr="00D83592">
        <w:rPr>
          <w:sz w:val="22"/>
          <w:szCs w:val="22"/>
          <w:lang w:eastAsia="ar-SA"/>
        </w:rPr>
        <w:t xml:space="preserve">5.6. Покупатель вправе, уведомив письменно или телефонограммой Поставщика, отказаться от принятия </w:t>
      </w:r>
      <w:r w:rsidR="002B0FC3">
        <w:rPr>
          <w:sz w:val="22"/>
          <w:szCs w:val="22"/>
          <w:lang w:eastAsia="ar-SA"/>
        </w:rPr>
        <w:t>товара</w:t>
      </w:r>
      <w:r w:rsidRPr="00D83592">
        <w:rPr>
          <w:sz w:val="22"/>
          <w:szCs w:val="22"/>
          <w:lang w:eastAsia="ar-SA"/>
        </w:rPr>
        <w:t>, поставка котор</w:t>
      </w:r>
      <w:r w:rsidR="002B0FC3">
        <w:rPr>
          <w:sz w:val="22"/>
          <w:szCs w:val="22"/>
          <w:lang w:eastAsia="ar-SA"/>
        </w:rPr>
        <w:t>ого</w:t>
      </w:r>
      <w:r w:rsidRPr="00D83592">
        <w:rPr>
          <w:sz w:val="22"/>
          <w:szCs w:val="22"/>
          <w:lang w:eastAsia="ar-SA"/>
        </w:rPr>
        <w:t xml:space="preserve"> просрочена более чем </w:t>
      </w:r>
      <w:r w:rsidRPr="00D83592">
        <w:rPr>
          <w:sz w:val="22"/>
          <w:szCs w:val="22"/>
        </w:rPr>
        <w:t>на 30 (тридцать) календарных дней</w:t>
      </w:r>
      <w:r w:rsidRPr="00D83592">
        <w:rPr>
          <w:sz w:val="22"/>
          <w:szCs w:val="22"/>
          <w:lang w:eastAsia="ar-SA"/>
        </w:rPr>
        <w:t>.</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 xml:space="preserve">5.7. Поставщик обязуется возместить Покупателю </w:t>
      </w:r>
      <w:r w:rsidRPr="00E219E9">
        <w:rPr>
          <w:sz w:val="22"/>
          <w:szCs w:val="22"/>
          <w:lang w:eastAsia="ar-SA"/>
        </w:rPr>
        <w:t>документа</w:t>
      </w:r>
      <w:r>
        <w:rPr>
          <w:sz w:val="22"/>
          <w:szCs w:val="22"/>
          <w:lang w:eastAsia="ar-SA"/>
        </w:rPr>
        <w:t>ль</w:t>
      </w:r>
      <w:r w:rsidRPr="00E219E9">
        <w:rPr>
          <w:sz w:val="22"/>
          <w:szCs w:val="22"/>
          <w:lang w:eastAsia="ar-SA"/>
        </w:rPr>
        <w:t xml:space="preserve">но подтвержденные </w:t>
      </w:r>
      <w:r w:rsidRPr="00D83592">
        <w:rPr>
          <w:sz w:val="22"/>
          <w:szCs w:val="22"/>
          <w:lang w:eastAsia="ar-SA"/>
        </w:rPr>
        <w:t>убытки, причиненные вследствие поставки некачественно</w:t>
      </w:r>
      <w:r w:rsidR="002B0FC3">
        <w:rPr>
          <w:sz w:val="22"/>
          <w:szCs w:val="22"/>
          <w:lang w:eastAsia="ar-SA"/>
        </w:rPr>
        <w:t>го товара</w:t>
      </w:r>
      <w:r w:rsidRPr="00D83592">
        <w:rPr>
          <w:sz w:val="22"/>
          <w:szCs w:val="22"/>
          <w:lang w:eastAsia="ar-SA"/>
        </w:rPr>
        <w:t>.</w:t>
      </w:r>
    </w:p>
    <w:p w:rsidR="00047FDF" w:rsidRPr="00D83592" w:rsidRDefault="008841A0" w:rsidP="00047FDF">
      <w:pPr>
        <w:tabs>
          <w:tab w:val="left" w:pos="1080"/>
        </w:tabs>
        <w:spacing w:before="120" w:after="120"/>
        <w:ind w:left="357"/>
        <w:jc w:val="center"/>
        <w:rPr>
          <w:b/>
          <w:color w:val="000000"/>
          <w:sz w:val="22"/>
          <w:szCs w:val="22"/>
        </w:rPr>
      </w:pPr>
      <w:r>
        <w:rPr>
          <w:b/>
          <w:color w:val="000000"/>
          <w:sz w:val="22"/>
          <w:szCs w:val="22"/>
        </w:rPr>
        <w:t>6. ФОРС</w:t>
      </w:r>
      <w:r w:rsidR="00047FDF" w:rsidRPr="00D83592">
        <w:rPr>
          <w:b/>
          <w:color w:val="000000"/>
          <w:sz w:val="22"/>
          <w:szCs w:val="22"/>
        </w:rPr>
        <w:t>-МАЖОРНЫЕ ОБСТОЯТЕЛЬСТВА.</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color w:val="000000"/>
          <w:sz w:val="22"/>
          <w:szCs w:val="22"/>
        </w:rPr>
        <w:t xml:space="preserve">6.1. </w:t>
      </w:r>
      <w:r w:rsidRPr="00D83592">
        <w:rPr>
          <w:rFonts w:ascii="Times New Roman" w:hAnsi="Times New Roman" w:cs="Times New Roman"/>
          <w:sz w:val="22"/>
          <w:szCs w:val="22"/>
        </w:rPr>
        <w:t xml:space="preserve">Ни </w:t>
      </w:r>
      <w:r w:rsidR="0047405F">
        <w:rPr>
          <w:rFonts w:ascii="Times New Roman" w:hAnsi="Times New Roman" w:cs="Times New Roman"/>
          <w:sz w:val="22"/>
          <w:szCs w:val="22"/>
        </w:rPr>
        <w:t>одна из с</w:t>
      </w:r>
      <w:r w:rsidRPr="00D83592">
        <w:rPr>
          <w:rFonts w:ascii="Times New Roman" w:hAnsi="Times New Roman" w:cs="Times New Roman"/>
          <w:sz w:val="22"/>
          <w:szCs w:val="22"/>
        </w:rPr>
        <w:t>торон не будет нести</w:t>
      </w:r>
      <w:r w:rsidR="0047405F">
        <w:rPr>
          <w:rFonts w:ascii="Times New Roman" w:hAnsi="Times New Roman" w:cs="Times New Roman"/>
          <w:sz w:val="22"/>
          <w:szCs w:val="22"/>
        </w:rPr>
        <w:t xml:space="preserve"> ответственности по настоящему д</w:t>
      </w:r>
      <w:r w:rsidRPr="00D83592">
        <w:rPr>
          <w:rFonts w:ascii="Times New Roman" w:hAnsi="Times New Roman" w:cs="Times New Roman"/>
          <w:sz w:val="22"/>
          <w:szCs w:val="22"/>
        </w:rPr>
        <w:t>оговору, если нарушение условий последнего связано с обстоятельствами непреодолимой силы (стихийные бедствия, военны</w:t>
      </w:r>
      <w:r w:rsidR="008841A0">
        <w:rPr>
          <w:rFonts w:ascii="Times New Roman" w:hAnsi="Times New Roman" w:cs="Times New Roman"/>
          <w:sz w:val="22"/>
          <w:szCs w:val="22"/>
        </w:rPr>
        <w:t xml:space="preserve">е </w:t>
      </w:r>
      <w:r w:rsidRPr="00D83592">
        <w:rPr>
          <w:rFonts w:ascii="Times New Roman" w:hAnsi="Times New Roman" w:cs="Times New Roman"/>
          <w:sz w:val="22"/>
          <w:szCs w:val="22"/>
        </w:rPr>
        <w:t>действия и т.п.).</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 xml:space="preserve">6.2. При этом срок исполнения обязательств  по настоящему </w:t>
      </w:r>
      <w:r w:rsidR="0047405F">
        <w:rPr>
          <w:rFonts w:ascii="Times New Roman" w:hAnsi="Times New Roman" w:cs="Times New Roman"/>
          <w:sz w:val="22"/>
          <w:szCs w:val="22"/>
        </w:rPr>
        <w:t>д</w:t>
      </w:r>
      <w:r w:rsidRPr="00D83592">
        <w:rPr>
          <w:rFonts w:ascii="Times New Roman" w:hAnsi="Times New Roman" w:cs="Times New Roman"/>
          <w:sz w:val="22"/>
          <w:szCs w:val="22"/>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sidR="0047405F">
        <w:rPr>
          <w:rFonts w:ascii="Times New Roman" w:hAnsi="Times New Roman" w:cs="Times New Roman"/>
          <w:sz w:val="22"/>
          <w:szCs w:val="22"/>
        </w:rPr>
        <w:t>с</w:t>
      </w:r>
      <w:r w:rsidRPr="00D83592">
        <w:rPr>
          <w:rFonts w:ascii="Times New Roman" w:hAnsi="Times New Roman" w:cs="Times New Roman"/>
          <w:sz w:val="22"/>
          <w:szCs w:val="22"/>
        </w:rPr>
        <w:t>торон будет иметь право отказаться от ис</w:t>
      </w:r>
      <w:r w:rsidR="0047405F">
        <w:rPr>
          <w:rFonts w:ascii="Times New Roman" w:hAnsi="Times New Roman" w:cs="Times New Roman"/>
          <w:sz w:val="22"/>
          <w:szCs w:val="22"/>
        </w:rPr>
        <w:t>полнения настоящего д</w:t>
      </w:r>
      <w:r w:rsidRPr="00D83592">
        <w:rPr>
          <w:rFonts w:ascii="Times New Roman" w:hAnsi="Times New Roman" w:cs="Times New Roman"/>
          <w:sz w:val="22"/>
          <w:szCs w:val="22"/>
        </w:rPr>
        <w:t xml:space="preserve">оговора, возвратив другой стороне все, что было получено по договору без встречного предоставления до момента наступления обстоятельств непреодолимой </w:t>
      </w:r>
      <w:r w:rsidR="0047405F">
        <w:rPr>
          <w:rFonts w:ascii="Times New Roman" w:hAnsi="Times New Roman" w:cs="Times New Roman"/>
          <w:sz w:val="22"/>
          <w:szCs w:val="22"/>
        </w:rPr>
        <w:t>силы. В этом случае ни одна из с</w:t>
      </w:r>
      <w:r w:rsidRPr="00D83592">
        <w:rPr>
          <w:rFonts w:ascii="Times New Roman" w:hAnsi="Times New Roman" w:cs="Times New Roman"/>
          <w:sz w:val="22"/>
          <w:szCs w:val="22"/>
        </w:rPr>
        <w:t xml:space="preserve">торон не будет иметь право на возмещение другой </w:t>
      </w:r>
      <w:r w:rsidR="0047405F">
        <w:rPr>
          <w:rFonts w:ascii="Times New Roman" w:hAnsi="Times New Roman" w:cs="Times New Roman"/>
          <w:sz w:val="22"/>
          <w:szCs w:val="22"/>
        </w:rPr>
        <w:t>с</w:t>
      </w:r>
      <w:r w:rsidRPr="00D83592">
        <w:rPr>
          <w:rFonts w:ascii="Times New Roman" w:hAnsi="Times New Roman" w:cs="Times New Roman"/>
          <w:sz w:val="22"/>
          <w:szCs w:val="22"/>
        </w:rPr>
        <w:t>тороной возможных убытков.</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6.3</w:t>
      </w:r>
      <w:r w:rsidRPr="00D83592">
        <w:rPr>
          <w:rFonts w:ascii="Times New Roman" w:hAnsi="Times New Roman" w:cs="Times New Roman"/>
          <w:b/>
          <w:sz w:val="22"/>
          <w:szCs w:val="22"/>
        </w:rPr>
        <w:t xml:space="preserve">. </w:t>
      </w:r>
      <w:r w:rsidRPr="008E3BA2">
        <w:rPr>
          <w:rFonts w:ascii="Times New Roman" w:hAnsi="Times New Roman" w:cs="Times New Roman"/>
          <w:sz w:val="22"/>
          <w:szCs w:val="22"/>
        </w:rPr>
        <w:t>Каждая</w:t>
      </w:r>
      <w:r w:rsidR="0047405F">
        <w:rPr>
          <w:rFonts w:ascii="Times New Roman" w:hAnsi="Times New Roman" w:cs="Times New Roman"/>
          <w:sz w:val="22"/>
          <w:szCs w:val="22"/>
        </w:rPr>
        <w:t xml:space="preserve"> из с</w:t>
      </w:r>
      <w:r w:rsidRPr="008E3BA2">
        <w:rPr>
          <w:rFonts w:ascii="Times New Roman" w:hAnsi="Times New Roman" w:cs="Times New Roman"/>
          <w:sz w:val="22"/>
          <w:szCs w:val="22"/>
        </w:rPr>
        <w:t>торон, которая не  в состоянии выполнить свои обязательства по причинам форс-мажорных обстоятельств должна известить об их наступл</w:t>
      </w:r>
      <w:r w:rsidR="0047405F">
        <w:rPr>
          <w:rFonts w:ascii="Times New Roman" w:hAnsi="Times New Roman" w:cs="Times New Roman"/>
          <w:sz w:val="22"/>
          <w:szCs w:val="22"/>
        </w:rPr>
        <w:t>ении в письменной форме другую с</w:t>
      </w:r>
      <w:r w:rsidRPr="008E3BA2">
        <w:rPr>
          <w:rFonts w:ascii="Times New Roman" w:hAnsi="Times New Roman" w:cs="Times New Roman"/>
          <w:sz w:val="22"/>
          <w:szCs w:val="22"/>
        </w:rPr>
        <w:t xml:space="preserve">торону в течение рабочего дня, следующего за днем, когда извещение стало возможным при отсутствии промедления по вине </w:t>
      </w:r>
      <w:r w:rsidR="0047405F">
        <w:rPr>
          <w:rFonts w:ascii="Times New Roman" w:hAnsi="Times New Roman" w:cs="Times New Roman"/>
          <w:sz w:val="22"/>
          <w:szCs w:val="22"/>
        </w:rPr>
        <w:t>с</w:t>
      </w:r>
      <w:r w:rsidRPr="008E3BA2">
        <w:rPr>
          <w:rFonts w:ascii="Times New Roman" w:hAnsi="Times New Roman" w:cs="Times New Roman"/>
          <w:sz w:val="22"/>
          <w:szCs w:val="22"/>
        </w:rPr>
        <w:t xml:space="preserve">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w:t>
      </w:r>
      <w:r w:rsidRPr="008E3BA2">
        <w:rPr>
          <w:rFonts w:ascii="Times New Roman" w:hAnsi="Times New Roman" w:cs="Times New Roman"/>
          <w:sz w:val="22"/>
          <w:szCs w:val="22"/>
        </w:rPr>
        <w:lastRenderedPageBreak/>
        <w:t>удостоверяющие наличие этих обстоятельств, а также, по возможности, дающие оценку их вли</w:t>
      </w:r>
      <w:r w:rsidR="0047405F">
        <w:rPr>
          <w:rFonts w:ascii="Times New Roman" w:hAnsi="Times New Roman" w:cs="Times New Roman"/>
          <w:sz w:val="22"/>
          <w:szCs w:val="22"/>
        </w:rPr>
        <w:t>яния на способность исполнения стороной своих обязательств по д</w:t>
      </w:r>
      <w:r w:rsidRPr="008E3BA2">
        <w:rPr>
          <w:rFonts w:ascii="Times New Roman" w:hAnsi="Times New Roman" w:cs="Times New Roman"/>
          <w:sz w:val="22"/>
          <w:szCs w:val="22"/>
        </w:rPr>
        <w:t>оговору.</w:t>
      </w:r>
      <w:r>
        <w:rPr>
          <w:rFonts w:ascii="Times New Roman" w:hAnsi="Times New Roman" w:cs="Times New Roman"/>
          <w:sz w:val="22"/>
          <w:szCs w:val="22"/>
        </w:rPr>
        <w:t xml:space="preserve"> </w:t>
      </w:r>
      <w:r w:rsidRPr="00D83592">
        <w:rPr>
          <w:rFonts w:ascii="Times New Roman" w:hAnsi="Times New Roman" w:cs="Times New Roman"/>
          <w:sz w:val="22"/>
          <w:szCs w:val="22"/>
        </w:rPr>
        <w:t>Не</w:t>
      </w:r>
      <w:r w:rsidR="001920F4">
        <w:rPr>
          <w:rFonts w:ascii="Times New Roman" w:hAnsi="Times New Roman" w:cs="Times New Roman"/>
          <w:sz w:val="22"/>
          <w:szCs w:val="22"/>
        </w:rPr>
        <w:t xml:space="preserve"> </w:t>
      </w:r>
      <w:r w:rsidRPr="00D83592">
        <w:rPr>
          <w:rFonts w:ascii="Times New Roman" w:hAnsi="Times New Roman" w:cs="Times New Roman"/>
          <w:sz w:val="22"/>
          <w:szCs w:val="22"/>
        </w:rPr>
        <w:t>уведомление или не своевременное уведомление о наступлении обстоятельств  непреодолим</w:t>
      </w:r>
      <w:r w:rsidR="0047405F">
        <w:rPr>
          <w:rFonts w:ascii="Times New Roman" w:hAnsi="Times New Roman" w:cs="Times New Roman"/>
          <w:sz w:val="22"/>
          <w:szCs w:val="22"/>
        </w:rPr>
        <w:t>ой силы лишает с</w:t>
      </w:r>
      <w:r w:rsidRPr="00D83592">
        <w:rPr>
          <w:rFonts w:ascii="Times New Roman" w:hAnsi="Times New Roman" w:cs="Times New Roman"/>
          <w:sz w:val="22"/>
          <w:szCs w:val="22"/>
        </w:rPr>
        <w:t>торону права ссылаться на них.</w:t>
      </w:r>
    </w:p>
    <w:p w:rsidR="00A37E4C" w:rsidRDefault="00A37E4C" w:rsidP="00047FDF">
      <w:pPr>
        <w:suppressAutoHyphens/>
        <w:spacing w:before="120"/>
        <w:jc w:val="center"/>
        <w:rPr>
          <w:b/>
          <w:sz w:val="22"/>
          <w:szCs w:val="22"/>
          <w:lang w:eastAsia="ar-SA"/>
        </w:rPr>
      </w:pPr>
    </w:p>
    <w:p w:rsidR="00047FDF" w:rsidRDefault="00047FDF" w:rsidP="00047FDF">
      <w:pPr>
        <w:suppressAutoHyphens/>
        <w:spacing w:before="120"/>
        <w:jc w:val="center"/>
        <w:rPr>
          <w:b/>
          <w:sz w:val="22"/>
          <w:szCs w:val="22"/>
          <w:lang w:eastAsia="ar-SA"/>
        </w:rPr>
      </w:pPr>
      <w:r w:rsidRPr="00D83592">
        <w:rPr>
          <w:b/>
          <w:sz w:val="22"/>
          <w:szCs w:val="22"/>
          <w:lang w:eastAsia="ar-SA"/>
        </w:rPr>
        <w:t>7. РАЗРЕШЕНИЕ СПОРОВ.</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7.1. Все споры, возникающие </w:t>
      </w:r>
      <w:r>
        <w:rPr>
          <w:sz w:val="22"/>
          <w:szCs w:val="22"/>
          <w:lang w:eastAsia="ar-SA"/>
        </w:rPr>
        <w:t>по настоящему</w:t>
      </w:r>
      <w:r w:rsidR="0047405F">
        <w:rPr>
          <w:sz w:val="22"/>
          <w:szCs w:val="22"/>
          <w:lang w:eastAsia="ar-SA"/>
        </w:rPr>
        <w:t xml:space="preserve"> д</w:t>
      </w:r>
      <w:r>
        <w:rPr>
          <w:sz w:val="22"/>
          <w:szCs w:val="22"/>
          <w:lang w:eastAsia="ar-SA"/>
        </w:rPr>
        <w:t>оговору</w:t>
      </w:r>
      <w:r w:rsidRPr="00D83592">
        <w:rPr>
          <w:sz w:val="22"/>
          <w:szCs w:val="22"/>
          <w:lang w:eastAsia="ar-SA"/>
        </w:rPr>
        <w:t>, разре</w:t>
      </w:r>
      <w:r w:rsidR="0047405F">
        <w:rPr>
          <w:sz w:val="22"/>
          <w:szCs w:val="22"/>
          <w:lang w:eastAsia="ar-SA"/>
        </w:rPr>
        <w:t>шаются путем переговоров между с</w:t>
      </w:r>
      <w:r w:rsidRPr="00D83592">
        <w:rPr>
          <w:sz w:val="22"/>
          <w:szCs w:val="22"/>
          <w:lang w:eastAsia="ar-SA"/>
        </w:rPr>
        <w:t>торонами.</w:t>
      </w:r>
    </w:p>
    <w:p w:rsidR="00047FDF" w:rsidRPr="00D83592" w:rsidRDefault="00047FDF" w:rsidP="00AE4C7E">
      <w:pPr>
        <w:tabs>
          <w:tab w:val="left" w:pos="420"/>
        </w:tabs>
        <w:suppressAutoHyphens/>
        <w:spacing w:after="40"/>
        <w:jc w:val="both"/>
        <w:rPr>
          <w:sz w:val="22"/>
          <w:szCs w:val="22"/>
          <w:lang w:eastAsia="ar-SA"/>
        </w:rPr>
      </w:pPr>
      <w:r w:rsidRPr="00D83592">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A37E4C" w:rsidRDefault="00A37E4C" w:rsidP="00047FDF">
      <w:pPr>
        <w:suppressAutoHyphens/>
        <w:spacing w:before="120" w:after="120"/>
        <w:jc w:val="center"/>
        <w:rPr>
          <w:b/>
          <w:sz w:val="22"/>
          <w:szCs w:val="22"/>
          <w:lang w:eastAsia="ar-SA"/>
        </w:rPr>
      </w:pP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8. ЗАКЛЮЧИТЕЛЬНЫЕ ПОЛОЖЕНИЯ.</w:t>
      </w:r>
    </w:p>
    <w:p w:rsidR="00047FDF" w:rsidRPr="00D83592" w:rsidRDefault="00950082" w:rsidP="00AE4C7E">
      <w:pPr>
        <w:suppressAutoHyphens/>
        <w:spacing w:after="40"/>
        <w:jc w:val="both"/>
        <w:rPr>
          <w:sz w:val="22"/>
          <w:szCs w:val="22"/>
          <w:lang w:eastAsia="ar-SA"/>
        </w:rPr>
      </w:pPr>
      <w:r>
        <w:rPr>
          <w:sz w:val="22"/>
          <w:szCs w:val="22"/>
          <w:lang w:eastAsia="ar-SA"/>
        </w:rPr>
        <w:t>8.1. Настоящий д</w:t>
      </w:r>
      <w:r w:rsidR="00047FDF" w:rsidRPr="00D83592">
        <w:rPr>
          <w:sz w:val="22"/>
          <w:szCs w:val="22"/>
          <w:lang w:eastAsia="ar-SA"/>
        </w:rPr>
        <w:t>оговор вступает в</w:t>
      </w:r>
      <w:r>
        <w:rPr>
          <w:sz w:val="22"/>
          <w:szCs w:val="22"/>
          <w:lang w:eastAsia="ar-SA"/>
        </w:rPr>
        <w:t xml:space="preserve"> силу с момента его подписания с</w:t>
      </w:r>
      <w:r w:rsidR="00047FDF" w:rsidRPr="00D83592">
        <w:rPr>
          <w:sz w:val="22"/>
          <w:szCs w:val="22"/>
          <w:lang w:eastAsia="ar-SA"/>
        </w:rPr>
        <w:t>торонами и продолжает действовать до</w:t>
      </w:r>
      <w:r w:rsidR="00047FDF" w:rsidRPr="00D83592">
        <w:rPr>
          <w:b/>
          <w:bCs/>
          <w:i/>
          <w:iCs/>
          <w:sz w:val="22"/>
          <w:szCs w:val="22"/>
          <w:lang w:eastAsia="ar-SA"/>
        </w:rPr>
        <w:t xml:space="preserve"> </w:t>
      </w:r>
      <w:r>
        <w:rPr>
          <w:sz w:val="22"/>
          <w:szCs w:val="22"/>
          <w:lang w:eastAsia="ar-SA"/>
        </w:rPr>
        <w:t>полного исполнения с</w:t>
      </w:r>
      <w:r w:rsidR="00047FDF" w:rsidRPr="00D83592">
        <w:rPr>
          <w:sz w:val="22"/>
          <w:szCs w:val="22"/>
          <w:lang w:eastAsia="ar-SA"/>
        </w:rPr>
        <w:t>торонами своих обязательств по настоящему Договору.</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8.2. Настоящий </w:t>
      </w:r>
      <w:proofErr w:type="gramStart"/>
      <w:r w:rsidR="00950082">
        <w:rPr>
          <w:sz w:val="22"/>
          <w:szCs w:val="22"/>
          <w:lang w:eastAsia="ar-SA"/>
        </w:rPr>
        <w:t>д</w:t>
      </w:r>
      <w:r w:rsidRPr="00D83592">
        <w:rPr>
          <w:sz w:val="22"/>
          <w:szCs w:val="22"/>
          <w:lang w:eastAsia="ar-SA"/>
        </w:rPr>
        <w:t>оговор</w:t>
      </w:r>
      <w:proofErr w:type="gramEnd"/>
      <w:r w:rsidRPr="00D83592">
        <w:rPr>
          <w:sz w:val="22"/>
          <w:szCs w:val="22"/>
          <w:lang w:eastAsia="ar-SA"/>
        </w:rPr>
        <w:t xml:space="preserve"> может быть расторгнут по соглашению Сторон </w:t>
      </w:r>
      <w:r w:rsidRPr="00D83592">
        <w:rPr>
          <w:bCs/>
          <w:sz w:val="22"/>
          <w:szCs w:val="22"/>
          <w:lang w:eastAsia="ar-SA"/>
        </w:rPr>
        <w:t>или решению суда по основаниям, предусмотренным законодательством РФ</w:t>
      </w:r>
      <w:r w:rsidRPr="00D83592">
        <w:rPr>
          <w:sz w:val="22"/>
          <w:szCs w:val="22"/>
          <w:lang w:eastAsia="ar-SA"/>
        </w:rPr>
        <w:t>.</w:t>
      </w:r>
    </w:p>
    <w:p w:rsidR="00047FDF" w:rsidRPr="00D83592" w:rsidRDefault="00950082" w:rsidP="00AE4C7E">
      <w:pPr>
        <w:suppressAutoHyphens/>
        <w:spacing w:after="40"/>
        <w:jc w:val="both"/>
        <w:rPr>
          <w:sz w:val="22"/>
          <w:szCs w:val="22"/>
          <w:lang w:eastAsia="ar-SA"/>
        </w:rPr>
      </w:pPr>
      <w:r>
        <w:rPr>
          <w:sz w:val="22"/>
          <w:szCs w:val="22"/>
          <w:lang w:eastAsia="ar-SA"/>
        </w:rPr>
        <w:t>8.3. Взаимоотношения с</w:t>
      </w:r>
      <w:r w:rsidR="00047FDF" w:rsidRPr="00D83592">
        <w:rPr>
          <w:sz w:val="22"/>
          <w:szCs w:val="22"/>
          <w:lang w:eastAsia="ar-SA"/>
        </w:rPr>
        <w:t xml:space="preserve">торон, не урегулированные настоящим </w:t>
      </w:r>
      <w:r>
        <w:rPr>
          <w:sz w:val="22"/>
          <w:szCs w:val="22"/>
          <w:lang w:eastAsia="ar-SA"/>
        </w:rPr>
        <w:t>д</w:t>
      </w:r>
      <w:r w:rsidR="00047FDF" w:rsidRPr="00D83592">
        <w:rPr>
          <w:sz w:val="22"/>
          <w:szCs w:val="22"/>
          <w:lang w:eastAsia="ar-SA"/>
        </w:rPr>
        <w:t>оговором, регламентируются действующим законодательством РФ.</w:t>
      </w:r>
    </w:p>
    <w:p w:rsidR="00047FDF" w:rsidRPr="00D83592" w:rsidRDefault="00047FDF" w:rsidP="00AE4C7E">
      <w:pPr>
        <w:suppressAutoHyphens/>
        <w:spacing w:after="40"/>
        <w:jc w:val="both"/>
        <w:rPr>
          <w:sz w:val="22"/>
          <w:szCs w:val="22"/>
          <w:lang w:eastAsia="ar-SA"/>
        </w:rPr>
      </w:pPr>
      <w:r w:rsidRPr="00D83592">
        <w:rPr>
          <w:sz w:val="22"/>
          <w:szCs w:val="22"/>
          <w:lang w:eastAsia="ar-SA"/>
        </w:rPr>
        <w:t>8.4. Любые измен</w:t>
      </w:r>
      <w:r w:rsidR="00950082">
        <w:rPr>
          <w:sz w:val="22"/>
          <w:szCs w:val="22"/>
          <w:lang w:eastAsia="ar-SA"/>
        </w:rPr>
        <w:t>ения и дополнения к настоящему д</w:t>
      </w:r>
      <w:r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sidR="00950082">
        <w:rPr>
          <w:sz w:val="22"/>
          <w:szCs w:val="22"/>
          <w:lang w:eastAsia="ar-SA"/>
        </w:rPr>
        <w:t>оченными на то представителями сторон. Приложения к д</w:t>
      </w:r>
      <w:r w:rsidRPr="00D83592">
        <w:rPr>
          <w:sz w:val="22"/>
          <w:szCs w:val="22"/>
          <w:lang w:eastAsia="ar-SA"/>
        </w:rPr>
        <w:t>оговору составляют его неотъемлемую часть.</w:t>
      </w:r>
    </w:p>
    <w:p w:rsidR="00047FDF" w:rsidRDefault="00047FDF" w:rsidP="00AE4C7E">
      <w:pPr>
        <w:tabs>
          <w:tab w:val="left" w:pos="420"/>
        </w:tabs>
        <w:suppressAutoHyphens/>
        <w:spacing w:after="40"/>
        <w:jc w:val="both"/>
        <w:rPr>
          <w:sz w:val="22"/>
          <w:szCs w:val="22"/>
          <w:lang w:eastAsia="ar-SA"/>
        </w:rPr>
      </w:pPr>
      <w:r w:rsidRPr="00D83592">
        <w:rPr>
          <w:sz w:val="22"/>
          <w:szCs w:val="22"/>
          <w:lang w:eastAsia="ar-SA"/>
        </w:rPr>
        <w:t xml:space="preserve">8.5. </w:t>
      </w:r>
      <w:r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Pr>
          <w:sz w:val="22"/>
          <w:szCs w:val="22"/>
          <w:lang w:eastAsia="ar-SA"/>
        </w:rPr>
        <w:t>.</w:t>
      </w:r>
    </w:p>
    <w:p w:rsidR="00047FDF" w:rsidRPr="00D83592" w:rsidRDefault="00047FDF" w:rsidP="00AE4C7E">
      <w:pPr>
        <w:tabs>
          <w:tab w:val="left" w:pos="420"/>
        </w:tabs>
        <w:suppressAutoHyphens/>
        <w:spacing w:after="40"/>
        <w:jc w:val="both"/>
        <w:rPr>
          <w:sz w:val="22"/>
          <w:szCs w:val="22"/>
          <w:lang w:eastAsia="ar-SA"/>
        </w:rPr>
      </w:pPr>
      <w:r>
        <w:rPr>
          <w:sz w:val="22"/>
          <w:szCs w:val="22"/>
          <w:lang w:eastAsia="ar-SA"/>
        </w:rPr>
        <w:t>8.6.</w:t>
      </w:r>
      <w:r w:rsidR="00F96D0C">
        <w:rPr>
          <w:sz w:val="22"/>
          <w:szCs w:val="22"/>
          <w:lang w:eastAsia="ar-SA"/>
        </w:rPr>
        <w:t>Настоящий д</w:t>
      </w:r>
      <w:r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sidR="00F96D0C">
        <w:rPr>
          <w:sz w:val="22"/>
          <w:szCs w:val="22"/>
          <w:lang w:eastAsia="ar-SA"/>
        </w:rPr>
        <w:t>с</w:t>
      </w:r>
      <w:r w:rsidRPr="00D83592">
        <w:rPr>
          <w:sz w:val="22"/>
          <w:szCs w:val="22"/>
          <w:lang w:eastAsia="ar-SA"/>
        </w:rPr>
        <w:t>торон.</w:t>
      </w:r>
    </w:p>
    <w:p w:rsidR="00D936B1" w:rsidRPr="00D936B1" w:rsidRDefault="00D936B1" w:rsidP="00D936B1"/>
    <w:p w:rsidR="00047FDF" w:rsidRPr="00D83592" w:rsidRDefault="00047FDF" w:rsidP="00047FDF">
      <w:pPr>
        <w:pStyle w:val="ae"/>
        <w:spacing w:after="120"/>
        <w:jc w:val="center"/>
        <w:outlineLvl w:val="0"/>
        <w:rPr>
          <w:rStyle w:val="ad"/>
          <w:rFonts w:ascii="Times New Roman" w:hAnsi="Times New Roman" w:cs="Times New Roman"/>
          <w:color w:val="000000"/>
          <w:sz w:val="22"/>
          <w:szCs w:val="22"/>
        </w:rPr>
      </w:pPr>
      <w:r w:rsidRPr="00D83592">
        <w:rPr>
          <w:rStyle w:val="ad"/>
          <w:rFonts w:ascii="Times New Roman" w:hAnsi="Times New Roman" w:cs="Times New Roman"/>
          <w:color w:val="000000"/>
          <w:sz w:val="22"/>
          <w:szCs w:val="22"/>
        </w:rPr>
        <w:t>9. ЮРИДИЧЕСКИЕ АДРЕСА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7"/>
        <w:gridCol w:w="4886"/>
      </w:tblGrid>
      <w:tr w:rsidR="00047FDF" w:rsidRPr="00D83592" w:rsidTr="00BF72E9">
        <w:trPr>
          <w:trHeight w:val="3809"/>
        </w:trPr>
        <w:tc>
          <w:tcPr>
            <w:tcW w:w="4967"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sz w:val="22"/>
                <w:szCs w:val="22"/>
              </w:rPr>
              <w:t xml:space="preserve">    </w:t>
            </w:r>
            <w:r w:rsidRPr="00E37923">
              <w:rPr>
                <w:rFonts w:ascii="Times New Roman" w:hAnsi="Times New Roman" w:cs="Times New Roman"/>
                <w:b/>
                <w:sz w:val="22"/>
                <w:szCs w:val="22"/>
              </w:rPr>
              <w:t>Поставщик:</w:t>
            </w:r>
          </w:p>
          <w:p w:rsidR="00047FDF" w:rsidRPr="00E37923" w:rsidRDefault="00047FDF" w:rsidP="005B17CC">
            <w:pPr>
              <w:rPr>
                <w:sz w:val="22"/>
                <w:szCs w:val="22"/>
              </w:rPr>
            </w:pPr>
            <w:r w:rsidRPr="00E37923">
              <w:rPr>
                <w:sz w:val="22"/>
                <w:szCs w:val="22"/>
              </w:rPr>
              <w:t>_______________________________</w:t>
            </w:r>
          </w:p>
          <w:p w:rsidR="00047FDF" w:rsidRPr="00E37923" w:rsidRDefault="00047FDF" w:rsidP="005B17CC">
            <w:pPr>
              <w:rPr>
                <w:sz w:val="22"/>
                <w:szCs w:val="22"/>
              </w:rPr>
            </w:pPr>
            <w:r w:rsidRPr="00E37923">
              <w:rPr>
                <w:sz w:val="22"/>
                <w:szCs w:val="22"/>
              </w:rPr>
              <w:t>Адрес______________________</w:t>
            </w:r>
          </w:p>
          <w:p w:rsidR="00047FDF" w:rsidRPr="00E37923" w:rsidRDefault="00047FDF" w:rsidP="005B17CC">
            <w:pPr>
              <w:rPr>
                <w:sz w:val="22"/>
                <w:szCs w:val="22"/>
              </w:rPr>
            </w:pPr>
            <w:r w:rsidRPr="00E37923">
              <w:rPr>
                <w:sz w:val="22"/>
                <w:szCs w:val="22"/>
              </w:rPr>
              <w:t>ИНН____ КПП________ ОГРН______</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/счет_______________________</w:t>
            </w:r>
          </w:p>
          <w:p w:rsidR="00047FDF" w:rsidRPr="00E37923" w:rsidRDefault="00047FDF" w:rsidP="005B17CC">
            <w:pPr>
              <w:rPr>
                <w:sz w:val="22"/>
                <w:szCs w:val="22"/>
              </w:rPr>
            </w:pPr>
            <w:r w:rsidRPr="00E37923">
              <w:rPr>
                <w:sz w:val="22"/>
                <w:szCs w:val="22"/>
              </w:rPr>
              <w:t>наименование банка_________</w:t>
            </w:r>
          </w:p>
          <w:p w:rsidR="00047FDF" w:rsidRPr="00E37923" w:rsidRDefault="00047FDF" w:rsidP="005B17CC">
            <w:pPr>
              <w:rPr>
                <w:sz w:val="22"/>
                <w:szCs w:val="22"/>
              </w:rPr>
            </w:pPr>
            <w:proofErr w:type="spellStart"/>
            <w:proofErr w:type="gramStart"/>
            <w:r w:rsidRPr="00E37923">
              <w:rPr>
                <w:sz w:val="22"/>
                <w:szCs w:val="22"/>
              </w:rPr>
              <w:t>кор</w:t>
            </w:r>
            <w:proofErr w:type="spellEnd"/>
            <w:r w:rsidRPr="00E37923">
              <w:rPr>
                <w:sz w:val="22"/>
                <w:szCs w:val="22"/>
              </w:rPr>
              <w:t>/счет</w:t>
            </w:r>
            <w:proofErr w:type="gramEnd"/>
            <w:r w:rsidRPr="00E37923">
              <w:rPr>
                <w:sz w:val="22"/>
                <w:szCs w:val="22"/>
              </w:rPr>
              <w:t>____________________</w:t>
            </w:r>
          </w:p>
          <w:p w:rsidR="00047FDF" w:rsidRPr="00E37923" w:rsidRDefault="00047FDF" w:rsidP="005B17CC">
            <w:pPr>
              <w:rPr>
                <w:sz w:val="22"/>
                <w:szCs w:val="22"/>
              </w:rPr>
            </w:pPr>
            <w:r w:rsidRPr="00E37923">
              <w:rPr>
                <w:sz w:val="22"/>
                <w:szCs w:val="22"/>
              </w:rPr>
              <w:t>БИК_____________</w:t>
            </w:r>
          </w:p>
          <w:p w:rsidR="00047FDF" w:rsidRPr="00E37923" w:rsidRDefault="00047FDF" w:rsidP="005B17CC">
            <w:pPr>
              <w:rPr>
                <w:sz w:val="22"/>
                <w:szCs w:val="22"/>
              </w:rPr>
            </w:pPr>
            <w:r w:rsidRPr="00E37923">
              <w:rPr>
                <w:sz w:val="22"/>
                <w:szCs w:val="22"/>
              </w:rPr>
              <w:t>Тел.:</w:t>
            </w:r>
          </w:p>
          <w:p w:rsidR="00047FDF" w:rsidRPr="00E37923" w:rsidRDefault="00047FDF" w:rsidP="005B17CC">
            <w:pPr>
              <w:rPr>
                <w:sz w:val="22"/>
                <w:szCs w:val="22"/>
              </w:rPr>
            </w:pPr>
            <w:r w:rsidRPr="00E37923">
              <w:rPr>
                <w:sz w:val="22"/>
                <w:szCs w:val="22"/>
              </w:rPr>
              <w:t>Факс:</w:t>
            </w:r>
          </w:p>
          <w:p w:rsidR="00047FDF" w:rsidRPr="00E37923" w:rsidRDefault="00047FDF" w:rsidP="005B17CC">
            <w:pPr>
              <w:rPr>
                <w:sz w:val="22"/>
                <w:szCs w:val="22"/>
              </w:rPr>
            </w:pPr>
            <w:r w:rsidRPr="00E37923">
              <w:rPr>
                <w:sz w:val="22"/>
                <w:szCs w:val="22"/>
                <w:lang w:val="en-US"/>
              </w:rPr>
              <w:t>E</w:t>
            </w:r>
            <w:r w:rsidRPr="00047FDF">
              <w:rPr>
                <w:sz w:val="22"/>
                <w:szCs w:val="22"/>
              </w:rPr>
              <w:t>-</w:t>
            </w:r>
            <w:r w:rsidRPr="00E37923">
              <w:rPr>
                <w:sz w:val="22"/>
                <w:szCs w:val="22"/>
                <w:lang w:val="en-US"/>
              </w:rPr>
              <w:t>mail</w:t>
            </w:r>
            <w:r w:rsidRPr="00047FDF">
              <w:rPr>
                <w:sz w:val="22"/>
                <w:szCs w:val="22"/>
              </w:rPr>
              <w:t>:</w:t>
            </w:r>
          </w:p>
          <w:p w:rsidR="00047FDF" w:rsidRPr="00E37923" w:rsidRDefault="00047FDF" w:rsidP="005B17CC">
            <w:r w:rsidRPr="00E37923">
              <w:rPr>
                <w:sz w:val="22"/>
                <w:szCs w:val="22"/>
              </w:rPr>
              <w:t xml:space="preserve"> </w:t>
            </w:r>
          </w:p>
          <w:p w:rsidR="00047FDF"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От Поставщика</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_______________________/___________/</w:t>
            </w:r>
          </w:p>
          <w:p w:rsidR="00047FDF" w:rsidRDefault="00047FDF" w:rsidP="00950082">
            <w:pPr>
              <w:rPr>
                <w:sz w:val="22"/>
                <w:szCs w:val="22"/>
              </w:rPr>
            </w:pPr>
            <w:r w:rsidRPr="00E37923">
              <w:rPr>
                <w:sz w:val="22"/>
                <w:szCs w:val="22"/>
              </w:rPr>
              <w:t xml:space="preserve">М.П.                           </w:t>
            </w:r>
          </w:p>
          <w:p w:rsidR="00047FDF" w:rsidRPr="00E37923" w:rsidRDefault="00047FDF" w:rsidP="00AE4C7E">
            <w:pPr>
              <w:jc w:val="right"/>
              <w:rPr>
                <w:sz w:val="22"/>
                <w:szCs w:val="22"/>
              </w:rPr>
            </w:pPr>
            <w:r w:rsidRPr="00E37923">
              <w:rPr>
                <w:sz w:val="22"/>
                <w:szCs w:val="22"/>
              </w:rPr>
              <w:t xml:space="preserve">           «__»_________ 2013г</w:t>
            </w:r>
          </w:p>
        </w:tc>
        <w:tc>
          <w:tcPr>
            <w:tcW w:w="4886"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b/>
                <w:sz w:val="22"/>
                <w:szCs w:val="22"/>
              </w:rPr>
              <w:t xml:space="preserve">Покупатель </w:t>
            </w:r>
          </w:p>
          <w:p w:rsidR="00047FDF" w:rsidRPr="00E37923" w:rsidRDefault="00047FDF" w:rsidP="005B17CC">
            <w:pPr>
              <w:rPr>
                <w:sz w:val="22"/>
                <w:szCs w:val="22"/>
              </w:rPr>
            </w:pPr>
            <w:r w:rsidRPr="00E37923">
              <w:rPr>
                <w:sz w:val="22"/>
                <w:szCs w:val="22"/>
              </w:rPr>
              <w:t>ОАО «Омский аэропорт»</w:t>
            </w:r>
          </w:p>
          <w:p w:rsidR="00047FDF" w:rsidRPr="00E37923" w:rsidRDefault="00047FDF" w:rsidP="005B17CC">
            <w:pPr>
              <w:rPr>
                <w:sz w:val="22"/>
                <w:szCs w:val="22"/>
              </w:rPr>
            </w:pPr>
            <w:r w:rsidRPr="00E37923">
              <w:rPr>
                <w:sz w:val="22"/>
                <w:szCs w:val="22"/>
              </w:rPr>
              <w:t xml:space="preserve">644103, г. Омск, ул. </w:t>
            </w:r>
            <w:proofErr w:type="gramStart"/>
            <w:r w:rsidRPr="00E37923">
              <w:rPr>
                <w:sz w:val="22"/>
                <w:szCs w:val="22"/>
              </w:rPr>
              <w:t>Транссибирская</w:t>
            </w:r>
            <w:proofErr w:type="gramEnd"/>
            <w:r w:rsidRPr="00E37923">
              <w:rPr>
                <w:sz w:val="22"/>
                <w:szCs w:val="22"/>
              </w:rPr>
              <w:t>, д.18</w:t>
            </w:r>
          </w:p>
          <w:p w:rsidR="00047FDF" w:rsidRPr="00E37923" w:rsidRDefault="00047FDF" w:rsidP="005B17CC">
            <w:pPr>
              <w:rPr>
                <w:sz w:val="22"/>
                <w:szCs w:val="22"/>
              </w:rPr>
            </w:pPr>
            <w:r w:rsidRPr="00E37923">
              <w:rPr>
                <w:sz w:val="22"/>
                <w:szCs w:val="22"/>
              </w:rPr>
              <w:t>ИНН 5507028605 КПП 554250001</w:t>
            </w:r>
          </w:p>
          <w:p w:rsidR="00047FDF" w:rsidRPr="00E37923" w:rsidRDefault="00047FDF" w:rsidP="005B17CC">
            <w:pPr>
              <w:rPr>
                <w:sz w:val="22"/>
                <w:szCs w:val="22"/>
              </w:rPr>
            </w:pPr>
            <w:r w:rsidRPr="00E37923">
              <w:rPr>
                <w:sz w:val="22"/>
                <w:szCs w:val="22"/>
              </w:rPr>
              <w:t>ОГРН 1025501376878</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 xml:space="preserve">/счет 40702810900310000809 </w:t>
            </w:r>
          </w:p>
          <w:p w:rsidR="00047FDF" w:rsidRPr="00E37923" w:rsidRDefault="00047FDF" w:rsidP="005B17CC">
            <w:pPr>
              <w:rPr>
                <w:sz w:val="22"/>
                <w:szCs w:val="22"/>
              </w:rPr>
            </w:pPr>
            <w:r w:rsidRPr="00E37923">
              <w:rPr>
                <w:sz w:val="22"/>
                <w:szCs w:val="22"/>
              </w:rPr>
              <w:t xml:space="preserve">в банке ф-л  «Газпромбанк» (Открытое акционерное общество) г. Омск, </w:t>
            </w:r>
          </w:p>
          <w:p w:rsidR="00047FDF" w:rsidRPr="00E37923" w:rsidRDefault="00047FDF" w:rsidP="005B17CC">
            <w:pPr>
              <w:rPr>
                <w:sz w:val="22"/>
                <w:szCs w:val="22"/>
              </w:rPr>
            </w:pPr>
            <w:proofErr w:type="gramStart"/>
            <w:r w:rsidRPr="00E37923">
              <w:rPr>
                <w:sz w:val="22"/>
                <w:szCs w:val="22"/>
              </w:rPr>
              <w:t>к</w:t>
            </w:r>
            <w:proofErr w:type="gramEnd"/>
            <w:r w:rsidRPr="00E37923">
              <w:rPr>
                <w:sz w:val="22"/>
                <w:szCs w:val="22"/>
              </w:rPr>
              <w:t>/счет 30101810800000000828, БИК 045279828</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Тел.:</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Факс:</w:t>
            </w:r>
          </w:p>
          <w:p w:rsidR="00047FDF" w:rsidRPr="0040193E"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lang w:val="en-US"/>
              </w:rPr>
              <w:t>E</w:t>
            </w:r>
            <w:r w:rsidRPr="00047FDF">
              <w:rPr>
                <w:rFonts w:ascii="Times New Roman" w:hAnsi="Times New Roman" w:cs="Times New Roman"/>
                <w:sz w:val="22"/>
                <w:szCs w:val="22"/>
              </w:rPr>
              <w:t>-</w:t>
            </w:r>
            <w:r w:rsidRPr="00E37923">
              <w:rPr>
                <w:rFonts w:ascii="Times New Roman" w:hAnsi="Times New Roman" w:cs="Times New Roman"/>
                <w:sz w:val="22"/>
                <w:szCs w:val="22"/>
                <w:lang w:val="en-US"/>
              </w:rPr>
              <w:t>mail</w:t>
            </w:r>
            <w:r w:rsidRPr="00047FDF">
              <w:rPr>
                <w:rFonts w:ascii="Times New Roman" w:hAnsi="Times New Roman" w:cs="Times New Roman"/>
                <w:sz w:val="22"/>
                <w:szCs w:val="22"/>
              </w:rPr>
              <w:t>:</w:t>
            </w:r>
            <w:r w:rsidR="00F862E6">
              <w:rPr>
                <w:rFonts w:ascii="Times New Roman" w:hAnsi="Times New Roman" w:cs="Times New Roman"/>
                <w:sz w:val="22"/>
                <w:szCs w:val="22"/>
                <w:lang w:val="en-US"/>
              </w:rPr>
              <w:t>omts</w:t>
            </w:r>
            <w:r w:rsidR="00F862E6" w:rsidRPr="0040193E">
              <w:rPr>
                <w:rFonts w:ascii="Times New Roman" w:hAnsi="Times New Roman" w:cs="Times New Roman"/>
                <w:sz w:val="22"/>
                <w:szCs w:val="22"/>
              </w:rPr>
              <w:t>@</w:t>
            </w:r>
            <w:r w:rsidR="00F862E6">
              <w:rPr>
                <w:rFonts w:ascii="Times New Roman" w:hAnsi="Times New Roman" w:cs="Times New Roman"/>
                <w:sz w:val="22"/>
                <w:szCs w:val="22"/>
                <w:lang w:val="en-US"/>
              </w:rPr>
              <w:t>aeroomsk</w:t>
            </w:r>
            <w:r w:rsidR="00F862E6" w:rsidRPr="0040193E">
              <w:rPr>
                <w:rFonts w:ascii="Times New Roman" w:hAnsi="Times New Roman" w:cs="Times New Roman"/>
                <w:sz w:val="22"/>
                <w:szCs w:val="22"/>
              </w:rPr>
              <w:t>.</w:t>
            </w:r>
            <w:r w:rsidR="00F862E6">
              <w:rPr>
                <w:rFonts w:ascii="Times New Roman" w:hAnsi="Times New Roman" w:cs="Times New Roman"/>
                <w:sz w:val="22"/>
                <w:szCs w:val="22"/>
                <w:lang w:val="en-US"/>
              </w:rPr>
              <w:t>ru</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 xml:space="preserve">От Покупателя </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jc w:val="left"/>
              <w:rPr>
                <w:rFonts w:ascii="Times New Roman" w:hAnsi="Times New Roman" w:cs="Times New Roman"/>
                <w:sz w:val="22"/>
                <w:szCs w:val="22"/>
              </w:rPr>
            </w:pPr>
            <w:r w:rsidRPr="00E37923">
              <w:rPr>
                <w:rFonts w:ascii="Times New Roman" w:hAnsi="Times New Roman" w:cs="Times New Roman"/>
                <w:sz w:val="22"/>
                <w:szCs w:val="22"/>
              </w:rPr>
              <w:t xml:space="preserve"> ______________________/М.Л. Берман/ </w:t>
            </w:r>
          </w:p>
          <w:p w:rsidR="00047FDF" w:rsidRDefault="00047FDF" w:rsidP="005B17CC">
            <w:pPr>
              <w:rPr>
                <w:sz w:val="22"/>
                <w:szCs w:val="22"/>
              </w:rPr>
            </w:pPr>
            <w:r w:rsidRPr="00E37923">
              <w:rPr>
                <w:sz w:val="22"/>
                <w:szCs w:val="22"/>
              </w:rPr>
              <w:t xml:space="preserve">М.П.                                     </w:t>
            </w:r>
          </w:p>
          <w:p w:rsidR="00047FDF" w:rsidRPr="00E37923" w:rsidRDefault="00047FDF" w:rsidP="005B17CC">
            <w:pPr>
              <w:jc w:val="right"/>
              <w:rPr>
                <w:sz w:val="22"/>
                <w:szCs w:val="22"/>
              </w:rPr>
            </w:pPr>
            <w:r w:rsidRPr="00E37923">
              <w:rPr>
                <w:sz w:val="22"/>
                <w:szCs w:val="22"/>
              </w:rPr>
              <w:t xml:space="preserve">  «__»_________ 2013г </w:t>
            </w:r>
          </w:p>
        </w:tc>
      </w:tr>
    </w:tbl>
    <w:p w:rsidR="006D279B" w:rsidRPr="00B3000B" w:rsidRDefault="00047FDF" w:rsidP="006D279B">
      <w:pPr>
        <w:ind w:firstLine="720"/>
        <w:jc w:val="right"/>
        <w:rPr>
          <w:b/>
          <w:sz w:val="22"/>
          <w:szCs w:val="22"/>
        </w:rPr>
      </w:pPr>
      <w:r w:rsidRPr="00D83592">
        <w:rPr>
          <w:sz w:val="22"/>
          <w:szCs w:val="22"/>
        </w:rPr>
        <w:br w:type="page"/>
      </w:r>
      <w:r w:rsidR="006D279B" w:rsidRPr="00B3000B">
        <w:rPr>
          <w:b/>
          <w:sz w:val="22"/>
          <w:szCs w:val="22"/>
        </w:rPr>
        <w:lastRenderedPageBreak/>
        <w:t xml:space="preserve"> </w:t>
      </w:r>
    </w:p>
    <w:p w:rsidR="00D01F56" w:rsidRPr="00B3000B" w:rsidRDefault="00D01F56" w:rsidP="00D67E05">
      <w:pPr>
        <w:tabs>
          <w:tab w:val="left" w:pos="420"/>
        </w:tabs>
        <w:suppressAutoHyphens/>
        <w:jc w:val="center"/>
        <w:rPr>
          <w:b/>
          <w:sz w:val="22"/>
          <w:szCs w:val="22"/>
        </w:rPr>
      </w:pPr>
      <w:r w:rsidRPr="00B3000B">
        <w:rPr>
          <w:b/>
          <w:sz w:val="22"/>
          <w:szCs w:val="22"/>
        </w:rPr>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w:t>
      </w:r>
      <w:r w:rsidR="00EF7AAA">
        <w:rPr>
          <w:b/>
          <w:sz w:val="22"/>
          <w:szCs w:val="22"/>
        </w:rPr>
        <w:t xml:space="preserve">в электронной форме </w:t>
      </w:r>
      <w:r w:rsidRPr="00B3000B">
        <w:rPr>
          <w:b/>
          <w:sz w:val="22"/>
          <w:szCs w:val="22"/>
        </w:rPr>
        <w:t xml:space="preserve">№ </w:t>
      </w:r>
      <w:r w:rsidR="00DA6D54">
        <w:rPr>
          <w:b/>
          <w:sz w:val="22"/>
          <w:szCs w:val="22"/>
        </w:rPr>
        <w:t>102</w:t>
      </w:r>
      <w:bookmarkStart w:id="11" w:name="_GoBack"/>
      <w:bookmarkEnd w:id="11"/>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4575F6" w:rsidRPr="00B3000B" w:rsidTr="0079208D">
        <w:trPr>
          <w:trHeight w:val="1012"/>
        </w:trPr>
        <w:tc>
          <w:tcPr>
            <w:tcW w:w="4144"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left"/>
              <w:rPr>
                <w:sz w:val="24"/>
                <w:szCs w:val="24"/>
              </w:rPr>
            </w:pPr>
          </w:p>
          <w:p w:rsidR="004575F6" w:rsidRPr="00B3000B" w:rsidRDefault="004575F6" w:rsidP="0079208D">
            <w:pPr>
              <w:pStyle w:val="a9"/>
              <w:tabs>
                <w:tab w:val="clear" w:pos="2978"/>
                <w:tab w:val="left" w:pos="360"/>
              </w:tabs>
              <w:spacing w:after="120" w:line="240" w:lineRule="auto"/>
              <w:ind w:left="0" w:firstLine="0"/>
              <w:jc w:val="left"/>
              <w:rPr>
                <w:sz w:val="22"/>
                <w:szCs w:val="22"/>
              </w:rPr>
            </w:pPr>
            <w:r>
              <w:rPr>
                <w:sz w:val="24"/>
                <w:szCs w:val="24"/>
              </w:rPr>
              <w:t>Начальник отдела взаиморасчетов</w:t>
            </w:r>
          </w:p>
        </w:tc>
        <w:tc>
          <w:tcPr>
            <w:tcW w:w="3324" w:type="dxa"/>
            <w:vMerge/>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center"/>
              <w:rPr>
                <w:sz w:val="24"/>
                <w:szCs w:val="24"/>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Pr>
                <w:sz w:val="24"/>
                <w:szCs w:val="24"/>
              </w:rPr>
              <w:t>Н.П. Орешков</w:t>
            </w:r>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left"/>
              <w:rPr>
                <w:sz w:val="22"/>
                <w:szCs w:val="22"/>
              </w:rPr>
            </w:pPr>
          </w:p>
          <w:p w:rsidR="004575F6" w:rsidRPr="00B3000B" w:rsidRDefault="004575F6" w:rsidP="00BA5238">
            <w:pPr>
              <w:pStyle w:val="a9"/>
              <w:tabs>
                <w:tab w:val="clear" w:pos="2978"/>
                <w:tab w:val="left" w:pos="360"/>
              </w:tabs>
              <w:spacing w:after="120" w:line="240" w:lineRule="auto"/>
              <w:ind w:left="0" w:firstLine="0"/>
              <w:jc w:val="left"/>
              <w:rPr>
                <w:sz w:val="22"/>
                <w:szCs w:val="22"/>
              </w:rPr>
            </w:pPr>
            <w:r w:rsidRPr="00B3000B">
              <w:rPr>
                <w:sz w:val="22"/>
                <w:szCs w:val="22"/>
              </w:rPr>
              <w:t xml:space="preserve">Начальник </w:t>
            </w:r>
            <w:r>
              <w:rPr>
                <w:sz w:val="22"/>
                <w:szCs w:val="22"/>
              </w:rPr>
              <w:t>отдела закупок</w:t>
            </w:r>
          </w:p>
        </w:tc>
        <w:tc>
          <w:tcPr>
            <w:tcW w:w="3324" w:type="dxa"/>
            <w:vMerge/>
            <w:tcBorders>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left"/>
              <w:rPr>
                <w:sz w:val="22"/>
                <w:szCs w:val="22"/>
              </w:rPr>
            </w:pPr>
          </w:p>
          <w:p w:rsidR="004575F6" w:rsidRPr="00B3000B" w:rsidRDefault="004575F6" w:rsidP="00B315A5">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4575F6" w:rsidRPr="00B3000B" w:rsidRDefault="004575F6" w:rsidP="00B315A5">
            <w:pPr>
              <w:pStyle w:val="a9"/>
              <w:tabs>
                <w:tab w:val="clear" w:pos="2978"/>
                <w:tab w:val="left" w:pos="360"/>
              </w:tabs>
              <w:spacing w:line="240" w:lineRule="auto"/>
              <w:ind w:left="0" w:firstLine="0"/>
              <w:jc w:val="left"/>
              <w:rPr>
                <w:sz w:val="22"/>
                <w:szCs w:val="22"/>
              </w:rPr>
            </w:pPr>
          </w:p>
          <w:p w:rsidR="004575F6" w:rsidRPr="00B3000B" w:rsidRDefault="004575F6" w:rsidP="00B315A5">
            <w:pPr>
              <w:pStyle w:val="a9"/>
              <w:tabs>
                <w:tab w:val="clear" w:pos="2978"/>
                <w:tab w:val="left" w:pos="360"/>
              </w:tabs>
              <w:spacing w:line="240" w:lineRule="auto"/>
              <w:ind w:left="0" w:firstLine="0"/>
              <w:jc w:val="left"/>
              <w:rPr>
                <w:sz w:val="22"/>
                <w:szCs w:val="22"/>
              </w:rPr>
            </w:pPr>
          </w:p>
        </w:tc>
        <w:tc>
          <w:tcPr>
            <w:tcW w:w="3324" w:type="dxa"/>
            <w:vMerge/>
            <w:tcBorders>
              <w:bottom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center"/>
              <w:rPr>
                <w:sz w:val="22"/>
                <w:szCs w:val="22"/>
              </w:rPr>
            </w:pPr>
          </w:p>
          <w:p w:rsidR="004575F6" w:rsidRPr="00B3000B" w:rsidRDefault="004575F6" w:rsidP="00B315A5">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FFA" w:rsidRDefault="008A4FFA" w:rsidP="000649A2">
      <w:r>
        <w:separator/>
      </w:r>
    </w:p>
  </w:endnote>
  <w:endnote w:type="continuationSeparator" w:id="0">
    <w:p w:rsidR="008A4FFA" w:rsidRDefault="008A4FFA"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FFA" w:rsidRDefault="008A4FFA" w:rsidP="000649A2">
      <w:r>
        <w:separator/>
      </w:r>
    </w:p>
  </w:footnote>
  <w:footnote w:type="continuationSeparator" w:id="0">
    <w:p w:rsidR="008A4FFA" w:rsidRDefault="008A4FFA"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4"/>
    <w:multiLevelType w:val="multilevel"/>
    <w:tmpl w:val="00000004"/>
    <w:name w:val="WW8Num5"/>
    <w:lvl w:ilvl="0">
      <w:start w:val="1"/>
      <w:numFmt w:val="bullet"/>
      <w:lvlText w:val=""/>
      <w:lvlJc w:val="left"/>
      <w:pPr>
        <w:tabs>
          <w:tab w:val="num" w:pos="1210"/>
        </w:tabs>
        <w:ind w:left="121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5">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71F73BF"/>
    <w:multiLevelType w:val="multilevel"/>
    <w:tmpl w:val="2C6EBC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7">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DB60D7A"/>
    <w:multiLevelType w:val="multilevel"/>
    <w:tmpl w:val="864ED55C"/>
    <w:lvl w:ilvl="0">
      <w:start w:val="1"/>
      <w:numFmt w:val="bullet"/>
      <w:lvlText w:val=""/>
      <w:lvlJc w:val="left"/>
      <w:pPr>
        <w:tabs>
          <w:tab w:val="num" w:pos="1210"/>
        </w:tabs>
        <w:ind w:left="121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9">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B8E7E28"/>
    <w:multiLevelType w:val="hybridMultilevel"/>
    <w:tmpl w:val="512A1764"/>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11">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2">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4">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B71051"/>
    <w:multiLevelType w:val="hybridMultilevel"/>
    <w:tmpl w:val="38544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BE736C"/>
    <w:multiLevelType w:val="hybridMultilevel"/>
    <w:tmpl w:val="6BDA04C0"/>
    <w:lvl w:ilvl="0" w:tplc="F0163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B644559"/>
    <w:multiLevelType w:val="multilevel"/>
    <w:tmpl w:val="75909942"/>
    <w:lvl w:ilvl="0">
      <w:start w:val="2"/>
      <w:numFmt w:val="decimal"/>
      <w:lvlText w:val="%1."/>
      <w:lvlJc w:val="left"/>
      <w:pPr>
        <w:ind w:left="480" w:hanging="480"/>
      </w:pPr>
      <w:rPr>
        <w:rFonts w:hint="default"/>
      </w:rPr>
    </w:lvl>
    <w:lvl w:ilvl="1">
      <w:start w:val="1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19">
    <w:nsid w:val="5F6D2F54"/>
    <w:multiLevelType w:val="hybridMultilevel"/>
    <w:tmpl w:val="C8EA48FC"/>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20">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3"/>
  </w:num>
  <w:num w:numId="2">
    <w:abstractNumId w:val="21"/>
  </w:num>
  <w:num w:numId="3">
    <w:abstractNumId w:val="18"/>
  </w:num>
  <w:num w:numId="4">
    <w:abstractNumId w:val="20"/>
  </w:num>
  <w:num w:numId="5">
    <w:abstractNumId w:val="7"/>
  </w:num>
  <w:num w:numId="6">
    <w:abstractNumId w:val="9"/>
  </w:num>
  <w:num w:numId="7">
    <w:abstractNumId w:val="14"/>
  </w:num>
  <w:num w:numId="8">
    <w:abstractNumId w:val="12"/>
  </w:num>
  <w:num w:numId="9">
    <w:abstractNumId w:val="11"/>
  </w:num>
  <w:num w:numId="10">
    <w:abstractNumId w:val="3"/>
  </w:num>
  <w:num w:numId="11">
    <w:abstractNumId w:val="17"/>
  </w:num>
  <w:num w:numId="12">
    <w:abstractNumId w:val="6"/>
  </w:num>
  <w:num w:numId="13">
    <w:abstractNumId w:val="10"/>
  </w:num>
  <w:num w:numId="14">
    <w:abstractNumId w:val="19"/>
  </w:num>
  <w:num w:numId="15">
    <w:abstractNumId w:val="15"/>
  </w:num>
  <w:num w:numId="16">
    <w:abstractNumId w:val="8"/>
  </w:num>
  <w:num w:numId="1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16C5A"/>
    <w:rsid w:val="00022C88"/>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36EA6"/>
    <w:rsid w:val="00040305"/>
    <w:rsid w:val="00040B7B"/>
    <w:rsid w:val="00042BBC"/>
    <w:rsid w:val="00045C9A"/>
    <w:rsid w:val="00047FDF"/>
    <w:rsid w:val="000500E7"/>
    <w:rsid w:val="000534C2"/>
    <w:rsid w:val="00054CF7"/>
    <w:rsid w:val="00055C9C"/>
    <w:rsid w:val="00056E63"/>
    <w:rsid w:val="00061495"/>
    <w:rsid w:val="00061C67"/>
    <w:rsid w:val="00062A72"/>
    <w:rsid w:val="00063ED5"/>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3541"/>
    <w:rsid w:val="000857C7"/>
    <w:rsid w:val="00087DAB"/>
    <w:rsid w:val="000921EB"/>
    <w:rsid w:val="00094DC5"/>
    <w:rsid w:val="00096598"/>
    <w:rsid w:val="00097855"/>
    <w:rsid w:val="000A1062"/>
    <w:rsid w:val="000B1F3C"/>
    <w:rsid w:val="000B4AFB"/>
    <w:rsid w:val="000B5AE4"/>
    <w:rsid w:val="000C2121"/>
    <w:rsid w:val="000C30F7"/>
    <w:rsid w:val="000D02EC"/>
    <w:rsid w:val="000D06F1"/>
    <w:rsid w:val="000D1186"/>
    <w:rsid w:val="000D22E7"/>
    <w:rsid w:val="000D4DF2"/>
    <w:rsid w:val="000D606C"/>
    <w:rsid w:val="000D65F6"/>
    <w:rsid w:val="000D725A"/>
    <w:rsid w:val="000E1F0C"/>
    <w:rsid w:val="000E21B6"/>
    <w:rsid w:val="000E572A"/>
    <w:rsid w:val="000E57D2"/>
    <w:rsid w:val="000E6736"/>
    <w:rsid w:val="000E7334"/>
    <w:rsid w:val="000F1AEB"/>
    <w:rsid w:val="000F1AF8"/>
    <w:rsid w:val="000F30BD"/>
    <w:rsid w:val="000F37BB"/>
    <w:rsid w:val="000F47F4"/>
    <w:rsid w:val="000F4D5B"/>
    <w:rsid w:val="000F55BA"/>
    <w:rsid w:val="000F6C50"/>
    <w:rsid w:val="000F74B4"/>
    <w:rsid w:val="00100117"/>
    <w:rsid w:val="00100430"/>
    <w:rsid w:val="001009F4"/>
    <w:rsid w:val="00103EEF"/>
    <w:rsid w:val="001051CF"/>
    <w:rsid w:val="00106939"/>
    <w:rsid w:val="00106EFE"/>
    <w:rsid w:val="00107849"/>
    <w:rsid w:val="00110C62"/>
    <w:rsid w:val="00111D39"/>
    <w:rsid w:val="00116560"/>
    <w:rsid w:val="001178BD"/>
    <w:rsid w:val="00117B8C"/>
    <w:rsid w:val="0012068B"/>
    <w:rsid w:val="00122072"/>
    <w:rsid w:val="00123034"/>
    <w:rsid w:val="00126A4E"/>
    <w:rsid w:val="001305CD"/>
    <w:rsid w:val="001321F8"/>
    <w:rsid w:val="00136DFE"/>
    <w:rsid w:val="001406CB"/>
    <w:rsid w:val="00141359"/>
    <w:rsid w:val="00141884"/>
    <w:rsid w:val="001423E0"/>
    <w:rsid w:val="00142C17"/>
    <w:rsid w:val="001434FA"/>
    <w:rsid w:val="00145BFC"/>
    <w:rsid w:val="0014671C"/>
    <w:rsid w:val="00146BDD"/>
    <w:rsid w:val="00151F73"/>
    <w:rsid w:val="00152219"/>
    <w:rsid w:val="001523A0"/>
    <w:rsid w:val="00155C99"/>
    <w:rsid w:val="00156108"/>
    <w:rsid w:val="00160972"/>
    <w:rsid w:val="001609E7"/>
    <w:rsid w:val="0016253F"/>
    <w:rsid w:val="001625D6"/>
    <w:rsid w:val="00163E8C"/>
    <w:rsid w:val="0016598A"/>
    <w:rsid w:val="00166230"/>
    <w:rsid w:val="001665D7"/>
    <w:rsid w:val="00166B80"/>
    <w:rsid w:val="00167689"/>
    <w:rsid w:val="001707FA"/>
    <w:rsid w:val="00171380"/>
    <w:rsid w:val="00171BDA"/>
    <w:rsid w:val="001732F2"/>
    <w:rsid w:val="0017637B"/>
    <w:rsid w:val="00181A27"/>
    <w:rsid w:val="001838DE"/>
    <w:rsid w:val="00185227"/>
    <w:rsid w:val="0018600B"/>
    <w:rsid w:val="001861D4"/>
    <w:rsid w:val="001873D0"/>
    <w:rsid w:val="00190508"/>
    <w:rsid w:val="0019072C"/>
    <w:rsid w:val="001919EF"/>
    <w:rsid w:val="001920F4"/>
    <w:rsid w:val="0019418A"/>
    <w:rsid w:val="001960C8"/>
    <w:rsid w:val="00196142"/>
    <w:rsid w:val="00196255"/>
    <w:rsid w:val="001A2E28"/>
    <w:rsid w:val="001A56B3"/>
    <w:rsid w:val="001A74F1"/>
    <w:rsid w:val="001B060D"/>
    <w:rsid w:val="001B10B2"/>
    <w:rsid w:val="001B289C"/>
    <w:rsid w:val="001B2966"/>
    <w:rsid w:val="001B30E6"/>
    <w:rsid w:val="001C06D4"/>
    <w:rsid w:val="001C1422"/>
    <w:rsid w:val="001C1871"/>
    <w:rsid w:val="001C35F5"/>
    <w:rsid w:val="001C471D"/>
    <w:rsid w:val="001C57DF"/>
    <w:rsid w:val="001C6F0B"/>
    <w:rsid w:val="001C7401"/>
    <w:rsid w:val="001D1EB6"/>
    <w:rsid w:val="001D2376"/>
    <w:rsid w:val="001D277B"/>
    <w:rsid w:val="001D2C16"/>
    <w:rsid w:val="001D41BC"/>
    <w:rsid w:val="001D492B"/>
    <w:rsid w:val="001D4C61"/>
    <w:rsid w:val="001D53E9"/>
    <w:rsid w:val="001D7DD8"/>
    <w:rsid w:val="001E01F4"/>
    <w:rsid w:val="001E0C04"/>
    <w:rsid w:val="001E15FE"/>
    <w:rsid w:val="001E1968"/>
    <w:rsid w:val="001E2936"/>
    <w:rsid w:val="001E3550"/>
    <w:rsid w:val="001E3E02"/>
    <w:rsid w:val="001E439B"/>
    <w:rsid w:val="001E4426"/>
    <w:rsid w:val="001E44DE"/>
    <w:rsid w:val="001E673B"/>
    <w:rsid w:val="001E67D9"/>
    <w:rsid w:val="001E75B7"/>
    <w:rsid w:val="001E7957"/>
    <w:rsid w:val="001F2E7D"/>
    <w:rsid w:val="001F43C4"/>
    <w:rsid w:val="001F4A18"/>
    <w:rsid w:val="001F5239"/>
    <w:rsid w:val="001F75BD"/>
    <w:rsid w:val="0020075F"/>
    <w:rsid w:val="00202E7E"/>
    <w:rsid w:val="002030D4"/>
    <w:rsid w:val="00203A0B"/>
    <w:rsid w:val="00210B29"/>
    <w:rsid w:val="00212D96"/>
    <w:rsid w:val="00213E79"/>
    <w:rsid w:val="00214E20"/>
    <w:rsid w:val="00217295"/>
    <w:rsid w:val="00217F4D"/>
    <w:rsid w:val="00222B32"/>
    <w:rsid w:val="00223A11"/>
    <w:rsid w:val="00226663"/>
    <w:rsid w:val="00226DC0"/>
    <w:rsid w:val="0022772A"/>
    <w:rsid w:val="0023035F"/>
    <w:rsid w:val="0023141C"/>
    <w:rsid w:val="00233E55"/>
    <w:rsid w:val="0023475B"/>
    <w:rsid w:val="00235833"/>
    <w:rsid w:val="00237E91"/>
    <w:rsid w:val="002411AA"/>
    <w:rsid w:val="00245E79"/>
    <w:rsid w:val="002470BB"/>
    <w:rsid w:val="00252EF9"/>
    <w:rsid w:val="00253E7D"/>
    <w:rsid w:val="00255587"/>
    <w:rsid w:val="0025589E"/>
    <w:rsid w:val="00255D76"/>
    <w:rsid w:val="0025621C"/>
    <w:rsid w:val="00256EF1"/>
    <w:rsid w:val="0026175A"/>
    <w:rsid w:val="00262967"/>
    <w:rsid w:val="00264637"/>
    <w:rsid w:val="00266860"/>
    <w:rsid w:val="00267189"/>
    <w:rsid w:val="00272684"/>
    <w:rsid w:val="002730DC"/>
    <w:rsid w:val="00273858"/>
    <w:rsid w:val="00273DC7"/>
    <w:rsid w:val="0027464E"/>
    <w:rsid w:val="002747DB"/>
    <w:rsid w:val="002764AA"/>
    <w:rsid w:val="00277F73"/>
    <w:rsid w:val="00281B21"/>
    <w:rsid w:val="002921BA"/>
    <w:rsid w:val="00295682"/>
    <w:rsid w:val="0029666E"/>
    <w:rsid w:val="00296E14"/>
    <w:rsid w:val="002A05F5"/>
    <w:rsid w:val="002A0958"/>
    <w:rsid w:val="002A1319"/>
    <w:rsid w:val="002A47DA"/>
    <w:rsid w:val="002A6F4E"/>
    <w:rsid w:val="002B034D"/>
    <w:rsid w:val="002B0EB1"/>
    <w:rsid w:val="002B0FC3"/>
    <w:rsid w:val="002B36D9"/>
    <w:rsid w:val="002B4FCA"/>
    <w:rsid w:val="002B527B"/>
    <w:rsid w:val="002B68DD"/>
    <w:rsid w:val="002C09A0"/>
    <w:rsid w:val="002C2E86"/>
    <w:rsid w:val="002C322B"/>
    <w:rsid w:val="002C510A"/>
    <w:rsid w:val="002C7C4E"/>
    <w:rsid w:val="002D0A67"/>
    <w:rsid w:val="002D3768"/>
    <w:rsid w:val="002D437F"/>
    <w:rsid w:val="002D527B"/>
    <w:rsid w:val="002D53C2"/>
    <w:rsid w:val="002D58A6"/>
    <w:rsid w:val="002D6C07"/>
    <w:rsid w:val="002D6E25"/>
    <w:rsid w:val="002D7180"/>
    <w:rsid w:val="002D7943"/>
    <w:rsid w:val="002E0E81"/>
    <w:rsid w:val="002E1D69"/>
    <w:rsid w:val="002E2801"/>
    <w:rsid w:val="002E48A3"/>
    <w:rsid w:val="002E6754"/>
    <w:rsid w:val="002E730B"/>
    <w:rsid w:val="002E7837"/>
    <w:rsid w:val="002E7C0E"/>
    <w:rsid w:val="002E7E61"/>
    <w:rsid w:val="002E7EAC"/>
    <w:rsid w:val="002F13F0"/>
    <w:rsid w:val="002F2016"/>
    <w:rsid w:val="002F3D14"/>
    <w:rsid w:val="002F4A53"/>
    <w:rsid w:val="002F5E02"/>
    <w:rsid w:val="002F6631"/>
    <w:rsid w:val="002F72AA"/>
    <w:rsid w:val="00300D30"/>
    <w:rsid w:val="003035DC"/>
    <w:rsid w:val="0030770A"/>
    <w:rsid w:val="003129FE"/>
    <w:rsid w:val="00314318"/>
    <w:rsid w:val="00314590"/>
    <w:rsid w:val="0031526E"/>
    <w:rsid w:val="00315D1B"/>
    <w:rsid w:val="00317084"/>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06B"/>
    <w:rsid w:val="00335DA6"/>
    <w:rsid w:val="00337D51"/>
    <w:rsid w:val="00341A8B"/>
    <w:rsid w:val="003423B0"/>
    <w:rsid w:val="00342693"/>
    <w:rsid w:val="00342EAD"/>
    <w:rsid w:val="00342EB8"/>
    <w:rsid w:val="00343BB7"/>
    <w:rsid w:val="00343CF7"/>
    <w:rsid w:val="00344D78"/>
    <w:rsid w:val="00350B4B"/>
    <w:rsid w:val="00350B78"/>
    <w:rsid w:val="00351D09"/>
    <w:rsid w:val="00352013"/>
    <w:rsid w:val="00352939"/>
    <w:rsid w:val="0035405D"/>
    <w:rsid w:val="0035544E"/>
    <w:rsid w:val="00356AD0"/>
    <w:rsid w:val="0036074F"/>
    <w:rsid w:val="00360A53"/>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76EB8"/>
    <w:rsid w:val="00380006"/>
    <w:rsid w:val="003808E9"/>
    <w:rsid w:val="00380D89"/>
    <w:rsid w:val="00381AA7"/>
    <w:rsid w:val="00381DAE"/>
    <w:rsid w:val="003828C5"/>
    <w:rsid w:val="00385234"/>
    <w:rsid w:val="003909DC"/>
    <w:rsid w:val="00391489"/>
    <w:rsid w:val="00391AE3"/>
    <w:rsid w:val="00391AF5"/>
    <w:rsid w:val="00392AC0"/>
    <w:rsid w:val="00393116"/>
    <w:rsid w:val="003A1CE1"/>
    <w:rsid w:val="003A1D95"/>
    <w:rsid w:val="003A1DC7"/>
    <w:rsid w:val="003A28D5"/>
    <w:rsid w:val="003A3CAA"/>
    <w:rsid w:val="003A458D"/>
    <w:rsid w:val="003A61B5"/>
    <w:rsid w:val="003B02B3"/>
    <w:rsid w:val="003B0F23"/>
    <w:rsid w:val="003B2C98"/>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3C7B"/>
    <w:rsid w:val="003E4E48"/>
    <w:rsid w:val="003E7F93"/>
    <w:rsid w:val="003F0A8A"/>
    <w:rsid w:val="003F4032"/>
    <w:rsid w:val="003F4E62"/>
    <w:rsid w:val="004006EB"/>
    <w:rsid w:val="00400D61"/>
    <w:rsid w:val="00400E77"/>
    <w:rsid w:val="004011B1"/>
    <w:rsid w:val="0040193E"/>
    <w:rsid w:val="00401C43"/>
    <w:rsid w:val="00404364"/>
    <w:rsid w:val="004057CC"/>
    <w:rsid w:val="00405C0D"/>
    <w:rsid w:val="00405D1F"/>
    <w:rsid w:val="00405D7B"/>
    <w:rsid w:val="004070EB"/>
    <w:rsid w:val="004105E1"/>
    <w:rsid w:val="00410A1F"/>
    <w:rsid w:val="00410E6C"/>
    <w:rsid w:val="00410FC0"/>
    <w:rsid w:val="004137EF"/>
    <w:rsid w:val="0041582C"/>
    <w:rsid w:val="00416EDC"/>
    <w:rsid w:val="00417D5E"/>
    <w:rsid w:val="004213FE"/>
    <w:rsid w:val="0042171D"/>
    <w:rsid w:val="00421E75"/>
    <w:rsid w:val="0042793F"/>
    <w:rsid w:val="00430F11"/>
    <w:rsid w:val="00433175"/>
    <w:rsid w:val="00434E58"/>
    <w:rsid w:val="00437DD7"/>
    <w:rsid w:val="00442427"/>
    <w:rsid w:val="00445278"/>
    <w:rsid w:val="004453C4"/>
    <w:rsid w:val="00447355"/>
    <w:rsid w:val="004474E6"/>
    <w:rsid w:val="00452EEB"/>
    <w:rsid w:val="004533A9"/>
    <w:rsid w:val="00454096"/>
    <w:rsid w:val="00454849"/>
    <w:rsid w:val="00455BBA"/>
    <w:rsid w:val="004561DE"/>
    <w:rsid w:val="0045673D"/>
    <w:rsid w:val="004569A6"/>
    <w:rsid w:val="00456F7C"/>
    <w:rsid w:val="004575F6"/>
    <w:rsid w:val="00457B0A"/>
    <w:rsid w:val="00460DBB"/>
    <w:rsid w:val="00462A13"/>
    <w:rsid w:val="00463266"/>
    <w:rsid w:val="004632C5"/>
    <w:rsid w:val="00464D22"/>
    <w:rsid w:val="00465090"/>
    <w:rsid w:val="00465FA4"/>
    <w:rsid w:val="00467A1B"/>
    <w:rsid w:val="00470CCC"/>
    <w:rsid w:val="00471C2F"/>
    <w:rsid w:val="004725C1"/>
    <w:rsid w:val="00472CF4"/>
    <w:rsid w:val="0047405F"/>
    <w:rsid w:val="00474B2A"/>
    <w:rsid w:val="00474CDF"/>
    <w:rsid w:val="00474FF8"/>
    <w:rsid w:val="00475DAB"/>
    <w:rsid w:val="004821B4"/>
    <w:rsid w:val="004827F6"/>
    <w:rsid w:val="00482AB0"/>
    <w:rsid w:val="004840B2"/>
    <w:rsid w:val="00484667"/>
    <w:rsid w:val="0048476C"/>
    <w:rsid w:val="00484D31"/>
    <w:rsid w:val="00485A23"/>
    <w:rsid w:val="004860FF"/>
    <w:rsid w:val="00487709"/>
    <w:rsid w:val="00490DA7"/>
    <w:rsid w:val="004913EF"/>
    <w:rsid w:val="00492E79"/>
    <w:rsid w:val="00494989"/>
    <w:rsid w:val="00495465"/>
    <w:rsid w:val="0049795E"/>
    <w:rsid w:val="00497C42"/>
    <w:rsid w:val="004A03D7"/>
    <w:rsid w:val="004A05F6"/>
    <w:rsid w:val="004A0CBA"/>
    <w:rsid w:val="004A1384"/>
    <w:rsid w:val="004A205B"/>
    <w:rsid w:val="004A6080"/>
    <w:rsid w:val="004A6C68"/>
    <w:rsid w:val="004B00ED"/>
    <w:rsid w:val="004B089F"/>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E7F27"/>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189E"/>
    <w:rsid w:val="005142BC"/>
    <w:rsid w:val="0051520D"/>
    <w:rsid w:val="005153B9"/>
    <w:rsid w:val="0052033D"/>
    <w:rsid w:val="005206CD"/>
    <w:rsid w:val="00520AE2"/>
    <w:rsid w:val="00523A51"/>
    <w:rsid w:val="00524D7D"/>
    <w:rsid w:val="00525C20"/>
    <w:rsid w:val="0052629D"/>
    <w:rsid w:val="00527C04"/>
    <w:rsid w:val="00531FC1"/>
    <w:rsid w:val="005322AB"/>
    <w:rsid w:val="00532EDF"/>
    <w:rsid w:val="0053492E"/>
    <w:rsid w:val="00536103"/>
    <w:rsid w:val="00536DBB"/>
    <w:rsid w:val="0053745E"/>
    <w:rsid w:val="005375E2"/>
    <w:rsid w:val="005419B8"/>
    <w:rsid w:val="00542212"/>
    <w:rsid w:val="0054254F"/>
    <w:rsid w:val="005429EB"/>
    <w:rsid w:val="00545EB3"/>
    <w:rsid w:val="005478BA"/>
    <w:rsid w:val="005508E9"/>
    <w:rsid w:val="00551DF4"/>
    <w:rsid w:val="00552B4A"/>
    <w:rsid w:val="0055688A"/>
    <w:rsid w:val="005606E6"/>
    <w:rsid w:val="005615A3"/>
    <w:rsid w:val="0056212B"/>
    <w:rsid w:val="005633D7"/>
    <w:rsid w:val="0057262A"/>
    <w:rsid w:val="00573533"/>
    <w:rsid w:val="005736D5"/>
    <w:rsid w:val="005749DF"/>
    <w:rsid w:val="00574A37"/>
    <w:rsid w:val="00575343"/>
    <w:rsid w:val="00576AF3"/>
    <w:rsid w:val="00581285"/>
    <w:rsid w:val="005815A3"/>
    <w:rsid w:val="00582890"/>
    <w:rsid w:val="00584899"/>
    <w:rsid w:val="00587C18"/>
    <w:rsid w:val="005918EB"/>
    <w:rsid w:val="00591A23"/>
    <w:rsid w:val="00595451"/>
    <w:rsid w:val="005964D0"/>
    <w:rsid w:val="00597950"/>
    <w:rsid w:val="005A1391"/>
    <w:rsid w:val="005A2DD5"/>
    <w:rsid w:val="005A7984"/>
    <w:rsid w:val="005B0FE7"/>
    <w:rsid w:val="005B12E4"/>
    <w:rsid w:val="005B17CC"/>
    <w:rsid w:val="005B2BC4"/>
    <w:rsid w:val="005B3212"/>
    <w:rsid w:val="005B577D"/>
    <w:rsid w:val="005B60A0"/>
    <w:rsid w:val="005B6733"/>
    <w:rsid w:val="005B7929"/>
    <w:rsid w:val="005C33A5"/>
    <w:rsid w:val="005C38A6"/>
    <w:rsid w:val="005C51EF"/>
    <w:rsid w:val="005C5B49"/>
    <w:rsid w:val="005C6599"/>
    <w:rsid w:val="005D0870"/>
    <w:rsid w:val="005D1E00"/>
    <w:rsid w:val="005D6313"/>
    <w:rsid w:val="005D7297"/>
    <w:rsid w:val="005D7F27"/>
    <w:rsid w:val="005E0078"/>
    <w:rsid w:val="005E11AC"/>
    <w:rsid w:val="005E15A1"/>
    <w:rsid w:val="005E16AB"/>
    <w:rsid w:val="005E1A4B"/>
    <w:rsid w:val="005E548B"/>
    <w:rsid w:val="005F1A54"/>
    <w:rsid w:val="005F1A73"/>
    <w:rsid w:val="005F309F"/>
    <w:rsid w:val="005F5795"/>
    <w:rsid w:val="005F6470"/>
    <w:rsid w:val="005F66B6"/>
    <w:rsid w:val="005F689F"/>
    <w:rsid w:val="005F71DF"/>
    <w:rsid w:val="005F7A12"/>
    <w:rsid w:val="005F7A62"/>
    <w:rsid w:val="00602646"/>
    <w:rsid w:val="006049D3"/>
    <w:rsid w:val="00604B4C"/>
    <w:rsid w:val="00606D12"/>
    <w:rsid w:val="00611105"/>
    <w:rsid w:val="006111CC"/>
    <w:rsid w:val="00612B35"/>
    <w:rsid w:val="00614308"/>
    <w:rsid w:val="006156F9"/>
    <w:rsid w:val="0061579F"/>
    <w:rsid w:val="006159A4"/>
    <w:rsid w:val="00617583"/>
    <w:rsid w:val="00617E9A"/>
    <w:rsid w:val="006208A8"/>
    <w:rsid w:val="00620B68"/>
    <w:rsid w:val="00621894"/>
    <w:rsid w:val="0062190F"/>
    <w:rsid w:val="00622DFA"/>
    <w:rsid w:val="00623DA9"/>
    <w:rsid w:val="006247CA"/>
    <w:rsid w:val="00625A79"/>
    <w:rsid w:val="00626FA9"/>
    <w:rsid w:val="006317F5"/>
    <w:rsid w:val="00635378"/>
    <w:rsid w:val="00635BE2"/>
    <w:rsid w:val="00636547"/>
    <w:rsid w:val="006400EC"/>
    <w:rsid w:val="006414C0"/>
    <w:rsid w:val="0064485A"/>
    <w:rsid w:val="006449B1"/>
    <w:rsid w:val="00644A04"/>
    <w:rsid w:val="00645C3F"/>
    <w:rsid w:val="00646E32"/>
    <w:rsid w:val="00647F1F"/>
    <w:rsid w:val="00650F92"/>
    <w:rsid w:val="00651E87"/>
    <w:rsid w:val="00653C64"/>
    <w:rsid w:val="006544DF"/>
    <w:rsid w:val="0065621D"/>
    <w:rsid w:val="00657772"/>
    <w:rsid w:val="00662688"/>
    <w:rsid w:val="0066295A"/>
    <w:rsid w:val="00662C77"/>
    <w:rsid w:val="006633FC"/>
    <w:rsid w:val="00663541"/>
    <w:rsid w:val="00663A82"/>
    <w:rsid w:val="00664286"/>
    <w:rsid w:val="00664848"/>
    <w:rsid w:val="00665EDD"/>
    <w:rsid w:val="00670007"/>
    <w:rsid w:val="00670F2B"/>
    <w:rsid w:val="00675116"/>
    <w:rsid w:val="00677D47"/>
    <w:rsid w:val="00680241"/>
    <w:rsid w:val="00680A14"/>
    <w:rsid w:val="006841D9"/>
    <w:rsid w:val="00684D72"/>
    <w:rsid w:val="00685E92"/>
    <w:rsid w:val="00687E72"/>
    <w:rsid w:val="00691CD4"/>
    <w:rsid w:val="00692FE1"/>
    <w:rsid w:val="00693AE0"/>
    <w:rsid w:val="006A1037"/>
    <w:rsid w:val="006A1F78"/>
    <w:rsid w:val="006A229A"/>
    <w:rsid w:val="006A2352"/>
    <w:rsid w:val="006A288D"/>
    <w:rsid w:val="006A3BAA"/>
    <w:rsid w:val="006A3DC1"/>
    <w:rsid w:val="006A4584"/>
    <w:rsid w:val="006A4E33"/>
    <w:rsid w:val="006A5451"/>
    <w:rsid w:val="006A54EB"/>
    <w:rsid w:val="006A7F74"/>
    <w:rsid w:val="006B0284"/>
    <w:rsid w:val="006B0AAE"/>
    <w:rsid w:val="006B149B"/>
    <w:rsid w:val="006B15C8"/>
    <w:rsid w:val="006B2447"/>
    <w:rsid w:val="006B2D99"/>
    <w:rsid w:val="006B3758"/>
    <w:rsid w:val="006B6AD7"/>
    <w:rsid w:val="006C082A"/>
    <w:rsid w:val="006C093E"/>
    <w:rsid w:val="006C0F84"/>
    <w:rsid w:val="006C1103"/>
    <w:rsid w:val="006C14F0"/>
    <w:rsid w:val="006C1F04"/>
    <w:rsid w:val="006C4033"/>
    <w:rsid w:val="006D01F0"/>
    <w:rsid w:val="006D105B"/>
    <w:rsid w:val="006D18DE"/>
    <w:rsid w:val="006D2216"/>
    <w:rsid w:val="006D279B"/>
    <w:rsid w:val="006D3069"/>
    <w:rsid w:val="006D7E7A"/>
    <w:rsid w:val="006E0305"/>
    <w:rsid w:val="006E0D16"/>
    <w:rsid w:val="006E41FA"/>
    <w:rsid w:val="006E476D"/>
    <w:rsid w:val="006E47D7"/>
    <w:rsid w:val="006E4AED"/>
    <w:rsid w:val="006E63F3"/>
    <w:rsid w:val="006E6F8E"/>
    <w:rsid w:val="006E7487"/>
    <w:rsid w:val="006E7EAD"/>
    <w:rsid w:val="006F0A7F"/>
    <w:rsid w:val="006F2C8B"/>
    <w:rsid w:val="006F5EC4"/>
    <w:rsid w:val="0070021C"/>
    <w:rsid w:val="00700D22"/>
    <w:rsid w:val="00700FC9"/>
    <w:rsid w:val="00701731"/>
    <w:rsid w:val="00702BC0"/>
    <w:rsid w:val="00702DCE"/>
    <w:rsid w:val="00707EB4"/>
    <w:rsid w:val="00710679"/>
    <w:rsid w:val="00711E13"/>
    <w:rsid w:val="00712E50"/>
    <w:rsid w:val="00713B3F"/>
    <w:rsid w:val="007141FB"/>
    <w:rsid w:val="00715996"/>
    <w:rsid w:val="00717F69"/>
    <w:rsid w:val="0072133C"/>
    <w:rsid w:val="0072279C"/>
    <w:rsid w:val="00722A2A"/>
    <w:rsid w:val="00723E02"/>
    <w:rsid w:val="00726D45"/>
    <w:rsid w:val="0072716A"/>
    <w:rsid w:val="00727E25"/>
    <w:rsid w:val="00727FC3"/>
    <w:rsid w:val="007301CD"/>
    <w:rsid w:val="007303DE"/>
    <w:rsid w:val="00731640"/>
    <w:rsid w:val="007317F4"/>
    <w:rsid w:val="00732C21"/>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5195"/>
    <w:rsid w:val="00756AD2"/>
    <w:rsid w:val="00756C14"/>
    <w:rsid w:val="00756F16"/>
    <w:rsid w:val="00761DDE"/>
    <w:rsid w:val="00762958"/>
    <w:rsid w:val="007655D4"/>
    <w:rsid w:val="00767C52"/>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1873"/>
    <w:rsid w:val="007A257C"/>
    <w:rsid w:val="007A3AC9"/>
    <w:rsid w:val="007A557C"/>
    <w:rsid w:val="007A7A84"/>
    <w:rsid w:val="007B24AE"/>
    <w:rsid w:val="007B2847"/>
    <w:rsid w:val="007B3402"/>
    <w:rsid w:val="007C0E83"/>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0236"/>
    <w:rsid w:val="00801B63"/>
    <w:rsid w:val="00802447"/>
    <w:rsid w:val="00803CBF"/>
    <w:rsid w:val="008045DA"/>
    <w:rsid w:val="00805C86"/>
    <w:rsid w:val="00806BE9"/>
    <w:rsid w:val="008076F7"/>
    <w:rsid w:val="00810916"/>
    <w:rsid w:val="0081102D"/>
    <w:rsid w:val="00811BF9"/>
    <w:rsid w:val="0081202D"/>
    <w:rsid w:val="00813D81"/>
    <w:rsid w:val="00814EB1"/>
    <w:rsid w:val="00815063"/>
    <w:rsid w:val="0081540B"/>
    <w:rsid w:val="0081555C"/>
    <w:rsid w:val="00815D2D"/>
    <w:rsid w:val="00816A34"/>
    <w:rsid w:val="00817B7E"/>
    <w:rsid w:val="00820B9C"/>
    <w:rsid w:val="00823F00"/>
    <w:rsid w:val="00824CD0"/>
    <w:rsid w:val="0082532E"/>
    <w:rsid w:val="0082627A"/>
    <w:rsid w:val="008262DD"/>
    <w:rsid w:val="00826E52"/>
    <w:rsid w:val="00832183"/>
    <w:rsid w:val="0083345F"/>
    <w:rsid w:val="00834285"/>
    <w:rsid w:val="00835510"/>
    <w:rsid w:val="00837325"/>
    <w:rsid w:val="008377BC"/>
    <w:rsid w:val="00837F3C"/>
    <w:rsid w:val="00841A81"/>
    <w:rsid w:val="00842B65"/>
    <w:rsid w:val="00842DCF"/>
    <w:rsid w:val="008431DA"/>
    <w:rsid w:val="008433AD"/>
    <w:rsid w:val="0084353F"/>
    <w:rsid w:val="008435E8"/>
    <w:rsid w:val="0084386B"/>
    <w:rsid w:val="0084733B"/>
    <w:rsid w:val="00847D1D"/>
    <w:rsid w:val="0085080B"/>
    <w:rsid w:val="008516A5"/>
    <w:rsid w:val="008535A7"/>
    <w:rsid w:val="00854220"/>
    <w:rsid w:val="00854E3C"/>
    <w:rsid w:val="008551C9"/>
    <w:rsid w:val="00855319"/>
    <w:rsid w:val="00855DB3"/>
    <w:rsid w:val="008571F5"/>
    <w:rsid w:val="008604B8"/>
    <w:rsid w:val="008616E7"/>
    <w:rsid w:val="00861D8E"/>
    <w:rsid w:val="00863EE7"/>
    <w:rsid w:val="008644EE"/>
    <w:rsid w:val="0087142A"/>
    <w:rsid w:val="0087275A"/>
    <w:rsid w:val="00873D23"/>
    <w:rsid w:val="00873DD3"/>
    <w:rsid w:val="00874CC8"/>
    <w:rsid w:val="0087522F"/>
    <w:rsid w:val="00876F56"/>
    <w:rsid w:val="008808DD"/>
    <w:rsid w:val="0088174E"/>
    <w:rsid w:val="00882B1E"/>
    <w:rsid w:val="00882EEE"/>
    <w:rsid w:val="008841A0"/>
    <w:rsid w:val="00885FC2"/>
    <w:rsid w:val="00886E53"/>
    <w:rsid w:val="00887043"/>
    <w:rsid w:val="00887F64"/>
    <w:rsid w:val="0089228D"/>
    <w:rsid w:val="00893534"/>
    <w:rsid w:val="008943A5"/>
    <w:rsid w:val="00894A25"/>
    <w:rsid w:val="00894B0B"/>
    <w:rsid w:val="00894B8D"/>
    <w:rsid w:val="0089573F"/>
    <w:rsid w:val="00895DF7"/>
    <w:rsid w:val="00897433"/>
    <w:rsid w:val="00897B1E"/>
    <w:rsid w:val="008A084B"/>
    <w:rsid w:val="008A154F"/>
    <w:rsid w:val="008A2A59"/>
    <w:rsid w:val="008A4FFA"/>
    <w:rsid w:val="008A5065"/>
    <w:rsid w:val="008A527C"/>
    <w:rsid w:val="008A72E8"/>
    <w:rsid w:val="008B0E1A"/>
    <w:rsid w:val="008B34A8"/>
    <w:rsid w:val="008B6655"/>
    <w:rsid w:val="008B7072"/>
    <w:rsid w:val="008C29DB"/>
    <w:rsid w:val="008C3C4E"/>
    <w:rsid w:val="008D046A"/>
    <w:rsid w:val="008D0BF1"/>
    <w:rsid w:val="008D36E8"/>
    <w:rsid w:val="008D4748"/>
    <w:rsid w:val="008D4D82"/>
    <w:rsid w:val="008D7642"/>
    <w:rsid w:val="008D7C5E"/>
    <w:rsid w:val="008E28D2"/>
    <w:rsid w:val="008E4980"/>
    <w:rsid w:val="008E56FD"/>
    <w:rsid w:val="008E58E2"/>
    <w:rsid w:val="008E5C7B"/>
    <w:rsid w:val="008E706C"/>
    <w:rsid w:val="008F1BAF"/>
    <w:rsid w:val="008F31AA"/>
    <w:rsid w:val="008F3FD8"/>
    <w:rsid w:val="008F537D"/>
    <w:rsid w:val="008F6CFF"/>
    <w:rsid w:val="0090036C"/>
    <w:rsid w:val="00900B9C"/>
    <w:rsid w:val="009014E0"/>
    <w:rsid w:val="00902740"/>
    <w:rsid w:val="009031B8"/>
    <w:rsid w:val="00903B4A"/>
    <w:rsid w:val="00911C9C"/>
    <w:rsid w:val="00911D68"/>
    <w:rsid w:val="00912822"/>
    <w:rsid w:val="00913492"/>
    <w:rsid w:val="00913D3F"/>
    <w:rsid w:val="00914BCB"/>
    <w:rsid w:val="00916DA6"/>
    <w:rsid w:val="009177A7"/>
    <w:rsid w:val="00917B0C"/>
    <w:rsid w:val="009205FF"/>
    <w:rsid w:val="00921864"/>
    <w:rsid w:val="00922267"/>
    <w:rsid w:val="0092275F"/>
    <w:rsid w:val="0092498E"/>
    <w:rsid w:val="00926EC8"/>
    <w:rsid w:val="00930580"/>
    <w:rsid w:val="009311BE"/>
    <w:rsid w:val="00933451"/>
    <w:rsid w:val="00933F4E"/>
    <w:rsid w:val="009340E6"/>
    <w:rsid w:val="009405E2"/>
    <w:rsid w:val="009429A2"/>
    <w:rsid w:val="00943C00"/>
    <w:rsid w:val="00947B8F"/>
    <w:rsid w:val="00950082"/>
    <w:rsid w:val="009509BB"/>
    <w:rsid w:val="00952096"/>
    <w:rsid w:val="00952BFD"/>
    <w:rsid w:val="00952EB5"/>
    <w:rsid w:val="00953988"/>
    <w:rsid w:val="00956392"/>
    <w:rsid w:val="00960332"/>
    <w:rsid w:val="00960EF2"/>
    <w:rsid w:val="009613D0"/>
    <w:rsid w:val="009631E5"/>
    <w:rsid w:val="00963526"/>
    <w:rsid w:val="009657E3"/>
    <w:rsid w:val="0096615E"/>
    <w:rsid w:val="00966EEA"/>
    <w:rsid w:val="00967B8C"/>
    <w:rsid w:val="009714AE"/>
    <w:rsid w:val="00971EA8"/>
    <w:rsid w:val="009735AE"/>
    <w:rsid w:val="009748F9"/>
    <w:rsid w:val="00980B21"/>
    <w:rsid w:val="00982725"/>
    <w:rsid w:val="0098288F"/>
    <w:rsid w:val="00982903"/>
    <w:rsid w:val="00983A12"/>
    <w:rsid w:val="00984D0E"/>
    <w:rsid w:val="00986562"/>
    <w:rsid w:val="00986ED9"/>
    <w:rsid w:val="00991A32"/>
    <w:rsid w:val="00994762"/>
    <w:rsid w:val="0099541E"/>
    <w:rsid w:val="009956C7"/>
    <w:rsid w:val="0099680B"/>
    <w:rsid w:val="00996DB1"/>
    <w:rsid w:val="009A0463"/>
    <w:rsid w:val="009A0DD7"/>
    <w:rsid w:val="009A3347"/>
    <w:rsid w:val="009A3E9F"/>
    <w:rsid w:val="009A4CE3"/>
    <w:rsid w:val="009A522A"/>
    <w:rsid w:val="009A748C"/>
    <w:rsid w:val="009A7A80"/>
    <w:rsid w:val="009B057F"/>
    <w:rsid w:val="009B06DA"/>
    <w:rsid w:val="009B082F"/>
    <w:rsid w:val="009B1811"/>
    <w:rsid w:val="009B1C2A"/>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1BAF"/>
    <w:rsid w:val="009F237D"/>
    <w:rsid w:val="009F2895"/>
    <w:rsid w:val="009F2EA3"/>
    <w:rsid w:val="009F7BF8"/>
    <w:rsid w:val="00A00147"/>
    <w:rsid w:val="00A00228"/>
    <w:rsid w:val="00A00833"/>
    <w:rsid w:val="00A00B45"/>
    <w:rsid w:val="00A01AEB"/>
    <w:rsid w:val="00A04D6A"/>
    <w:rsid w:val="00A04FE6"/>
    <w:rsid w:val="00A06A69"/>
    <w:rsid w:val="00A06D58"/>
    <w:rsid w:val="00A071BC"/>
    <w:rsid w:val="00A0770B"/>
    <w:rsid w:val="00A07BDF"/>
    <w:rsid w:val="00A07DBA"/>
    <w:rsid w:val="00A14685"/>
    <w:rsid w:val="00A1469B"/>
    <w:rsid w:val="00A149DD"/>
    <w:rsid w:val="00A168C0"/>
    <w:rsid w:val="00A17B57"/>
    <w:rsid w:val="00A22B42"/>
    <w:rsid w:val="00A2394E"/>
    <w:rsid w:val="00A30D19"/>
    <w:rsid w:val="00A3514C"/>
    <w:rsid w:val="00A35690"/>
    <w:rsid w:val="00A36146"/>
    <w:rsid w:val="00A37E4C"/>
    <w:rsid w:val="00A42210"/>
    <w:rsid w:val="00A42221"/>
    <w:rsid w:val="00A42826"/>
    <w:rsid w:val="00A42C14"/>
    <w:rsid w:val="00A43835"/>
    <w:rsid w:val="00A43A6F"/>
    <w:rsid w:val="00A46B69"/>
    <w:rsid w:val="00A514CF"/>
    <w:rsid w:val="00A52CF5"/>
    <w:rsid w:val="00A532F6"/>
    <w:rsid w:val="00A537B2"/>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A43"/>
    <w:rsid w:val="00A82065"/>
    <w:rsid w:val="00A84176"/>
    <w:rsid w:val="00A84E7B"/>
    <w:rsid w:val="00A8590D"/>
    <w:rsid w:val="00A85E77"/>
    <w:rsid w:val="00A8696E"/>
    <w:rsid w:val="00A875C7"/>
    <w:rsid w:val="00A87DAC"/>
    <w:rsid w:val="00A9028A"/>
    <w:rsid w:val="00A90499"/>
    <w:rsid w:val="00A90550"/>
    <w:rsid w:val="00A90F3C"/>
    <w:rsid w:val="00A91DA2"/>
    <w:rsid w:val="00A924BC"/>
    <w:rsid w:val="00A932F3"/>
    <w:rsid w:val="00A9361A"/>
    <w:rsid w:val="00A9397C"/>
    <w:rsid w:val="00A94980"/>
    <w:rsid w:val="00A963B6"/>
    <w:rsid w:val="00A97002"/>
    <w:rsid w:val="00AA16D4"/>
    <w:rsid w:val="00AA2B87"/>
    <w:rsid w:val="00AA2C4A"/>
    <w:rsid w:val="00AA376D"/>
    <w:rsid w:val="00AB0CF5"/>
    <w:rsid w:val="00AB1756"/>
    <w:rsid w:val="00AB40AC"/>
    <w:rsid w:val="00AB5A20"/>
    <w:rsid w:val="00AB67CC"/>
    <w:rsid w:val="00AB6EAC"/>
    <w:rsid w:val="00AB6F21"/>
    <w:rsid w:val="00AB7F59"/>
    <w:rsid w:val="00AC078C"/>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672"/>
    <w:rsid w:val="00AE46BE"/>
    <w:rsid w:val="00AE4C7E"/>
    <w:rsid w:val="00AE56F9"/>
    <w:rsid w:val="00AE5724"/>
    <w:rsid w:val="00AE7AFC"/>
    <w:rsid w:val="00AF02CE"/>
    <w:rsid w:val="00AF0AF3"/>
    <w:rsid w:val="00AF10DF"/>
    <w:rsid w:val="00AF2797"/>
    <w:rsid w:val="00AF38FE"/>
    <w:rsid w:val="00AF4C66"/>
    <w:rsid w:val="00AF53A2"/>
    <w:rsid w:val="00AF5931"/>
    <w:rsid w:val="00AF7884"/>
    <w:rsid w:val="00B024B2"/>
    <w:rsid w:val="00B02A80"/>
    <w:rsid w:val="00B02BA0"/>
    <w:rsid w:val="00B07567"/>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0D2"/>
    <w:rsid w:val="00B3037D"/>
    <w:rsid w:val="00B309DC"/>
    <w:rsid w:val="00B30A01"/>
    <w:rsid w:val="00B315A5"/>
    <w:rsid w:val="00B31FA6"/>
    <w:rsid w:val="00B331C6"/>
    <w:rsid w:val="00B331C9"/>
    <w:rsid w:val="00B340C3"/>
    <w:rsid w:val="00B3467A"/>
    <w:rsid w:val="00B34FE3"/>
    <w:rsid w:val="00B35137"/>
    <w:rsid w:val="00B35948"/>
    <w:rsid w:val="00B3680E"/>
    <w:rsid w:val="00B36FFE"/>
    <w:rsid w:val="00B37A9E"/>
    <w:rsid w:val="00B41A63"/>
    <w:rsid w:val="00B43486"/>
    <w:rsid w:val="00B455B1"/>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5A1"/>
    <w:rsid w:val="00B646E1"/>
    <w:rsid w:val="00B6503E"/>
    <w:rsid w:val="00B65D11"/>
    <w:rsid w:val="00B65D1E"/>
    <w:rsid w:val="00B66B1C"/>
    <w:rsid w:val="00B72CAC"/>
    <w:rsid w:val="00B7543B"/>
    <w:rsid w:val="00B75872"/>
    <w:rsid w:val="00B75AB0"/>
    <w:rsid w:val="00B76771"/>
    <w:rsid w:val="00B77DFB"/>
    <w:rsid w:val="00B8508B"/>
    <w:rsid w:val="00B85671"/>
    <w:rsid w:val="00B859CC"/>
    <w:rsid w:val="00B85A1C"/>
    <w:rsid w:val="00B87836"/>
    <w:rsid w:val="00B87F2A"/>
    <w:rsid w:val="00B92E8D"/>
    <w:rsid w:val="00B93B52"/>
    <w:rsid w:val="00B943C3"/>
    <w:rsid w:val="00B95587"/>
    <w:rsid w:val="00B95E9C"/>
    <w:rsid w:val="00B9652F"/>
    <w:rsid w:val="00BA2EF1"/>
    <w:rsid w:val="00BA31C9"/>
    <w:rsid w:val="00BA5238"/>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3BA"/>
    <w:rsid w:val="00BD0CD8"/>
    <w:rsid w:val="00BD156F"/>
    <w:rsid w:val="00BD35B8"/>
    <w:rsid w:val="00BD6281"/>
    <w:rsid w:val="00BD6E16"/>
    <w:rsid w:val="00BE2327"/>
    <w:rsid w:val="00BE3364"/>
    <w:rsid w:val="00BE33F9"/>
    <w:rsid w:val="00BE4701"/>
    <w:rsid w:val="00BE54CC"/>
    <w:rsid w:val="00BE6B19"/>
    <w:rsid w:val="00BE6F1E"/>
    <w:rsid w:val="00BF075A"/>
    <w:rsid w:val="00BF0AA3"/>
    <w:rsid w:val="00BF1FF4"/>
    <w:rsid w:val="00BF21B8"/>
    <w:rsid w:val="00BF2394"/>
    <w:rsid w:val="00BF2513"/>
    <w:rsid w:val="00BF3293"/>
    <w:rsid w:val="00BF61E4"/>
    <w:rsid w:val="00BF72E9"/>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100C"/>
    <w:rsid w:val="00C5286A"/>
    <w:rsid w:val="00C52931"/>
    <w:rsid w:val="00C52AE2"/>
    <w:rsid w:val="00C53451"/>
    <w:rsid w:val="00C5423E"/>
    <w:rsid w:val="00C54F22"/>
    <w:rsid w:val="00C5747D"/>
    <w:rsid w:val="00C60C64"/>
    <w:rsid w:val="00C61534"/>
    <w:rsid w:val="00C648E6"/>
    <w:rsid w:val="00C64A2D"/>
    <w:rsid w:val="00C64AE5"/>
    <w:rsid w:val="00C665F8"/>
    <w:rsid w:val="00C67742"/>
    <w:rsid w:val="00C67815"/>
    <w:rsid w:val="00C70C31"/>
    <w:rsid w:val="00C71DAA"/>
    <w:rsid w:val="00C725E6"/>
    <w:rsid w:val="00C7381C"/>
    <w:rsid w:val="00C73E48"/>
    <w:rsid w:val="00C74314"/>
    <w:rsid w:val="00C75E11"/>
    <w:rsid w:val="00C76E89"/>
    <w:rsid w:val="00C77F6B"/>
    <w:rsid w:val="00C8341E"/>
    <w:rsid w:val="00C87C0C"/>
    <w:rsid w:val="00C91732"/>
    <w:rsid w:val="00C922E7"/>
    <w:rsid w:val="00C92D16"/>
    <w:rsid w:val="00C94532"/>
    <w:rsid w:val="00C94C97"/>
    <w:rsid w:val="00C94E3D"/>
    <w:rsid w:val="00C95418"/>
    <w:rsid w:val="00C9606A"/>
    <w:rsid w:val="00C976A1"/>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430A"/>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2759"/>
    <w:rsid w:val="00CF42E6"/>
    <w:rsid w:val="00CF4B1E"/>
    <w:rsid w:val="00CF56B5"/>
    <w:rsid w:val="00CF70E0"/>
    <w:rsid w:val="00D01E4E"/>
    <w:rsid w:val="00D01F56"/>
    <w:rsid w:val="00D02454"/>
    <w:rsid w:val="00D02556"/>
    <w:rsid w:val="00D048E2"/>
    <w:rsid w:val="00D0668E"/>
    <w:rsid w:val="00D06947"/>
    <w:rsid w:val="00D07BBF"/>
    <w:rsid w:val="00D12BF5"/>
    <w:rsid w:val="00D13AA2"/>
    <w:rsid w:val="00D1489F"/>
    <w:rsid w:val="00D15A7A"/>
    <w:rsid w:val="00D17423"/>
    <w:rsid w:val="00D21440"/>
    <w:rsid w:val="00D22A9A"/>
    <w:rsid w:val="00D22E0E"/>
    <w:rsid w:val="00D2398B"/>
    <w:rsid w:val="00D24989"/>
    <w:rsid w:val="00D24E01"/>
    <w:rsid w:val="00D253DF"/>
    <w:rsid w:val="00D26BE2"/>
    <w:rsid w:val="00D30717"/>
    <w:rsid w:val="00D30F18"/>
    <w:rsid w:val="00D310BF"/>
    <w:rsid w:val="00D31777"/>
    <w:rsid w:val="00D31C73"/>
    <w:rsid w:val="00D32BF5"/>
    <w:rsid w:val="00D33334"/>
    <w:rsid w:val="00D3418D"/>
    <w:rsid w:val="00D344E4"/>
    <w:rsid w:val="00D3465D"/>
    <w:rsid w:val="00D40E0C"/>
    <w:rsid w:val="00D4159A"/>
    <w:rsid w:val="00D41815"/>
    <w:rsid w:val="00D42140"/>
    <w:rsid w:val="00D43EBB"/>
    <w:rsid w:val="00D45505"/>
    <w:rsid w:val="00D4795A"/>
    <w:rsid w:val="00D47AEF"/>
    <w:rsid w:val="00D546BC"/>
    <w:rsid w:val="00D54778"/>
    <w:rsid w:val="00D5799C"/>
    <w:rsid w:val="00D611E6"/>
    <w:rsid w:val="00D6243E"/>
    <w:rsid w:val="00D63C2C"/>
    <w:rsid w:val="00D660A6"/>
    <w:rsid w:val="00D66C7C"/>
    <w:rsid w:val="00D67E05"/>
    <w:rsid w:val="00D7205E"/>
    <w:rsid w:val="00D721D7"/>
    <w:rsid w:val="00D755A8"/>
    <w:rsid w:val="00D75633"/>
    <w:rsid w:val="00D808D2"/>
    <w:rsid w:val="00D81413"/>
    <w:rsid w:val="00D8185D"/>
    <w:rsid w:val="00D84AD3"/>
    <w:rsid w:val="00D87295"/>
    <w:rsid w:val="00D9161F"/>
    <w:rsid w:val="00D91B48"/>
    <w:rsid w:val="00D92FDF"/>
    <w:rsid w:val="00D936B1"/>
    <w:rsid w:val="00D949E2"/>
    <w:rsid w:val="00D94D4B"/>
    <w:rsid w:val="00D9546D"/>
    <w:rsid w:val="00D9592F"/>
    <w:rsid w:val="00D96CF2"/>
    <w:rsid w:val="00D96EE3"/>
    <w:rsid w:val="00D9723A"/>
    <w:rsid w:val="00DA1C93"/>
    <w:rsid w:val="00DA2FFC"/>
    <w:rsid w:val="00DA4252"/>
    <w:rsid w:val="00DA4401"/>
    <w:rsid w:val="00DA6D54"/>
    <w:rsid w:val="00DB1737"/>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1152"/>
    <w:rsid w:val="00DD7350"/>
    <w:rsid w:val="00DD77EF"/>
    <w:rsid w:val="00DD78C7"/>
    <w:rsid w:val="00DE2372"/>
    <w:rsid w:val="00DE426B"/>
    <w:rsid w:val="00DE5002"/>
    <w:rsid w:val="00DE74D0"/>
    <w:rsid w:val="00DF4929"/>
    <w:rsid w:val="00DF7CB7"/>
    <w:rsid w:val="00E002CD"/>
    <w:rsid w:val="00E008A6"/>
    <w:rsid w:val="00E01C00"/>
    <w:rsid w:val="00E0359A"/>
    <w:rsid w:val="00E039F9"/>
    <w:rsid w:val="00E03FB4"/>
    <w:rsid w:val="00E0556E"/>
    <w:rsid w:val="00E056C6"/>
    <w:rsid w:val="00E06EF2"/>
    <w:rsid w:val="00E07BF0"/>
    <w:rsid w:val="00E07C0A"/>
    <w:rsid w:val="00E134E5"/>
    <w:rsid w:val="00E16052"/>
    <w:rsid w:val="00E17E91"/>
    <w:rsid w:val="00E22FD1"/>
    <w:rsid w:val="00E23673"/>
    <w:rsid w:val="00E245A6"/>
    <w:rsid w:val="00E247A5"/>
    <w:rsid w:val="00E25168"/>
    <w:rsid w:val="00E25692"/>
    <w:rsid w:val="00E25B7A"/>
    <w:rsid w:val="00E26934"/>
    <w:rsid w:val="00E27D3B"/>
    <w:rsid w:val="00E3175F"/>
    <w:rsid w:val="00E31781"/>
    <w:rsid w:val="00E32BCD"/>
    <w:rsid w:val="00E34CC8"/>
    <w:rsid w:val="00E34D78"/>
    <w:rsid w:val="00E36086"/>
    <w:rsid w:val="00E372AF"/>
    <w:rsid w:val="00E37895"/>
    <w:rsid w:val="00E37A6C"/>
    <w:rsid w:val="00E37A86"/>
    <w:rsid w:val="00E414B3"/>
    <w:rsid w:val="00E41A9A"/>
    <w:rsid w:val="00E43956"/>
    <w:rsid w:val="00E448E3"/>
    <w:rsid w:val="00E45476"/>
    <w:rsid w:val="00E4735A"/>
    <w:rsid w:val="00E50BB1"/>
    <w:rsid w:val="00E52690"/>
    <w:rsid w:val="00E54153"/>
    <w:rsid w:val="00E55AB1"/>
    <w:rsid w:val="00E560C8"/>
    <w:rsid w:val="00E602D4"/>
    <w:rsid w:val="00E60EE5"/>
    <w:rsid w:val="00E61893"/>
    <w:rsid w:val="00E666C8"/>
    <w:rsid w:val="00E675A6"/>
    <w:rsid w:val="00E715FA"/>
    <w:rsid w:val="00E71BE4"/>
    <w:rsid w:val="00E72419"/>
    <w:rsid w:val="00E75221"/>
    <w:rsid w:val="00E776C0"/>
    <w:rsid w:val="00E77CD7"/>
    <w:rsid w:val="00E84952"/>
    <w:rsid w:val="00E850B2"/>
    <w:rsid w:val="00E85443"/>
    <w:rsid w:val="00E854DC"/>
    <w:rsid w:val="00E87A5F"/>
    <w:rsid w:val="00E87D7F"/>
    <w:rsid w:val="00E87E62"/>
    <w:rsid w:val="00E905F0"/>
    <w:rsid w:val="00E9133B"/>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D6A"/>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E5DCC"/>
    <w:rsid w:val="00EF06F8"/>
    <w:rsid w:val="00EF0C88"/>
    <w:rsid w:val="00EF0D28"/>
    <w:rsid w:val="00EF22FD"/>
    <w:rsid w:val="00EF2386"/>
    <w:rsid w:val="00EF401C"/>
    <w:rsid w:val="00EF4EEB"/>
    <w:rsid w:val="00EF587D"/>
    <w:rsid w:val="00EF7AAA"/>
    <w:rsid w:val="00F006C0"/>
    <w:rsid w:val="00F0087B"/>
    <w:rsid w:val="00F01692"/>
    <w:rsid w:val="00F02570"/>
    <w:rsid w:val="00F04AEE"/>
    <w:rsid w:val="00F04D38"/>
    <w:rsid w:val="00F07489"/>
    <w:rsid w:val="00F07C7C"/>
    <w:rsid w:val="00F11828"/>
    <w:rsid w:val="00F11C21"/>
    <w:rsid w:val="00F12E52"/>
    <w:rsid w:val="00F143AF"/>
    <w:rsid w:val="00F15055"/>
    <w:rsid w:val="00F16D2B"/>
    <w:rsid w:val="00F17904"/>
    <w:rsid w:val="00F20251"/>
    <w:rsid w:val="00F23E65"/>
    <w:rsid w:val="00F24C53"/>
    <w:rsid w:val="00F2555B"/>
    <w:rsid w:val="00F25C2F"/>
    <w:rsid w:val="00F30C48"/>
    <w:rsid w:val="00F30D68"/>
    <w:rsid w:val="00F3114A"/>
    <w:rsid w:val="00F32A21"/>
    <w:rsid w:val="00F34129"/>
    <w:rsid w:val="00F356E8"/>
    <w:rsid w:val="00F41052"/>
    <w:rsid w:val="00F437C0"/>
    <w:rsid w:val="00F443FE"/>
    <w:rsid w:val="00F46C55"/>
    <w:rsid w:val="00F52178"/>
    <w:rsid w:val="00F52583"/>
    <w:rsid w:val="00F52F57"/>
    <w:rsid w:val="00F54576"/>
    <w:rsid w:val="00F57E6F"/>
    <w:rsid w:val="00F60813"/>
    <w:rsid w:val="00F60F51"/>
    <w:rsid w:val="00F628EF"/>
    <w:rsid w:val="00F63B2E"/>
    <w:rsid w:val="00F648EA"/>
    <w:rsid w:val="00F664E1"/>
    <w:rsid w:val="00F66BAE"/>
    <w:rsid w:val="00F66BC9"/>
    <w:rsid w:val="00F67DF6"/>
    <w:rsid w:val="00F71810"/>
    <w:rsid w:val="00F731BC"/>
    <w:rsid w:val="00F7332A"/>
    <w:rsid w:val="00F73582"/>
    <w:rsid w:val="00F740BD"/>
    <w:rsid w:val="00F74CA9"/>
    <w:rsid w:val="00F74D2D"/>
    <w:rsid w:val="00F771C0"/>
    <w:rsid w:val="00F809B8"/>
    <w:rsid w:val="00F83B06"/>
    <w:rsid w:val="00F84AFF"/>
    <w:rsid w:val="00F84E0E"/>
    <w:rsid w:val="00F862E6"/>
    <w:rsid w:val="00F870A4"/>
    <w:rsid w:val="00F87D42"/>
    <w:rsid w:val="00F93AAD"/>
    <w:rsid w:val="00F946F8"/>
    <w:rsid w:val="00F96D0C"/>
    <w:rsid w:val="00F9793F"/>
    <w:rsid w:val="00FA094A"/>
    <w:rsid w:val="00FA0CDF"/>
    <w:rsid w:val="00FA10D6"/>
    <w:rsid w:val="00FA15B4"/>
    <w:rsid w:val="00FA1832"/>
    <w:rsid w:val="00FA581D"/>
    <w:rsid w:val="00FA69A1"/>
    <w:rsid w:val="00FA6B66"/>
    <w:rsid w:val="00FA77E3"/>
    <w:rsid w:val="00FB1B3C"/>
    <w:rsid w:val="00FB24E6"/>
    <w:rsid w:val="00FB260B"/>
    <w:rsid w:val="00FB2C6C"/>
    <w:rsid w:val="00FB4C8E"/>
    <w:rsid w:val="00FB698C"/>
    <w:rsid w:val="00FC1770"/>
    <w:rsid w:val="00FC2228"/>
    <w:rsid w:val="00FC2949"/>
    <w:rsid w:val="00FC2EE4"/>
    <w:rsid w:val="00FC47AC"/>
    <w:rsid w:val="00FC4C75"/>
    <w:rsid w:val="00FC7FBD"/>
    <w:rsid w:val="00FD092C"/>
    <w:rsid w:val="00FD1F10"/>
    <w:rsid w:val="00FD2006"/>
    <w:rsid w:val="00FD254B"/>
    <w:rsid w:val="00FD48C3"/>
    <w:rsid w:val="00FD4BC6"/>
    <w:rsid w:val="00FD5BAE"/>
    <w:rsid w:val="00FD60CC"/>
    <w:rsid w:val="00FD7489"/>
    <w:rsid w:val="00FD75B1"/>
    <w:rsid w:val="00FD7BE9"/>
    <w:rsid w:val="00FE0C9C"/>
    <w:rsid w:val="00FE15F8"/>
    <w:rsid w:val="00FE3107"/>
    <w:rsid w:val="00FE3FC6"/>
    <w:rsid w:val="00FF0931"/>
    <w:rsid w:val="00FF1178"/>
    <w:rsid w:val="00FF15C1"/>
    <w:rsid w:val="00FF208B"/>
    <w:rsid w:val="00FF3C4D"/>
    <w:rsid w:val="00FF4E67"/>
    <w:rsid w:val="00FF5A61"/>
    <w:rsid w:val="00FF5C7D"/>
    <w:rsid w:val="00FF760E"/>
    <w:rsid w:val="00FF79B9"/>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594361418">
      <w:bodyDiv w:val="1"/>
      <w:marLeft w:val="0"/>
      <w:marRight w:val="0"/>
      <w:marTop w:val="0"/>
      <w:marBottom w:val="0"/>
      <w:divBdr>
        <w:top w:val="none" w:sz="0" w:space="0" w:color="auto"/>
        <w:left w:val="none" w:sz="0" w:space="0" w:color="auto"/>
        <w:bottom w:val="none" w:sz="0" w:space="0" w:color="auto"/>
        <w:right w:val="none" w:sz="0" w:space="0" w:color="auto"/>
      </w:divBdr>
    </w:div>
    <w:div w:id="848982433">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13787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0F8EE-31B8-4196-9E23-FE8FFCE94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7584</Words>
  <Characters>43232</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50715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7</cp:revision>
  <cp:lastPrinted>2013-07-12T03:49:00Z</cp:lastPrinted>
  <dcterms:created xsi:type="dcterms:W3CDTF">2013-07-12T02:34:00Z</dcterms:created>
  <dcterms:modified xsi:type="dcterms:W3CDTF">2013-07-18T04:05:00Z</dcterms:modified>
</cp:coreProperties>
</file>