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B5DA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4195E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44195E"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44195E" w:rsidP="00CB5DA8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44195E">
              <w:rPr>
                <w:color w:val="000000"/>
                <w:sz w:val="28"/>
                <w:lang w:eastAsia="ru-RU"/>
              </w:rPr>
              <w:t>13-20.К/11811-ВК</w:t>
            </w:r>
            <w:r w:rsidR="00CB5DA8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01F0">
        <w:rPr>
          <w:b/>
          <w:sz w:val="26"/>
          <w:szCs w:val="26"/>
        </w:rPr>
        <w:t>СМЕСЬ МАСЕЛ НЕКОНДИЦИОННЫХ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001F0">
        <w:rPr>
          <w:b/>
          <w:sz w:val="28"/>
          <w:szCs w:val="28"/>
        </w:rPr>
        <w:t>СМЕСЬ МАСЕЛ НЕКОНДИЦИОННЫХ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001F0">
        <w:rPr>
          <w:b/>
          <w:sz w:val="28"/>
          <w:szCs w:val="28"/>
        </w:rPr>
        <w:t>СМЕСЬ МАСЕЛ НЕКОНДИЦИОННЫХ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01F0">
        <w:rPr>
          <w:b/>
          <w:sz w:val="28"/>
          <w:szCs w:val="28"/>
        </w:rPr>
        <w:t>СМЕСЬ МАСЕЛ НЕКОНДИЦИОННЫХ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CB5DA8">
        <w:rPr>
          <w:b/>
          <w:sz w:val="28"/>
          <w:szCs w:val="28"/>
        </w:rPr>
        <w:t>118 627,00</w:t>
      </w:r>
      <w:r w:rsidR="00B001F0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44195E">
        <w:rPr>
          <w:iCs/>
          <w:color w:val="0000FF"/>
          <w:spacing w:val="4"/>
          <w:sz w:val="28"/>
          <w:szCs w:val="28"/>
        </w:rPr>
        <w:t>0</w:t>
      </w:r>
      <w:r w:rsidR="00CB5DA8">
        <w:rPr>
          <w:iCs/>
          <w:color w:val="0000FF"/>
          <w:spacing w:val="4"/>
          <w:sz w:val="28"/>
          <w:szCs w:val="28"/>
        </w:rPr>
        <w:t>4</w:t>
      </w:r>
      <w:r w:rsidR="00B001F0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001F0">
        <w:rPr>
          <w:iCs/>
          <w:color w:val="0000FF"/>
          <w:spacing w:val="4"/>
          <w:sz w:val="28"/>
          <w:szCs w:val="28"/>
        </w:rPr>
        <w:t>ию</w:t>
      </w:r>
      <w:r w:rsidR="00CB5DA8">
        <w:rPr>
          <w:iCs/>
          <w:color w:val="0000FF"/>
          <w:spacing w:val="4"/>
          <w:sz w:val="28"/>
          <w:szCs w:val="28"/>
        </w:rPr>
        <w:t>л</w:t>
      </w:r>
      <w:r w:rsidR="00B001F0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8001FD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001F0">
        <w:rPr>
          <w:b/>
          <w:sz w:val="28"/>
          <w:szCs w:val="28"/>
        </w:rPr>
        <w:t>СМЕСЬ МАСЕЛ НЕКОНДИЦИОННЫХ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01F0">
        <w:rPr>
          <w:b/>
          <w:sz w:val="28"/>
          <w:szCs w:val="28"/>
        </w:rPr>
        <w:t>СМЕСЬ МАСЕЛ НЕКОНДИЦИОННЫХ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850"/>
        <w:gridCol w:w="1276"/>
        <w:gridCol w:w="1276"/>
      </w:tblGrid>
      <w:tr w:rsidR="00513D90" w:rsidTr="00CB5DA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CB5DA8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001F0" w:rsidRPr="00F6304B" w:rsidTr="00CB5DA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Pr="00495BA4" w:rsidRDefault="00B001F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Default="00B001F0" w:rsidP="00CB5DA8">
            <w:pPr>
              <w:jc w:val="center"/>
              <w:rPr>
                <w:color w:val="000000"/>
                <w:sz w:val="22"/>
                <w:szCs w:val="22"/>
              </w:rPr>
            </w:pPr>
            <w:r w:rsidRPr="00B001F0">
              <w:rPr>
                <w:color w:val="000000"/>
                <w:sz w:val="22"/>
                <w:szCs w:val="22"/>
              </w:rPr>
              <w:t>1000742993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Default="00B001F0" w:rsidP="00CB5DA8">
            <w:pPr>
              <w:rPr>
                <w:color w:val="000000"/>
                <w:sz w:val="22"/>
                <w:szCs w:val="22"/>
              </w:rPr>
            </w:pPr>
            <w:r w:rsidRPr="00B001F0">
              <w:rPr>
                <w:color w:val="000000"/>
                <w:sz w:val="22"/>
                <w:szCs w:val="22"/>
              </w:rPr>
              <w:t xml:space="preserve">~Смесь масел </w:t>
            </w:r>
            <w:proofErr w:type="spellStart"/>
            <w:r w:rsidRPr="00B001F0">
              <w:rPr>
                <w:color w:val="000000"/>
                <w:sz w:val="22"/>
                <w:szCs w:val="22"/>
              </w:rPr>
              <w:t>неконд</w:t>
            </w:r>
            <w:proofErr w:type="spellEnd"/>
            <w:r w:rsidRPr="00B001F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B001F0">
              <w:rPr>
                <w:color w:val="000000"/>
                <w:sz w:val="22"/>
                <w:szCs w:val="22"/>
              </w:rPr>
              <w:t>пригод</w:t>
            </w:r>
            <w:proofErr w:type="spellEnd"/>
            <w:r w:rsidRPr="00B001F0">
              <w:rPr>
                <w:color w:val="000000"/>
                <w:sz w:val="22"/>
                <w:szCs w:val="22"/>
              </w:rPr>
              <w:t xml:space="preserve">. для </w:t>
            </w:r>
            <w:proofErr w:type="spellStart"/>
            <w:r w:rsidRPr="00B001F0">
              <w:rPr>
                <w:color w:val="000000"/>
                <w:sz w:val="22"/>
                <w:szCs w:val="22"/>
              </w:rPr>
              <w:t>исполь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Default="00B001F0" w:rsidP="00CB5DA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Default="00B001F0" w:rsidP="00CB5DA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Default="00CB5DA8" w:rsidP="00CB5DA8">
            <w:pPr>
              <w:jc w:val="center"/>
              <w:rPr>
                <w:color w:val="000000"/>
                <w:sz w:val="22"/>
                <w:szCs w:val="22"/>
              </w:rPr>
            </w:pPr>
            <w:r w:rsidRPr="00CB5DA8">
              <w:rPr>
                <w:color w:val="000000"/>
                <w:sz w:val="22"/>
                <w:szCs w:val="22"/>
              </w:rPr>
              <w:t>13 465,04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Default="00CB5DA8" w:rsidP="00CB5DA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118 627,00</w:t>
            </w:r>
          </w:p>
        </w:tc>
      </w:tr>
      <w:tr w:rsidR="00B001F0" w:rsidRPr="00842835" w:rsidTr="00CB5DA8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Pr="003C6B71" w:rsidRDefault="00B001F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Pr="00D40F94" w:rsidRDefault="00CB5DA8" w:rsidP="00954687">
            <w:pPr>
              <w:jc w:val="center"/>
              <w:rPr>
                <w:b/>
              </w:rPr>
            </w:pPr>
            <w:r>
              <w:rPr>
                <w:b/>
              </w:rPr>
              <w:t>118 627,00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F0A24" w:rsidRPr="002F0A24" w:rsidRDefault="002F0A24" w:rsidP="004A03CD">
      <w:pPr>
        <w:autoSpaceDN w:val="0"/>
        <w:ind w:firstLine="306"/>
        <w:jc w:val="both"/>
        <w:rPr>
          <w:b/>
          <w:bCs/>
          <w:snapToGrid w:val="0"/>
          <w:sz w:val="28"/>
          <w:szCs w:val="28"/>
          <w:lang w:eastAsia="ru-RU"/>
        </w:rPr>
      </w:pPr>
      <w:r w:rsidRPr="002F0A24">
        <w:rPr>
          <w:b/>
          <w:bCs/>
          <w:snapToGrid w:val="0"/>
          <w:sz w:val="28"/>
          <w:szCs w:val="28"/>
          <w:lang w:eastAsia="ru-RU"/>
        </w:rPr>
        <w:t>Участник должен приложить Лицензию на осуществление деятельности по сбору, транспортированию, обработке, утилизации, обезвреживанию, размещению отходов I - IV классов опасности.</w:t>
      </w:r>
    </w:p>
    <w:p w:rsidR="002167C7" w:rsidRDefault="002F0A24" w:rsidP="004A03CD">
      <w:pPr>
        <w:autoSpaceDN w:val="0"/>
        <w:jc w:val="both"/>
        <w:rPr>
          <w:b/>
          <w:bCs/>
          <w:snapToGrid w:val="0"/>
          <w:sz w:val="28"/>
          <w:szCs w:val="28"/>
          <w:lang w:eastAsia="ru-RU"/>
        </w:rPr>
      </w:pPr>
      <w:r w:rsidRPr="002F0A24">
        <w:rPr>
          <w:b/>
          <w:bCs/>
          <w:snapToGrid w:val="0"/>
          <w:sz w:val="28"/>
          <w:szCs w:val="28"/>
          <w:lang w:eastAsia="ru-RU"/>
        </w:rPr>
        <w:t>Отгрузка осуществляется в таре Продавца - 200х л бочках</w:t>
      </w:r>
      <w:r>
        <w:rPr>
          <w:b/>
          <w:bCs/>
          <w:snapToGrid w:val="0"/>
          <w:sz w:val="28"/>
          <w:szCs w:val="28"/>
          <w:lang w:eastAsia="ru-RU"/>
        </w:rPr>
        <w:t xml:space="preserve"> (</w:t>
      </w:r>
      <w:r w:rsidRPr="00B001F0">
        <w:rPr>
          <w:b/>
          <w:bCs/>
          <w:snapToGrid w:val="0"/>
          <w:sz w:val="28"/>
          <w:szCs w:val="28"/>
          <w:lang w:eastAsia="ru-RU"/>
        </w:rPr>
        <w:t xml:space="preserve">37 </w:t>
      </w:r>
      <w:proofErr w:type="spellStart"/>
      <w:proofErr w:type="gramStart"/>
      <w:r w:rsidR="00882706">
        <w:rPr>
          <w:b/>
          <w:bCs/>
          <w:snapToGrid w:val="0"/>
          <w:sz w:val="28"/>
          <w:szCs w:val="28"/>
          <w:lang w:eastAsia="ru-RU"/>
        </w:rPr>
        <w:t>шт</w:t>
      </w:r>
      <w:proofErr w:type="spellEnd"/>
      <w:proofErr w:type="gramEnd"/>
      <w:r>
        <w:rPr>
          <w:b/>
          <w:bCs/>
          <w:snapToGrid w:val="0"/>
          <w:sz w:val="28"/>
          <w:szCs w:val="28"/>
          <w:lang w:eastAsia="ru-RU"/>
        </w:rPr>
        <w:t>)</w:t>
      </w:r>
      <w:r w:rsidRPr="002F0A24">
        <w:rPr>
          <w:b/>
          <w:bCs/>
          <w:snapToGrid w:val="0"/>
          <w:sz w:val="28"/>
          <w:szCs w:val="28"/>
          <w:lang w:eastAsia="ru-RU"/>
        </w:rPr>
        <w:t xml:space="preserve">, </w:t>
      </w:r>
      <w:r w:rsidRPr="00B001F0">
        <w:rPr>
          <w:b/>
          <w:bCs/>
          <w:snapToGrid w:val="0"/>
          <w:sz w:val="28"/>
          <w:szCs w:val="28"/>
          <w:lang w:eastAsia="ru-RU"/>
        </w:rPr>
        <w:t>канистры</w:t>
      </w:r>
      <w:r>
        <w:rPr>
          <w:b/>
          <w:bCs/>
          <w:snapToGrid w:val="0"/>
          <w:sz w:val="28"/>
          <w:szCs w:val="28"/>
          <w:lang w:eastAsia="ru-RU"/>
        </w:rPr>
        <w:t xml:space="preserve"> </w:t>
      </w:r>
      <w:r w:rsidR="00927398">
        <w:rPr>
          <w:b/>
          <w:bCs/>
          <w:snapToGrid w:val="0"/>
          <w:sz w:val="28"/>
          <w:szCs w:val="28"/>
          <w:lang w:eastAsia="ru-RU"/>
        </w:rPr>
        <w:t>2</w:t>
      </w:r>
      <w:r w:rsidRPr="002F0A24">
        <w:rPr>
          <w:b/>
          <w:bCs/>
          <w:snapToGrid w:val="0"/>
          <w:sz w:val="28"/>
          <w:szCs w:val="28"/>
          <w:lang w:eastAsia="ru-RU"/>
        </w:rPr>
        <w:t>0 л</w:t>
      </w:r>
      <w:r w:rsidR="00882706">
        <w:rPr>
          <w:b/>
          <w:bCs/>
          <w:snapToGrid w:val="0"/>
          <w:sz w:val="28"/>
          <w:szCs w:val="28"/>
          <w:lang w:eastAsia="ru-RU"/>
        </w:rPr>
        <w:t xml:space="preserve"> (</w:t>
      </w:r>
      <w:r w:rsidR="00882706" w:rsidRPr="00B001F0">
        <w:rPr>
          <w:b/>
          <w:bCs/>
          <w:snapToGrid w:val="0"/>
          <w:sz w:val="28"/>
          <w:szCs w:val="28"/>
          <w:lang w:eastAsia="ru-RU"/>
        </w:rPr>
        <w:t xml:space="preserve">72 </w:t>
      </w:r>
      <w:proofErr w:type="spellStart"/>
      <w:r w:rsidR="00882706">
        <w:rPr>
          <w:b/>
          <w:bCs/>
          <w:snapToGrid w:val="0"/>
          <w:sz w:val="28"/>
          <w:szCs w:val="28"/>
          <w:lang w:eastAsia="ru-RU"/>
        </w:rPr>
        <w:t>шт</w:t>
      </w:r>
      <w:proofErr w:type="spellEnd"/>
      <w:r w:rsidR="00882706">
        <w:rPr>
          <w:b/>
          <w:bCs/>
          <w:snapToGrid w:val="0"/>
          <w:sz w:val="28"/>
          <w:szCs w:val="28"/>
          <w:lang w:eastAsia="ru-RU"/>
        </w:rPr>
        <w:t>).</w:t>
      </w:r>
    </w:p>
    <w:p w:rsidR="00B455BE" w:rsidRDefault="00B455BE" w:rsidP="004A03CD">
      <w:pPr>
        <w:autoSpaceDN w:val="0"/>
        <w:jc w:val="both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В составе смеси масла присутствует вода до 50%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01F0">
        <w:rPr>
          <w:b/>
          <w:sz w:val="28"/>
          <w:szCs w:val="28"/>
        </w:rPr>
        <w:t>СМЕСЬ МАСЕЛ НЕКОНДИЦИОННЫХ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01F0">
        <w:rPr>
          <w:b/>
          <w:sz w:val="28"/>
          <w:szCs w:val="28"/>
        </w:rPr>
        <w:t>СМЕСЬ МАСЕЛ НЕКОНДИЦИОННЫХ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01F0">
              <w:rPr>
                <w:b/>
                <w:szCs w:val="24"/>
              </w:rPr>
              <w:t>СМЕСЬ МАСЕЛ НЕКОНДИЦИОННЫХ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CB5DA8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118 627,00</w:t>
            </w:r>
            <w:r w:rsidR="00B455B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455BE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455BE">
              <w:rPr>
                <w:szCs w:val="24"/>
              </w:rPr>
              <w:t>1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55BE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B455BE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B5DA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B5DA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B455BE" w:rsidRPr="000652FF" w:rsidTr="00CB5DA8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5BE" w:rsidRPr="00495BA4" w:rsidRDefault="00B455BE" w:rsidP="00CB5DA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5BE" w:rsidRDefault="00B455BE" w:rsidP="00CB5DA8">
            <w:pPr>
              <w:jc w:val="center"/>
              <w:rPr>
                <w:color w:val="000000"/>
                <w:sz w:val="22"/>
                <w:szCs w:val="22"/>
              </w:rPr>
            </w:pPr>
            <w:r w:rsidRPr="00B455BE">
              <w:rPr>
                <w:color w:val="000000"/>
                <w:sz w:val="22"/>
                <w:szCs w:val="22"/>
              </w:rPr>
              <w:t>1000742993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5BE" w:rsidRDefault="00B455BE" w:rsidP="00CB5DA8">
            <w:pPr>
              <w:jc w:val="center"/>
              <w:rPr>
                <w:color w:val="000000"/>
                <w:sz w:val="22"/>
                <w:szCs w:val="22"/>
              </w:rPr>
            </w:pPr>
            <w:r w:rsidRPr="00B455BE">
              <w:rPr>
                <w:color w:val="000000"/>
                <w:sz w:val="22"/>
                <w:szCs w:val="22"/>
              </w:rPr>
              <w:t xml:space="preserve">~Смесь масел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неконд</w:t>
            </w:r>
            <w:proofErr w:type="spellEnd"/>
            <w:r w:rsidRPr="00B455BE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пригод</w:t>
            </w:r>
            <w:proofErr w:type="spellEnd"/>
            <w:r w:rsidRPr="00B455BE">
              <w:rPr>
                <w:color w:val="000000"/>
                <w:sz w:val="22"/>
                <w:szCs w:val="22"/>
              </w:rPr>
              <w:t xml:space="preserve">. для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исполь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5BE" w:rsidRDefault="00B455BE" w:rsidP="00CB5DA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5BE" w:rsidRDefault="00B455BE" w:rsidP="00CB5DA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5BE" w:rsidRDefault="00B455BE" w:rsidP="00CB5DA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5BE" w:rsidRDefault="00B455BE" w:rsidP="00CB5DA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  <w:bookmarkStart w:id="0" w:name="_GoBack"/>
      <w:bookmarkEnd w:id="0"/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B5DA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B5DA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0A24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95E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A03CD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001FD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2706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7398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960A7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1F0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455B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03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DA8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15286-4D89-421D-9084-B24BD51D1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16</Pages>
  <Words>4969</Words>
  <Characters>28329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33232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2022-05-23T02:43:00Z</dcterms:created>
  <dcterms:modified xsi:type="dcterms:W3CDTF">2022-06-23T10:21:00Z</dcterms:modified>
</cp:coreProperties>
</file>