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F5151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7B2497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190381">
              <w:rPr>
                <w:sz w:val="28"/>
                <w:lang w:eastAsia="ru-RU"/>
              </w:rPr>
              <w:t>2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934FE4">
              <w:rPr>
                <w:sz w:val="28"/>
                <w:lang w:eastAsia="ru-RU"/>
              </w:rPr>
              <w:t>4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190381">
              <w:rPr>
                <w:color w:val="000000"/>
                <w:sz w:val="28"/>
                <w:lang w:eastAsia="ru-RU"/>
              </w:rPr>
              <w:t>8657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34FE4" w:rsidRPr="00934FE4">
        <w:rPr>
          <w:b/>
          <w:sz w:val="28"/>
          <w:szCs w:val="26"/>
        </w:rPr>
        <w:t xml:space="preserve">Кран автомобильный КС-55715 </w:t>
      </w:r>
      <w:proofErr w:type="gramStart"/>
      <w:r w:rsidR="00934FE4" w:rsidRPr="00934FE4">
        <w:rPr>
          <w:b/>
          <w:sz w:val="28"/>
          <w:szCs w:val="26"/>
        </w:rPr>
        <w:t>шас.КАМАЗ</w:t>
      </w:r>
      <w:proofErr w:type="gramEnd"/>
      <w:r w:rsidR="00934FE4" w:rsidRPr="00934FE4">
        <w:rPr>
          <w:b/>
          <w:sz w:val="28"/>
          <w:szCs w:val="26"/>
        </w:rPr>
        <w:t>-53229С № н772км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="00934FE4">
        <w:rPr>
          <w:sz w:val="28"/>
          <w:szCs w:val="28"/>
        </w:rPr>
        <w:t xml:space="preserve">, </w:t>
      </w:r>
      <w:r w:rsidR="00700837">
        <w:rPr>
          <w:sz w:val="28"/>
          <w:szCs w:val="28"/>
        </w:rPr>
        <w:t xml:space="preserve">2001 </w:t>
      </w:r>
      <w:proofErr w:type="spellStart"/>
      <w:r w:rsidR="00700837">
        <w:rPr>
          <w:sz w:val="28"/>
          <w:szCs w:val="28"/>
        </w:rPr>
        <w:t>г.в</w:t>
      </w:r>
      <w:proofErr w:type="spellEnd"/>
      <w:r w:rsidR="00700837">
        <w:rPr>
          <w:sz w:val="28"/>
          <w:szCs w:val="28"/>
        </w:rPr>
        <w:t xml:space="preserve">., </w:t>
      </w:r>
      <w:r w:rsidR="00934FE4">
        <w:rPr>
          <w:sz w:val="28"/>
          <w:szCs w:val="28"/>
        </w:rPr>
        <w:t>состояние удовлетворительное.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</w:t>
      </w:r>
      <w:r w:rsidR="00934FE4">
        <w:rPr>
          <w:sz w:val="28"/>
          <w:szCs w:val="28"/>
        </w:rPr>
        <w:t>й</w:t>
      </w:r>
      <w:r w:rsidR="001B28C3" w:rsidRPr="001B28C3">
        <w:rPr>
          <w:sz w:val="28"/>
          <w:szCs w:val="28"/>
        </w:rPr>
        <w:t xml:space="preserve"> объект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934FE4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934FE4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934FE4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113AD">
        <w:rPr>
          <w:b/>
          <w:sz w:val="28"/>
          <w:szCs w:val="28"/>
        </w:rPr>
        <w:t>945 000,00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lastRenderedPageBreak/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934FE4">
        <w:rPr>
          <w:sz w:val="28"/>
          <w:szCs w:val="28"/>
        </w:rPr>
        <w:t>2</w:t>
      </w:r>
      <w:r w:rsidR="00700837">
        <w:rPr>
          <w:sz w:val="28"/>
          <w:szCs w:val="28"/>
        </w:rPr>
        <w:t>4</w:t>
      </w:r>
      <w:r w:rsidR="00B33C7F" w:rsidRPr="004D021B">
        <w:rPr>
          <w:sz w:val="28"/>
          <w:szCs w:val="28"/>
        </w:rPr>
        <w:t xml:space="preserve"> (д</w:t>
      </w:r>
      <w:r w:rsidR="00934FE4">
        <w:rPr>
          <w:sz w:val="28"/>
          <w:szCs w:val="28"/>
        </w:rPr>
        <w:t>в</w:t>
      </w:r>
      <w:r w:rsidR="00700837">
        <w:rPr>
          <w:sz w:val="28"/>
          <w:szCs w:val="28"/>
        </w:rPr>
        <w:t>адцати четырех</w:t>
      </w:r>
      <w:r w:rsidR="00B33C7F" w:rsidRPr="004D021B">
        <w:rPr>
          <w:sz w:val="28"/>
          <w:szCs w:val="28"/>
        </w:rPr>
        <w:t xml:space="preserve">) </w:t>
      </w:r>
      <w:r w:rsidR="00700837">
        <w:rPr>
          <w:sz w:val="28"/>
          <w:szCs w:val="28"/>
        </w:rPr>
        <w:t>часов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34FE4">
        <w:rPr>
          <w:iCs/>
          <w:color w:val="0000FF"/>
          <w:spacing w:val="4"/>
          <w:sz w:val="28"/>
          <w:szCs w:val="28"/>
        </w:rPr>
        <w:t>14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A6343D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1B4F6D">
        <w:rPr>
          <w:iCs/>
          <w:color w:val="0000FF"/>
          <w:spacing w:val="4"/>
          <w:sz w:val="28"/>
          <w:szCs w:val="28"/>
        </w:rPr>
        <w:t>1</w:t>
      </w:r>
      <w:r w:rsidR="006F5151">
        <w:rPr>
          <w:iCs/>
          <w:color w:val="0000FF"/>
          <w:spacing w:val="4"/>
          <w:sz w:val="28"/>
          <w:szCs w:val="28"/>
          <w:lang w:val="en-US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703C4F" w:rsidRDefault="00703C4F" w:rsidP="00BE789C">
      <w:pPr>
        <w:ind w:firstLine="709"/>
        <w:jc w:val="both"/>
        <w:rPr>
          <w:sz w:val="28"/>
          <w:szCs w:val="28"/>
        </w:rPr>
      </w:pP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934FE4" w:rsidRDefault="00934FE4" w:rsidP="00F12451">
      <w:pPr>
        <w:jc w:val="center"/>
        <w:rPr>
          <w:b/>
          <w:sz w:val="28"/>
          <w:szCs w:val="28"/>
        </w:rPr>
      </w:pPr>
    </w:p>
    <w:p w:rsidR="00934FE4" w:rsidRDefault="00934FE4" w:rsidP="00F12451">
      <w:pPr>
        <w:jc w:val="center"/>
        <w:rPr>
          <w:b/>
          <w:sz w:val="28"/>
          <w:szCs w:val="28"/>
        </w:rPr>
      </w:pPr>
    </w:p>
    <w:p w:rsidR="00700837" w:rsidRDefault="00700837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934FE4">
        <w:rPr>
          <w:b/>
          <w:sz w:val="28"/>
          <w:szCs w:val="28"/>
        </w:rPr>
        <w:t xml:space="preserve">Кран автомобильный КС-55715 </w:t>
      </w:r>
      <w:proofErr w:type="gramStart"/>
      <w:r w:rsidR="00934FE4">
        <w:rPr>
          <w:b/>
          <w:sz w:val="28"/>
          <w:szCs w:val="28"/>
        </w:rPr>
        <w:t>шас.КАМАЗ</w:t>
      </w:r>
      <w:proofErr w:type="gramEnd"/>
      <w:r w:rsidR="00934FE4">
        <w:rPr>
          <w:b/>
          <w:sz w:val="28"/>
          <w:szCs w:val="28"/>
        </w:rPr>
        <w:t>-53229С № н772км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850"/>
        <w:gridCol w:w="5812"/>
        <w:gridCol w:w="709"/>
        <w:gridCol w:w="567"/>
        <w:gridCol w:w="426"/>
        <w:gridCol w:w="7"/>
        <w:gridCol w:w="1409"/>
      </w:tblGrid>
      <w:tr w:rsidR="006516C5" w:rsidTr="006516C5">
        <w:trPr>
          <w:trHeight w:val="667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6516C5">
        <w:trPr>
          <w:trHeight w:val="3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A15A58" w:rsidRPr="00F6304B" w:rsidTr="006516C5">
        <w:trPr>
          <w:trHeight w:hRule="exact" w:val="3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Pr="0052396F" w:rsidRDefault="00934FE4" w:rsidP="00A15A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ind w:right="-113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автомобильный КС-55715 КАМАЗ-53229С № </w:t>
            </w:r>
            <w:r>
              <w:rPr>
                <w:b/>
                <w:bCs/>
                <w:sz w:val="22"/>
                <w:szCs w:val="22"/>
              </w:rPr>
              <w:t>н772км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A58" w:rsidRDefault="00A15A58" w:rsidP="00A15A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A15A58" w:rsidP="00A15A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A58" w:rsidRDefault="004113AD" w:rsidP="00A15A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945 000,00</w:t>
            </w:r>
          </w:p>
        </w:tc>
      </w:tr>
      <w:tr w:rsidR="006516C5" w:rsidRPr="00842835" w:rsidTr="006516C5">
        <w:trPr>
          <w:trHeight w:val="4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4113AD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945 000,00</w:t>
            </w:r>
          </w:p>
        </w:tc>
      </w:tr>
    </w:tbl>
    <w:p w:rsidR="00917230" w:rsidRDefault="004113AD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677F4CC">
            <wp:simplePos x="0" y="0"/>
            <wp:positionH relativeFrom="column">
              <wp:posOffset>-114935</wp:posOffset>
            </wp:positionH>
            <wp:positionV relativeFrom="paragraph">
              <wp:posOffset>127000</wp:posOffset>
            </wp:positionV>
            <wp:extent cx="3524694" cy="423862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926" cy="4247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4113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CA94E19">
            <wp:simplePos x="0" y="0"/>
            <wp:positionH relativeFrom="column">
              <wp:posOffset>3082925</wp:posOffset>
            </wp:positionH>
            <wp:positionV relativeFrom="paragraph">
              <wp:posOffset>100965</wp:posOffset>
            </wp:positionV>
            <wp:extent cx="3068955" cy="4017087"/>
            <wp:effectExtent l="0" t="0" r="0" b="254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955" cy="4017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34FE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A09C58B">
            <wp:simplePos x="0" y="0"/>
            <wp:positionH relativeFrom="column">
              <wp:posOffset>85089</wp:posOffset>
            </wp:positionH>
            <wp:positionV relativeFrom="paragraph">
              <wp:posOffset>97790</wp:posOffset>
            </wp:positionV>
            <wp:extent cx="6019563" cy="4772025"/>
            <wp:effectExtent l="0" t="0" r="63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035" cy="4781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34FE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C17DFC8">
            <wp:simplePos x="0" y="0"/>
            <wp:positionH relativeFrom="column">
              <wp:posOffset>-48260</wp:posOffset>
            </wp:positionH>
            <wp:positionV relativeFrom="paragraph">
              <wp:posOffset>220980</wp:posOffset>
            </wp:positionV>
            <wp:extent cx="6315942" cy="3857625"/>
            <wp:effectExtent l="0" t="0" r="889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942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34FE4">
        <w:rPr>
          <w:b/>
          <w:sz w:val="28"/>
          <w:szCs w:val="28"/>
        </w:rPr>
        <w:t>Кран автомобильный КС-55715 шас.КАМАЗ-53229С № н772км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934FE4">
        <w:rPr>
          <w:b/>
          <w:sz w:val="28"/>
          <w:szCs w:val="28"/>
        </w:rPr>
        <w:t>Кран автомобильный КС-55715 шас.КАМАЗ-53229С № н772км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34FE4">
              <w:rPr>
                <w:b/>
                <w:szCs w:val="24"/>
              </w:rPr>
              <w:t xml:space="preserve">Кран автомобильный КС-55715 </w:t>
            </w:r>
            <w:proofErr w:type="gramStart"/>
            <w:r w:rsidR="00934FE4">
              <w:rPr>
                <w:b/>
                <w:szCs w:val="24"/>
              </w:rPr>
              <w:t>шас.КАМАЗ</w:t>
            </w:r>
            <w:proofErr w:type="gramEnd"/>
            <w:r w:rsidR="00934FE4">
              <w:rPr>
                <w:b/>
                <w:szCs w:val="24"/>
              </w:rPr>
              <w:t>-53229С № н772км</w:t>
            </w:r>
            <w:r w:rsidR="007D4BDB">
              <w:rPr>
                <w:b/>
                <w:szCs w:val="24"/>
              </w:rPr>
              <w:t xml:space="preserve"> (б/у)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113AD">
              <w:rPr>
                <w:b/>
                <w:szCs w:val="24"/>
              </w:rPr>
              <w:t>945 000,00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4113AD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4113AD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4113AD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113AD" w:rsidRPr="004113AD">
            <w:rPr>
              <w:sz w:val="28"/>
              <w:szCs w:val="28"/>
            </w:rPr>
            <w:t xml:space="preserve">имущество: </w:t>
          </w:r>
          <w:r w:rsidR="004113AD">
            <w:rPr>
              <w:sz w:val="28"/>
              <w:szCs w:val="28"/>
            </w:rPr>
            <w:t>К</w:t>
          </w:r>
          <w:r w:rsidR="004113AD" w:rsidRPr="004113AD">
            <w:rPr>
              <w:sz w:val="28"/>
              <w:szCs w:val="28"/>
            </w:rPr>
            <w:t xml:space="preserve">ран автомобильный КС-55715 </w:t>
          </w:r>
          <w:proofErr w:type="gramStart"/>
          <w:r w:rsidR="004113AD" w:rsidRPr="004113AD">
            <w:rPr>
              <w:sz w:val="28"/>
              <w:szCs w:val="28"/>
            </w:rPr>
            <w:t>шас.КАМАЗ</w:t>
          </w:r>
          <w:proofErr w:type="gramEnd"/>
          <w:r w:rsidR="004113AD" w:rsidRPr="004113AD">
            <w:rPr>
              <w:sz w:val="28"/>
              <w:szCs w:val="28"/>
            </w:rPr>
            <w:t>-53229С № н772км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F515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F515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90381"/>
    <w:rsid w:val="001A060B"/>
    <w:rsid w:val="001A1AE6"/>
    <w:rsid w:val="001B25C5"/>
    <w:rsid w:val="001B28C3"/>
    <w:rsid w:val="001B4F6D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13AD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141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151"/>
    <w:rsid w:val="006F5A0B"/>
    <w:rsid w:val="006F6023"/>
    <w:rsid w:val="006F7D10"/>
    <w:rsid w:val="00700837"/>
    <w:rsid w:val="00700CBE"/>
    <w:rsid w:val="00703C4F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2497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4FE4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46CC"/>
    <w:rsid w:val="009F6768"/>
    <w:rsid w:val="00A0230A"/>
    <w:rsid w:val="00A026A9"/>
    <w:rsid w:val="00A14FCA"/>
    <w:rsid w:val="00A15A58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343D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D6F8F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oNotEmbedSmartTags/>
  <w:decimalSymbol w:val=","/>
  <w:listSeparator w:val=";"/>
  <w14:docId w14:val="4CE52FA2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E6CCC-DFB7-478F-9A53-A92E5A9AA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15</Pages>
  <Words>4838</Words>
  <Characters>27579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32353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18</cp:revision>
  <cp:lastPrinted>2019-03-22T03:22:00Z</cp:lastPrinted>
  <dcterms:created xsi:type="dcterms:W3CDTF">2023-01-24T03:42:00Z</dcterms:created>
  <dcterms:modified xsi:type="dcterms:W3CDTF">2023-04-12T06:47:00Z</dcterms:modified>
</cp:coreProperties>
</file>