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DF63D0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426"/>
        <w:gridCol w:w="2692"/>
      </w:tblGrid>
      <w:tr w:rsidR="00986B03" w:rsidRPr="008C5364" w:rsidTr="00865C36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FB2393" w:rsidP="00865C36">
            <w:pPr>
              <w:ind w:left="-108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0</w:t>
            </w:r>
            <w:r w:rsidR="0099750A">
              <w:rPr>
                <w:sz w:val="28"/>
                <w:lang w:eastAsia="ru-RU"/>
              </w:rPr>
              <w:t>8</w:t>
            </w:r>
            <w:r w:rsidR="00676CEB">
              <w:rPr>
                <w:sz w:val="28"/>
                <w:lang w:eastAsia="ru-RU"/>
              </w:rPr>
              <w:t>.0</w:t>
            </w:r>
            <w:r w:rsidR="003109D3">
              <w:rPr>
                <w:sz w:val="28"/>
                <w:lang w:eastAsia="ru-RU"/>
              </w:rPr>
              <w:t>6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26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2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DF63D0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13070D" w:rsidRPr="0013070D">
              <w:rPr>
                <w:color w:val="000000"/>
                <w:sz w:val="28"/>
                <w:lang w:eastAsia="ru-RU"/>
              </w:rPr>
              <w:t>13183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865C36">
              <w:rPr>
                <w:color w:val="000000"/>
                <w:sz w:val="28"/>
                <w:lang w:eastAsia="ru-RU"/>
              </w:rPr>
              <w:t>_</w:t>
            </w:r>
            <w:r w:rsidR="00DF63D0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093353">
        <w:rPr>
          <w:b/>
          <w:sz w:val="26"/>
          <w:szCs w:val="26"/>
        </w:rPr>
        <w:t>Снегоуборочная машина МТД 10/28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093353">
        <w:rPr>
          <w:b/>
          <w:sz w:val="28"/>
          <w:szCs w:val="28"/>
        </w:rPr>
        <w:t>Снегоуборочная машина МТД 10/28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093353">
        <w:rPr>
          <w:b/>
          <w:sz w:val="28"/>
          <w:szCs w:val="28"/>
        </w:rPr>
        <w:t>Снегоуборочная машина МТД 10/28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093353">
        <w:rPr>
          <w:b/>
          <w:sz w:val="28"/>
          <w:szCs w:val="28"/>
        </w:rPr>
        <w:t>Снегоуборочная машина МТД 10/28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093353">
        <w:rPr>
          <w:sz w:val="28"/>
          <w:szCs w:val="28"/>
        </w:rPr>
        <w:t>1996</w:t>
      </w:r>
      <w:r w:rsidR="005F16A6" w:rsidRPr="004D021B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0901B4">
        <w:rPr>
          <w:bCs/>
          <w:sz w:val="28"/>
          <w:szCs w:val="28"/>
        </w:rPr>
        <w:t>Октябрьская, 59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DF63D0">
        <w:rPr>
          <w:b/>
          <w:sz w:val="28"/>
          <w:szCs w:val="28"/>
        </w:rPr>
        <w:t>37 000,00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2B696F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="002B696F" w:rsidRPr="002B696F">
        <w:rPr>
          <w:sz w:val="28"/>
          <w:szCs w:val="28"/>
          <w:lang w:eastAsia="ru-RU"/>
        </w:rPr>
        <w:t xml:space="preserve">демонтаж, а также самовывоз силами </w:t>
      </w:r>
      <w:r w:rsidR="002B696F" w:rsidRPr="002B696F">
        <w:rPr>
          <w:sz w:val="28"/>
          <w:szCs w:val="28"/>
          <w:lang w:eastAsia="ru-RU"/>
        </w:rPr>
        <w:lastRenderedPageBreak/>
        <w:t>покупателя и за счет покупателя со складской площадки продавца в  г. Зеленогорске Красноярского края в течение 30 календарных дней от даты зачисления денежных средств на расчетный счет АО «ПО ЭХЗ». Погрузка осуществляется также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865C36">
        <w:rPr>
          <w:iCs/>
          <w:color w:val="0000FF"/>
          <w:spacing w:val="4"/>
          <w:sz w:val="28"/>
          <w:szCs w:val="28"/>
        </w:rPr>
        <w:t>0</w:t>
      </w:r>
      <w:r w:rsidR="00DF63D0">
        <w:rPr>
          <w:iCs/>
          <w:color w:val="0000FF"/>
          <w:spacing w:val="4"/>
          <w:sz w:val="28"/>
          <w:szCs w:val="28"/>
        </w:rPr>
        <w:t>1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DF63D0">
        <w:rPr>
          <w:iCs/>
          <w:color w:val="0000FF"/>
          <w:spacing w:val="4"/>
          <w:sz w:val="28"/>
          <w:szCs w:val="28"/>
        </w:rPr>
        <w:t>августа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DF63D0">
        <w:rPr>
          <w:iCs/>
          <w:color w:val="0000FF"/>
          <w:spacing w:val="4"/>
          <w:sz w:val="28"/>
          <w:szCs w:val="28"/>
        </w:rPr>
        <w:t>0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093353">
        <w:rPr>
          <w:b/>
          <w:sz w:val="28"/>
          <w:szCs w:val="28"/>
        </w:rPr>
        <w:t>Снегоуборочная машина МТД 10/28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D5288" w:rsidRDefault="001D5288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093353">
        <w:rPr>
          <w:b/>
          <w:sz w:val="28"/>
          <w:szCs w:val="28"/>
        </w:rPr>
        <w:t>Снегоуборочная машина МТД 10/28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20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3969"/>
        <w:gridCol w:w="709"/>
        <w:gridCol w:w="566"/>
        <w:gridCol w:w="1417"/>
        <w:gridCol w:w="1417"/>
      </w:tblGrid>
      <w:tr w:rsidR="00513D90" w:rsidTr="002119F6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2119F6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2119F6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093353" w:rsidP="002119F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1550336/ 900000005219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093353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Снегоуборочная машина МТД 10/28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1996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DF63D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DF63D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37 000,00</w:t>
            </w:r>
          </w:p>
        </w:tc>
      </w:tr>
      <w:tr w:rsidR="003C4352" w:rsidRPr="00842835" w:rsidTr="002119F6">
        <w:trPr>
          <w:trHeight w:val="415"/>
        </w:trPr>
        <w:tc>
          <w:tcPr>
            <w:tcW w:w="87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DF63D0" w:rsidP="0099750A">
            <w:pPr>
              <w:ind w:right="32" w:hanging="110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37 000,00</w:t>
            </w:r>
          </w:p>
        </w:tc>
      </w:tr>
    </w:tbl>
    <w:p w:rsidR="00FC6229" w:rsidRDefault="00392029" w:rsidP="0039413E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4EA56392" wp14:editId="39E9C56F">
            <wp:simplePos x="0" y="0"/>
            <wp:positionH relativeFrom="column">
              <wp:posOffset>2694153</wp:posOffset>
            </wp:positionH>
            <wp:positionV relativeFrom="paragraph">
              <wp:posOffset>51537</wp:posOffset>
            </wp:positionV>
            <wp:extent cx="3725727" cy="4465675"/>
            <wp:effectExtent l="0" t="0" r="8255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8239" cy="44686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41764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584814A8" wp14:editId="604D48FF">
            <wp:simplePos x="0" y="0"/>
            <wp:positionH relativeFrom="column">
              <wp:posOffset>-13335</wp:posOffset>
            </wp:positionH>
            <wp:positionV relativeFrom="paragraph">
              <wp:posOffset>23495</wp:posOffset>
            </wp:positionV>
            <wp:extent cx="3771900" cy="4572000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3920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0FF641EC" wp14:editId="754BA1B2">
            <wp:simplePos x="0" y="0"/>
            <wp:positionH relativeFrom="column">
              <wp:posOffset>3824605</wp:posOffset>
            </wp:positionH>
            <wp:positionV relativeFrom="paragraph">
              <wp:posOffset>22225</wp:posOffset>
            </wp:positionV>
            <wp:extent cx="2585720" cy="3348990"/>
            <wp:effectExtent l="0" t="0" r="5080" b="381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5720" cy="3348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093353">
        <w:rPr>
          <w:b/>
          <w:sz w:val="28"/>
          <w:szCs w:val="28"/>
        </w:rPr>
        <w:t>Снегоуборочная машина МТД 10/28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093353">
        <w:rPr>
          <w:b/>
          <w:sz w:val="28"/>
          <w:szCs w:val="28"/>
        </w:rPr>
        <w:t>Снегоуборочная машина МТД 10/28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093353">
              <w:rPr>
                <w:b/>
                <w:szCs w:val="24"/>
              </w:rPr>
              <w:t>Снегоуборочная машина МТД 10/28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DF63D0">
              <w:rPr>
                <w:b/>
                <w:szCs w:val="24"/>
              </w:rPr>
              <w:t>37 000,00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581FA4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81FA4" w:rsidRPr="00581FA4">
            <w:rPr>
              <w:sz w:val="28"/>
            </w:rPr>
            <w:t xml:space="preserve">имущество: </w:t>
          </w:r>
          <w:r w:rsidR="00093353">
            <w:rPr>
              <w:sz w:val="28"/>
            </w:rPr>
            <w:t>Снегоуборочная машина МТД 10/28</w:t>
          </w:r>
          <w:r w:rsidR="00581FA4" w:rsidRPr="00581FA4">
            <w:rPr>
              <w:sz w:val="28"/>
            </w:rPr>
            <w:t xml:space="preserve">, </w:t>
          </w:r>
          <w:r w:rsidR="00093353">
            <w:rPr>
              <w:sz w:val="28"/>
            </w:rPr>
            <w:t>1996</w:t>
          </w:r>
          <w:r w:rsidR="00581FA4" w:rsidRPr="00581FA4">
            <w:rPr>
              <w:sz w:val="28"/>
            </w:rPr>
            <w:t xml:space="preserve"> </w:t>
          </w:r>
          <w:proofErr w:type="spellStart"/>
          <w:r w:rsidR="00581FA4" w:rsidRPr="00581FA4">
            <w:rPr>
              <w:sz w:val="28"/>
            </w:rPr>
            <w:t>г.в</w:t>
          </w:r>
          <w:proofErr w:type="spellEnd"/>
          <w:r w:rsidR="00581FA4" w:rsidRPr="00581FA4">
            <w:rPr>
              <w:sz w:val="28"/>
            </w:rPr>
            <w:t xml:space="preserve">., инв.№ </w:t>
          </w:r>
          <w:r w:rsidR="00093353">
            <w:rPr>
              <w:sz w:val="28"/>
            </w:rPr>
            <w:t>1550336/ 900000005219</w:t>
          </w:r>
          <w:r w:rsidR="007248C4">
            <w:rPr>
              <w:sz w:val="28"/>
            </w:rPr>
            <w:t>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DF63D0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DF63D0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5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16"/>
      <w:footerReference w:type="first" r:id="rId17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4A280C3" wp14:editId="69325D1A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DF63D0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DF63D0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1B4"/>
    <w:rsid w:val="000905CA"/>
    <w:rsid w:val="00093353"/>
    <w:rsid w:val="00096702"/>
    <w:rsid w:val="00097BDA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070D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D5288"/>
    <w:rsid w:val="001E133A"/>
    <w:rsid w:val="001E612C"/>
    <w:rsid w:val="001E66AF"/>
    <w:rsid w:val="001F1932"/>
    <w:rsid w:val="001F218A"/>
    <w:rsid w:val="002119F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263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B696F"/>
    <w:rsid w:val="002C4A19"/>
    <w:rsid w:val="002C4F6D"/>
    <w:rsid w:val="002C64CE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09D3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2029"/>
    <w:rsid w:val="00393D80"/>
    <w:rsid w:val="0039413E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4C90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3D07"/>
    <w:rsid w:val="00415687"/>
    <w:rsid w:val="00415E57"/>
    <w:rsid w:val="00416E06"/>
    <w:rsid w:val="00417648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1FA4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2F25"/>
    <w:rsid w:val="005C4EB4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4FA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247C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48C4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04CB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65C36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50A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1DF4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AF61E7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DF63D0"/>
    <w:rsid w:val="00E11E8B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036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34B07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2393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07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Elependina@ecp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0C3364-61FA-434B-B23D-FD4005F41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14</Pages>
  <Words>4805</Words>
  <Characters>27390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32131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10</cp:revision>
  <cp:lastPrinted>2019-03-22T03:22:00Z</cp:lastPrinted>
  <dcterms:created xsi:type="dcterms:W3CDTF">2022-06-07T03:26:00Z</dcterms:created>
  <dcterms:modified xsi:type="dcterms:W3CDTF">2022-07-20T07:40:00Z</dcterms:modified>
</cp:coreProperties>
</file>