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B1F73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B1F73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4F45B7">
        <w:rPr>
          <w:b/>
          <w:sz w:val="28"/>
          <w:szCs w:val="24"/>
        </w:rPr>
        <w:t>Торговое оборудование б/у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9E7ACA" w:rsidRDefault="00F5554D" w:rsidP="00F5554D">
      <w:pPr>
        <w:suppressAutoHyphens w:val="0"/>
        <w:autoSpaceDN w:val="0"/>
        <w:adjustRightInd w:val="0"/>
        <w:jc w:val="center"/>
        <w:rPr>
          <w:b/>
          <w:sz w:val="24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="009E7ACA">
        <w:rPr>
          <w:lang w:eastAsia="ru-RU"/>
        </w:rPr>
        <w:t xml:space="preserve"> </w:t>
      </w:r>
      <w:r w:rsidR="009E7ACA" w:rsidRPr="009E7ACA">
        <w:rPr>
          <w:b/>
          <w:sz w:val="24"/>
          <w:lang w:eastAsia="ru-RU"/>
        </w:rPr>
        <w:t>13-20.К/</w:t>
      </w:r>
      <w:r w:rsidR="007615B1" w:rsidRPr="007615B1">
        <w:t xml:space="preserve"> </w:t>
      </w:r>
      <w:r w:rsidR="007615B1" w:rsidRPr="007615B1">
        <w:rPr>
          <w:b/>
          <w:sz w:val="24"/>
          <w:lang w:eastAsia="ru-RU"/>
        </w:rPr>
        <w:t>21756</w:t>
      </w:r>
      <w:r w:rsidR="009E7ACA" w:rsidRPr="009E7ACA">
        <w:rPr>
          <w:b/>
          <w:sz w:val="24"/>
          <w:lang w:eastAsia="ru-RU"/>
        </w:rPr>
        <w:t>-ВК</w:t>
      </w:r>
      <w:r w:rsidR="00CE6C17">
        <w:rPr>
          <w:b/>
          <w:sz w:val="24"/>
          <w:lang w:eastAsia="ru-RU"/>
        </w:rPr>
        <w:t>_</w:t>
      </w:r>
      <w:r w:rsidR="002338C4">
        <w:rPr>
          <w:b/>
          <w:sz w:val="24"/>
          <w:lang w:eastAsia="ru-RU"/>
        </w:rPr>
        <w:t>4</w:t>
      </w:r>
      <w:r w:rsidR="009E7ACA" w:rsidRPr="009E7ACA">
        <w:rPr>
          <w:b/>
          <w:sz w:val="24"/>
          <w:lang w:eastAsia="ru-RU"/>
        </w:rPr>
        <w:t xml:space="preserve"> от </w:t>
      </w:r>
      <w:r w:rsidR="007615B1">
        <w:rPr>
          <w:b/>
          <w:sz w:val="24"/>
          <w:lang w:eastAsia="ru-RU"/>
        </w:rPr>
        <w:t>19</w:t>
      </w:r>
      <w:r w:rsidR="009E7ACA" w:rsidRPr="009E7ACA">
        <w:rPr>
          <w:b/>
          <w:sz w:val="24"/>
          <w:lang w:eastAsia="ru-RU"/>
        </w:rPr>
        <w:t>.0</w:t>
      </w:r>
      <w:r w:rsidR="00E70461">
        <w:rPr>
          <w:b/>
          <w:sz w:val="24"/>
          <w:lang w:eastAsia="ru-RU"/>
        </w:rPr>
        <w:t>8</w:t>
      </w:r>
      <w:r w:rsidR="009E7ACA" w:rsidRPr="009E7ACA">
        <w:rPr>
          <w:b/>
          <w:sz w:val="24"/>
          <w:lang w:eastAsia="ru-RU"/>
        </w:rPr>
        <w:t>.2021</w:t>
      </w:r>
    </w:p>
    <w:p w:rsidR="005E7E5A" w:rsidRPr="00F5554D" w:rsidRDefault="005E7E5A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F45B7">
        <w:rPr>
          <w:b/>
          <w:sz w:val="28"/>
          <w:szCs w:val="28"/>
        </w:rPr>
        <w:t>Торговое оборудование б/у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Elependina</w:t>
        </w:r>
        <w:r w:rsidRPr="00F5554D">
          <w:rPr>
            <w:color w:val="0000FF"/>
            <w:sz w:val="28"/>
            <w:szCs w:val="28"/>
            <w:u w:val="single"/>
            <w:lang w:eastAsia="ru-RU"/>
          </w:rPr>
          <w:t>@</w:t>
        </w:r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ecp</w:t>
        </w:r>
        <w:r w:rsidRPr="00F5554D">
          <w:rPr>
            <w:color w:val="0000FF"/>
            <w:sz w:val="28"/>
            <w:szCs w:val="28"/>
            <w:u w:val="single"/>
            <w:lang w:eastAsia="ru-RU"/>
          </w:rPr>
          <w:t>.</w:t>
        </w:r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F45B7">
        <w:rPr>
          <w:b/>
          <w:sz w:val="28"/>
          <w:szCs w:val="28"/>
        </w:rPr>
        <w:t>Торговое оборудование б/у</w:t>
      </w:r>
      <w:r w:rsidR="00513D90" w:rsidRPr="00F5554D">
        <w:rPr>
          <w:b/>
          <w:sz w:val="28"/>
          <w:szCs w:val="28"/>
        </w:rPr>
        <w:t>»</w:t>
      </w:r>
    </w:p>
    <w:p w:rsidR="00E22475" w:rsidRPr="00F5554D" w:rsidRDefault="00E22475">
      <w:pPr>
        <w:widowControl/>
        <w:autoSpaceDE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F45B7">
        <w:rPr>
          <w:b/>
          <w:sz w:val="28"/>
          <w:szCs w:val="28"/>
        </w:rPr>
        <w:t>Торговое оборудование б/у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 xml:space="preserve">складские остатки с надлежащими условиями хранения и качества, состояние </w:t>
      </w:r>
      <w:r w:rsidR="00A9454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FB5238" w:rsidRPr="00FB5238">
        <w:rPr>
          <w:sz w:val="28"/>
          <w:szCs w:val="28"/>
        </w:rPr>
        <w:t xml:space="preserve">Согласно </w:t>
      </w:r>
      <w:r w:rsidR="00513D90" w:rsidRPr="00F5554D">
        <w:rPr>
          <w:sz w:val="28"/>
          <w:szCs w:val="28"/>
        </w:rPr>
        <w:t>Приложени</w:t>
      </w:r>
      <w:r w:rsidR="00FB5238">
        <w:rPr>
          <w:sz w:val="28"/>
          <w:szCs w:val="28"/>
        </w:rPr>
        <w:t>ю</w:t>
      </w:r>
      <w:r w:rsidR="00513D90" w:rsidRPr="00F5554D">
        <w:rPr>
          <w:sz w:val="28"/>
          <w:szCs w:val="28"/>
        </w:rPr>
        <w:t xml:space="preserve"> №1.</w:t>
      </w:r>
    </w:p>
    <w:p w:rsidR="00407762" w:rsidRPr="00F5554D" w:rsidRDefault="009E14E4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392F59">
        <w:rPr>
          <w:sz w:val="28"/>
          <w:szCs w:val="28"/>
        </w:rPr>
        <w:t>объекты основных средств</w:t>
      </w:r>
      <w:r w:rsidR="00304045" w:rsidRPr="00F5554D">
        <w:rPr>
          <w:sz w:val="28"/>
          <w:szCs w:val="28"/>
        </w:rPr>
        <w:t xml:space="preserve"> (</w:t>
      </w:r>
      <w:r w:rsidR="00392F59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392F59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 при заключении договора/оплаты Счета-Договора (при сделке до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100 тысяч рублей). При выявлении любых недостатков </w:t>
      </w:r>
      <w:r w:rsidR="00392F59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договора/оплаты Счета-Договора (при сделке до 100 тысяч рублей)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338C4">
        <w:rPr>
          <w:b/>
          <w:sz w:val="28"/>
          <w:szCs w:val="28"/>
        </w:rPr>
        <w:t>14 650,00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  <w:r w:rsidRPr="009F1554">
        <w:rPr>
          <w:sz w:val="28"/>
          <w:szCs w:val="28"/>
        </w:rPr>
        <w:t>К рассмотрению принимаются коммерческие предложения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потенциальных покупателей, как на весь лот, так и на отдельные позиции.</w:t>
      </w:r>
      <w:r>
        <w:rPr>
          <w:sz w:val="28"/>
          <w:szCs w:val="28"/>
        </w:rPr>
        <w:t xml:space="preserve">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</w:t>
      </w:r>
      <w:r w:rsidRPr="00FB5238">
        <w:rPr>
          <w:sz w:val="28"/>
          <w:szCs w:val="28"/>
          <w:lang w:eastAsia="ru-RU"/>
        </w:rPr>
        <w:lastRenderedPageBreak/>
        <w:t>г. Зеленогорске Красноярского края в течение 30 рабочих дней с момента 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1763B8" w:rsidRDefault="001763B8" w:rsidP="001763B8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1763B8" w:rsidRDefault="001763B8" w:rsidP="001763B8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1763B8" w:rsidRPr="00E02E40" w:rsidRDefault="001763B8" w:rsidP="001763B8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1763B8" w:rsidRPr="00E02E40" w:rsidRDefault="001763B8" w:rsidP="001763B8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1763B8" w:rsidRPr="00E02E40" w:rsidRDefault="001763B8" w:rsidP="001763B8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1763B8" w:rsidRPr="00E02E40" w:rsidRDefault="001763B8" w:rsidP="001763B8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1763B8" w:rsidRPr="00E02E40" w:rsidRDefault="001763B8" w:rsidP="001763B8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1763B8" w:rsidRPr="00E02E40" w:rsidRDefault="001763B8" w:rsidP="001763B8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1763B8" w:rsidRPr="00E02E40" w:rsidRDefault="001763B8" w:rsidP="001763B8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>
        <w:rPr>
          <w:iCs/>
          <w:color w:val="0000FF"/>
          <w:spacing w:val="4"/>
          <w:sz w:val="28"/>
          <w:szCs w:val="28"/>
        </w:rPr>
        <w:t>2</w:t>
      </w:r>
      <w:r>
        <w:rPr>
          <w:iCs/>
          <w:color w:val="0000FF"/>
          <w:spacing w:val="4"/>
          <w:sz w:val="28"/>
          <w:szCs w:val="28"/>
        </w:rPr>
        <w:t>9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ноя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08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392F59" w:rsidRPr="00392F59" w:rsidRDefault="00392F59" w:rsidP="00392F59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 на складе.</w:t>
      </w:r>
    </w:p>
    <w:p w:rsidR="00392F59" w:rsidRPr="00392F59" w:rsidRDefault="00392F59" w:rsidP="00392F59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В случае поступления предложений на покупку от нескольких участников, победителем признается участник, предложивший наибольшую цену за лот целиком. Допускается направление ценовых предложений на выкуп</w:t>
      </w:r>
      <w:r>
        <w:rPr>
          <w:sz w:val="28"/>
          <w:szCs w:val="28"/>
        </w:rPr>
        <w:t xml:space="preserve"> </w:t>
      </w:r>
      <w:r w:rsidRPr="00392F59">
        <w:rPr>
          <w:sz w:val="28"/>
          <w:szCs w:val="28"/>
        </w:rPr>
        <w:t>отдельных номенклатурных позиций из состава лота.</w:t>
      </w:r>
    </w:p>
    <w:p w:rsidR="00392F59" w:rsidRPr="00392F59" w:rsidRDefault="00392F59" w:rsidP="00392F59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В случае если участник процедуры направил ценовое предложение на выкуп отдельных номенклатурных позиций из состава лота, данное предложение должно быть подано в форме, открытой для других участников процедуры.</w:t>
      </w:r>
    </w:p>
    <w:p w:rsidR="00392F59" w:rsidRDefault="00392F59" w:rsidP="00392F59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lastRenderedPageBreak/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C5091" w:rsidRPr="002E2719" w:rsidRDefault="00BC5091" w:rsidP="00BC5091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BC5091" w:rsidRPr="009F1554" w:rsidRDefault="00BC5091" w:rsidP="00BC5091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BC5091" w:rsidRPr="00392F59" w:rsidRDefault="00BC5091" w:rsidP="00392F59">
      <w:pPr>
        <w:ind w:firstLine="540"/>
        <w:jc w:val="both"/>
        <w:rPr>
          <w:sz w:val="28"/>
          <w:szCs w:val="28"/>
        </w:rPr>
      </w:pPr>
    </w:p>
    <w:p w:rsidR="00392F59" w:rsidRPr="00BC5091" w:rsidRDefault="00392F59" w:rsidP="00392F59">
      <w:pPr>
        <w:ind w:firstLine="540"/>
        <w:jc w:val="both"/>
        <w:rPr>
          <w:b/>
          <w:sz w:val="28"/>
          <w:szCs w:val="28"/>
        </w:rPr>
      </w:pPr>
      <w:r w:rsidRPr="00BC5091">
        <w:rPr>
          <w:b/>
          <w:sz w:val="28"/>
          <w:szCs w:val="28"/>
        </w:rPr>
        <w:t>Обязательные условия:</w:t>
      </w:r>
    </w:p>
    <w:p w:rsidR="00392F59" w:rsidRPr="00392F59" w:rsidRDefault="00392F59" w:rsidP="00392F59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- при общей стоимости лота более 100 000 рублей, заключение договора осуществляется только по форме типового договора купли-продажи АО «ПО ЭХЗ».</w:t>
      </w:r>
    </w:p>
    <w:p w:rsidR="00C051C0" w:rsidRPr="009F1554" w:rsidRDefault="00392F59" w:rsidP="00392F59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 xml:space="preserve">- в случае если за время проведения процедуры не поступило ни одной заявки на выкуп всего лота целиком, возможна реализация </w:t>
      </w:r>
      <w:r>
        <w:rPr>
          <w:sz w:val="28"/>
          <w:szCs w:val="28"/>
        </w:rPr>
        <w:t>ООС</w:t>
      </w:r>
      <w:r w:rsidRPr="00392F59">
        <w:rPr>
          <w:sz w:val="28"/>
          <w:szCs w:val="28"/>
        </w:rPr>
        <w:t xml:space="preserve"> отдельными номенклатурными позициями лота. Приоритетность выбора покупателя будет определена исходя из максимально предложенной стоимости за каждую номенклатурную позицию.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proofErr w:type="spellStart"/>
      <w:r w:rsidRPr="002370FB">
        <w:rPr>
          <w:color w:val="FFFFFF"/>
          <w:lang w:eastAsia="ru-RU"/>
        </w:rPr>
        <w:t>М</w:t>
      </w:r>
      <w:r w:rsidRPr="002370FB">
        <w:rPr>
          <w:sz w:val="28"/>
          <w:szCs w:val="28"/>
          <w:lang w:eastAsia="ru-RU"/>
        </w:rPr>
        <w:t>Согласовано</w:t>
      </w:r>
      <w:proofErr w:type="spellEnd"/>
      <w:r w:rsidRPr="002370FB">
        <w:rPr>
          <w:sz w:val="28"/>
          <w:szCs w:val="28"/>
          <w:lang w:eastAsia="ru-RU"/>
        </w:rPr>
        <w:t xml:space="preserve">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1006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4253"/>
        <w:gridCol w:w="851"/>
        <w:gridCol w:w="708"/>
        <w:gridCol w:w="1277"/>
        <w:gridCol w:w="1276"/>
      </w:tblGrid>
      <w:tr w:rsidR="00513D90" w:rsidTr="004F45B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392F59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392F59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392F59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Инв.№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Цена  с</w:t>
            </w:r>
            <w:r w:rsidR="00513D90" w:rsidRPr="00392F59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4F45B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7</w:t>
            </w:r>
          </w:p>
        </w:tc>
      </w:tr>
      <w:tr w:rsidR="002338C4" w:rsidRPr="00F6304B" w:rsidTr="004F45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710F4E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3131256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4F45B7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Витрина кондитерская Scaiola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392F59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4F45B7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392F59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2338C4" w:rsidRDefault="002338C4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4 450,00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2338C4" w:rsidRDefault="002338C4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4 450,00</w:t>
            </w:r>
          </w:p>
        </w:tc>
      </w:tr>
      <w:tr w:rsidR="002338C4" w:rsidRPr="00F6304B" w:rsidTr="004F45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710F4E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75470C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392F59">
            <w:pPr>
              <w:jc w:val="center"/>
              <w:rPr>
                <w:sz w:val="24"/>
                <w:szCs w:val="24"/>
              </w:rPr>
            </w:pPr>
            <w:proofErr w:type="gramStart"/>
            <w:r w:rsidRPr="004F45B7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392F59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2338C4" w:rsidRDefault="002338C4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3 400,00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2338C4" w:rsidRDefault="002338C4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3 400,00</w:t>
            </w:r>
          </w:p>
        </w:tc>
      </w:tr>
      <w:tr w:rsidR="002338C4" w:rsidRPr="00F6304B" w:rsidTr="004F45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710F4E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75470C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392F59">
            <w:pPr>
              <w:jc w:val="center"/>
              <w:rPr>
                <w:sz w:val="24"/>
                <w:szCs w:val="24"/>
              </w:rPr>
            </w:pPr>
            <w:proofErr w:type="gramStart"/>
            <w:r w:rsidRPr="004F45B7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392F59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2338C4" w:rsidRDefault="002338C4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3 400,00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2338C4" w:rsidRDefault="002338C4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3 400,00</w:t>
            </w:r>
          </w:p>
        </w:tc>
      </w:tr>
      <w:tr w:rsidR="002338C4" w:rsidRPr="00F6304B" w:rsidTr="004F45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710F4E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Кассовый прилавок Wep-1000EL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392F59">
            <w:pPr>
              <w:jc w:val="center"/>
              <w:rPr>
                <w:sz w:val="24"/>
                <w:szCs w:val="24"/>
              </w:rPr>
            </w:pPr>
            <w:proofErr w:type="gramStart"/>
            <w:r w:rsidRPr="004F45B7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4F45B7" w:rsidRDefault="002338C4" w:rsidP="00392F59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2338C4" w:rsidRDefault="002338C4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3 400,00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8C4" w:rsidRPr="002338C4" w:rsidRDefault="002338C4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3 400,00</w:t>
            </w:r>
          </w:p>
        </w:tc>
      </w:tr>
      <w:tr w:rsidR="003C4352" w:rsidRPr="00842835" w:rsidTr="004F45B7">
        <w:trPr>
          <w:trHeight w:val="534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92F59" w:rsidRDefault="003C4352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92F59" w:rsidRDefault="002338C4" w:rsidP="00EC5B11">
            <w:pPr>
              <w:ind w:right="-108" w:hanging="11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14 650,00</w:t>
            </w:r>
          </w:p>
        </w:tc>
      </w:tr>
    </w:tbl>
    <w:p w:rsidR="002167C7" w:rsidRDefault="00CD5E3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6303CB1" wp14:editId="73952BC3">
            <wp:simplePos x="0" y="0"/>
            <wp:positionH relativeFrom="column">
              <wp:posOffset>8447</wp:posOffset>
            </wp:positionH>
            <wp:positionV relativeFrom="paragraph">
              <wp:posOffset>29903</wp:posOffset>
            </wp:positionV>
            <wp:extent cx="4750925" cy="3561907"/>
            <wp:effectExtent l="0" t="0" r="0" b="635"/>
            <wp:wrapNone/>
            <wp:docPr id="1" name="Рисунок 1" descr="H:\73\ИЗВЕЩЕНИЯ ОС\Решение август 2021\IMG-2021081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Решение август 2021\IMG-20210818-WA0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883" cy="3568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BC509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CBCD366" wp14:editId="3306B7C3">
            <wp:simplePos x="0" y="0"/>
            <wp:positionH relativeFrom="column">
              <wp:posOffset>1433210</wp:posOffset>
            </wp:positionH>
            <wp:positionV relativeFrom="paragraph">
              <wp:posOffset>116482</wp:posOffset>
            </wp:positionV>
            <wp:extent cx="4751115" cy="3561881"/>
            <wp:effectExtent l="0" t="0" r="0" b="635"/>
            <wp:wrapNone/>
            <wp:docPr id="3" name="Рисунок 3" descr="H:\73\ИЗВЕЩЕНИЯ ОС\Решение август 2021\IMG-2021081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Решение август 2021\IMG-20210818-WA00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392" cy="3561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P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BC509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3C4872A" wp14:editId="45820922">
            <wp:simplePos x="0" y="0"/>
            <wp:positionH relativeFrom="column">
              <wp:posOffset>784624</wp:posOffset>
            </wp:positionH>
            <wp:positionV relativeFrom="paragraph">
              <wp:posOffset>-46179</wp:posOffset>
            </wp:positionV>
            <wp:extent cx="4577657" cy="6103089"/>
            <wp:effectExtent l="0" t="0" r="0" b="0"/>
            <wp:wrapNone/>
            <wp:docPr id="4" name="Рисунок 4" descr="H:\73\ИЗВЕЩЕНИЯ ОС\Решение август 2021\ФОТО\IMG-20210819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Решение август 2021\ФОТО\IMG-20210819-WA000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547" cy="6102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BC509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8A54401" wp14:editId="672EAE5B">
            <wp:simplePos x="0" y="0"/>
            <wp:positionH relativeFrom="column">
              <wp:posOffset>719455</wp:posOffset>
            </wp:positionH>
            <wp:positionV relativeFrom="paragraph">
              <wp:posOffset>132213</wp:posOffset>
            </wp:positionV>
            <wp:extent cx="4890770" cy="3666490"/>
            <wp:effectExtent l="0" t="0" r="5080" b="0"/>
            <wp:wrapNone/>
            <wp:docPr id="6" name="Рисунок 6" descr="H:\73\ИЗВЕЩЕНИЯ ОС\Решение август 2021\ФОТО\ви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Решение август 2021\ФОТО\витр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770" cy="36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C5091" w:rsidRDefault="00BC509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C5091" w:rsidRDefault="00BC509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C5091" w:rsidRDefault="00BC509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C5091" w:rsidRDefault="00BC509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C5091" w:rsidRDefault="00BC509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5470C" w:rsidRDefault="0075470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4F45B7">
        <w:rPr>
          <w:b/>
          <w:sz w:val="28"/>
          <w:szCs w:val="24"/>
        </w:rPr>
        <w:t>Торговое оборудование б/у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4F45B7">
        <w:rPr>
          <w:b/>
          <w:sz w:val="28"/>
          <w:szCs w:val="24"/>
        </w:rPr>
        <w:t>Торговое оборудование б/у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</w:t>
      </w:r>
      <w:r w:rsidR="00A94546">
        <w:rPr>
          <w:sz w:val="28"/>
          <w:szCs w:val="24"/>
        </w:rPr>
        <w:t>территории</w:t>
      </w:r>
      <w:r w:rsidRPr="008F217C">
        <w:rPr>
          <w:sz w:val="28"/>
          <w:szCs w:val="24"/>
        </w:rPr>
        <w:t>, принадлежащ</w:t>
      </w:r>
      <w:r w:rsidR="00A94546">
        <w:rPr>
          <w:sz w:val="28"/>
          <w:szCs w:val="24"/>
        </w:rPr>
        <w:t>ей</w:t>
      </w:r>
      <w:r w:rsidRPr="008F217C">
        <w:rPr>
          <w:sz w:val="28"/>
          <w:szCs w:val="24"/>
        </w:rPr>
        <w:t xml:space="preserve">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281C9D">
        <w:rPr>
          <w:sz w:val="28"/>
          <w:szCs w:val="28"/>
        </w:rPr>
        <w:t>10 календарных дней</w:t>
      </w:r>
      <w:r w:rsidR="001F1932" w:rsidRPr="008F217C">
        <w:rPr>
          <w:sz w:val="28"/>
          <w:szCs w:val="24"/>
        </w:rPr>
        <w:t xml:space="preserve">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4F45B7">
        <w:rPr>
          <w:b/>
          <w:sz w:val="28"/>
          <w:szCs w:val="24"/>
        </w:rPr>
        <w:t>Торговое оборудование б/у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2338C4">
        <w:rPr>
          <w:b/>
          <w:sz w:val="28"/>
          <w:szCs w:val="24"/>
        </w:rPr>
        <w:t>14 650,00</w:t>
      </w:r>
      <w:r w:rsidR="005E7E5A" w:rsidRPr="005E7E5A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</w:t>
      </w:r>
      <w:r w:rsidR="00A94546">
        <w:rPr>
          <w:sz w:val="28"/>
          <w:szCs w:val="28"/>
          <w:lang w:eastAsia="ru-RU"/>
        </w:rPr>
        <w:t>, ИНН, ОГРН</w:t>
      </w:r>
      <w:r w:rsidRPr="008F217C">
        <w:rPr>
          <w:sz w:val="28"/>
          <w:szCs w:val="28"/>
          <w:lang w:eastAsia="ru-RU"/>
        </w:rPr>
        <w:t xml:space="preserve">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743B53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463781778"/>
          <w:placeholder>
            <w:docPart w:val="1A5CD05D1F604BE2AF7DEBA345E850A1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4F45B7">
            <w:rPr>
              <w:sz w:val="28"/>
              <w:szCs w:val="28"/>
              <w:lang w:eastAsia="ru-RU"/>
            </w:rPr>
            <w:t>акт формы ОС-1</w:t>
          </w:r>
        </w:sdtContent>
      </w:sdt>
      <w:r w:rsidR="004F45B7" w:rsidRPr="00F76B2A">
        <w:rPr>
          <w:sz w:val="28"/>
          <w:szCs w:val="28"/>
          <w:lang w:eastAsia="ru-RU"/>
        </w:rPr>
        <w:t>.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C5091" w:rsidRDefault="00BC509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C5091" w:rsidRDefault="00BC509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C5091" w:rsidRDefault="00BC509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C5091" w:rsidRDefault="00BC509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</w:t>
      </w:r>
      <w:r w:rsidR="00BB1F73">
        <w:t>1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4F45B7">
        <w:rPr>
          <w:b/>
          <w:sz w:val="24"/>
          <w:szCs w:val="24"/>
        </w:rPr>
        <w:t>Торговое оборудование б/у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4F45B7">
        <w:rPr>
          <w:b/>
          <w:szCs w:val="24"/>
        </w:rPr>
        <w:t>Торговое оборудование б/у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3C228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F45B7">
              <w:rPr>
                <w:b/>
                <w:szCs w:val="24"/>
              </w:rPr>
              <w:t>Торговое оборудование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338C4">
              <w:rPr>
                <w:b/>
                <w:szCs w:val="24"/>
              </w:rPr>
              <w:t>14 650,00</w:t>
            </w:r>
            <w:r w:rsidR="005E7E5A" w:rsidRPr="005E7E5A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281C9D">
              <w:rPr>
                <w:szCs w:val="24"/>
              </w:rPr>
              <w:t>10 календарных дней</w:t>
            </w:r>
            <w:r w:rsidR="001F1932" w:rsidRPr="0082314B">
              <w:rPr>
                <w:szCs w:val="24"/>
              </w:rPr>
              <w:t xml:space="preserve">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5091" w:rsidRDefault="00BC5091">
      <w:pPr>
        <w:pStyle w:val="ad"/>
        <w:spacing w:before="240"/>
        <w:ind w:firstLine="2"/>
      </w:pPr>
    </w:p>
    <w:p w:rsidR="00BC5091" w:rsidRDefault="00BC5091">
      <w:pPr>
        <w:pStyle w:val="ad"/>
        <w:spacing w:before="240"/>
        <w:ind w:firstLine="2"/>
      </w:pPr>
    </w:p>
    <w:p w:rsidR="00BD5297" w:rsidRDefault="00BD5297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Pr="000E17EC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BB1F73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E70461" w:rsidRPr="0092448E">
            <w:rPr>
              <w:sz w:val="28"/>
              <w:szCs w:val="28"/>
              <w:lang w:eastAsia="ru-RU"/>
            </w:rPr>
            <w:t xml:space="preserve">доверенности № </w:t>
          </w:r>
          <w:r w:rsidR="00E70461" w:rsidRPr="00CD0F25">
            <w:rPr>
              <w:sz w:val="28"/>
              <w:szCs w:val="28"/>
              <w:lang w:eastAsia="ru-RU"/>
            </w:rPr>
            <w:t>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>
            <w:rPr>
              <w:sz w:val="28"/>
              <w:szCs w:val="28"/>
              <w:lang w:eastAsia="ru-RU"/>
            </w:rPr>
            <w:t>установлена в спецификации (приложение № 1 к Договору)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43B5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392F59"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392F59">
            <w:rPr>
              <w:sz w:val="28"/>
              <w:szCs w:val="28"/>
              <w:lang w:eastAsia="ru-RU"/>
            </w:rPr>
            <w:t>акт</w:t>
          </w:r>
          <w:proofErr w:type="gramStart"/>
          <w:r w:rsidR="00392F59">
            <w:rPr>
              <w:sz w:val="28"/>
              <w:szCs w:val="28"/>
              <w:lang w:eastAsia="ru-RU"/>
            </w:rPr>
            <w:t>у(</w:t>
          </w:r>
          <w:proofErr w:type="spellStart"/>
          <w:proofErr w:type="gramEnd"/>
          <w:r w:rsidR="00392F59">
            <w:rPr>
              <w:sz w:val="28"/>
              <w:szCs w:val="28"/>
              <w:lang w:eastAsia="ru-RU"/>
            </w:rPr>
            <w:t>ам</w:t>
          </w:r>
          <w:proofErr w:type="spellEnd"/>
          <w:r w:rsidR="00392F59">
            <w:rPr>
              <w:sz w:val="28"/>
              <w:szCs w:val="28"/>
              <w:lang w:eastAsia="ru-RU"/>
            </w:rPr>
            <w:t>)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743B53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если &quot;толеранс&quot; неприменим - удалить"/>
          <w:tag w:val="если &quot;толеранс&quot; неприменим - удалить"/>
          <w:id w:val="272361438"/>
          <w:placeholder>
            <w:docPart w:val="6109217C959B42348CF25246310E816A"/>
          </w:placeholder>
        </w:sdtPr>
        <w:sdtEndPr>
          <w:rPr>
            <w:i/>
            <w:color w:val="FF0000"/>
          </w:rPr>
        </w:sdtEndPr>
        <w:sdtContent>
          <w:r w:rsidR="002D22E2" w:rsidRPr="00F76B2A">
            <w:rPr>
              <w:sz w:val="28"/>
              <w:szCs w:val="28"/>
              <w:lang w:eastAsia="ru-RU"/>
            </w:rPr>
            <w:t>8.6. </w:t>
          </w:r>
          <w:proofErr w:type="gramStart"/>
          <w:r w:rsidR="002D22E2" w:rsidRPr="00F76B2A">
            <w:rPr>
              <w:sz w:val="28"/>
              <w:szCs w:val="28"/>
              <w:lang w:eastAsia="ru-RU"/>
            </w:rPr>
            <w:t>Номенклатура и количество Товара могут быть изменены Продавцом с отклонением +/</w:t>
          </w:r>
          <w:r w:rsidR="002D22E2" w:rsidRPr="00F76B2A">
            <w:rPr>
              <w:sz w:val="28"/>
              <w:szCs w:val="24"/>
              <w:lang w:eastAsia="ru-RU"/>
            </w:rPr>
            <w:sym w:font="Symbol" w:char="F02D"/>
          </w:r>
          <w:r w:rsidR="002D22E2" w:rsidRPr="00F76B2A">
            <w:rPr>
              <w:sz w:val="28"/>
              <w:szCs w:val="28"/>
              <w:lang w:eastAsia="ru-RU"/>
            </w:rPr>
            <w:t xml:space="preserve"> 10% от указанных в спецификации, что исключает применение штрафных санкций за недопоставку и влечет обязанность Покупателя по оплате</w:t>
          </w:r>
          <w:r w:rsidR="002D22E2">
            <w:rPr>
              <w:sz w:val="28"/>
              <w:szCs w:val="28"/>
              <w:lang w:eastAsia="ru-RU"/>
            </w:rPr>
            <w:t xml:space="preserve"> фактически полученного товара.</w:t>
          </w:r>
        </w:sdtContent>
      </w:sdt>
      <w:proofErr w:type="gramEnd"/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763B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Pr="000652FF" w:rsidRDefault="000652FF" w:rsidP="000652FF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0652FF" w:rsidRPr="000652FF" w:rsidTr="002167C7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F82667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4F45B7" w:rsidRPr="000652FF" w:rsidTr="00E7046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B7" w:rsidRPr="00392F59" w:rsidRDefault="004F45B7" w:rsidP="00653391">
            <w:pPr>
              <w:jc w:val="center"/>
              <w:rPr>
                <w:sz w:val="24"/>
                <w:szCs w:val="24"/>
              </w:rPr>
            </w:pPr>
            <w:r w:rsidRPr="00392F59"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3131256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5B7" w:rsidRPr="004F45B7" w:rsidRDefault="004F45B7" w:rsidP="004F45B7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Витрина кондитерская </w:t>
            </w:r>
            <w:proofErr w:type="spellStart"/>
            <w:r w:rsidRPr="004F45B7">
              <w:rPr>
                <w:sz w:val="24"/>
                <w:szCs w:val="24"/>
              </w:rPr>
              <w:t>Scaiola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4F45B7" w:rsidRDefault="004F45B7" w:rsidP="0065339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4F45B7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E70461" w:rsidRDefault="004F45B7" w:rsidP="00E704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E70461" w:rsidRDefault="004F45B7" w:rsidP="00E70461">
            <w:pPr>
              <w:jc w:val="center"/>
              <w:rPr>
                <w:sz w:val="24"/>
                <w:szCs w:val="24"/>
              </w:rPr>
            </w:pPr>
          </w:p>
        </w:tc>
      </w:tr>
      <w:tr w:rsidR="004F45B7" w:rsidRPr="000652FF" w:rsidTr="00E7046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392F59" w:rsidRDefault="004F45B7" w:rsidP="00653391">
            <w:pPr>
              <w:jc w:val="center"/>
              <w:rPr>
                <w:sz w:val="24"/>
                <w:szCs w:val="24"/>
              </w:rPr>
            </w:pPr>
            <w:r w:rsidRPr="00392F59"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5B7" w:rsidRPr="004F45B7" w:rsidRDefault="004F45B7" w:rsidP="0075470C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proofErr w:type="gramStart"/>
            <w:r w:rsidRPr="004F45B7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E70461" w:rsidRDefault="004F45B7" w:rsidP="00E704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E70461" w:rsidRDefault="004F45B7" w:rsidP="00E70461">
            <w:pPr>
              <w:jc w:val="center"/>
              <w:rPr>
                <w:sz w:val="24"/>
                <w:szCs w:val="24"/>
              </w:rPr>
            </w:pPr>
          </w:p>
        </w:tc>
      </w:tr>
      <w:tr w:rsidR="004F45B7" w:rsidRPr="000652FF" w:rsidTr="00E7046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392F59" w:rsidRDefault="004F45B7" w:rsidP="00653391">
            <w:pPr>
              <w:jc w:val="center"/>
              <w:rPr>
                <w:sz w:val="24"/>
                <w:szCs w:val="24"/>
              </w:rPr>
            </w:pPr>
            <w:r w:rsidRPr="00392F59"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5B7" w:rsidRPr="004F45B7" w:rsidRDefault="004F45B7" w:rsidP="0075470C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proofErr w:type="gramStart"/>
            <w:r w:rsidRPr="004F45B7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E70461" w:rsidRDefault="004F45B7" w:rsidP="00E704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E70461" w:rsidRDefault="004F45B7" w:rsidP="00E70461">
            <w:pPr>
              <w:jc w:val="center"/>
              <w:rPr>
                <w:sz w:val="24"/>
                <w:szCs w:val="24"/>
              </w:rPr>
            </w:pPr>
          </w:p>
        </w:tc>
      </w:tr>
      <w:tr w:rsidR="004F45B7" w:rsidRPr="000652FF" w:rsidTr="00E7046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392F59" w:rsidRDefault="004F45B7" w:rsidP="00653391">
            <w:pPr>
              <w:jc w:val="center"/>
              <w:rPr>
                <w:sz w:val="24"/>
                <w:szCs w:val="24"/>
              </w:rPr>
            </w:pPr>
            <w:r w:rsidRPr="00392F59"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5B7" w:rsidRPr="004F45B7" w:rsidRDefault="004F45B7" w:rsidP="00653391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Кассовый прилавок Wep-1000EL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proofErr w:type="gramStart"/>
            <w:r w:rsidRPr="004F45B7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4F45B7" w:rsidRDefault="004F45B7" w:rsidP="00653391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E70461" w:rsidRDefault="004F45B7" w:rsidP="00E704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5B7" w:rsidRPr="00E70461" w:rsidRDefault="004F45B7" w:rsidP="00E70461">
            <w:pPr>
              <w:jc w:val="center"/>
              <w:rPr>
                <w:sz w:val="24"/>
                <w:szCs w:val="24"/>
              </w:rPr>
            </w:pPr>
          </w:p>
        </w:tc>
      </w:tr>
      <w:tr w:rsidR="000652FF" w:rsidRPr="000652FF" w:rsidTr="002167C7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Итого без НДС: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652FF" w:rsidRPr="000652FF" w:rsidTr="002167C7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652FF" w:rsidRPr="000652FF" w:rsidTr="002167C7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0652FF" w:rsidRPr="000652FF" w:rsidTr="000652FF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 w:rsidR="00EC5B11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 w:rsidR="00EC5B11"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BC5091">
      <w:footerReference w:type="default" r:id="rId16"/>
      <w:footerReference w:type="first" r:id="rId17"/>
      <w:pgSz w:w="11906" w:h="16838"/>
      <w:pgMar w:top="709" w:right="849" w:bottom="993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B18" w:rsidRDefault="00344B18">
      <w:r>
        <w:separator/>
      </w:r>
    </w:p>
  </w:endnote>
  <w:endnote w:type="continuationSeparator" w:id="0">
    <w:p w:rsidR="00344B18" w:rsidRDefault="00344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0961AE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7E0C85A" wp14:editId="5572CAC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A6340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8901C6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43B5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ILiQIAABsFAAAOAAAAZHJzL2Uyb0RvYy54bWysVNuO2yAQfa/Uf0C8Z32Rk42tOKu9NFWl&#10;7UXa7QcQg2NUDBRI7G21/94B4uym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" stroked="f">
              <v:fill opacity="0"/>
              <v:textbox inset="0,0,0,0">
                <w:txbxContent>
                  <w:p w:rsidR="008901C6" w:rsidRDefault="00A6340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8901C6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43B5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B18" w:rsidRDefault="00344B18">
      <w:r>
        <w:separator/>
      </w:r>
    </w:p>
  </w:footnote>
  <w:footnote w:type="continuationSeparator" w:id="0">
    <w:p w:rsidR="00344B18" w:rsidRDefault="00344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21C05"/>
    <w:rsid w:val="00027D7C"/>
    <w:rsid w:val="00032070"/>
    <w:rsid w:val="00036B60"/>
    <w:rsid w:val="00047F49"/>
    <w:rsid w:val="000652FF"/>
    <w:rsid w:val="00067CD7"/>
    <w:rsid w:val="00072247"/>
    <w:rsid w:val="00083196"/>
    <w:rsid w:val="0008771C"/>
    <w:rsid w:val="00087BFC"/>
    <w:rsid w:val="000905CA"/>
    <w:rsid w:val="000961AE"/>
    <w:rsid w:val="00096702"/>
    <w:rsid w:val="000A0332"/>
    <w:rsid w:val="000A51ED"/>
    <w:rsid w:val="000A56DB"/>
    <w:rsid w:val="000B4A5B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6581D"/>
    <w:rsid w:val="00167BD9"/>
    <w:rsid w:val="00172CAB"/>
    <w:rsid w:val="00173943"/>
    <w:rsid w:val="001763B8"/>
    <w:rsid w:val="00177D35"/>
    <w:rsid w:val="00182410"/>
    <w:rsid w:val="001A060B"/>
    <w:rsid w:val="001A3F4A"/>
    <w:rsid w:val="001B25C5"/>
    <w:rsid w:val="001C1C02"/>
    <w:rsid w:val="001D22DF"/>
    <w:rsid w:val="001E133A"/>
    <w:rsid w:val="001E640D"/>
    <w:rsid w:val="001E66AF"/>
    <w:rsid w:val="001F1932"/>
    <w:rsid w:val="001F2629"/>
    <w:rsid w:val="002167C7"/>
    <w:rsid w:val="00217580"/>
    <w:rsid w:val="002252A1"/>
    <w:rsid w:val="002322EA"/>
    <w:rsid w:val="002328D3"/>
    <w:rsid w:val="002338C4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1C9D"/>
    <w:rsid w:val="00283602"/>
    <w:rsid w:val="002846F8"/>
    <w:rsid w:val="00284FF0"/>
    <w:rsid w:val="00287DE1"/>
    <w:rsid w:val="002A5A46"/>
    <w:rsid w:val="002A69B5"/>
    <w:rsid w:val="002B09E5"/>
    <w:rsid w:val="002B1EF5"/>
    <w:rsid w:val="002B2158"/>
    <w:rsid w:val="002B27DC"/>
    <w:rsid w:val="002B56E8"/>
    <w:rsid w:val="002C4F6D"/>
    <w:rsid w:val="002C7549"/>
    <w:rsid w:val="002D1C18"/>
    <w:rsid w:val="002D22E2"/>
    <w:rsid w:val="002E40F9"/>
    <w:rsid w:val="002E74B5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4B18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2F59"/>
    <w:rsid w:val="00393D80"/>
    <w:rsid w:val="00397665"/>
    <w:rsid w:val="003B3F22"/>
    <w:rsid w:val="003B4BDA"/>
    <w:rsid w:val="003C2284"/>
    <w:rsid w:val="003C4352"/>
    <w:rsid w:val="003C6B71"/>
    <w:rsid w:val="003D5497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51CAB"/>
    <w:rsid w:val="00452690"/>
    <w:rsid w:val="0045284D"/>
    <w:rsid w:val="00452BCB"/>
    <w:rsid w:val="00452EC3"/>
    <w:rsid w:val="00457DF4"/>
    <w:rsid w:val="00463455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5B7"/>
    <w:rsid w:val="004F49CB"/>
    <w:rsid w:val="00500821"/>
    <w:rsid w:val="00504157"/>
    <w:rsid w:val="0050443A"/>
    <w:rsid w:val="00504FD3"/>
    <w:rsid w:val="0050666B"/>
    <w:rsid w:val="0051009D"/>
    <w:rsid w:val="00510BB3"/>
    <w:rsid w:val="0051189B"/>
    <w:rsid w:val="00513D90"/>
    <w:rsid w:val="005278E3"/>
    <w:rsid w:val="005361FA"/>
    <w:rsid w:val="00536415"/>
    <w:rsid w:val="005370B4"/>
    <w:rsid w:val="005427D8"/>
    <w:rsid w:val="00542DF1"/>
    <w:rsid w:val="00550A2A"/>
    <w:rsid w:val="005515E2"/>
    <w:rsid w:val="00554673"/>
    <w:rsid w:val="005555AB"/>
    <w:rsid w:val="0056694E"/>
    <w:rsid w:val="0056767A"/>
    <w:rsid w:val="00573F4A"/>
    <w:rsid w:val="00574D3B"/>
    <w:rsid w:val="0057548C"/>
    <w:rsid w:val="00577A62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9EC"/>
    <w:rsid w:val="005C776F"/>
    <w:rsid w:val="005D2DB7"/>
    <w:rsid w:val="005E3F25"/>
    <w:rsid w:val="005E5AC2"/>
    <w:rsid w:val="005E6E68"/>
    <w:rsid w:val="005E7050"/>
    <w:rsid w:val="005E7E5A"/>
    <w:rsid w:val="0060518E"/>
    <w:rsid w:val="00606591"/>
    <w:rsid w:val="006309EA"/>
    <w:rsid w:val="00636951"/>
    <w:rsid w:val="0064451F"/>
    <w:rsid w:val="00646E6A"/>
    <w:rsid w:val="00655935"/>
    <w:rsid w:val="00660E68"/>
    <w:rsid w:val="0066254C"/>
    <w:rsid w:val="0066464E"/>
    <w:rsid w:val="00664D2D"/>
    <w:rsid w:val="00672EFD"/>
    <w:rsid w:val="00673D2E"/>
    <w:rsid w:val="006778BE"/>
    <w:rsid w:val="00677FFD"/>
    <w:rsid w:val="006854B8"/>
    <w:rsid w:val="00685893"/>
    <w:rsid w:val="00691E51"/>
    <w:rsid w:val="006978CB"/>
    <w:rsid w:val="006A0ED5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7831"/>
    <w:rsid w:val="006F41A7"/>
    <w:rsid w:val="006F41D0"/>
    <w:rsid w:val="006F5A0B"/>
    <w:rsid w:val="006F7D10"/>
    <w:rsid w:val="00700CBE"/>
    <w:rsid w:val="00704985"/>
    <w:rsid w:val="00707F3B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3B53"/>
    <w:rsid w:val="00745003"/>
    <w:rsid w:val="0075470C"/>
    <w:rsid w:val="007615B1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D7E03"/>
    <w:rsid w:val="007E0C93"/>
    <w:rsid w:val="007E1A82"/>
    <w:rsid w:val="007E3D80"/>
    <w:rsid w:val="007F0DE7"/>
    <w:rsid w:val="007F2FDA"/>
    <w:rsid w:val="007F3EFC"/>
    <w:rsid w:val="0081028D"/>
    <w:rsid w:val="00810A40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54B4E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C21F5"/>
    <w:rsid w:val="008C6E6C"/>
    <w:rsid w:val="008D1080"/>
    <w:rsid w:val="008D5FE0"/>
    <w:rsid w:val="008E65CE"/>
    <w:rsid w:val="008F06B9"/>
    <w:rsid w:val="008F12B3"/>
    <w:rsid w:val="008F217C"/>
    <w:rsid w:val="008F2D66"/>
    <w:rsid w:val="008F36CA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752"/>
    <w:rsid w:val="009B77DF"/>
    <w:rsid w:val="009C7EAF"/>
    <w:rsid w:val="009D1B96"/>
    <w:rsid w:val="009E14E4"/>
    <w:rsid w:val="009E161F"/>
    <w:rsid w:val="009E7ACA"/>
    <w:rsid w:val="00A14FCA"/>
    <w:rsid w:val="00A15B7F"/>
    <w:rsid w:val="00A1785F"/>
    <w:rsid w:val="00A36166"/>
    <w:rsid w:val="00A36D84"/>
    <w:rsid w:val="00A46499"/>
    <w:rsid w:val="00A51544"/>
    <w:rsid w:val="00A55554"/>
    <w:rsid w:val="00A6131F"/>
    <w:rsid w:val="00A63404"/>
    <w:rsid w:val="00A67E10"/>
    <w:rsid w:val="00A743C0"/>
    <w:rsid w:val="00A9157D"/>
    <w:rsid w:val="00A94546"/>
    <w:rsid w:val="00A96CC3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AE74C8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14F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78A"/>
    <w:rsid w:val="00BA0F76"/>
    <w:rsid w:val="00BA3BA7"/>
    <w:rsid w:val="00BA402E"/>
    <w:rsid w:val="00BA69C6"/>
    <w:rsid w:val="00BB1F73"/>
    <w:rsid w:val="00BB5417"/>
    <w:rsid w:val="00BB5C98"/>
    <w:rsid w:val="00BB6CC7"/>
    <w:rsid w:val="00BC0E1F"/>
    <w:rsid w:val="00BC19CB"/>
    <w:rsid w:val="00BC5091"/>
    <w:rsid w:val="00BC57C8"/>
    <w:rsid w:val="00BC79A1"/>
    <w:rsid w:val="00BD5209"/>
    <w:rsid w:val="00BD5297"/>
    <w:rsid w:val="00BE4E4D"/>
    <w:rsid w:val="00BE54DD"/>
    <w:rsid w:val="00BF0461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9060F"/>
    <w:rsid w:val="00C92195"/>
    <w:rsid w:val="00CA1484"/>
    <w:rsid w:val="00CA288E"/>
    <w:rsid w:val="00CA3AD0"/>
    <w:rsid w:val="00CA4A73"/>
    <w:rsid w:val="00CA5EC9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5E3A"/>
    <w:rsid w:val="00CD7B9C"/>
    <w:rsid w:val="00CE02E7"/>
    <w:rsid w:val="00CE6347"/>
    <w:rsid w:val="00CE6C17"/>
    <w:rsid w:val="00CF10EA"/>
    <w:rsid w:val="00CF20FC"/>
    <w:rsid w:val="00CF4307"/>
    <w:rsid w:val="00CF6A0D"/>
    <w:rsid w:val="00D05BB9"/>
    <w:rsid w:val="00D13AC8"/>
    <w:rsid w:val="00D15086"/>
    <w:rsid w:val="00D161A7"/>
    <w:rsid w:val="00D22F22"/>
    <w:rsid w:val="00D36A5E"/>
    <w:rsid w:val="00D37511"/>
    <w:rsid w:val="00D40914"/>
    <w:rsid w:val="00D76EB7"/>
    <w:rsid w:val="00D77118"/>
    <w:rsid w:val="00DA3EE7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45231"/>
    <w:rsid w:val="00E51106"/>
    <w:rsid w:val="00E52A84"/>
    <w:rsid w:val="00E64753"/>
    <w:rsid w:val="00E67BCA"/>
    <w:rsid w:val="00E70461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31BA3"/>
    <w:rsid w:val="00F32821"/>
    <w:rsid w:val="00F3441C"/>
    <w:rsid w:val="00F45394"/>
    <w:rsid w:val="00F47FA0"/>
    <w:rsid w:val="00F50428"/>
    <w:rsid w:val="00F50BA2"/>
    <w:rsid w:val="00F5554D"/>
    <w:rsid w:val="00F6304B"/>
    <w:rsid w:val="00F70125"/>
    <w:rsid w:val="00F7404A"/>
    <w:rsid w:val="00F77FF1"/>
    <w:rsid w:val="00F82667"/>
    <w:rsid w:val="00F902E3"/>
    <w:rsid w:val="00FA1525"/>
    <w:rsid w:val="00FA182C"/>
    <w:rsid w:val="00FA6985"/>
    <w:rsid w:val="00FB3BE4"/>
    <w:rsid w:val="00FB5238"/>
    <w:rsid w:val="00FC6229"/>
    <w:rsid w:val="00FC717A"/>
    <w:rsid w:val="00FD340E"/>
    <w:rsid w:val="00FD6955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lependina@ecp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A5CD05D1F604BE2AF7DEBA345E850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019A33-FAF8-4AF0-A946-FD1BA9AD3A95}"/>
      </w:docPartPr>
      <w:docPartBody>
        <w:p w:rsidR="00973A2A" w:rsidRDefault="005608B5" w:rsidP="005608B5">
          <w:pPr>
            <w:pStyle w:val="1A5CD05D1F604BE2AF7DEBA345E850A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52C7"/>
    <w:rsid w:val="00035327"/>
    <w:rsid w:val="000A042B"/>
    <w:rsid w:val="002952C7"/>
    <w:rsid w:val="002B64AF"/>
    <w:rsid w:val="002F70BB"/>
    <w:rsid w:val="00482AFD"/>
    <w:rsid w:val="005608B5"/>
    <w:rsid w:val="00973A2A"/>
    <w:rsid w:val="00DD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608B5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1A5CD05D1F604BE2AF7DEBA345E850A1">
    <w:name w:val="1A5CD05D1F604BE2AF7DEBA345E850A1"/>
    <w:rsid w:val="005608B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7FEBD-6979-4040-8557-A0936A329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19</Pages>
  <Words>5536</Words>
  <Characters>31560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37022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2021-09-29T10:27:00Z</dcterms:created>
  <dcterms:modified xsi:type="dcterms:W3CDTF">2021-11-18T06:26:00Z</dcterms:modified>
</cp:coreProperties>
</file>