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C466F0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551"/>
      </w:tblGrid>
      <w:tr w:rsidR="00986B03" w:rsidRPr="008C5364" w:rsidTr="00986B03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C466F0">
            <w:pPr>
              <w:spacing w:line="276" w:lineRule="auto"/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01561D">
              <w:rPr>
                <w:sz w:val="28"/>
                <w:lang w:eastAsia="ru-RU"/>
              </w:rPr>
              <w:t>4</w:t>
            </w:r>
            <w:r w:rsidR="00986B03">
              <w:rPr>
                <w:sz w:val="28"/>
                <w:lang w:eastAsia="ru-RU"/>
              </w:rPr>
              <w:t>.</w:t>
            </w:r>
            <w:r w:rsidR="0011352C">
              <w:rPr>
                <w:sz w:val="28"/>
                <w:lang w:eastAsia="ru-RU"/>
              </w:rPr>
              <w:t>0</w:t>
            </w:r>
            <w:r w:rsidR="00986B03">
              <w:rPr>
                <w:sz w:val="28"/>
                <w:lang w:eastAsia="ru-RU"/>
              </w:rPr>
              <w:t>1.202</w:t>
            </w:r>
            <w:r w:rsidR="0011352C">
              <w:rPr>
                <w:sz w:val="28"/>
                <w:lang w:eastAsia="ru-RU"/>
              </w:rPr>
              <w:t>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551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C466F0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F82329">
              <w:rPr>
                <w:color w:val="000000"/>
                <w:sz w:val="28"/>
                <w:lang w:eastAsia="ru-RU"/>
              </w:rPr>
              <w:t>568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C466F0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031698">
        <w:rPr>
          <w:b/>
          <w:sz w:val="26"/>
          <w:szCs w:val="26"/>
        </w:rPr>
        <w:t>Автосамосвал КАМАЗ-55111 к657еу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031698">
        <w:rPr>
          <w:b/>
          <w:sz w:val="28"/>
          <w:szCs w:val="28"/>
        </w:rPr>
        <w:t>Автосамосвал КАМАЗ-55111 к657еу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031698">
        <w:rPr>
          <w:b/>
          <w:sz w:val="28"/>
          <w:szCs w:val="28"/>
        </w:rPr>
        <w:t>Автосамосвал КАМАЗ-55111 к657еу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031698">
        <w:rPr>
          <w:b/>
          <w:sz w:val="28"/>
          <w:szCs w:val="28"/>
        </w:rPr>
        <w:t>Автосамосвал КАМАЗ-55111 к657еу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01561D">
        <w:rPr>
          <w:sz w:val="28"/>
          <w:szCs w:val="28"/>
        </w:rPr>
        <w:t>199</w:t>
      </w:r>
      <w:r w:rsidR="00031698">
        <w:rPr>
          <w:sz w:val="28"/>
          <w:szCs w:val="28"/>
        </w:rPr>
        <w:t>4</w:t>
      </w:r>
      <w:r w:rsidR="005F16A6" w:rsidRPr="004D021B">
        <w:rPr>
          <w:sz w:val="28"/>
          <w:szCs w:val="28"/>
        </w:rPr>
        <w:t xml:space="preserve">, </w:t>
      </w:r>
      <w:r w:rsidR="001C0689" w:rsidRPr="001C0689">
        <w:rPr>
          <w:sz w:val="28"/>
          <w:szCs w:val="28"/>
        </w:rPr>
        <w:t>VIN № ХТС551110Р1055097</w:t>
      </w:r>
      <w:r w:rsidR="001C0689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01561D" w:rsidRPr="0001561D">
        <w:rPr>
          <w:sz w:val="28"/>
          <w:szCs w:val="28"/>
        </w:rPr>
        <w:t>6</w:t>
      </w:r>
      <w:r w:rsidR="001C0689">
        <w:rPr>
          <w:sz w:val="28"/>
          <w:szCs w:val="28"/>
        </w:rPr>
        <w:t>66</w:t>
      </w:r>
      <w:r w:rsidR="0001561D" w:rsidRPr="0001561D">
        <w:rPr>
          <w:sz w:val="28"/>
          <w:szCs w:val="28"/>
        </w:rPr>
        <w:t xml:space="preserve"> </w:t>
      </w:r>
      <w:r w:rsidR="001C0689">
        <w:rPr>
          <w:sz w:val="28"/>
          <w:szCs w:val="28"/>
        </w:rPr>
        <w:t>9</w:t>
      </w:r>
      <w:r w:rsidR="0001561D" w:rsidRPr="0001561D">
        <w:rPr>
          <w:sz w:val="28"/>
          <w:szCs w:val="28"/>
        </w:rPr>
        <w:t>00</w:t>
      </w:r>
      <w:r w:rsidR="00C55A8A" w:rsidRPr="004D021B">
        <w:rPr>
          <w:sz w:val="28"/>
          <w:szCs w:val="28"/>
        </w:rPr>
        <w:t xml:space="preserve"> 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4D021B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Качество предмета продажи:</w:t>
      </w:r>
      <w:r w:rsidR="00451CA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 xml:space="preserve">Невостребованные </w:t>
      </w:r>
      <w:r w:rsidR="008F61BD" w:rsidRPr="004D021B">
        <w:rPr>
          <w:sz w:val="28"/>
          <w:szCs w:val="28"/>
        </w:rPr>
        <w:t>объекты основных средств</w:t>
      </w:r>
      <w:r w:rsidR="005F1C6B" w:rsidRPr="004D021B">
        <w:rPr>
          <w:sz w:val="28"/>
          <w:szCs w:val="28"/>
        </w:rPr>
        <w:t xml:space="preserve"> </w:t>
      </w:r>
      <w:r w:rsidR="00304045" w:rsidRPr="004D021B">
        <w:rPr>
          <w:sz w:val="28"/>
          <w:szCs w:val="28"/>
        </w:rPr>
        <w:t>(</w:t>
      </w:r>
      <w:r w:rsidR="008F61BD" w:rsidRPr="004D021B">
        <w:rPr>
          <w:sz w:val="28"/>
          <w:szCs w:val="28"/>
        </w:rPr>
        <w:t>ООС</w:t>
      </w:r>
      <w:r w:rsidR="00304045" w:rsidRPr="004D021B">
        <w:rPr>
          <w:sz w:val="28"/>
          <w:szCs w:val="28"/>
        </w:rPr>
        <w:t>)</w:t>
      </w:r>
      <w:r w:rsidR="00986B03" w:rsidRPr="004D021B">
        <w:rPr>
          <w:sz w:val="28"/>
          <w:szCs w:val="28"/>
        </w:rPr>
        <w:t xml:space="preserve"> бывшие в употреблении,</w:t>
      </w:r>
      <w:r w:rsidR="00304045" w:rsidRPr="004D021B">
        <w:rPr>
          <w:sz w:val="28"/>
          <w:szCs w:val="28"/>
        </w:rPr>
        <w:t xml:space="preserve"> в качестве «как они есть».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Условия реализации предмета продажи:</w:t>
      </w:r>
      <w:r w:rsidRPr="004D021B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4D021B">
        <w:rPr>
          <w:sz w:val="28"/>
          <w:szCs w:val="28"/>
        </w:rPr>
        <w:t>ООС</w:t>
      </w:r>
      <w:r w:rsidRPr="004D021B">
        <w:rPr>
          <w:sz w:val="28"/>
          <w:szCs w:val="28"/>
        </w:rPr>
        <w:t xml:space="preserve"> после заключения договора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C466F0">
        <w:rPr>
          <w:b/>
          <w:sz w:val="28"/>
          <w:szCs w:val="28"/>
        </w:rPr>
        <w:t>270 000,00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со склада продавца в  г. Зеленогорске Красноярского края в течение 30 рабочих дней с </w:t>
      </w:r>
      <w:r w:rsidRPr="004D021B">
        <w:rPr>
          <w:sz w:val="28"/>
          <w:szCs w:val="28"/>
          <w:lang w:eastAsia="ru-RU"/>
        </w:rPr>
        <w:lastRenderedPageBreak/>
        <w:t>момента оплаты счета.</w:t>
      </w:r>
      <w:r w:rsidR="00986B03" w:rsidRPr="004D021B">
        <w:rPr>
          <w:sz w:val="28"/>
          <w:szCs w:val="28"/>
          <w:lang w:eastAsia="ru-RU"/>
        </w:rPr>
        <w:t xml:space="preserve"> 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C466F0">
        <w:rPr>
          <w:iCs/>
          <w:color w:val="0000FF"/>
          <w:spacing w:val="4"/>
          <w:sz w:val="28"/>
          <w:szCs w:val="28"/>
        </w:rPr>
        <w:t>0</w:t>
      </w:r>
      <w:r w:rsidR="00CA13C5">
        <w:rPr>
          <w:iCs/>
          <w:color w:val="0000FF"/>
          <w:spacing w:val="4"/>
          <w:sz w:val="28"/>
          <w:szCs w:val="28"/>
        </w:rPr>
        <w:t>4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C466F0">
        <w:rPr>
          <w:iCs/>
          <w:color w:val="0000FF"/>
          <w:spacing w:val="4"/>
          <w:sz w:val="28"/>
          <w:szCs w:val="28"/>
        </w:rPr>
        <w:t>феврал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>я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банковские реквизиты.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4D021B">
          <w:rPr>
            <w:rStyle w:val="a3"/>
            <w:sz w:val="28"/>
            <w:szCs w:val="28"/>
          </w:rPr>
          <w:t>045OZA@ecp.ru</w:t>
        </w:r>
      </w:hyperlink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031698">
        <w:rPr>
          <w:b/>
          <w:sz w:val="28"/>
          <w:szCs w:val="28"/>
        </w:rPr>
        <w:t>Автосамосвал КАМАЗ-55111 к657еу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643F2" w:rsidRDefault="002643F2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031698">
        <w:rPr>
          <w:b/>
          <w:sz w:val="28"/>
          <w:szCs w:val="28"/>
        </w:rPr>
        <w:t>Автосамосвал КАМАЗ-55111 к657еу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031698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1801599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031698" w:rsidP="0003169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Автосамосвал КАМАЗ-55111 к657еу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01561D">
              <w:rPr>
                <w:sz w:val="22"/>
                <w:szCs w:val="22"/>
              </w:rPr>
              <w:t>199</w:t>
            </w:r>
            <w:r>
              <w:rPr>
                <w:sz w:val="22"/>
                <w:szCs w:val="22"/>
              </w:rPr>
              <w:t>4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C466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C466F0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270 000,00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C466F0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270 000,00</w:t>
            </w:r>
          </w:p>
        </w:tc>
      </w:tr>
    </w:tbl>
    <w:p w:rsidR="002167C7" w:rsidRDefault="00415E57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4C2EB63E" wp14:editId="37124C07">
            <wp:simplePos x="0" y="0"/>
            <wp:positionH relativeFrom="column">
              <wp:posOffset>688931</wp:posOffset>
            </wp:positionH>
            <wp:positionV relativeFrom="paragraph">
              <wp:posOffset>19641</wp:posOffset>
            </wp:positionV>
            <wp:extent cx="4933834" cy="4508204"/>
            <wp:effectExtent l="0" t="0" r="635" b="6985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4642" cy="45089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415E5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53FB8AC6" wp14:editId="7407ACC9">
            <wp:simplePos x="0" y="0"/>
            <wp:positionH relativeFrom="column">
              <wp:posOffset>71755</wp:posOffset>
            </wp:positionH>
            <wp:positionV relativeFrom="paragraph">
              <wp:posOffset>10795</wp:posOffset>
            </wp:positionV>
            <wp:extent cx="6152515" cy="3561080"/>
            <wp:effectExtent l="0" t="0" r="635" b="127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561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415E5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657C9992" wp14:editId="781C6E4C">
            <wp:simplePos x="0" y="0"/>
            <wp:positionH relativeFrom="column">
              <wp:posOffset>1220115</wp:posOffset>
            </wp:positionH>
            <wp:positionV relativeFrom="paragraph">
              <wp:posOffset>-51081</wp:posOffset>
            </wp:positionV>
            <wp:extent cx="4019107" cy="5342565"/>
            <wp:effectExtent l="0" t="0" r="635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19107" cy="5342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415E5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75C047E7" wp14:editId="6C935124">
            <wp:simplePos x="0" y="0"/>
            <wp:positionH relativeFrom="column">
              <wp:posOffset>-145368</wp:posOffset>
            </wp:positionH>
            <wp:positionV relativeFrom="paragraph">
              <wp:posOffset>45912</wp:posOffset>
            </wp:positionV>
            <wp:extent cx="3502660" cy="4465320"/>
            <wp:effectExtent l="0" t="0" r="2540" b="0"/>
            <wp:wrapNone/>
            <wp:docPr id="10" name="Рисунок 10" descr="H:\73\ИЗВЕЩЕНИЯ ОС\АВТОМОБИЛИ\Декабрь 2021_Автобусы и грузовики\Извещения\ФОТО\КАМАЗы\к657еу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73\ИЗВЕЩЕНИЯ ОС\АВТОМОБИЛИ\Декабрь 2021_Автобусы и грузовики\Извещения\ФОТО\КАМАЗы\к657еу 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2660" cy="446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415E5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6A9CC564" wp14:editId="1B4D7C26">
            <wp:simplePos x="0" y="0"/>
            <wp:positionH relativeFrom="column">
              <wp:posOffset>3369945</wp:posOffset>
            </wp:positionH>
            <wp:positionV relativeFrom="paragraph">
              <wp:posOffset>15875</wp:posOffset>
            </wp:positionV>
            <wp:extent cx="3051175" cy="3542665"/>
            <wp:effectExtent l="0" t="0" r="0" b="635"/>
            <wp:wrapNone/>
            <wp:docPr id="9" name="Рисунок 9" descr="H:\73\ИЗВЕЩЕНИЯ ОС\АВТОМОБИЛИ\Декабрь 2021_Автобусы и грузовики\Извещения\ФОТО\КАМАЗы\к657еу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73\ИЗВЕЩЕНИЯ ОС\АВТОМОБИЛИ\Декабрь 2021_Автобусы и грузовики\Извещения\ФОТО\КАМАЗы\к657еу 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175" cy="3542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031698">
        <w:rPr>
          <w:b/>
          <w:sz w:val="28"/>
          <w:szCs w:val="28"/>
        </w:rPr>
        <w:t>Автосамосвал КАМАЗ-55111 к657еу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031698">
        <w:rPr>
          <w:b/>
          <w:sz w:val="28"/>
          <w:szCs w:val="28"/>
        </w:rPr>
        <w:t>Автосамосвал КАМАЗ-55111 к657еу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031698">
              <w:rPr>
                <w:b/>
                <w:szCs w:val="24"/>
              </w:rPr>
              <w:t>Автосамосвал КАМАЗ-55111 к657еу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C466F0">
              <w:rPr>
                <w:b/>
                <w:szCs w:val="24"/>
              </w:rPr>
              <w:t>270 000,00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F82329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031698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031698" w:rsidRPr="00031698">
            <w:rPr>
              <w:sz w:val="28"/>
            </w:rPr>
            <w:t xml:space="preserve">имущество: Автосамосвал КАМАЗ-55111, 1994 </w:t>
          </w:r>
          <w:proofErr w:type="spellStart"/>
          <w:r w:rsidR="00031698" w:rsidRPr="00031698">
            <w:rPr>
              <w:sz w:val="28"/>
            </w:rPr>
            <w:t>г.в</w:t>
          </w:r>
          <w:proofErr w:type="spellEnd"/>
          <w:r w:rsidR="00031698" w:rsidRPr="00031698">
            <w:rPr>
              <w:sz w:val="28"/>
            </w:rPr>
            <w:t xml:space="preserve">., инв.№ 1801599, VIN № ХТС551110Р1055097, модель, номер двигателя </w:t>
          </w:r>
          <w:r w:rsidR="00031698" w:rsidRPr="00031698">
            <w:rPr>
              <w:sz w:val="28"/>
            </w:rPr>
            <w:tab/>
            <w:t>, шасси (рама) 1055097, кузов № 1616472, цвет «     »,  государственный регистрационный номер к657еу, паспорт транспортного средства №      от</w:t>
          </w:r>
          <w:proofErr w:type="gramStart"/>
          <w:r w:rsidR="00031698" w:rsidRPr="00031698">
            <w:rPr>
              <w:sz w:val="28"/>
            </w:rPr>
            <w:t xml:space="preserve">       ,</w:t>
          </w:r>
          <w:proofErr w:type="gramEnd"/>
          <w:r w:rsidR="00031698" w:rsidRPr="00031698">
            <w:rPr>
              <w:sz w:val="28"/>
            </w:rPr>
            <w:t xml:space="preserve">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C466F0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C466F0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C466F0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C466F0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0689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38DB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A132B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6F0"/>
    <w:rsid w:val="00C46F6B"/>
    <w:rsid w:val="00C50F90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34FB"/>
    <w:rsid w:val="00E8726A"/>
    <w:rsid w:val="00E87A1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329"/>
    <w:rsid w:val="00F82667"/>
    <w:rsid w:val="00F8376D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1ECF64-7A0B-4EC3-A3B8-4A32567A9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16</Pages>
  <Words>4784</Words>
  <Characters>27275</Characters>
  <Application>Microsoft Office Word</Application>
  <DocSecurity>0</DocSecurity>
  <Lines>227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31996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6</cp:revision>
  <cp:lastPrinted>2019-03-22T03:22:00Z</cp:lastPrinted>
  <dcterms:created xsi:type="dcterms:W3CDTF">2022-01-13T07:47:00Z</dcterms:created>
  <dcterms:modified xsi:type="dcterms:W3CDTF">2022-01-25T01:44:00Z</dcterms:modified>
</cp:coreProperties>
</file>