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rsidR="00796F1E" w:rsidRPr="001F3D80" w:rsidRDefault="00AF6C81" w:rsidP="001F3D80">
      <w:pPr>
        <w:pStyle w:val="af5"/>
        <w:spacing w:before="120" w:beforeAutospacing="0" w:after="0" w:afterAutospacing="0"/>
        <w:jc w:val="center"/>
        <w:rPr>
          <w:rFonts w:ascii="Arial Narrow" w:hAnsi="Arial Narrow"/>
          <w:b/>
          <w:sz w:val="22"/>
          <w:szCs w:val="22"/>
        </w:rPr>
      </w:pPr>
      <w:r w:rsidRPr="00AF6C81">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«Атомфлот»</w:t>
      </w:r>
    </w:p>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rsidR="00796F1E" w:rsidRPr="001F3D80" w:rsidRDefault="00796F1E" w:rsidP="001F3D80">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w:t>
            </w:r>
            <w:r w:rsidR="009039E1" w:rsidRPr="001F3D80">
              <w:rPr>
                <w:rFonts w:ascii="Arial Narrow" w:hAnsi="Arial Narrow"/>
                <w:sz w:val="22"/>
                <w:szCs w:val="22"/>
              </w:rPr>
              <w:t xml:space="preserve"> </w:t>
            </w:r>
            <w:r w:rsidRPr="001F3D80">
              <w:rPr>
                <w:rFonts w:ascii="Arial Narrow" w:hAnsi="Arial Narrow"/>
                <w:sz w:val="22"/>
                <w:szCs w:val="22"/>
              </w:rPr>
              <w:t>201</w:t>
            </w:r>
            <w:r w:rsidR="009A68D3" w:rsidRPr="001F3D80">
              <w:rPr>
                <w:rFonts w:ascii="Arial Narrow" w:hAnsi="Arial Narrow"/>
                <w:sz w:val="22"/>
                <w:szCs w:val="22"/>
              </w:rPr>
              <w:t>3</w:t>
            </w:r>
            <w:r w:rsidRPr="001F3D80">
              <w:rPr>
                <w:rFonts w:ascii="Arial Narrow" w:hAnsi="Arial Narrow"/>
                <w:sz w:val="22"/>
                <w:szCs w:val="22"/>
              </w:rPr>
              <w:t xml:space="preserve"> г.</w:t>
            </w: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bl>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rsidR="00796F1E" w:rsidRPr="001F3D80" w:rsidRDefault="00796F1E" w:rsidP="001F3D80">
      <w:pPr>
        <w:spacing w:before="120"/>
        <w:jc w:val="center"/>
        <w:outlineLvl w:val="0"/>
        <w:rPr>
          <w:rFonts w:ascii="Arial Narrow" w:hAnsi="Arial Narrow"/>
          <w:bCs/>
          <w:sz w:val="22"/>
          <w:szCs w:val="22"/>
        </w:rPr>
      </w:pPr>
    </w:p>
    <w:p w:rsidR="007A3ABE" w:rsidRDefault="00796F1E" w:rsidP="007A3ABE">
      <w:pPr>
        <w:spacing w:before="120"/>
        <w:jc w:val="center"/>
        <w:rPr>
          <w:rFonts w:ascii="Arial Narrow" w:hAnsi="Arial Narrow"/>
          <w:i/>
          <w:sz w:val="22"/>
          <w:szCs w:val="22"/>
        </w:rPr>
      </w:pPr>
      <w:r w:rsidRPr="001F3D80">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1F3D80">
        <w:rPr>
          <w:rFonts w:ascii="Arial Narrow" w:hAnsi="Arial Narrow"/>
          <w:i/>
          <w:sz w:val="22"/>
          <w:szCs w:val="22"/>
        </w:rPr>
        <w:t>ов</w:t>
      </w:r>
    </w:p>
    <w:p w:rsidR="007A3ABE" w:rsidRPr="00A53F78" w:rsidRDefault="00866E06" w:rsidP="007A3ABE">
      <w:pPr>
        <w:spacing w:before="120"/>
        <w:jc w:val="center"/>
        <w:rPr>
          <w:rFonts w:ascii="Arial Narrow" w:hAnsi="Arial Narrow"/>
          <w:sz w:val="22"/>
          <w:szCs w:val="22"/>
        </w:rPr>
      </w:pPr>
      <w:r w:rsidRPr="00675952">
        <w:rPr>
          <w:rFonts w:ascii="Arial Narrow" w:hAnsi="Arial Narrow"/>
          <w:sz w:val="22"/>
          <w:szCs w:val="22"/>
        </w:rPr>
        <w:t xml:space="preserve">на </w:t>
      </w:r>
      <w:r w:rsidR="007A3ABE" w:rsidRPr="00A53F78">
        <w:rPr>
          <w:rFonts w:ascii="Arial Narrow" w:hAnsi="Arial Narrow"/>
          <w:bCs/>
          <w:sz w:val="22"/>
          <w:szCs w:val="22"/>
        </w:rPr>
        <w:t>в</w:t>
      </w:r>
      <w:r w:rsidR="007A3ABE" w:rsidRPr="00A53F78">
        <w:rPr>
          <w:rFonts w:ascii="Arial Narrow" w:hAnsi="Arial Narrow"/>
          <w:sz w:val="22"/>
          <w:szCs w:val="22"/>
        </w:rPr>
        <w:t>ыполнение работ по ремонту дросселя (реактора) гребного электродвигателя а/л «Таймыр» (номенклатурная группа № 2.24 – ремонт электродвигателей и статических индукционных машин) для нужд ФГУП «Атомфлот»</w:t>
      </w:r>
    </w:p>
    <w:p w:rsidR="00675952" w:rsidRPr="00675952" w:rsidRDefault="00675952" w:rsidP="00675952">
      <w:pPr>
        <w:spacing w:before="120"/>
        <w:jc w:val="center"/>
        <w:rPr>
          <w:rFonts w:ascii="Arial Narrow" w:hAnsi="Arial Narrow"/>
          <w:sz w:val="22"/>
          <w:szCs w:val="22"/>
        </w:rPr>
      </w:pPr>
    </w:p>
    <w:p w:rsidR="0035118D" w:rsidRPr="00675952" w:rsidRDefault="0035118D" w:rsidP="00675952">
      <w:pPr>
        <w:spacing w:before="120"/>
        <w:jc w:val="center"/>
        <w:rPr>
          <w:rFonts w:ascii="Arial Narrow" w:hAnsi="Arial Narrow"/>
          <w:sz w:val="22"/>
          <w:szCs w:val="22"/>
        </w:rPr>
      </w:pPr>
    </w:p>
    <w:p w:rsidR="0035118D" w:rsidRPr="007905C7" w:rsidRDefault="0035118D" w:rsidP="0035118D">
      <w:pPr>
        <w:jc w:val="center"/>
        <w:rPr>
          <w:rFonts w:ascii="Arial Narrow" w:hAnsi="Arial Narrow"/>
          <w:b/>
          <w:sz w:val="22"/>
          <w:szCs w:val="22"/>
        </w:rPr>
      </w:pPr>
    </w:p>
    <w:p w:rsidR="00866E06" w:rsidRPr="001F3D80" w:rsidRDefault="00866E06" w:rsidP="001F3D80">
      <w:pPr>
        <w:spacing w:before="120"/>
        <w:jc w:val="center"/>
        <w:rPr>
          <w:rFonts w:ascii="Arial Narrow" w:hAnsi="Arial Narrow"/>
          <w:sz w:val="22"/>
          <w:szCs w:val="22"/>
        </w:rPr>
      </w:pPr>
    </w:p>
    <w:p w:rsidR="00D15EE5" w:rsidRPr="001F3D80" w:rsidRDefault="00D15EE5" w:rsidP="001F3D80">
      <w:pPr>
        <w:spacing w:before="120"/>
        <w:jc w:val="center"/>
        <w:rPr>
          <w:rFonts w:ascii="Arial Narrow" w:hAnsi="Arial Narrow"/>
          <w:sz w:val="22"/>
          <w:szCs w:val="22"/>
        </w:rPr>
      </w:pPr>
    </w:p>
    <w:p w:rsidR="00796F1E" w:rsidRPr="001F3D80" w:rsidRDefault="00796F1E" w:rsidP="001F3D80">
      <w:pPr>
        <w:spacing w:before="120"/>
        <w:jc w:val="center"/>
        <w:rPr>
          <w:rFonts w:ascii="Arial Narrow" w:hAnsi="Arial Narrow"/>
          <w:b/>
          <w:caps/>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rPr>
          <w:rFonts w:ascii="Arial Narrow" w:hAnsi="Arial Narrow"/>
          <w:b/>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E54726" w:rsidRPr="001F3D80">
        <w:rPr>
          <w:rFonts w:ascii="Arial Narrow" w:hAnsi="Arial Narrow"/>
          <w:sz w:val="22"/>
          <w:szCs w:val="22"/>
        </w:rPr>
        <w:t>3</w:t>
      </w:r>
      <w:r w:rsidR="00F52725" w:rsidRPr="001F3D80">
        <w:rPr>
          <w:rFonts w:ascii="Arial Narrow" w:hAnsi="Arial Narrow"/>
          <w:sz w:val="22"/>
          <w:szCs w:val="22"/>
        </w:rPr>
        <w:br w:type="page"/>
      </w:r>
    </w:p>
    <w:p w:rsidR="00C87330" w:rsidRPr="001F3D80" w:rsidRDefault="00C87330" w:rsidP="001F3D80">
      <w:pPr>
        <w:pStyle w:val="13"/>
        <w:widowControl/>
        <w:spacing w:before="120"/>
        <w:outlineLvl w:val="0"/>
        <w:rPr>
          <w:rFonts w:ascii="Arial Narrow" w:hAnsi="Arial Narrow"/>
          <w:bCs/>
          <w:snapToGrid/>
          <w:szCs w:val="22"/>
          <w:lang w:val="en-US"/>
        </w:rPr>
      </w:pPr>
      <w:bookmarkStart w:id="2" w:name="_Toc372037823"/>
      <w:r w:rsidRPr="001F3D80">
        <w:rPr>
          <w:rFonts w:ascii="Arial Narrow" w:hAnsi="Arial Narrow"/>
          <w:b w:val="0"/>
          <w:bCs/>
          <w:snapToGrid/>
          <w:szCs w:val="22"/>
        </w:rPr>
        <w:lastRenderedPageBreak/>
        <w:t>СОДЕРЖАНИЕ</w:t>
      </w:r>
      <w:bookmarkEnd w:id="0"/>
      <w:bookmarkEnd w:id="2"/>
    </w:p>
    <w:p w:rsidR="00A53F78" w:rsidRDefault="00AF6C81">
      <w:pPr>
        <w:pStyle w:val="15"/>
        <w:rPr>
          <w:rFonts w:asciiTheme="minorHAnsi" w:eastAsiaTheme="minorEastAsia" w:hAnsiTheme="minorHAnsi"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72037823" w:history="1">
        <w:r w:rsidR="00A53F78" w:rsidRPr="000840A3">
          <w:rPr>
            <w:rStyle w:val="afc"/>
            <w:rFonts w:ascii="Arial Narrow" w:hAnsi="Arial Narrow"/>
            <w:bCs/>
          </w:rPr>
          <w:t>СОДЕРЖАНИЕ</w:t>
        </w:r>
        <w:r w:rsidR="00A53F78">
          <w:rPr>
            <w:webHidden/>
          </w:rPr>
          <w:tab/>
        </w:r>
        <w:r>
          <w:rPr>
            <w:webHidden/>
          </w:rPr>
          <w:fldChar w:fldCharType="begin"/>
        </w:r>
        <w:r w:rsidR="00A53F78">
          <w:rPr>
            <w:webHidden/>
          </w:rPr>
          <w:instrText xml:space="preserve"> PAGEREF _Toc372037823 \h </w:instrText>
        </w:r>
        <w:r>
          <w:rPr>
            <w:webHidden/>
          </w:rPr>
        </w:r>
        <w:r>
          <w:rPr>
            <w:webHidden/>
          </w:rPr>
          <w:fldChar w:fldCharType="separate"/>
        </w:r>
        <w:r w:rsidR="00685A2F">
          <w:rPr>
            <w:webHidden/>
          </w:rPr>
          <w:t>2</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24" w:history="1">
        <w:r w:rsidR="00A53F78" w:rsidRPr="000840A3">
          <w:rPr>
            <w:rStyle w:val="afc"/>
            <w:rFonts w:ascii="Arial Narrow" w:hAnsi="Arial Narrow"/>
          </w:rPr>
          <w:t>ИЗВЕЩЕНИЕ О ПРОВЕДЕНИИ ЗАПРОСА ПРЕДЛОЖЕНИЙ</w:t>
        </w:r>
        <w:r w:rsidR="00A53F78">
          <w:rPr>
            <w:webHidden/>
          </w:rPr>
          <w:tab/>
        </w:r>
        <w:r>
          <w:rPr>
            <w:webHidden/>
          </w:rPr>
          <w:fldChar w:fldCharType="begin"/>
        </w:r>
        <w:r w:rsidR="00A53F78">
          <w:rPr>
            <w:webHidden/>
          </w:rPr>
          <w:instrText xml:space="preserve"> PAGEREF _Toc372037824 \h </w:instrText>
        </w:r>
        <w:r>
          <w:rPr>
            <w:webHidden/>
          </w:rPr>
        </w:r>
        <w:r>
          <w:rPr>
            <w:webHidden/>
          </w:rPr>
          <w:fldChar w:fldCharType="separate"/>
        </w:r>
        <w:r w:rsidR="00685A2F">
          <w:rPr>
            <w:webHidden/>
          </w:rPr>
          <w:t>3</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25" w:history="1">
        <w:r w:rsidR="00A53F78" w:rsidRPr="000840A3">
          <w:rPr>
            <w:rStyle w:val="afc"/>
            <w:rFonts w:ascii="Arial Narrow" w:hAnsi="Arial Narrow"/>
          </w:rPr>
          <w:t>1.</w:t>
        </w:r>
        <w:r w:rsidR="00A53F78">
          <w:rPr>
            <w:rFonts w:asciiTheme="minorHAnsi" w:eastAsiaTheme="minorEastAsia" w:hAnsiTheme="minorHAnsi" w:cstheme="minorBidi"/>
            <w:sz w:val="22"/>
            <w:szCs w:val="22"/>
          </w:rPr>
          <w:tab/>
        </w:r>
        <w:r w:rsidR="00A53F78" w:rsidRPr="000840A3">
          <w:rPr>
            <w:rStyle w:val="afc"/>
            <w:rFonts w:ascii="Arial Narrow" w:hAnsi="Arial Narrow"/>
          </w:rPr>
          <w:t>ТЕРМИНЫ И ОПРЕДЕЛЕНИЯ</w:t>
        </w:r>
        <w:r w:rsidR="00A53F78">
          <w:rPr>
            <w:webHidden/>
          </w:rPr>
          <w:tab/>
        </w:r>
        <w:r>
          <w:rPr>
            <w:webHidden/>
          </w:rPr>
          <w:fldChar w:fldCharType="begin"/>
        </w:r>
        <w:r w:rsidR="00A53F78">
          <w:rPr>
            <w:webHidden/>
          </w:rPr>
          <w:instrText xml:space="preserve"> PAGEREF _Toc372037825 \h </w:instrText>
        </w:r>
        <w:r>
          <w:rPr>
            <w:webHidden/>
          </w:rPr>
        </w:r>
        <w:r>
          <w:rPr>
            <w:webHidden/>
          </w:rPr>
          <w:fldChar w:fldCharType="separate"/>
        </w:r>
        <w:r w:rsidR="00685A2F">
          <w:rPr>
            <w:webHidden/>
          </w:rPr>
          <w:t>5</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26" w:history="1">
        <w:r w:rsidR="00A53F78" w:rsidRPr="000840A3">
          <w:rPr>
            <w:rStyle w:val="afc"/>
            <w:rFonts w:ascii="Arial Narrow" w:hAnsi="Arial Narrow"/>
            <w:lang w:val="en-US"/>
          </w:rPr>
          <w:t>2.</w:t>
        </w:r>
        <w:r w:rsidR="00A53F78">
          <w:rPr>
            <w:rFonts w:asciiTheme="minorHAnsi" w:eastAsiaTheme="minorEastAsia" w:hAnsiTheme="minorHAnsi" w:cstheme="minorBidi"/>
            <w:sz w:val="22"/>
            <w:szCs w:val="22"/>
          </w:rPr>
          <w:tab/>
        </w:r>
        <w:r w:rsidR="00A53F78" w:rsidRPr="000840A3">
          <w:rPr>
            <w:rStyle w:val="afc"/>
            <w:rFonts w:ascii="Arial Narrow" w:hAnsi="Arial Narrow"/>
          </w:rPr>
          <w:t>ОБЩИЕ ПОЛОЖЕНИЯ</w:t>
        </w:r>
        <w:r w:rsidR="00A53F78">
          <w:rPr>
            <w:webHidden/>
          </w:rPr>
          <w:tab/>
        </w:r>
        <w:r>
          <w:rPr>
            <w:webHidden/>
          </w:rPr>
          <w:fldChar w:fldCharType="begin"/>
        </w:r>
        <w:r w:rsidR="00A53F78">
          <w:rPr>
            <w:webHidden/>
          </w:rPr>
          <w:instrText xml:space="preserve"> PAGEREF _Toc372037826 \h </w:instrText>
        </w:r>
        <w:r>
          <w:rPr>
            <w:webHidden/>
          </w:rPr>
        </w:r>
        <w:r>
          <w:rPr>
            <w:webHidden/>
          </w:rPr>
          <w:fldChar w:fldCharType="separate"/>
        </w:r>
        <w:r w:rsidR="00685A2F">
          <w:rPr>
            <w:webHidden/>
          </w:rPr>
          <w:t>7</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27" w:history="1">
        <w:r w:rsidR="00A53F78" w:rsidRPr="000840A3">
          <w:rPr>
            <w:rStyle w:val="afc"/>
            <w:rFonts w:ascii="Arial Narrow" w:hAnsi="Arial Narrow"/>
          </w:rPr>
          <w:t>2.1.</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Форма и вид процедуры закупки, предмет запроса предложений</w:t>
        </w:r>
        <w:r w:rsidR="00A53F78">
          <w:rPr>
            <w:webHidden/>
          </w:rPr>
          <w:tab/>
        </w:r>
        <w:r>
          <w:rPr>
            <w:webHidden/>
          </w:rPr>
          <w:fldChar w:fldCharType="begin"/>
        </w:r>
        <w:r w:rsidR="00A53F78">
          <w:rPr>
            <w:webHidden/>
          </w:rPr>
          <w:instrText xml:space="preserve"> PAGEREF _Toc372037827 \h </w:instrText>
        </w:r>
        <w:r>
          <w:rPr>
            <w:webHidden/>
          </w:rPr>
        </w:r>
        <w:r>
          <w:rPr>
            <w:webHidden/>
          </w:rPr>
          <w:fldChar w:fldCharType="separate"/>
        </w:r>
        <w:r w:rsidR="00685A2F">
          <w:rPr>
            <w:webHidden/>
          </w:rPr>
          <w:t>7</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28" w:history="1">
        <w:r w:rsidR="00A53F78" w:rsidRPr="000840A3">
          <w:rPr>
            <w:rStyle w:val="afc"/>
            <w:rFonts w:ascii="Arial Narrow" w:hAnsi="Arial Narrow"/>
          </w:rPr>
          <w:t>2.2.</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Участие в процедуре запроса предложений</w:t>
        </w:r>
        <w:r w:rsidR="00A53F78">
          <w:rPr>
            <w:webHidden/>
          </w:rPr>
          <w:tab/>
        </w:r>
        <w:r>
          <w:rPr>
            <w:webHidden/>
          </w:rPr>
          <w:fldChar w:fldCharType="begin"/>
        </w:r>
        <w:r w:rsidR="00A53F78">
          <w:rPr>
            <w:webHidden/>
          </w:rPr>
          <w:instrText xml:space="preserve"> PAGEREF _Toc372037828 \h </w:instrText>
        </w:r>
        <w:r>
          <w:rPr>
            <w:webHidden/>
          </w:rPr>
        </w:r>
        <w:r>
          <w:rPr>
            <w:webHidden/>
          </w:rPr>
          <w:fldChar w:fldCharType="separate"/>
        </w:r>
        <w:r w:rsidR="00685A2F">
          <w:rPr>
            <w:webHidden/>
          </w:rPr>
          <w:t>7</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29" w:history="1">
        <w:r w:rsidR="00A53F78" w:rsidRPr="000840A3">
          <w:rPr>
            <w:rStyle w:val="afc"/>
            <w:rFonts w:ascii="Arial Narrow" w:hAnsi="Arial Narrow"/>
          </w:rPr>
          <w:t>2.3.</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Правовой статус документов</w:t>
        </w:r>
        <w:r w:rsidR="00A53F78">
          <w:rPr>
            <w:webHidden/>
          </w:rPr>
          <w:tab/>
        </w:r>
        <w:r>
          <w:rPr>
            <w:webHidden/>
          </w:rPr>
          <w:fldChar w:fldCharType="begin"/>
        </w:r>
        <w:r w:rsidR="00A53F78">
          <w:rPr>
            <w:webHidden/>
          </w:rPr>
          <w:instrText xml:space="preserve"> PAGEREF _Toc372037829 \h </w:instrText>
        </w:r>
        <w:r>
          <w:rPr>
            <w:webHidden/>
          </w:rPr>
        </w:r>
        <w:r>
          <w:rPr>
            <w:webHidden/>
          </w:rPr>
          <w:fldChar w:fldCharType="separate"/>
        </w:r>
        <w:r w:rsidR="00685A2F">
          <w:rPr>
            <w:webHidden/>
          </w:rPr>
          <w:t>8</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0" w:history="1">
        <w:r w:rsidR="00A53F78" w:rsidRPr="000840A3">
          <w:rPr>
            <w:rStyle w:val="afc"/>
            <w:rFonts w:ascii="Arial Narrow" w:hAnsi="Arial Narrow"/>
          </w:rPr>
          <w:t>2.4.</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Особые положения в связи с проведением запроса предложений через ЭТП</w:t>
        </w:r>
        <w:r w:rsidR="00A53F78">
          <w:rPr>
            <w:webHidden/>
          </w:rPr>
          <w:tab/>
        </w:r>
        <w:r>
          <w:rPr>
            <w:webHidden/>
          </w:rPr>
          <w:fldChar w:fldCharType="begin"/>
        </w:r>
        <w:r w:rsidR="00A53F78">
          <w:rPr>
            <w:webHidden/>
          </w:rPr>
          <w:instrText xml:space="preserve"> PAGEREF _Toc372037830 \h </w:instrText>
        </w:r>
        <w:r>
          <w:rPr>
            <w:webHidden/>
          </w:rPr>
        </w:r>
        <w:r>
          <w:rPr>
            <w:webHidden/>
          </w:rPr>
          <w:fldChar w:fldCharType="separate"/>
        </w:r>
        <w:r w:rsidR="00685A2F">
          <w:rPr>
            <w:webHidden/>
          </w:rPr>
          <w:t>8</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1" w:history="1">
        <w:r w:rsidR="00A53F78" w:rsidRPr="000840A3">
          <w:rPr>
            <w:rStyle w:val="afc"/>
            <w:rFonts w:ascii="Arial Narrow" w:hAnsi="Arial Narrow"/>
          </w:rPr>
          <w:t>2.5.</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Затраты на участие в запросе предложений</w:t>
        </w:r>
        <w:r w:rsidR="00A53F78">
          <w:rPr>
            <w:webHidden/>
          </w:rPr>
          <w:tab/>
        </w:r>
        <w:r>
          <w:rPr>
            <w:webHidden/>
          </w:rPr>
          <w:fldChar w:fldCharType="begin"/>
        </w:r>
        <w:r w:rsidR="00A53F78">
          <w:rPr>
            <w:webHidden/>
          </w:rPr>
          <w:instrText xml:space="preserve"> PAGEREF _Toc372037831 \h </w:instrText>
        </w:r>
        <w:r>
          <w:rPr>
            <w:webHidden/>
          </w:rPr>
        </w:r>
        <w:r>
          <w:rPr>
            <w:webHidden/>
          </w:rPr>
          <w:fldChar w:fldCharType="separate"/>
        </w:r>
        <w:r w:rsidR="00685A2F">
          <w:rPr>
            <w:webHidden/>
          </w:rPr>
          <w:t>8</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2" w:history="1">
        <w:r w:rsidR="00A53F78" w:rsidRPr="000840A3">
          <w:rPr>
            <w:rStyle w:val="afc"/>
            <w:rFonts w:ascii="Arial Narrow" w:hAnsi="Arial Narrow"/>
          </w:rPr>
          <w:t>2.6.</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 xml:space="preserve">Отказ от проведения запроса предложений </w:t>
        </w:r>
        <w:r w:rsidR="00A53F78" w:rsidRPr="000840A3">
          <w:rPr>
            <w:rStyle w:val="afc"/>
            <w:rFonts w:ascii="Arial Narrow" w:hAnsi="Arial Narrow"/>
            <w:i/>
          </w:rPr>
          <w:t>[или любого лота запроса предложений]</w:t>
        </w:r>
        <w:r w:rsidR="00A53F78">
          <w:rPr>
            <w:webHidden/>
          </w:rPr>
          <w:tab/>
        </w:r>
        <w:r>
          <w:rPr>
            <w:webHidden/>
          </w:rPr>
          <w:fldChar w:fldCharType="begin"/>
        </w:r>
        <w:r w:rsidR="00A53F78">
          <w:rPr>
            <w:webHidden/>
          </w:rPr>
          <w:instrText xml:space="preserve"> PAGEREF _Toc372037832 \h </w:instrText>
        </w:r>
        <w:r>
          <w:rPr>
            <w:webHidden/>
          </w:rPr>
        </w:r>
        <w:r>
          <w:rPr>
            <w:webHidden/>
          </w:rPr>
          <w:fldChar w:fldCharType="separate"/>
        </w:r>
        <w:r w:rsidR="00685A2F">
          <w:rPr>
            <w:webHidden/>
          </w:rPr>
          <w:t>8</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3" w:history="1">
        <w:r w:rsidR="00A53F78" w:rsidRPr="000840A3">
          <w:rPr>
            <w:rStyle w:val="afc"/>
            <w:rFonts w:ascii="Arial Narrow" w:hAnsi="Arial Narrow"/>
          </w:rPr>
          <w:t>2.7.</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Официальный источник информации о ходе и результатах запроса предложений</w:t>
        </w:r>
        <w:r w:rsidR="00A53F78">
          <w:rPr>
            <w:webHidden/>
          </w:rPr>
          <w:tab/>
        </w:r>
        <w:r>
          <w:rPr>
            <w:webHidden/>
          </w:rPr>
          <w:fldChar w:fldCharType="begin"/>
        </w:r>
        <w:r w:rsidR="00A53F78">
          <w:rPr>
            <w:webHidden/>
          </w:rPr>
          <w:instrText xml:space="preserve"> PAGEREF _Toc372037833 \h </w:instrText>
        </w:r>
        <w:r>
          <w:rPr>
            <w:webHidden/>
          </w:rPr>
        </w:r>
        <w:r>
          <w:rPr>
            <w:webHidden/>
          </w:rPr>
          <w:fldChar w:fldCharType="separate"/>
        </w:r>
        <w:r w:rsidR="00685A2F">
          <w:rPr>
            <w:webHidden/>
          </w:rPr>
          <w:t>9</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4" w:history="1">
        <w:r w:rsidR="00A53F78" w:rsidRPr="000840A3">
          <w:rPr>
            <w:rStyle w:val="afc"/>
            <w:rFonts w:ascii="Arial Narrow" w:hAnsi="Arial Narrow"/>
          </w:rPr>
          <w:t>2.8.</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Прочие положения</w:t>
        </w:r>
        <w:r w:rsidR="00A53F78">
          <w:rPr>
            <w:webHidden/>
          </w:rPr>
          <w:tab/>
        </w:r>
        <w:r>
          <w:rPr>
            <w:webHidden/>
          </w:rPr>
          <w:fldChar w:fldCharType="begin"/>
        </w:r>
        <w:r w:rsidR="00A53F78">
          <w:rPr>
            <w:webHidden/>
          </w:rPr>
          <w:instrText xml:space="preserve"> PAGEREF _Toc372037834 \h </w:instrText>
        </w:r>
        <w:r>
          <w:rPr>
            <w:webHidden/>
          </w:rPr>
        </w:r>
        <w:r>
          <w:rPr>
            <w:webHidden/>
          </w:rPr>
          <w:fldChar w:fldCharType="separate"/>
        </w:r>
        <w:r w:rsidR="00685A2F">
          <w:rPr>
            <w:webHidden/>
          </w:rPr>
          <w:t>9</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35" w:history="1">
        <w:r w:rsidR="00A53F78" w:rsidRPr="000840A3">
          <w:rPr>
            <w:rStyle w:val="afc"/>
            <w:rFonts w:ascii="Arial Narrow" w:hAnsi="Arial Narrow"/>
          </w:rPr>
          <w:t>3.</w:t>
        </w:r>
        <w:r w:rsidR="00A53F78">
          <w:rPr>
            <w:rFonts w:asciiTheme="minorHAnsi" w:eastAsiaTheme="minorEastAsia" w:hAnsiTheme="minorHAnsi" w:cstheme="minorBidi"/>
            <w:sz w:val="22"/>
            <w:szCs w:val="22"/>
          </w:rPr>
          <w:tab/>
        </w:r>
        <w:r w:rsidR="00A53F78" w:rsidRPr="000840A3">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A53F78">
          <w:rPr>
            <w:webHidden/>
          </w:rPr>
          <w:tab/>
        </w:r>
        <w:r>
          <w:rPr>
            <w:webHidden/>
          </w:rPr>
          <w:fldChar w:fldCharType="begin"/>
        </w:r>
        <w:r w:rsidR="00A53F78">
          <w:rPr>
            <w:webHidden/>
          </w:rPr>
          <w:instrText xml:space="preserve"> PAGEREF _Toc372037835 \h </w:instrText>
        </w:r>
        <w:r>
          <w:rPr>
            <w:webHidden/>
          </w:rPr>
        </w:r>
        <w:r>
          <w:rPr>
            <w:webHidden/>
          </w:rPr>
          <w:fldChar w:fldCharType="separate"/>
        </w:r>
        <w:r w:rsidR="00685A2F">
          <w:rPr>
            <w:webHidden/>
          </w:rPr>
          <w:t>10</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6" w:history="1">
        <w:r w:rsidR="00A53F78" w:rsidRPr="000840A3">
          <w:rPr>
            <w:rStyle w:val="afc"/>
            <w:rFonts w:ascii="Arial Narrow" w:hAnsi="Arial Narrow"/>
          </w:rPr>
          <w:t>3.1.</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Требования к участникам запроса предложений</w:t>
        </w:r>
        <w:r w:rsidR="00A53F78">
          <w:rPr>
            <w:webHidden/>
          </w:rPr>
          <w:tab/>
        </w:r>
        <w:r>
          <w:rPr>
            <w:webHidden/>
          </w:rPr>
          <w:fldChar w:fldCharType="begin"/>
        </w:r>
        <w:r w:rsidR="00A53F78">
          <w:rPr>
            <w:webHidden/>
          </w:rPr>
          <w:instrText xml:space="preserve"> PAGEREF _Toc372037836 \h </w:instrText>
        </w:r>
        <w:r>
          <w:rPr>
            <w:webHidden/>
          </w:rPr>
        </w:r>
        <w:r>
          <w:rPr>
            <w:webHidden/>
          </w:rPr>
          <w:fldChar w:fldCharType="separate"/>
        </w:r>
        <w:r w:rsidR="00685A2F">
          <w:rPr>
            <w:webHidden/>
          </w:rPr>
          <w:t>10</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7" w:history="1">
        <w:r w:rsidR="00A53F78" w:rsidRPr="000840A3">
          <w:rPr>
            <w:rStyle w:val="afc"/>
            <w:rFonts w:ascii="Arial Narrow" w:hAnsi="Arial Narrow"/>
          </w:rPr>
          <w:t>3.2.</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Дополнительные требования к участникам запроса предложений</w:t>
        </w:r>
        <w:r w:rsidR="00A53F78">
          <w:rPr>
            <w:webHidden/>
          </w:rPr>
          <w:tab/>
        </w:r>
        <w:r>
          <w:rPr>
            <w:webHidden/>
          </w:rPr>
          <w:fldChar w:fldCharType="begin"/>
        </w:r>
        <w:r w:rsidR="00A53F78">
          <w:rPr>
            <w:webHidden/>
          </w:rPr>
          <w:instrText xml:space="preserve"> PAGEREF _Toc372037837 \h </w:instrText>
        </w:r>
        <w:r>
          <w:rPr>
            <w:webHidden/>
          </w:rPr>
        </w:r>
        <w:r>
          <w:rPr>
            <w:webHidden/>
          </w:rPr>
          <w:fldChar w:fldCharType="separate"/>
        </w:r>
        <w:r w:rsidR="00685A2F">
          <w:rPr>
            <w:webHidden/>
          </w:rPr>
          <w:t>10</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8" w:history="1">
        <w:r w:rsidR="00A53F78" w:rsidRPr="000840A3">
          <w:rPr>
            <w:rStyle w:val="afc"/>
            <w:rFonts w:ascii="Arial Narrow" w:hAnsi="Arial Narrow"/>
          </w:rPr>
          <w:t>3.3.</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Документы, предоставляемые в составе заявки на участие в запросе предложений</w:t>
        </w:r>
        <w:r w:rsidR="00A53F78">
          <w:rPr>
            <w:webHidden/>
          </w:rPr>
          <w:tab/>
        </w:r>
        <w:r>
          <w:rPr>
            <w:webHidden/>
          </w:rPr>
          <w:fldChar w:fldCharType="begin"/>
        </w:r>
        <w:r w:rsidR="00A53F78">
          <w:rPr>
            <w:webHidden/>
          </w:rPr>
          <w:instrText xml:space="preserve"> PAGEREF _Toc372037838 \h </w:instrText>
        </w:r>
        <w:r>
          <w:rPr>
            <w:webHidden/>
          </w:rPr>
        </w:r>
        <w:r>
          <w:rPr>
            <w:webHidden/>
          </w:rPr>
          <w:fldChar w:fldCharType="separate"/>
        </w:r>
        <w:r w:rsidR="00685A2F">
          <w:rPr>
            <w:webHidden/>
          </w:rPr>
          <w:t>10</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39" w:history="1">
        <w:r w:rsidR="00A53F78" w:rsidRPr="000840A3">
          <w:rPr>
            <w:rStyle w:val="afc"/>
            <w:rFonts w:ascii="Arial Narrow" w:hAnsi="Arial Narrow"/>
          </w:rPr>
          <w:t>3.4.</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 xml:space="preserve">Условия привлечения </w:t>
        </w:r>
        <w:r w:rsidR="00A53F78" w:rsidRPr="000840A3">
          <w:rPr>
            <w:rStyle w:val="afc"/>
            <w:rFonts w:ascii="Arial Narrow" w:hAnsi="Arial Narrow"/>
            <w:i/>
          </w:rPr>
          <w:t>поставщиков/</w:t>
        </w:r>
        <w:r w:rsidR="00A53F78" w:rsidRPr="000840A3">
          <w:rPr>
            <w:rStyle w:val="afc"/>
            <w:rFonts w:ascii="Arial Narrow" w:hAnsi="Arial Narrow"/>
          </w:rPr>
          <w:t xml:space="preserve"> </w:t>
        </w:r>
        <w:r w:rsidR="00A53F78" w:rsidRPr="000840A3">
          <w:rPr>
            <w:rStyle w:val="afc"/>
            <w:rFonts w:ascii="Arial Narrow" w:hAnsi="Arial Narrow"/>
            <w:i/>
          </w:rPr>
          <w:t>субподрядчиков/ соисполнителей</w:t>
        </w:r>
        <w:r w:rsidR="00A53F78" w:rsidRPr="000840A3">
          <w:rPr>
            <w:rStyle w:val="afc"/>
            <w:rFonts w:ascii="Arial Narrow" w:hAnsi="Arial Narrow"/>
          </w:rPr>
          <w:t xml:space="preserve"> и порядок подтверждения их соответствия установленным требованиям</w:t>
        </w:r>
        <w:r w:rsidR="00A53F78">
          <w:rPr>
            <w:webHidden/>
          </w:rPr>
          <w:tab/>
        </w:r>
        <w:r>
          <w:rPr>
            <w:webHidden/>
          </w:rPr>
          <w:fldChar w:fldCharType="begin"/>
        </w:r>
        <w:r w:rsidR="00A53F78">
          <w:rPr>
            <w:webHidden/>
          </w:rPr>
          <w:instrText xml:space="preserve"> PAGEREF _Toc372037839 \h </w:instrText>
        </w:r>
        <w:r>
          <w:rPr>
            <w:webHidden/>
          </w:rPr>
        </w:r>
        <w:r>
          <w:rPr>
            <w:webHidden/>
          </w:rPr>
          <w:fldChar w:fldCharType="separate"/>
        </w:r>
        <w:r w:rsidR="00685A2F">
          <w:rPr>
            <w:webHidden/>
          </w:rPr>
          <w:t>11</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0" w:history="1">
        <w:r w:rsidR="00A53F78" w:rsidRPr="000840A3">
          <w:rPr>
            <w:rStyle w:val="afc"/>
            <w:rFonts w:ascii="Arial Narrow" w:hAnsi="Arial Narrow"/>
          </w:rPr>
          <w:t>3.5.</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 xml:space="preserve">Привлечение </w:t>
        </w:r>
        <w:r w:rsidR="00A53F78" w:rsidRPr="000840A3">
          <w:rPr>
            <w:rStyle w:val="afc"/>
            <w:rFonts w:ascii="Arial Narrow" w:hAnsi="Arial Narrow"/>
            <w:i/>
          </w:rPr>
          <w:t>поставщиков/</w:t>
        </w:r>
        <w:r w:rsidR="00A53F78" w:rsidRPr="000840A3">
          <w:rPr>
            <w:rStyle w:val="afc"/>
            <w:rFonts w:ascii="Arial Narrow" w:hAnsi="Arial Narrow"/>
          </w:rPr>
          <w:t xml:space="preserve"> </w:t>
        </w:r>
        <w:r w:rsidR="00A53F78" w:rsidRPr="000840A3">
          <w:rPr>
            <w:rStyle w:val="afc"/>
            <w:rFonts w:ascii="Arial Narrow" w:hAnsi="Arial Narrow"/>
            <w:i/>
          </w:rPr>
          <w:t>субподрядчиков/ соисполнителей [в отношении любого лота запроса предложений].</w:t>
        </w:r>
        <w:r w:rsidR="00A53F78">
          <w:rPr>
            <w:webHidden/>
          </w:rPr>
          <w:tab/>
        </w:r>
        <w:r>
          <w:rPr>
            <w:webHidden/>
          </w:rPr>
          <w:fldChar w:fldCharType="begin"/>
        </w:r>
        <w:r w:rsidR="00A53F78">
          <w:rPr>
            <w:webHidden/>
          </w:rPr>
          <w:instrText xml:space="preserve"> PAGEREF _Toc372037840 \h </w:instrText>
        </w:r>
        <w:r>
          <w:rPr>
            <w:webHidden/>
          </w:rPr>
        </w:r>
        <w:r>
          <w:rPr>
            <w:webHidden/>
          </w:rPr>
          <w:fldChar w:fldCharType="separate"/>
        </w:r>
        <w:r w:rsidR="00685A2F">
          <w:rPr>
            <w:webHidden/>
          </w:rPr>
          <w:t>11</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41" w:history="1">
        <w:r w:rsidR="00A53F78" w:rsidRPr="000840A3">
          <w:rPr>
            <w:rStyle w:val="afc"/>
            <w:rFonts w:ascii="Arial Narrow" w:hAnsi="Arial Narrow"/>
          </w:rPr>
          <w:t>4.</w:t>
        </w:r>
        <w:r w:rsidR="00A53F78">
          <w:rPr>
            <w:rFonts w:asciiTheme="minorHAnsi" w:eastAsiaTheme="minorEastAsia" w:hAnsiTheme="minorHAnsi" w:cstheme="minorBidi"/>
            <w:sz w:val="22"/>
            <w:szCs w:val="22"/>
          </w:rPr>
          <w:tab/>
        </w:r>
        <w:r w:rsidR="00A53F78" w:rsidRPr="000840A3">
          <w:rPr>
            <w:rStyle w:val="afc"/>
            <w:rFonts w:ascii="Arial Narrow" w:hAnsi="Arial Narrow"/>
            <w:lang w:val="en-US"/>
          </w:rPr>
          <w:t>ПОРЯДОК ПРОВЕДЕНИЯ ЗАПРОСА ПРЕДЛОЖЕНИЙ</w:t>
        </w:r>
        <w:r w:rsidR="00A53F78">
          <w:rPr>
            <w:webHidden/>
          </w:rPr>
          <w:tab/>
        </w:r>
        <w:r>
          <w:rPr>
            <w:webHidden/>
          </w:rPr>
          <w:fldChar w:fldCharType="begin"/>
        </w:r>
        <w:r w:rsidR="00A53F78">
          <w:rPr>
            <w:webHidden/>
          </w:rPr>
          <w:instrText xml:space="preserve"> PAGEREF _Toc372037841 \h </w:instrText>
        </w:r>
        <w:r>
          <w:rPr>
            <w:webHidden/>
          </w:rPr>
        </w:r>
        <w:r>
          <w:rPr>
            <w:webHidden/>
          </w:rPr>
          <w:fldChar w:fldCharType="separate"/>
        </w:r>
        <w:r w:rsidR="00685A2F">
          <w:rPr>
            <w:webHidden/>
          </w:rPr>
          <w:t>13</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2" w:history="1">
        <w:r w:rsidR="00A53F78" w:rsidRPr="000840A3">
          <w:rPr>
            <w:rStyle w:val="afc"/>
            <w:rFonts w:ascii="Arial Narrow" w:hAnsi="Arial Narrow" w:cs="Times New Roman"/>
          </w:rPr>
          <w:t>4.1.</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Получение документации по запросу предложений</w:t>
        </w:r>
        <w:r w:rsidR="00A53F78">
          <w:rPr>
            <w:webHidden/>
          </w:rPr>
          <w:tab/>
        </w:r>
        <w:r>
          <w:rPr>
            <w:webHidden/>
          </w:rPr>
          <w:fldChar w:fldCharType="begin"/>
        </w:r>
        <w:r w:rsidR="00A53F78">
          <w:rPr>
            <w:webHidden/>
          </w:rPr>
          <w:instrText xml:space="preserve"> PAGEREF _Toc372037842 \h </w:instrText>
        </w:r>
        <w:r>
          <w:rPr>
            <w:webHidden/>
          </w:rPr>
        </w:r>
        <w:r>
          <w:rPr>
            <w:webHidden/>
          </w:rPr>
          <w:fldChar w:fldCharType="separate"/>
        </w:r>
        <w:r w:rsidR="00685A2F">
          <w:rPr>
            <w:webHidden/>
          </w:rPr>
          <w:t>13</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3" w:history="1">
        <w:r w:rsidR="00A53F78" w:rsidRPr="000840A3">
          <w:rPr>
            <w:rStyle w:val="afc"/>
            <w:rFonts w:ascii="Arial Narrow" w:hAnsi="Arial Narrow" w:cs="Times New Roman"/>
          </w:rPr>
          <w:t>4.2.</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Разъяснение положений документации по запросу предложений</w:t>
        </w:r>
        <w:r w:rsidR="00A53F78">
          <w:rPr>
            <w:webHidden/>
          </w:rPr>
          <w:tab/>
        </w:r>
        <w:r>
          <w:rPr>
            <w:webHidden/>
          </w:rPr>
          <w:fldChar w:fldCharType="begin"/>
        </w:r>
        <w:r w:rsidR="00A53F78">
          <w:rPr>
            <w:webHidden/>
          </w:rPr>
          <w:instrText xml:space="preserve"> PAGEREF _Toc372037843 \h </w:instrText>
        </w:r>
        <w:r>
          <w:rPr>
            <w:webHidden/>
          </w:rPr>
        </w:r>
        <w:r>
          <w:rPr>
            <w:webHidden/>
          </w:rPr>
          <w:fldChar w:fldCharType="separate"/>
        </w:r>
        <w:r w:rsidR="00685A2F">
          <w:rPr>
            <w:webHidden/>
          </w:rPr>
          <w:t>13</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4" w:history="1">
        <w:r w:rsidR="00A53F78" w:rsidRPr="000840A3">
          <w:rPr>
            <w:rStyle w:val="afc"/>
            <w:rFonts w:ascii="Arial Narrow" w:hAnsi="Arial Narrow" w:cs="Times New Roman"/>
          </w:rPr>
          <w:t>4.3.</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A53F78">
          <w:rPr>
            <w:webHidden/>
          </w:rPr>
          <w:tab/>
        </w:r>
        <w:r>
          <w:rPr>
            <w:webHidden/>
          </w:rPr>
          <w:fldChar w:fldCharType="begin"/>
        </w:r>
        <w:r w:rsidR="00A53F78">
          <w:rPr>
            <w:webHidden/>
          </w:rPr>
          <w:instrText xml:space="preserve"> PAGEREF _Toc372037844 \h </w:instrText>
        </w:r>
        <w:r>
          <w:rPr>
            <w:webHidden/>
          </w:rPr>
        </w:r>
        <w:r>
          <w:rPr>
            <w:webHidden/>
          </w:rPr>
          <w:fldChar w:fldCharType="separate"/>
        </w:r>
        <w:r w:rsidR="00685A2F">
          <w:rPr>
            <w:webHidden/>
          </w:rPr>
          <w:t>13</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5" w:history="1">
        <w:r w:rsidR="00A53F78" w:rsidRPr="000840A3">
          <w:rPr>
            <w:rStyle w:val="afc"/>
            <w:rFonts w:ascii="Arial Narrow" w:hAnsi="Arial Narrow" w:cs="Times New Roman"/>
          </w:rPr>
          <w:t>4.4.</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Общие требования к заявке на участие в запросе предложений</w:t>
        </w:r>
        <w:r w:rsidR="00A53F78">
          <w:rPr>
            <w:webHidden/>
          </w:rPr>
          <w:tab/>
        </w:r>
        <w:r>
          <w:rPr>
            <w:webHidden/>
          </w:rPr>
          <w:fldChar w:fldCharType="begin"/>
        </w:r>
        <w:r w:rsidR="00A53F78">
          <w:rPr>
            <w:webHidden/>
          </w:rPr>
          <w:instrText xml:space="preserve"> PAGEREF _Toc372037845 \h </w:instrText>
        </w:r>
        <w:r>
          <w:rPr>
            <w:webHidden/>
          </w:rPr>
        </w:r>
        <w:r>
          <w:rPr>
            <w:webHidden/>
          </w:rPr>
          <w:fldChar w:fldCharType="separate"/>
        </w:r>
        <w:r w:rsidR="00685A2F">
          <w:rPr>
            <w:webHidden/>
          </w:rPr>
          <w:t>14</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6" w:history="1">
        <w:r w:rsidR="00A53F78" w:rsidRPr="000840A3">
          <w:rPr>
            <w:rStyle w:val="afc"/>
            <w:rFonts w:ascii="Arial Narrow" w:hAnsi="Arial Narrow" w:cs="Times New Roman"/>
          </w:rPr>
          <w:t>4.5.</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Срок действия заявки на участие в запросе предложений</w:t>
        </w:r>
        <w:r w:rsidR="00A53F78">
          <w:rPr>
            <w:webHidden/>
          </w:rPr>
          <w:tab/>
        </w:r>
        <w:r>
          <w:rPr>
            <w:webHidden/>
          </w:rPr>
          <w:fldChar w:fldCharType="begin"/>
        </w:r>
        <w:r w:rsidR="00A53F78">
          <w:rPr>
            <w:webHidden/>
          </w:rPr>
          <w:instrText xml:space="preserve"> PAGEREF _Toc372037846 \h </w:instrText>
        </w:r>
        <w:r>
          <w:rPr>
            <w:webHidden/>
          </w:rPr>
        </w:r>
        <w:r>
          <w:rPr>
            <w:webHidden/>
          </w:rPr>
          <w:fldChar w:fldCharType="separate"/>
        </w:r>
        <w:r w:rsidR="00685A2F">
          <w:rPr>
            <w:webHidden/>
          </w:rPr>
          <w:t>15</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7" w:history="1">
        <w:r w:rsidR="00A53F78" w:rsidRPr="000840A3">
          <w:rPr>
            <w:rStyle w:val="afc"/>
            <w:rFonts w:ascii="Arial Narrow" w:hAnsi="Arial Narrow" w:cs="Times New Roman"/>
          </w:rPr>
          <w:t>4.6.</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Официальный язык запроса предложений</w:t>
        </w:r>
        <w:r w:rsidR="00A53F78">
          <w:rPr>
            <w:webHidden/>
          </w:rPr>
          <w:tab/>
        </w:r>
        <w:r>
          <w:rPr>
            <w:webHidden/>
          </w:rPr>
          <w:fldChar w:fldCharType="begin"/>
        </w:r>
        <w:r w:rsidR="00A53F78">
          <w:rPr>
            <w:webHidden/>
          </w:rPr>
          <w:instrText xml:space="preserve"> PAGEREF _Toc372037847 \h </w:instrText>
        </w:r>
        <w:r>
          <w:rPr>
            <w:webHidden/>
          </w:rPr>
        </w:r>
        <w:r>
          <w:rPr>
            <w:webHidden/>
          </w:rPr>
          <w:fldChar w:fldCharType="separate"/>
        </w:r>
        <w:r w:rsidR="00685A2F">
          <w:rPr>
            <w:webHidden/>
          </w:rPr>
          <w:t>15</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8" w:history="1">
        <w:r w:rsidR="00A53F78" w:rsidRPr="000840A3">
          <w:rPr>
            <w:rStyle w:val="afc"/>
            <w:rFonts w:ascii="Arial Narrow" w:hAnsi="Arial Narrow" w:cs="Times New Roman"/>
          </w:rPr>
          <w:t>4.7.</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Валюта запроса предложений</w:t>
        </w:r>
        <w:r w:rsidR="00A53F78">
          <w:rPr>
            <w:webHidden/>
          </w:rPr>
          <w:tab/>
        </w:r>
        <w:r>
          <w:rPr>
            <w:webHidden/>
          </w:rPr>
          <w:fldChar w:fldCharType="begin"/>
        </w:r>
        <w:r w:rsidR="00A53F78">
          <w:rPr>
            <w:webHidden/>
          </w:rPr>
          <w:instrText xml:space="preserve"> PAGEREF _Toc372037848 \h </w:instrText>
        </w:r>
        <w:r>
          <w:rPr>
            <w:webHidden/>
          </w:rPr>
        </w:r>
        <w:r>
          <w:rPr>
            <w:webHidden/>
          </w:rPr>
          <w:fldChar w:fldCharType="separate"/>
        </w:r>
        <w:r w:rsidR="00685A2F">
          <w:rPr>
            <w:webHidden/>
          </w:rPr>
          <w:t>15</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49" w:history="1">
        <w:r w:rsidR="00A53F78" w:rsidRPr="000840A3">
          <w:rPr>
            <w:rStyle w:val="afc"/>
            <w:rFonts w:ascii="Arial Narrow" w:hAnsi="Arial Narrow" w:cs="Times New Roman"/>
          </w:rPr>
          <w:t>4.8.</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Начальная (максимальная) цена договора [цена лота]</w:t>
        </w:r>
        <w:r w:rsidR="00A53F78">
          <w:rPr>
            <w:webHidden/>
          </w:rPr>
          <w:tab/>
        </w:r>
        <w:r>
          <w:rPr>
            <w:webHidden/>
          </w:rPr>
          <w:fldChar w:fldCharType="begin"/>
        </w:r>
        <w:r w:rsidR="00A53F78">
          <w:rPr>
            <w:webHidden/>
          </w:rPr>
          <w:instrText xml:space="preserve"> PAGEREF _Toc372037849 \h </w:instrText>
        </w:r>
        <w:r>
          <w:rPr>
            <w:webHidden/>
          </w:rPr>
        </w:r>
        <w:r>
          <w:rPr>
            <w:webHidden/>
          </w:rPr>
          <w:fldChar w:fldCharType="separate"/>
        </w:r>
        <w:r w:rsidR="00685A2F">
          <w:rPr>
            <w:webHidden/>
          </w:rPr>
          <w:t>16</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50" w:history="1">
        <w:r w:rsidR="00A53F78" w:rsidRPr="000840A3">
          <w:rPr>
            <w:rStyle w:val="afc"/>
            <w:rFonts w:ascii="Arial Narrow" w:hAnsi="Arial Narrow" w:cs="Times New Roman"/>
          </w:rPr>
          <w:t>4.9.</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Обеспечение исполнения обязательств, связанных с участием в</w:t>
        </w:r>
        <w:r w:rsidR="00A53F78" w:rsidRPr="000840A3">
          <w:rPr>
            <w:rStyle w:val="afc"/>
            <w:rFonts w:ascii="Arial Narrow" w:hAnsi="Arial Narrow" w:cs="Times New Roman"/>
            <w:lang w:val="en-US"/>
          </w:rPr>
          <w:t> </w:t>
        </w:r>
        <w:r w:rsidR="00A53F78" w:rsidRPr="000840A3">
          <w:rPr>
            <w:rStyle w:val="afc"/>
            <w:rFonts w:ascii="Arial Narrow" w:hAnsi="Arial Narrow" w:cs="Times New Roman"/>
          </w:rPr>
          <w:t>запросе предложений (обеспечение заявки на участие в запросе предложений)</w:t>
        </w:r>
        <w:r w:rsidR="00A53F78">
          <w:rPr>
            <w:webHidden/>
          </w:rPr>
          <w:tab/>
        </w:r>
        <w:r>
          <w:rPr>
            <w:webHidden/>
          </w:rPr>
          <w:fldChar w:fldCharType="begin"/>
        </w:r>
        <w:r w:rsidR="00A53F78">
          <w:rPr>
            <w:webHidden/>
          </w:rPr>
          <w:instrText xml:space="preserve"> PAGEREF _Toc372037850 \h </w:instrText>
        </w:r>
        <w:r>
          <w:rPr>
            <w:webHidden/>
          </w:rPr>
        </w:r>
        <w:r>
          <w:rPr>
            <w:webHidden/>
          </w:rPr>
          <w:fldChar w:fldCharType="separate"/>
        </w:r>
        <w:r w:rsidR="00685A2F">
          <w:rPr>
            <w:webHidden/>
          </w:rPr>
          <w:t>16</w:t>
        </w:r>
        <w:r>
          <w:rPr>
            <w:webHidden/>
          </w:rPr>
          <w:fldChar w:fldCharType="end"/>
        </w:r>
      </w:hyperlink>
    </w:p>
    <w:p w:rsidR="00A53F78" w:rsidRDefault="00AF6C81">
      <w:pPr>
        <w:pStyle w:val="29"/>
        <w:tabs>
          <w:tab w:val="left" w:pos="1134"/>
        </w:tabs>
        <w:rPr>
          <w:rFonts w:asciiTheme="minorHAnsi" w:eastAsiaTheme="minorEastAsia" w:hAnsiTheme="minorHAnsi" w:cstheme="minorBidi"/>
          <w:b w:val="0"/>
          <w:bCs w:val="0"/>
          <w:sz w:val="22"/>
          <w:szCs w:val="22"/>
        </w:rPr>
      </w:pPr>
      <w:hyperlink w:anchor="_Toc372037851" w:history="1">
        <w:r w:rsidR="00A53F78" w:rsidRPr="000840A3">
          <w:rPr>
            <w:rStyle w:val="afc"/>
            <w:rFonts w:ascii="Arial Narrow" w:hAnsi="Arial Narrow" w:cs="Times New Roman"/>
          </w:rPr>
          <w:t>4.10.</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Подача и прием заявок на участие в запросе предложений</w:t>
        </w:r>
        <w:r w:rsidR="00A53F78">
          <w:rPr>
            <w:webHidden/>
          </w:rPr>
          <w:tab/>
        </w:r>
        <w:r>
          <w:rPr>
            <w:webHidden/>
          </w:rPr>
          <w:fldChar w:fldCharType="begin"/>
        </w:r>
        <w:r w:rsidR="00A53F78">
          <w:rPr>
            <w:webHidden/>
          </w:rPr>
          <w:instrText xml:space="preserve"> PAGEREF _Toc372037851 \h </w:instrText>
        </w:r>
        <w:r>
          <w:rPr>
            <w:webHidden/>
          </w:rPr>
        </w:r>
        <w:r>
          <w:rPr>
            <w:webHidden/>
          </w:rPr>
          <w:fldChar w:fldCharType="separate"/>
        </w:r>
        <w:r w:rsidR="00685A2F">
          <w:rPr>
            <w:webHidden/>
          </w:rPr>
          <w:t>17</w:t>
        </w:r>
        <w:r>
          <w:rPr>
            <w:webHidden/>
          </w:rPr>
          <w:fldChar w:fldCharType="end"/>
        </w:r>
      </w:hyperlink>
    </w:p>
    <w:p w:rsidR="00A53F78" w:rsidRDefault="00AF6C81">
      <w:pPr>
        <w:pStyle w:val="29"/>
        <w:tabs>
          <w:tab w:val="left" w:pos="1134"/>
        </w:tabs>
        <w:rPr>
          <w:rFonts w:asciiTheme="minorHAnsi" w:eastAsiaTheme="minorEastAsia" w:hAnsiTheme="minorHAnsi" w:cstheme="minorBidi"/>
          <w:b w:val="0"/>
          <w:bCs w:val="0"/>
          <w:sz w:val="22"/>
          <w:szCs w:val="22"/>
        </w:rPr>
      </w:pPr>
      <w:hyperlink w:anchor="_Toc372037852" w:history="1">
        <w:r w:rsidR="00A53F78" w:rsidRPr="000840A3">
          <w:rPr>
            <w:rStyle w:val="afc"/>
            <w:rFonts w:ascii="Arial Narrow" w:hAnsi="Arial Narrow" w:cs="Times New Roman"/>
          </w:rPr>
          <w:t>4.11.</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Изменение заявок на участие в запросе предложений или их отзыв</w:t>
        </w:r>
        <w:r w:rsidR="00A53F78">
          <w:rPr>
            <w:webHidden/>
          </w:rPr>
          <w:tab/>
        </w:r>
        <w:r>
          <w:rPr>
            <w:webHidden/>
          </w:rPr>
          <w:fldChar w:fldCharType="begin"/>
        </w:r>
        <w:r w:rsidR="00A53F78">
          <w:rPr>
            <w:webHidden/>
          </w:rPr>
          <w:instrText xml:space="preserve"> PAGEREF _Toc372037852 \h </w:instrText>
        </w:r>
        <w:r>
          <w:rPr>
            <w:webHidden/>
          </w:rPr>
        </w:r>
        <w:r>
          <w:rPr>
            <w:webHidden/>
          </w:rPr>
          <w:fldChar w:fldCharType="separate"/>
        </w:r>
        <w:r w:rsidR="00685A2F">
          <w:rPr>
            <w:webHidden/>
          </w:rPr>
          <w:t>17</w:t>
        </w:r>
        <w:r>
          <w:rPr>
            <w:webHidden/>
          </w:rPr>
          <w:fldChar w:fldCharType="end"/>
        </w:r>
      </w:hyperlink>
    </w:p>
    <w:p w:rsidR="00A53F78" w:rsidRDefault="00AF6C81">
      <w:pPr>
        <w:pStyle w:val="29"/>
        <w:tabs>
          <w:tab w:val="left" w:pos="1134"/>
        </w:tabs>
        <w:rPr>
          <w:rFonts w:asciiTheme="minorHAnsi" w:eastAsiaTheme="minorEastAsia" w:hAnsiTheme="minorHAnsi" w:cstheme="minorBidi"/>
          <w:b w:val="0"/>
          <w:bCs w:val="0"/>
          <w:sz w:val="22"/>
          <w:szCs w:val="22"/>
        </w:rPr>
      </w:pPr>
      <w:hyperlink w:anchor="_Toc372037853" w:history="1">
        <w:r w:rsidR="00A53F78" w:rsidRPr="000840A3">
          <w:rPr>
            <w:rStyle w:val="afc"/>
            <w:rFonts w:ascii="Arial Narrow" w:hAnsi="Arial Narrow" w:cs="Times New Roman"/>
          </w:rPr>
          <w:t>4.12.</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cs="Times New Roman"/>
          </w:rPr>
          <w:t>Открытие доступа к поданным заявкам на участие в запросе предложений</w:t>
        </w:r>
        <w:r w:rsidR="00A53F78">
          <w:rPr>
            <w:webHidden/>
          </w:rPr>
          <w:tab/>
        </w:r>
        <w:r>
          <w:rPr>
            <w:webHidden/>
          </w:rPr>
          <w:fldChar w:fldCharType="begin"/>
        </w:r>
        <w:r w:rsidR="00A53F78">
          <w:rPr>
            <w:webHidden/>
          </w:rPr>
          <w:instrText xml:space="preserve"> PAGEREF _Toc372037853 \h </w:instrText>
        </w:r>
        <w:r>
          <w:rPr>
            <w:webHidden/>
          </w:rPr>
        </w:r>
        <w:r>
          <w:rPr>
            <w:webHidden/>
          </w:rPr>
          <w:fldChar w:fldCharType="separate"/>
        </w:r>
        <w:r w:rsidR="00685A2F">
          <w:rPr>
            <w:webHidden/>
          </w:rPr>
          <w:t>18</w:t>
        </w:r>
        <w:r>
          <w:rPr>
            <w:webHidden/>
          </w:rPr>
          <w:fldChar w:fldCharType="end"/>
        </w:r>
      </w:hyperlink>
    </w:p>
    <w:p w:rsidR="00A53F78" w:rsidRDefault="00AF6C81">
      <w:pPr>
        <w:pStyle w:val="29"/>
        <w:tabs>
          <w:tab w:val="left" w:pos="1134"/>
        </w:tabs>
        <w:rPr>
          <w:rFonts w:asciiTheme="minorHAnsi" w:eastAsiaTheme="minorEastAsia" w:hAnsiTheme="minorHAnsi" w:cstheme="minorBidi"/>
          <w:b w:val="0"/>
          <w:bCs w:val="0"/>
          <w:sz w:val="22"/>
          <w:szCs w:val="22"/>
        </w:rPr>
      </w:pPr>
      <w:hyperlink w:anchor="_Toc372037854" w:history="1">
        <w:r w:rsidR="00A53F78" w:rsidRPr="000840A3">
          <w:rPr>
            <w:rStyle w:val="afc"/>
            <w:rFonts w:ascii="Arial Narrow" w:hAnsi="Arial Narrow"/>
          </w:rPr>
          <w:t>4.13.</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Опоздавшие заявки на участие в запросе предложений</w:t>
        </w:r>
        <w:r w:rsidR="00A53F78">
          <w:rPr>
            <w:webHidden/>
          </w:rPr>
          <w:tab/>
        </w:r>
        <w:r>
          <w:rPr>
            <w:webHidden/>
          </w:rPr>
          <w:fldChar w:fldCharType="begin"/>
        </w:r>
        <w:r w:rsidR="00A53F78">
          <w:rPr>
            <w:webHidden/>
          </w:rPr>
          <w:instrText xml:space="preserve"> PAGEREF _Toc372037854 \h </w:instrText>
        </w:r>
        <w:r>
          <w:rPr>
            <w:webHidden/>
          </w:rPr>
        </w:r>
        <w:r>
          <w:rPr>
            <w:webHidden/>
          </w:rPr>
          <w:fldChar w:fldCharType="separate"/>
        </w:r>
        <w:r w:rsidR="00685A2F">
          <w:rPr>
            <w:webHidden/>
          </w:rPr>
          <w:t>19</w:t>
        </w:r>
        <w:r>
          <w:rPr>
            <w:webHidden/>
          </w:rPr>
          <w:fldChar w:fldCharType="end"/>
        </w:r>
      </w:hyperlink>
    </w:p>
    <w:p w:rsidR="00A53F78" w:rsidRDefault="00AF6C81">
      <w:pPr>
        <w:pStyle w:val="29"/>
        <w:tabs>
          <w:tab w:val="left" w:pos="1134"/>
        </w:tabs>
        <w:rPr>
          <w:rFonts w:asciiTheme="minorHAnsi" w:eastAsiaTheme="minorEastAsia" w:hAnsiTheme="minorHAnsi" w:cstheme="minorBidi"/>
          <w:b w:val="0"/>
          <w:bCs w:val="0"/>
          <w:sz w:val="22"/>
          <w:szCs w:val="22"/>
        </w:rPr>
      </w:pPr>
      <w:hyperlink w:anchor="_Toc372037855" w:history="1">
        <w:r w:rsidR="00A53F78" w:rsidRPr="000840A3">
          <w:rPr>
            <w:rStyle w:val="afc"/>
            <w:rFonts w:ascii="Arial Narrow" w:hAnsi="Arial Narrow"/>
          </w:rPr>
          <w:t>4.14.</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A53F78">
          <w:rPr>
            <w:webHidden/>
          </w:rPr>
          <w:tab/>
        </w:r>
        <w:r>
          <w:rPr>
            <w:webHidden/>
          </w:rPr>
          <w:fldChar w:fldCharType="begin"/>
        </w:r>
        <w:r w:rsidR="00A53F78">
          <w:rPr>
            <w:webHidden/>
          </w:rPr>
          <w:instrText xml:space="preserve"> PAGEREF _Toc372037855 \h </w:instrText>
        </w:r>
        <w:r>
          <w:rPr>
            <w:webHidden/>
          </w:rPr>
        </w:r>
        <w:r>
          <w:rPr>
            <w:webHidden/>
          </w:rPr>
          <w:fldChar w:fldCharType="separate"/>
        </w:r>
        <w:r w:rsidR="00685A2F">
          <w:rPr>
            <w:webHidden/>
          </w:rPr>
          <w:t>19</w:t>
        </w:r>
        <w:r>
          <w:rPr>
            <w:webHidden/>
          </w:rPr>
          <w:fldChar w:fldCharType="end"/>
        </w:r>
      </w:hyperlink>
    </w:p>
    <w:p w:rsidR="00A53F78" w:rsidRDefault="00AF6C81">
      <w:pPr>
        <w:pStyle w:val="29"/>
        <w:tabs>
          <w:tab w:val="left" w:pos="1134"/>
        </w:tabs>
        <w:rPr>
          <w:rFonts w:asciiTheme="minorHAnsi" w:eastAsiaTheme="minorEastAsia" w:hAnsiTheme="minorHAnsi" w:cstheme="minorBidi"/>
          <w:b w:val="0"/>
          <w:bCs w:val="0"/>
          <w:sz w:val="22"/>
          <w:szCs w:val="22"/>
        </w:rPr>
      </w:pPr>
      <w:hyperlink w:anchor="_Toc372037856" w:history="1">
        <w:r w:rsidR="00A53F78" w:rsidRPr="000840A3">
          <w:rPr>
            <w:rStyle w:val="afc"/>
            <w:rFonts w:ascii="Arial Narrow" w:hAnsi="Arial Narrow"/>
          </w:rPr>
          <w:t>4.15.</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Заключение договора по результатам запроса предложений</w:t>
        </w:r>
        <w:r w:rsidR="00A53F78">
          <w:rPr>
            <w:webHidden/>
          </w:rPr>
          <w:tab/>
        </w:r>
        <w:r>
          <w:rPr>
            <w:webHidden/>
          </w:rPr>
          <w:fldChar w:fldCharType="begin"/>
        </w:r>
        <w:r w:rsidR="00A53F78">
          <w:rPr>
            <w:webHidden/>
          </w:rPr>
          <w:instrText xml:space="preserve"> PAGEREF _Toc372037856 \h </w:instrText>
        </w:r>
        <w:r>
          <w:rPr>
            <w:webHidden/>
          </w:rPr>
        </w:r>
        <w:r>
          <w:rPr>
            <w:webHidden/>
          </w:rPr>
          <w:fldChar w:fldCharType="separate"/>
        </w:r>
        <w:r w:rsidR="00685A2F">
          <w:rPr>
            <w:webHidden/>
          </w:rPr>
          <w:t>27</w:t>
        </w:r>
        <w:r>
          <w:rPr>
            <w:webHidden/>
          </w:rPr>
          <w:fldChar w:fldCharType="end"/>
        </w:r>
      </w:hyperlink>
    </w:p>
    <w:p w:rsidR="00A53F78" w:rsidRDefault="00AF6C81">
      <w:pPr>
        <w:pStyle w:val="29"/>
        <w:tabs>
          <w:tab w:val="left" w:pos="1134"/>
        </w:tabs>
        <w:rPr>
          <w:rFonts w:asciiTheme="minorHAnsi" w:eastAsiaTheme="minorEastAsia" w:hAnsiTheme="minorHAnsi" w:cstheme="minorBidi"/>
          <w:b w:val="0"/>
          <w:bCs w:val="0"/>
          <w:sz w:val="22"/>
          <w:szCs w:val="22"/>
        </w:rPr>
      </w:pPr>
      <w:hyperlink w:anchor="_Toc372037857" w:history="1">
        <w:r w:rsidR="00A53F78" w:rsidRPr="000840A3">
          <w:rPr>
            <w:rStyle w:val="afc"/>
            <w:rFonts w:ascii="Arial Narrow" w:hAnsi="Arial Narrow"/>
          </w:rPr>
          <w:t>4.16.</w:t>
        </w:r>
        <w:r w:rsidR="00A53F78">
          <w:rPr>
            <w:rFonts w:asciiTheme="minorHAnsi" w:eastAsiaTheme="minorEastAsia" w:hAnsiTheme="minorHAnsi" w:cstheme="minorBidi"/>
            <w:b w:val="0"/>
            <w:bCs w:val="0"/>
            <w:sz w:val="22"/>
            <w:szCs w:val="22"/>
          </w:rPr>
          <w:tab/>
        </w:r>
        <w:r w:rsidR="00A53F78" w:rsidRPr="000840A3">
          <w:rPr>
            <w:rStyle w:val="afc"/>
            <w:rFonts w:ascii="Arial Narrow" w:hAnsi="Arial Narrow"/>
          </w:rPr>
          <w:t xml:space="preserve">Обеспечение исполнения </w:t>
        </w:r>
        <w:r w:rsidR="00A53F78" w:rsidRPr="000840A3">
          <w:rPr>
            <w:rStyle w:val="afc"/>
            <w:rFonts w:ascii="Arial Narrow" w:hAnsi="Arial Narrow" w:cs="Times New Roman"/>
          </w:rPr>
          <w:t>обязательств по договору</w:t>
        </w:r>
        <w:r w:rsidR="00A53F78">
          <w:rPr>
            <w:webHidden/>
          </w:rPr>
          <w:tab/>
        </w:r>
        <w:r>
          <w:rPr>
            <w:webHidden/>
          </w:rPr>
          <w:fldChar w:fldCharType="begin"/>
        </w:r>
        <w:r w:rsidR="00A53F78">
          <w:rPr>
            <w:webHidden/>
          </w:rPr>
          <w:instrText xml:space="preserve"> PAGEREF _Toc372037857 \h </w:instrText>
        </w:r>
        <w:r>
          <w:rPr>
            <w:webHidden/>
          </w:rPr>
        </w:r>
        <w:r>
          <w:rPr>
            <w:webHidden/>
          </w:rPr>
          <w:fldChar w:fldCharType="separate"/>
        </w:r>
        <w:r w:rsidR="00685A2F">
          <w:rPr>
            <w:webHidden/>
          </w:rPr>
          <w:t>31</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58" w:history="1">
        <w:r w:rsidR="00A53F78" w:rsidRPr="000840A3">
          <w:rPr>
            <w:rStyle w:val="afc"/>
            <w:rFonts w:ascii="Arial Narrow" w:hAnsi="Arial Narrow"/>
          </w:rPr>
          <w:t>5.</w:t>
        </w:r>
        <w:r w:rsidR="00A53F78">
          <w:rPr>
            <w:rFonts w:asciiTheme="minorHAnsi" w:eastAsiaTheme="minorEastAsia" w:hAnsiTheme="minorHAnsi" w:cstheme="minorBidi"/>
            <w:sz w:val="22"/>
            <w:szCs w:val="22"/>
          </w:rPr>
          <w:tab/>
        </w:r>
        <w:r w:rsidR="00A53F78" w:rsidRPr="000840A3">
          <w:rPr>
            <w:rStyle w:val="afc"/>
            <w:rFonts w:ascii="Arial Narrow" w:hAnsi="Arial Narrow"/>
          </w:rPr>
          <w:t>ИНФОРМАЦИОННАЯ КАРТА ЗАПРОСА ПРЕДЛОЖЕНИЙ</w:t>
        </w:r>
        <w:r w:rsidR="00A53F78">
          <w:rPr>
            <w:webHidden/>
          </w:rPr>
          <w:tab/>
        </w:r>
        <w:r>
          <w:rPr>
            <w:webHidden/>
          </w:rPr>
          <w:fldChar w:fldCharType="begin"/>
        </w:r>
        <w:r w:rsidR="00A53F78">
          <w:rPr>
            <w:webHidden/>
          </w:rPr>
          <w:instrText xml:space="preserve"> PAGEREF _Toc372037858 \h </w:instrText>
        </w:r>
        <w:r>
          <w:rPr>
            <w:webHidden/>
          </w:rPr>
        </w:r>
        <w:r>
          <w:rPr>
            <w:webHidden/>
          </w:rPr>
          <w:fldChar w:fldCharType="separate"/>
        </w:r>
        <w:r w:rsidR="00685A2F">
          <w:rPr>
            <w:webHidden/>
          </w:rPr>
          <w:t>33</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59" w:history="1">
        <w:r w:rsidR="00A53F78" w:rsidRPr="000840A3">
          <w:rPr>
            <w:rStyle w:val="afc"/>
            <w:rFonts w:ascii="Arial Narrow" w:hAnsi="Arial Narrow"/>
          </w:rPr>
          <w:t>6.</w:t>
        </w:r>
        <w:r w:rsidR="00A53F78">
          <w:rPr>
            <w:rFonts w:asciiTheme="minorHAnsi" w:eastAsiaTheme="minorEastAsia" w:hAnsiTheme="minorHAnsi" w:cstheme="minorBidi"/>
            <w:sz w:val="22"/>
            <w:szCs w:val="22"/>
          </w:rPr>
          <w:tab/>
        </w:r>
        <w:r w:rsidR="00A53F78" w:rsidRPr="000840A3">
          <w:rPr>
            <w:rStyle w:val="afc"/>
            <w:rFonts w:ascii="Arial Narrow" w:hAnsi="Arial Narrow"/>
          </w:rPr>
          <w:t>ОБРАЗЦЫ ФОРМ ОСНОВНЫХ ДОКУМЕНТОВ, ВКЛЮЧАЕМЫХ В ЗАЯВКУ НА УЧАСТИЕ В ЗАПРОСЕ ПРЕДЛОЖЕНИЙ</w:t>
        </w:r>
        <w:r w:rsidR="00A53F78">
          <w:rPr>
            <w:webHidden/>
          </w:rPr>
          <w:tab/>
        </w:r>
        <w:r>
          <w:rPr>
            <w:webHidden/>
          </w:rPr>
          <w:fldChar w:fldCharType="begin"/>
        </w:r>
        <w:r w:rsidR="00A53F78">
          <w:rPr>
            <w:webHidden/>
          </w:rPr>
          <w:instrText xml:space="preserve"> PAGEREF _Toc372037859 \h </w:instrText>
        </w:r>
        <w:r>
          <w:rPr>
            <w:webHidden/>
          </w:rPr>
        </w:r>
        <w:r>
          <w:rPr>
            <w:webHidden/>
          </w:rPr>
          <w:fldChar w:fldCharType="separate"/>
        </w:r>
        <w:r w:rsidR="00685A2F">
          <w:rPr>
            <w:webHidden/>
          </w:rPr>
          <w:t>40</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60" w:history="1">
        <w:r w:rsidR="00A53F78" w:rsidRPr="000840A3">
          <w:rPr>
            <w:rStyle w:val="afc"/>
            <w:rFonts w:ascii="Arial Narrow" w:hAnsi="Arial Narrow" w:cs="Times New Roman"/>
          </w:rPr>
          <w:t>ЗАЯВКА НА УЧАСТИЕ В ЗАПРОСЕ ПРЕДЛОЖЕНИЙ (Форма 1)</w:t>
        </w:r>
        <w:r w:rsidR="00A53F78">
          <w:rPr>
            <w:webHidden/>
          </w:rPr>
          <w:tab/>
        </w:r>
        <w:r>
          <w:rPr>
            <w:webHidden/>
          </w:rPr>
          <w:fldChar w:fldCharType="begin"/>
        </w:r>
        <w:r w:rsidR="00A53F78">
          <w:rPr>
            <w:webHidden/>
          </w:rPr>
          <w:instrText xml:space="preserve"> PAGEREF _Toc372037860 \h </w:instrText>
        </w:r>
        <w:r>
          <w:rPr>
            <w:webHidden/>
          </w:rPr>
        </w:r>
        <w:r>
          <w:rPr>
            <w:webHidden/>
          </w:rPr>
          <w:fldChar w:fldCharType="separate"/>
        </w:r>
        <w:r w:rsidR="00685A2F">
          <w:rPr>
            <w:webHidden/>
          </w:rPr>
          <w:t>40</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61" w:history="1">
        <w:r w:rsidR="00A53F78" w:rsidRPr="000840A3">
          <w:rPr>
            <w:rStyle w:val="afc"/>
            <w:rFonts w:ascii="Arial Narrow" w:hAnsi="Arial Narrow" w:cs="Times New Roman"/>
          </w:rPr>
          <w:t>АНКЕТА УЧАСТНИКА ЗАПРОСА ПРЕДЛОЖЕНИЙ (Форма 2)</w:t>
        </w:r>
        <w:r w:rsidR="00A53F78">
          <w:rPr>
            <w:webHidden/>
          </w:rPr>
          <w:tab/>
        </w:r>
        <w:r>
          <w:rPr>
            <w:webHidden/>
          </w:rPr>
          <w:fldChar w:fldCharType="begin"/>
        </w:r>
        <w:r w:rsidR="00A53F78">
          <w:rPr>
            <w:webHidden/>
          </w:rPr>
          <w:instrText xml:space="preserve"> PAGEREF _Toc372037861 \h </w:instrText>
        </w:r>
        <w:r>
          <w:rPr>
            <w:webHidden/>
          </w:rPr>
        </w:r>
        <w:r>
          <w:rPr>
            <w:webHidden/>
          </w:rPr>
          <w:fldChar w:fldCharType="separate"/>
        </w:r>
        <w:r w:rsidR="00685A2F">
          <w:rPr>
            <w:webHidden/>
          </w:rPr>
          <w:t>44</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62" w:history="1">
        <w:r w:rsidR="00A53F78" w:rsidRPr="000840A3">
          <w:rPr>
            <w:rStyle w:val="afc"/>
            <w:rFonts w:ascii="Arial Narrow" w:hAnsi="Arial Narrow" w:cs="Times New Roman"/>
          </w:rPr>
          <w:t>ТЕХНИЧЕСКОЕ ПРЕДЛОЖЕНИЕ (Форма 3)</w:t>
        </w:r>
        <w:r w:rsidR="00A53F78">
          <w:rPr>
            <w:webHidden/>
          </w:rPr>
          <w:tab/>
        </w:r>
        <w:r>
          <w:rPr>
            <w:webHidden/>
          </w:rPr>
          <w:fldChar w:fldCharType="begin"/>
        </w:r>
        <w:r w:rsidR="00A53F78">
          <w:rPr>
            <w:webHidden/>
          </w:rPr>
          <w:instrText xml:space="preserve"> PAGEREF _Toc372037862 \h </w:instrText>
        </w:r>
        <w:r>
          <w:rPr>
            <w:webHidden/>
          </w:rPr>
        </w:r>
        <w:r>
          <w:rPr>
            <w:webHidden/>
          </w:rPr>
          <w:fldChar w:fldCharType="separate"/>
        </w:r>
        <w:r w:rsidR="00685A2F">
          <w:rPr>
            <w:webHidden/>
          </w:rPr>
          <w:t>51</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63" w:history="1">
        <w:r w:rsidR="00A53F78" w:rsidRPr="000840A3">
          <w:rPr>
            <w:rStyle w:val="afc"/>
            <w:rFonts w:ascii="Arial Narrow" w:hAnsi="Arial Narrow" w:cs="Times New Roman"/>
          </w:rPr>
          <w:t>КАЛЬКУЛЯЦИЯ СТОИМОСТИ (СМЕТА) (Форма 4)</w:t>
        </w:r>
        <w:r w:rsidR="00A53F78">
          <w:rPr>
            <w:webHidden/>
          </w:rPr>
          <w:tab/>
        </w:r>
        <w:r>
          <w:rPr>
            <w:webHidden/>
          </w:rPr>
          <w:fldChar w:fldCharType="begin"/>
        </w:r>
        <w:r w:rsidR="00A53F78">
          <w:rPr>
            <w:webHidden/>
          </w:rPr>
          <w:instrText xml:space="preserve"> PAGEREF _Toc372037863 \h </w:instrText>
        </w:r>
        <w:r>
          <w:rPr>
            <w:webHidden/>
          </w:rPr>
        </w:r>
        <w:r>
          <w:rPr>
            <w:webHidden/>
          </w:rPr>
          <w:fldChar w:fldCharType="separate"/>
        </w:r>
        <w:r w:rsidR="00685A2F">
          <w:rPr>
            <w:webHidden/>
          </w:rPr>
          <w:t>54</w:t>
        </w:r>
        <w:r>
          <w:rPr>
            <w:webHidden/>
          </w:rPr>
          <w:fldChar w:fldCharType="end"/>
        </w:r>
      </w:hyperlink>
    </w:p>
    <w:p w:rsidR="00A53F78" w:rsidRDefault="00AF6C81">
      <w:pPr>
        <w:pStyle w:val="29"/>
        <w:rPr>
          <w:rFonts w:asciiTheme="minorHAnsi" w:eastAsiaTheme="minorEastAsia" w:hAnsiTheme="minorHAnsi" w:cstheme="minorBidi"/>
          <w:b w:val="0"/>
          <w:bCs w:val="0"/>
          <w:sz w:val="22"/>
          <w:szCs w:val="22"/>
        </w:rPr>
      </w:pPr>
      <w:hyperlink w:anchor="_Toc372037864" w:history="1">
        <w:r w:rsidR="00A53F78" w:rsidRPr="000840A3">
          <w:rPr>
            <w:rStyle w:val="afc"/>
            <w:rFonts w:ascii="Arial Narrow" w:hAnsi="Arial Narrow" w:cs="Times New Roman"/>
          </w:rPr>
          <w:t>СПРАВКА ОБ ОПЫТЕ ВЫПОЛНЕНИЯ ДОГОВОРОВ (Форма 5)</w:t>
        </w:r>
        <w:r w:rsidR="00A53F78">
          <w:rPr>
            <w:webHidden/>
          </w:rPr>
          <w:tab/>
        </w:r>
        <w:r>
          <w:rPr>
            <w:webHidden/>
          </w:rPr>
          <w:fldChar w:fldCharType="begin"/>
        </w:r>
        <w:r w:rsidR="00A53F78">
          <w:rPr>
            <w:webHidden/>
          </w:rPr>
          <w:instrText xml:space="preserve"> PAGEREF _Toc372037864 \h </w:instrText>
        </w:r>
        <w:r>
          <w:rPr>
            <w:webHidden/>
          </w:rPr>
        </w:r>
        <w:r>
          <w:rPr>
            <w:webHidden/>
          </w:rPr>
          <w:fldChar w:fldCharType="separate"/>
        </w:r>
        <w:r w:rsidR="00685A2F">
          <w:rPr>
            <w:webHidden/>
          </w:rPr>
          <w:t>55</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65" w:history="1">
        <w:r w:rsidR="00A53F78" w:rsidRPr="000840A3">
          <w:rPr>
            <w:rStyle w:val="afc"/>
            <w:rFonts w:ascii="Arial Narrow" w:hAnsi="Arial Narrow"/>
          </w:rPr>
          <w:t>7.</w:t>
        </w:r>
        <w:r w:rsidR="00A53F78">
          <w:rPr>
            <w:rFonts w:asciiTheme="minorHAnsi" w:eastAsiaTheme="minorEastAsia" w:hAnsiTheme="minorHAnsi" w:cstheme="minorBidi"/>
            <w:sz w:val="22"/>
            <w:szCs w:val="22"/>
          </w:rPr>
          <w:tab/>
        </w:r>
        <w:r w:rsidR="00A53F78" w:rsidRPr="000840A3">
          <w:rPr>
            <w:rStyle w:val="afc"/>
            <w:rFonts w:ascii="Arial Narrow" w:hAnsi="Arial Narrow"/>
          </w:rPr>
          <w:t>ТЕХНИЧЕСКАЯ ЧАСТЬ</w:t>
        </w:r>
        <w:r w:rsidR="00A53F78">
          <w:rPr>
            <w:webHidden/>
          </w:rPr>
          <w:tab/>
        </w:r>
        <w:r>
          <w:rPr>
            <w:webHidden/>
          </w:rPr>
          <w:fldChar w:fldCharType="begin"/>
        </w:r>
        <w:r w:rsidR="00A53F78">
          <w:rPr>
            <w:webHidden/>
          </w:rPr>
          <w:instrText xml:space="preserve"> PAGEREF _Toc372037865 \h </w:instrText>
        </w:r>
        <w:r>
          <w:rPr>
            <w:webHidden/>
          </w:rPr>
        </w:r>
        <w:r>
          <w:rPr>
            <w:webHidden/>
          </w:rPr>
          <w:fldChar w:fldCharType="separate"/>
        </w:r>
        <w:r w:rsidR="00685A2F">
          <w:rPr>
            <w:webHidden/>
          </w:rPr>
          <w:t>56</w:t>
        </w:r>
        <w:r>
          <w:rPr>
            <w:webHidden/>
          </w:rPr>
          <w:fldChar w:fldCharType="end"/>
        </w:r>
      </w:hyperlink>
    </w:p>
    <w:p w:rsidR="00A53F78" w:rsidRDefault="00AF6C81">
      <w:pPr>
        <w:pStyle w:val="15"/>
        <w:rPr>
          <w:rFonts w:asciiTheme="minorHAnsi" w:eastAsiaTheme="minorEastAsia" w:hAnsiTheme="minorHAnsi" w:cstheme="minorBidi"/>
          <w:sz w:val="22"/>
          <w:szCs w:val="22"/>
        </w:rPr>
      </w:pPr>
      <w:hyperlink w:anchor="_Toc372037866" w:history="1">
        <w:r w:rsidR="00A53F78" w:rsidRPr="000840A3">
          <w:rPr>
            <w:rStyle w:val="afc"/>
            <w:rFonts w:ascii="Arial Narrow" w:hAnsi="Arial Narrow"/>
          </w:rPr>
          <w:t>8.</w:t>
        </w:r>
        <w:r w:rsidR="00A53F78">
          <w:rPr>
            <w:rFonts w:asciiTheme="minorHAnsi" w:eastAsiaTheme="minorEastAsia" w:hAnsiTheme="minorHAnsi" w:cstheme="minorBidi"/>
            <w:sz w:val="22"/>
            <w:szCs w:val="22"/>
          </w:rPr>
          <w:tab/>
        </w:r>
        <w:r w:rsidR="00A53F78" w:rsidRPr="000840A3">
          <w:rPr>
            <w:rStyle w:val="afc"/>
            <w:rFonts w:ascii="Arial Narrow" w:hAnsi="Arial Narrow"/>
          </w:rPr>
          <w:t>ПРОЕКТ ДОГОВОРА</w:t>
        </w:r>
        <w:r w:rsidR="00A53F78">
          <w:rPr>
            <w:webHidden/>
          </w:rPr>
          <w:tab/>
        </w:r>
        <w:r>
          <w:rPr>
            <w:webHidden/>
          </w:rPr>
          <w:fldChar w:fldCharType="begin"/>
        </w:r>
        <w:r w:rsidR="00A53F78">
          <w:rPr>
            <w:webHidden/>
          </w:rPr>
          <w:instrText xml:space="preserve"> PAGEREF _Toc372037866 \h </w:instrText>
        </w:r>
        <w:r>
          <w:rPr>
            <w:webHidden/>
          </w:rPr>
        </w:r>
        <w:r>
          <w:rPr>
            <w:webHidden/>
          </w:rPr>
          <w:fldChar w:fldCharType="separate"/>
        </w:r>
        <w:r w:rsidR="00685A2F">
          <w:rPr>
            <w:webHidden/>
          </w:rPr>
          <w:t>57</w:t>
        </w:r>
        <w:r>
          <w:rPr>
            <w:webHidden/>
          </w:rPr>
          <w:fldChar w:fldCharType="end"/>
        </w:r>
      </w:hyperlink>
    </w:p>
    <w:p w:rsidR="00C87330" w:rsidRPr="001F3D80" w:rsidRDefault="00AF6C81"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rsidR="00C87330" w:rsidRPr="001F3D80" w:rsidRDefault="00C87330" w:rsidP="001F3D80">
      <w:pPr>
        <w:spacing w:before="120"/>
        <w:rPr>
          <w:rFonts w:ascii="Arial Narrow" w:hAnsi="Arial Narrow"/>
          <w:bCs/>
          <w:sz w:val="22"/>
          <w:szCs w:val="22"/>
        </w:rPr>
      </w:pPr>
    </w:p>
    <w:p w:rsidR="00C87330" w:rsidRPr="001F3D80" w:rsidRDefault="00C87330" w:rsidP="001F3D80">
      <w:pPr>
        <w:tabs>
          <w:tab w:val="left" w:pos="1134"/>
        </w:tabs>
        <w:spacing w:before="120"/>
        <w:ind w:firstLine="567"/>
        <w:jc w:val="center"/>
        <w:outlineLvl w:val="0"/>
        <w:rPr>
          <w:rFonts w:ascii="Arial Narrow" w:hAnsi="Arial Narrow"/>
          <w:sz w:val="22"/>
          <w:szCs w:val="22"/>
        </w:rPr>
      </w:pPr>
      <w:bookmarkStart w:id="3" w:name="_Toc372037824"/>
      <w:r w:rsidRPr="001F3D80">
        <w:rPr>
          <w:rFonts w:ascii="Arial Narrow" w:hAnsi="Arial Narrow"/>
          <w:sz w:val="22"/>
          <w:szCs w:val="22"/>
        </w:rPr>
        <w:t xml:space="preserve">ИЗВЕЩЕНИЕ О ПРОВЕДЕНИИ </w:t>
      </w:r>
      <w:r w:rsidR="0086714B" w:rsidRPr="001F3D80">
        <w:rPr>
          <w:rFonts w:ascii="Arial Narrow" w:hAnsi="Arial Narrow"/>
          <w:sz w:val="22"/>
          <w:szCs w:val="22"/>
        </w:rPr>
        <w:t>ЗАПРОСА ПРЕДЛОЖЕНИЙ</w:t>
      </w:r>
      <w:bookmarkEnd w:id="3"/>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Форма</w:t>
      </w:r>
      <w:r w:rsidR="00A415BA" w:rsidRPr="001F3D80">
        <w:rPr>
          <w:rFonts w:ascii="Arial Narrow" w:hAnsi="Arial Narrow"/>
          <w:spacing w:val="-6"/>
          <w:sz w:val="22"/>
          <w:szCs w:val="22"/>
        </w:rPr>
        <w:t xml:space="preserve"> и способ</w:t>
      </w:r>
      <w:r w:rsidRPr="001F3D80">
        <w:rPr>
          <w:rFonts w:ascii="Arial Narrow" w:hAnsi="Arial Narrow"/>
          <w:spacing w:val="-6"/>
          <w:sz w:val="22"/>
          <w:szCs w:val="22"/>
        </w:rPr>
        <w:t xml:space="preserve"> процедуры закупки: </w:t>
      </w:r>
      <w:r w:rsidRPr="001F3D80">
        <w:rPr>
          <w:rFonts w:ascii="Arial Narrow" w:hAnsi="Arial Narrow"/>
          <w:sz w:val="22"/>
          <w:szCs w:val="22"/>
        </w:rPr>
        <w:t xml:space="preserve">Открытый одноэтапный </w:t>
      </w:r>
      <w:r w:rsidR="0086714B" w:rsidRPr="001F3D80">
        <w:rPr>
          <w:rFonts w:ascii="Arial Narrow" w:hAnsi="Arial Narrow"/>
          <w:sz w:val="22"/>
          <w:szCs w:val="22"/>
        </w:rPr>
        <w:t>запрос предложений</w:t>
      </w:r>
      <w:r w:rsidRPr="001F3D80">
        <w:rPr>
          <w:rFonts w:ascii="Arial Narrow" w:hAnsi="Arial Narrow"/>
          <w:sz w:val="22"/>
          <w:szCs w:val="22"/>
        </w:rPr>
        <w:t xml:space="preserve"> </w:t>
      </w:r>
      <w:r w:rsidR="000A1961" w:rsidRPr="001F3D80">
        <w:rPr>
          <w:rFonts w:ascii="Arial Narrow" w:hAnsi="Arial Narrow"/>
          <w:sz w:val="22"/>
          <w:szCs w:val="22"/>
        </w:rPr>
        <w:t xml:space="preserve">в электронной форме </w:t>
      </w:r>
      <w:r w:rsidRPr="001F3D80">
        <w:rPr>
          <w:rFonts w:ascii="Arial Narrow" w:hAnsi="Arial Narrow"/>
          <w:sz w:val="22"/>
          <w:szCs w:val="22"/>
        </w:rPr>
        <w:t>без квалификационного отбора</w:t>
      </w:r>
      <w:r w:rsidR="007E559C" w:rsidRPr="001F3D80">
        <w:rPr>
          <w:rFonts w:ascii="Arial Narrow" w:hAnsi="Arial Narrow"/>
          <w:sz w:val="22"/>
          <w:szCs w:val="22"/>
        </w:rPr>
        <w:t>.</w:t>
      </w:r>
    </w:p>
    <w:p w:rsidR="00C425BB" w:rsidRPr="00675952"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75952">
        <w:rPr>
          <w:rFonts w:ascii="Arial Narrow" w:hAnsi="Arial Narrow"/>
          <w:spacing w:val="-6"/>
          <w:sz w:val="22"/>
          <w:szCs w:val="22"/>
        </w:rPr>
        <w:t>Заказчик</w:t>
      </w:r>
      <w:r w:rsidR="00C425BB" w:rsidRPr="00675952">
        <w:rPr>
          <w:rFonts w:ascii="Arial Narrow" w:hAnsi="Arial Narrow"/>
          <w:spacing w:val="-6"/>
          <w:sz w:val="22"/>
          <w:szCs w:val="22"/>
        </w:rPr>
        <w:t>:</w:t>
      </w:r>
      <w:r w:rsidRPr="00675952">
        <w:rPr>
          <w:rFonts w:ascii="Arial Narrow" w:hAnsi="Arial Narrow"/>
          <w:spacing w:val="-6"/>
          <w:sz w:val="22"/>
          <w:szCs w:val="22"/>
        </w:rPr>
        <w:t xml:space="preserve"> </w:t>
      </w:r>
      <w:r w:rsidR="00C425BB" w:rsidRPr="00675952">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675952" w:rsidRDefault="00C425BB"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75952">
          <w:rPr>
            <w:rFonts w:ascii="Arial Narrow" w:hAnsi="Arial Narrow"/>
            <w:sz w:val="22"/>
            <w:szCs w:val="22"/>
          </w:rPr>
          <w:t>183017, г</w:t>
        </w:r>
      </w:smartTag>
      <w:r w:rsidRPr="00675952">
        <w:rPr>
          <w:rFonts w:ascii="Arial Narrow" w:hAnsi="Arial Narrow"/>
          <w:sz w:val="22"/>
          <w:szCs w:val="22"/>
        </w:rPr>
        <w:t>.Мурманск -17.</w:t>
      </w:r>
    </w:p>
    <w:p w:rsidR="00C425BB" w:rsidRPr="00675952" w:rsidRDefault="00C425BB"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Телефон/факс, эл.почта: (8152) 553-355/(8152)553-300, general@rosatomflot.ru.</w:t>
      </w:r>
    </w:p>
    <w:p w:rsidR="00C87330" w:rsidRPr="00675952"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75952">
        <w:rPr>
          <w:rFonts w:ascii="Arial Narrow" w:hAnsi="Arial Narrow"/>
          <w:sz w:val="22"/>
          <w:szCs w:val="22"/>
        </w:rPr>
        <w:t xml:space="preserve">Организатор </w:t>
      </w:r>
      <w:r w:rsidR="003E0066" w:rsidRPr="00675952">
        <w:rPr>
          <w:rFonts w:ascii="Arial Narrow" w:hAnsi="Arial Narrow"/>
          <w:sz w:val="22"/>
          <w:szCs w:val="22"/>
        </w:rPr>
        <w:t>запроса предложений</w:t>
      </w:r>
      <w:r w:rsidR="00C425BB" w:rsidRPr="00675952">
        <w:rPr>
          <w:rFonts w:ascii="Arial Narrow" w:hAnsi="Arial Narrow"/>
          <w:sz w:val="22"/>
          <w:szCs w:val="22"/>
        </w:rPr>
        <w:t>:</w:t>
      </w:r>
      <w:r w:rsidRPr="00675952">
        <w:rPr>
          <w:rFonts w:ascii="Arial Narrow" w:hAnsi="Arial Narrow"/>
          <w:sz w:val="22"/>
          <w:szCs w:val="22"/>
        </w:rPr>
        <w:t xml:space="preserve"> </w:t>
      </w:r>
      <w:r w:rsidR="00C425BB" w:rsidRPr="00675952">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675952" w:rsidRDefault="00EE4833"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75952">
          <w:rPr>
            <w:rFonts w:ascii="Arial Narrow" w:hAnsi="Arial Narrow"/>
            <w:sz w:val="22"/>
            <w:szCs w:val="22"/>
          </w:rPr>
          <w:t>183017, г</w:t>
        </w:r>
      </w:smartTag>
      <w:r w:rsidRPr="00675952">
        <w:rPr>
          <w:rFonts w:ascii="Arial Narrow" w:hAnsi="Arial Narrow"/>
          <w:sz w:val="22"/>
          <w:szCs w:val="22"/>
        </w:rPr>
        <w:t>.Мурманск -17.</w:t>
      </w:r>
    </w:p>
    <w:p w:rsidR="00311B73" w:rsidRPr="00675952" w:rsidRDefault="00EE4833" w:rsidP="00675952">
      <w:pPr>
        <w:tabs>
          <w:tab w:val="left" w:pos="6015"/>
        </w:tabs>
        <w:spacing w:before="120"/>
        <w:ind w:firstLine="567"/>
        <w:jc w:val="both"/>
        <w:rPr>
          <w:rFonts w:ascii="Arial Narrow" w:hAnsi="Arial Narrow"/>
          <w:sz w:val="22"/>
          <w:szCs w:val="22"/>
        </w:rPr>
      </w:pPr>
      <w:r w:rsidRPr="00675952">
        <w:rPr>
          <w:rFonts w:ascii="Arial Narrow" w:hAnsi="Arial Narrow"/>
          <w:sz w:val="22"/>
          <w:szCs w:val="22"/>
        </w:rPr>
        <w:t>Контактн</w:t>
      </w:r>
      <w:r w:rsidR="005513A5" w:rsidRPr="00675952">
        <w:rPr>
          <w:rFonts w:ascii="Arial Narrow" w:hAnsi="Arial Narrow"/>
          <w:sz w:val="22"/>
          <w:szCs w:val="22"/>
        </w:rPr>
        <w:t>о</w:t>
      </w:r>
      <w:r w:rsidR="00912FB6" w:rsidRPr="00675952">
        <w:rPr>
          <w:rFonts w:ascii="Arial Narrow" w:hAnsi="Arial Narrow"/>
          <w:sz w:val="22"/>
          <w:szCs w:val="22"/>
        </w:rPr>
        <w:t>е</w:t>
      </w:r>
      <w:r w:rsidRPr="00675952">
        <w:rPr>
          <w:rFonts w:ascii="Arial Narrow" w:hAnsi="Arial Narrow"/>
          <w:sz w:val="22"/>
          <w:szCs w:val="22"/>
        </w:rPr>
        <w:t xml:space="preserve"> лиц</w:t>
      </w:r>
      <w:r w:rsidR="005513A5" w:rsidRPr="00675952">
        <w:rPr>
          <w:rFonts w:ascii="Arial Narrow" w:hAnsi="Arial Narrow"/>
          <w:sz w:val="22"/>
          <w:szCs w:val="22"/>
        </w:rPr>
        <w:t>о</w:t>
      </w:r>
      <w:r w:rsidRPr="00675952">
        <w:rPr>
          <w:rFonts w:ascii="Arial Narrow" w:hAnsi="Arial Narrow"/>
          <w:sz w:val="22"/>
          <w:szCs w:val="22"/>
        </w:rPr>
        <w:t xml:space="preserve">: Сосунова Анна Александровна, р.т. (8152) 553-301, </w:t>
      </w:r>
      <w:r w:rsidR="00CD072F" w:rsidRPr="00675952">
        <w:rPr>
          <w:rFonts w:ascii="Arial Narrow" w:hAnsi="Arial Narrow"/>
          <w:sz w:val="22"/>
          <w:szCs w:val="22"/>
        </w:rPr>
        <w:t>доб.6236; м.т.+7 911 345 67 63</w:t>
      </w:r>
      <w:r w:rsidR="00311B73" w:rsidRPr="00675952">
        <w:rPr>
          <w:rFonts w:ascii="Arial Narrow" w:hAnsi="Arial Narrow"/>
          <w:sz w:val="22"/>
          <w:szCs w:val="22"/>
        </w:rPr>
        <w:t>.</w:t>
      </w:r>
    </w:p>
    <w:p w:rsidR="00912FB6" w:rsidRPr="00675952" w:rsidRDefault="00912FB6" w:rsidP="00675952">
      <w:pPr>
        <w:tabs>
          <w:tab w:val="left" w:pos="6015"/>
        </w:tabs>
        <w:spacing w:before="120"/>
        <w:ind w:firstLine="567"/>
        <w:jc w:val="both"/>
        <w:rPr>
          <w:rFonts w:ascii="Arial Narrow" w:hAnsi="Arial Narrow"/>
          <w:sz w:val="22"/>
          <w:szCs w:val="22"/>
          <w:lang w:val="en-US"/>
        </w:rPr>
      </w:pPr>
      <w:r w:rsidRPr="00675952">
        <w:rPr>
          <w:rFonts w:ascii="Arial Narrow" w:hAnsi="Arial Narrow"/>
          <w:sz w:val="22"/>
          <w:szCs w:val="22"/>
          <w:lang w:val="en-US"/>
        </w:rPr>
        <w:t xml:space="preserve">E-mail: </w:t>
      </w:r>
      <w:hyperlink r:id="rId10" w:history="1">
        <w:r w:rsidR="00311B73" w:rsidRPr="00675952">
          <w:rPr>
            <w:rStyle w:val="afc"/>
            <w:rFonts w:ascii="Arial Narrow" w:hAnsi="Arial Narrow"/>
            <w:sz w:val="22"/>
            <w:szCs w:val="22"/>
            <w:lang w:val="en-US"/>
          </w:rPr>
          <w:t>SosunovaAA@rosatomflot.ru</w:t>
        </w:r>
      </w:hyperlink>
      <w:r w:rsidR="00311B73" w:rsidRPr="00675952">
        <w:rPr>
          <w:rFonts w:ascii="Arial Narrow" w:hAnsi="Arial Narrow"/>
          <w:sz w:val="22"/>
          <w:szCs w:val="22"/>
          <w:lang w:val="en-US"/>
        </w:rPr>
        <w:t>.</w:t>
      </w:r>
    </w:p>
    <w:p w:rsidR="00B96AB7" w:rsidRPr="00675952" w:rsidRDefault="00C87330" w:rsidP="00675952">
      <w:pPr>
        <w:spacing w:before="120"/>
        <w:ind w:firstLine="567"/>
        <w:jc w:val="both"/>
        <w:rPr>
          <w:rFonts w:ascii="Arial Narrow" w:hAnsi="Arial Narrow"/>
          <w:sz w:val="22"/>
          <w:szCs w:val="22"/>
        </w:rPr>
      </w:pPr>
      <w:r w:rsidRPr="00675952">
        <w:rPr>
          <w:rFonts w:ascii="Arial Narrow" w:hAnsi="Arial Narrow"/>
          <w:sz w:val="22"/>
          <w:szCs w:val="22"/>
        </w:rPr>
        <w:t xml:space="preserve">Предмет договора </w:t>
      </w:r>
      <w:r w:rsidRPr="00675952">
        <w:rPr>
          <w:rFonts w:ascii="Arial Narrow" w:hAnsi="Arial Narrow"/>
          <w:i/>
          <w:sz w:val="22"/>
          <w:szCs w:val="22"/>
        </w:rPr>
        <w:t>[по лоту 1]</w:t>
      </w:r>
      <w:r w:rsidR="00C53925" w:rsidRPr="00675952">
        <w:rPr>
          <w:rFonts w:ascii="Arial Narrow" w:hAnsi="Arial Narrow"/>
          <w:sz w:val="22"/>
          <w:szCs w:val="22"/>
        </w:rPr>
        <w:t xml:space="preserve">: </w:t>
      </w:r>
      <w:r w:rsidR="005128C2" w:rsidRPr="00A53F78">
        <w:rPr>
          <w:rFonts w:ascii="Arial Narrow" w:hAnsi="Arial Narrow"/>
          <w:bCs/>
          <w:sz w:val="22"/>
          <w:szCs w:val="22"/>
        </w:rPr>
        <w:t>в</w:t>
      </w:r>
      <w:r w:rsidR="005128C2" w:rsidRPr="00A53F78">
        <w:rPr>
          <w:rFonts w:ascii="Arial Narrow" w:hAnsi="Arial Narrow"/>
          <w:sz w:val="22"/>
          <w:szCs w:val="22"/>
        </w:rPr>
        <w:t>ыполнение работ по ремонту дросселя (реактора) гребного электродвигателя а/л «Таймыр» (номенклатурная группа № 2.24 – ремонт электродвигателей и статических индукционных машин) для нужд ФГУП «Атомфлот»</w:t>
      </w:r>
      <w:r w:rsidR="009E7567" w:rsidRPr="00675952">
        <w:rPr>
          <w:rFonts w:ascii="Arial Narrow" w:hAnsi="Arial Narrow"/>
          <w:sz w:val="22"/>
          <w:szCs w:val="22"/>
        </w:rPr>
        <w:t>.</w:t>
      </w:r>
    </w:p>
    <w:p w:rsidR="00C425BB" w:rsidRPr="00675952" w:rsidRDefault="00C87330" w:rsidP="00675952">
      <w:pPr>
        <w:tabs>
          <w:tab w:val="left" w:pos="1134"/>
        </w:tabs>
        <w:spacing w:before="120"/>
        <w:ind w:firstLine="567"/>
        <w:jc w:val="both"/>
        <w:rPr>
          <w:rFonts w:ascii="Arial Narrow" w:hAnsi="Arial Narrow"/>
          <w:sz w:val="22"/>
          <w:szCs w:val="22"/>
        </w:rPr>
      </w:pPr>
      <w:r w:rsidRPr="00675952">
        <w:rPr>
          <w:rFonts w:ascii="Arial Narrow" w:hAnsi="Arial Narrow"/>
          <w:sz w:val="22"/>
          <w:szCs w:val="22"/>
        </w:rPr>
        <w:t xml:space="preserve">Состав и объем </w:t>
      </w:r>
      <w:r w:rsidRPr="00675952">
        <w:rPr>
          <w:rFonts w:ascii="Arial Narrow" w:hAnsi="Arial Narrow"/>
          <w:i/>
          <w:sz w:val="22"/>
          <w:szCs w:val="22"/>
        </w:rPr>
        <w:t>[товара/работ/услуг]</w:t>
      </w:r>
      <w:r w:rsidRPr="00675952">
        <w:rPr>
          <w:rFonts w:ascii="Arial Narrow" w:hAnsi="Arial Narrow"/>
          <w:sz w:val="22"/>
          <w:szCs w:val="22"/>
        </w:rPr>
        <w:t xml:space="preserve"> </w:t>
      </w:r>
      <w:r w:rsidRPr="00675952">
        <w:rPr>
          <w:rFonts w:ascii="Arial Narrow" w:hAnsi="Arial Narrow"/>
          <w:i/>
          <w:sz w:val="22"/>
          <w:szCs w:val="22"/>
        </w:rPr>
        <w:t>[по лоту 1]</w:t>
      </w:r>
      <w:r w:rsidRPr="00675952">
        <w:rPr>
          <w:rFonts w:ascii="Arial Narrow" w:hAnsi="Arial Narrow"/>
          <w:sz w:val="22"/>
          <w:szCs w:val="22"/>
        </w:rPr>
        <w:t>:</w:t>
      </w:r>
      <w:r w:rsidR="00B80F80" w:rsidRPr="00675952">
        <w:rPr>
          <w:rFonts w:ascii="Arial Narrow" w:hAnsi="Arial Narrow"/>
          <w:sz w:val="22"/>
          <w:szCs w:val="22"/>
        </w:rPr>
        <w:t xml:space="preserve"> </w:t>
      </w:r>
      <w:r w:rsidR="00C425BB" w:rsidRPr="00675952">
        <w:rPr>
          <w:rFonts w:ascii="Arial Narrow" w:hAnsi="Arial Narrow"/>
          <w:sz w:val="22"/>
          <w:szCs w:val="22"/>
        </w:rPr>
        <w:t>в соответствии с условиями технической части документации.</w:t>
      </w:r>
    </w:p>
    <w:p w:rsidR="0013764F" w:rsidRDefault="00C425BB" w:rsidP="001778FC">
      <w:pPr>
        <w:spacing w:before="120"/>
        <w:ind w:firstLine="567"/>
        <w:jc w:val="both"/>
        <w:rPr>
          <w:rFonts w:ascii="Arial Narrow" w:hAnsi="Arial Narrow"/>
          <w:sz w:val="22"/>
          <w:szCs w:val="22"/>
        </w:rPr>
      </w:pPr>
      <w:r w:rsidRPr="00675952">
        <w:rPr>
          <w:rFonts w:ascii="Arial Narrow" w:hAnsi="Arial Narrow"/>
          <w:sz w:val="22"/>
          <w:szCs w:val="22"/>
        </w:rPr>
        <w:t xml:space="preserve">Срок </w:t>
      </w:r>
      <w:r w:rsidRPr="00675952">
        <w:rPr>
          <w:rFonts w:ascii="Arial Narrow" w:hAnsi="Arial Narrow"/>
          <w:i/>
          <w:sz w:val="22"/>
          <w:szCs w:val="22"/>
        </w:rPr>
        <w:t>поставки товара, выполнения</w:t>
      </w:r>
      <w:r w:rsidRPr="001F3D80">
        <w:rPr>
          <w:rFonts w:ascii="Arial Narrow" w:hAnsi="Arial Narrow"/>
          <w:i/>
          <w:sz w:val="22"/>
          <w:szCs w:val="22"/>
        </w:rPr>
        <w:t xml:space="preserve"> работ или оказания услуг</w:t>
      </w:r>
      <w:r w:rsidRPr="001F3D80">
        <w:rPr>
          <w:rFonts w:ascii="Arial Narrow" w:hAnsi="Arial Narrow"/>
          <w:sz w:val="22"/>
          <w:szCs w:val="22"/>
        </w:rPr>
        <w:t xml:space="preserve"> </w:t>
      </w:r>
      <w:r w:rsidRPr="001F3D80">
        <w:rPr>
          <w:rFonts w:ascii="Arial Narrow" w:hAnsi="Arial Narrow"/>
          <w:i/>
          <w:sz w:val="22"/>
          <w:szCs w:val="22"/>
        </w:rPr>
        <w:t>[по лоту 1]</w:t>
      </w:r>
      <w:r w:rsidR="004E3004" w:rsidRPr="001F3D80">
        <w:rPr>
          <w:rFonts w:ascii="Arial Narrow" w:hAnsi="Arial Narrow"/>
          <w:sz w:val="22"/>
          <w:szCs w:val="22"/>
        </w:rPr>
        <w:t>:</w:t>
      </w:r>
      <w:r w:rsidR="007C7B74" w:rsidRPr="001F3D80">
        <w:rPr>
          <w:rFonts w:ascii="Arial Narrow" w:hAnsi="Arial Narrow"/>
          <w:sz w:val="22"/>
          <w:szCs w:val="22"/>
        </w:rPr>
        <w:t xml:space="preserve"> </w:t>
      </w:r>
    </w:p>
    <w:p w:rsidR="0013764F" w:rsidRPr="00685A2F" w:rsidRDefault="0013764F" w:rsidP="0013764F">
      <w:pPr>
        <w:shd w:val="clear" w:color="auto" w:fill="FFFFFF"/>
        <w:tabs>
          <w:tab w:val="left" w:pos="1134"/>
        </w:tabs>
        <w:autoSpaceDE w:val="0"/>
        <w:autoSpaceDN w:val="0"/>
        <w:adjustRightInd w:val="0"/>
        <w:spacing w:before="120"/>
        <w:ind w:firstLine="567"/>
        <w:jc w:val="both"/>
        <w:rPr>
          <w:rFonts w:ascii="Arial Narrow" w:hAnsi="Arial Narrow"/>
          <w:color w:val="000000"/>
          <w:sz w:val="22"/>
          <w:szCs w:val="22"/>
        </w:rPr>
      </w:pPr>
      <w:r w:rsidRPr="00685A2F">
        <w:rPr>
          <w:rFonts w:ascii="Arial Narrow" w:hAnsi="Arial Narrow"/>
          <w:color w:val="000000"/>
          <w:sz w:val="22"/>
          <w:szCs w:val="22"/>
        </w:rPr>
        <w:t xml:space="preserve">Дата начала выполнения работ:  следующий день после доставки Заказчиком дросселя на производственную площадку Исполнителя. </w:t>
      </w:r>
    </w:p>
    <w:p w:rsidR="008A0589" w:rsidRPr="00685A2F" w:rsidRDefault="0013764F" w:rsidP="0013764F">
      <w:pPr>
        <w:widowControl w:val="0"/>
        <w:shd w:val="clear" w:color="auto" w:fill="FFFFFF"/>
        <w:tabs>
          <w:tab w:val="left" w:pos="540"/>
          <w:tab w:val="left" w:pos="1134"/>
        </w:tabs>
        <w:autoSpaceDE w:val="0"/>
        <w:autoSpaceDN w:val="0"/>
        <w:adjustRightInd w:val="0"/>
        <w:spacing w:before="120"/>
        <w:ind w:firstLine="567"/>
        <w:jc w:val="both"/>
        <w:rPr>
          <w:rFonts w:ascii="Arial Narrow" w:hAnsi="Arial Narrow"/>
          <w:color w:val="000000"/>
          <w:sz w:val="22"/>
          <w:szCs w:val="22"/>
        </w:rPr>
      </w:pPr>
      <w:r w:rsidRPr="00685A2F">
        <w:rPr>
          <w:rFonts w:ascii="Arial Narrow" w:hAnsi="Arial Narrow"/>
          <w:color w:val="000000"/>
          <w:sz w:val="22"/>
          <w:szCs w:val="22"/>
        </w:rPr>
        <w:t>Дата окончания выполнения работ: через шестьдесят рабочих дней с даты начала выполнения работ по Договору.</w:t>
      </w:r>
    </w:p>
    <w:p w:rsidR="00C425BB" w:rsidRPr="001F3D80" w:rsidRDefault="00C87330" w:rsidP="001F3D80">
      <w:pPr>
        <w:spacing w:before="120"/>
        <w:ind w:firstLine="567"/>
        <w:jc w:val="both"/>
        <w:rPr>
          <w:rFonts w:ascii="Arial Narrow" w:hAnsi="Arial Narrow"/>
          <w:i/>
          <w:sz w:val="22"/>
          <w:szCs w:val="22"/>
        </w:rPr>
      </w:pPr>
      <w:r w:rsidRPr="001F3D80">
        <w:rPr>
          <w:rFonts w:ascii="Arial Narrow" w:hAnsi="Arial Narrow"/>
          <w:sz w:val="22"/>
          <w:szCs w:val="22"/>
        </w:rPr>
        <w:t xml:space="preserve">Место </w:t>
      </w:r>
      <w:r w:rsidRPr="001F3D80">
        <w:rPr>
          <w:rFonts w:ascii="Arial Narrow" w:hAnsi="Arial Narrow"/>
          <w:i/>
          <w:sz w:val="22"/>
          <w:szCs w:val="22"/>
        </w:rPr>
        <w:t>поставки товара, выполнения работ, оказания услуг [по лоту 1]</w:t>
      </w:r>
      <w:r w:rsidRPr="001F3D80">
        <w:rPr>
          <w:rFonts w:ascii="Arial Narrow" w:hAnsi="Arial Narrow"/>
          <w:sz w:val="22"/>
          <w:szCs w:val="22"/>
        </w:rPr>
        <w:t xml:space="preserve">: </w:t>
      </w:r>
      <w:r w:rsidR="00C04632" w:rsidRPr="001F3D80">
        <w:rPr>
          <w:rFonts w:ascii="Arial Narrow" w:hAnsi="Arial Narrow"/>
          <w:bCs/>
          <w:sz w:val="22"/>
          <w:szCs w:val="22"/>
        </w:rPr>
        <w:t>в соответствии с условиями проекта договора</w:t>
      </w:r>
      <w:r w:rsidR="00747B32" w:rsidRPr="001F3D80">
        <w:rPr>
          <w:rFonts w:ascii="Arial Narrow" w:hAnsi="Arial Narrow"/>
          <w:sz w:val="22"/>
          <w:szCs w:val="22"/>
        </w:rPr>
        <w:t>.</w:t>
      </w:r>
    </w:p>
    <w:p w:rsidR="007E559C" w:rsidRPr="001F3D80" w:rsidRDefault="001E0335"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Сведения о порядке проведения, в том числе об оформлении участия в </w:t>
      </w:r>
      <w:r w:rsidR="003E0066" w:rsidRPr="001F3D80">
        <w:rPr>
          <w:rFonts w:ascii="Arial Narrow" w:hAnsi="Arial Narrow"/>
          <w:sz w:val="22"/>
          <w:szCs w:val="22"/>
        </w:rPr>
        <w:t>запросе предложений</w:t>
      </w:r>
      <w:r w:rsidRPr="001F3D80">
        <w:rPr>
          <w:rFonts w:ascii="Arial Narrow" w:hAnsi="Arial Narrow"/>
          <w:sz w:val="22"/>
          <w:szCs w:val="22"/>
        </w:rPr>
        <w:t xml:space="preserve">, определении лица, выигравшего </w:t>
      </w:r>
      <w:r w:rsidR="003E0066" w:rsidRPr="001F3D80">
        <w:rPr>
          <w:rFonts w:ascii="Arial Narrow" w:hAnsi="Arial Narrow"/>
          <w:sz w:val="22"/>
          <w:szCs w:val="22"/>
        </w:rPr>
        <w:t>запрос предложений</w:t>
      </w:r>
      <w:r w:rsidRPr="001F3D80">
        <w:rPr>
          <w:rFonts w:ascii="Arial Narrow" w:hAnsi="Arial Narrow"/>
          <w:sz w:val="22"/>
          <w:szCs w:val="22"/>
        </w:rPr>
        <w:t>:</w:t>
      </w:r>
    </w:p>
    <w:p w:rsidR="00DA0A0B" w:rsidRPr="00925363" w:rsidRDefault="003E0066" w:rsidP="00925363">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Запрос </w:t>
      </w:r>
      <w:r w:rsidRPr="00925363">
        <w:rPr>
          <w:rFonts w:ascii="Arial Narrow" w:hAnsi="Arial Narrow"/>
          <w:sz w:val="22"/>
          <w:szCs w:val="22"/>
        </w:rPr>
        <w:t>предложений</w:t>
      </w:r>
      <w:r w:rsidR="00C87330" w:rsidRPr="00925363">
        <w:rPr>
          <w:rFonts w:ascii="Arial Narrow" w:hAnsi="Arial Narrow"/>
          <w:sz w:val="22"/>
          <w:szCs w:val="22"/>
        </w:rPr>
        <w:t xml:space="preserve"> проводится </w:t>
      </w:r>
      <w:r w:rsidR="007E559C" w:rsidRPr="00925363">
        <w:rPr>
          <w:rFonts w:ascii="Arial Narrow" w:hAnsi="Arial Narrow"/>
          <w:sz w:val="22"/>
          <w:szCs w:val="22"/>
        </w:rPr>
        <w:t xml:space="preserve">на электронной торговой площадке </w:t>
      </w:r>
      <w:r w:rsidR="00900B95" w:rsidRPr="00925363">
        <w:rPr>
          <w:rFonts w:ascii="Arial Narrow" w:hAnsi="Arial Narrow"/>
          <w:sz w:val="22"/>
          <w:szCs w:val="22"/>
        </w:rPr>
        <w:t xml:space="preserve">«Аукционный Конкурсный Дом» в сети «Интернет» по адресу: </w:t>
      </w:r>
      <w:hyperlink r:id="rId11" w:history="1">
        <w:r w:rsidR="00900B95" w:rsidRPr="00925363">
          <w:rPr>
            <w:rStyle w:val="afc"/>
            <w:rFonts w:ascii="Arial Narrow" w:hAnsi="Arial Narrow"/>
            <w:sz w:val="22"/>
            <w:szCs w:val="22"/>
            <w:lang w:val="en-US"/>
          </w:rPr>
          <w:t>www</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a</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k</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d</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ru</w:t>
        </w:r>
      </w:hyperlink>
      <w:r w:rsidR="00900B95" w:rsidRPr="00925363">
        <w:rPr>
          <w:rFonts w:ascii="Arial Narrow" w:hAnsi="Arial Narrow"/>
          <w:sz w:val="22"/>
          <w:szCs w:val="22"/>
        </w:rPr>
        <w:t xml:space="preserve"> </w:t>
      </w:r>
      <w:r w:rsidR="007E559C" w:rsidRPr="00925363">
        <w:rPr>
          <w:rFonts w:ascii="Arial Narrow" w:hAnsi="Arial Narrow"/>
          <w:sz w:val="22"/>
          <w:szCs w:val="22"/>
        </w:rPr>
        <w:t xml:space="preserve">в порядке, установленном регламентом </w:t>
      </w:r>
      <w:r w:rsidR="001E0335" w:rsidRPr="00925363">
        <w:rPr>
          <w:rFonts w:ascii="Arial Narrow" w:hAnsi="Arial Narrow"/>
          <w:sz w:val="22"/>
          <w:szCs w:val="22"/>
        </w:rPr>
        <w:t xml:space="preserve">данной </w:t>
      </w:r>
      <w:r w:rsidR="007E559C" w:rsidRPr="00925363">
        <w:rPr>
          <w:rFonts w:ascii="Arial Narrow" w:hAnsi="Arial Narrow"/>
          <w:sz w:val="22"/>
          <w:szCs w:val="22"/>
        </w:rPr>
        <w:t xml:space="preserve">электронной торговой площадки </w:t>
      </w:r>
      <w:r w:rsidR="00C87330" w:rsidRPr="00925363">
        <w:rPr>
          <w:rFonts w:ascii="Arial Narrow" w:hAnsi="Arial Narrow"/>
          <w:sz w:val="22"/>
          <w:szCs w:val="22"/>
        </w:rPr>
        <w:t>в соответствии с условиями и требов</w:t>
      </w:r>
      <w:r w:rsidR="00DA0A0B" w:rsidRPr="00925363">
        <w:rPr>
          <w:rFonts w:ascii="Arial Narrow" w:hAnsi="Arial Narrow"/>
          <w:sz w:val="22"/>
          <w:szCs w:val="22"/>
        </w:rPr>
        <w:t xml:space="preserve">аниями </w:t>
      </w:r>
      <w:r w:rsidRPr="00925363">
        <w:rPr>
          <w:rFonts w:ascii="Arial Narrow" w:hAnsi="Arial Narrow"/>
          <w:sz w:val="22"/>
          <w:szCs w:val="22"/>
        </w:rPr>
        <w:t>документации по запросу предложений</w:t>
      </w:r>
      <w:r w:rsidR="00DA0A0B" w:rsidRPr="00925363">
        <w:rPr>
          <w:rFonts w:ascii="Arial Narrow" w:hAnsi="Arial Narrow"/>
          <w:sz w:val="22"/>
          <w:szCs w:val="22"/>
        </w:rPr>
        <w:t>.</w:t>
      </w:r>
    </w:p>
    <w:p w:rsidR="00E0155B" w:rsidRPr="00925363" w:rsidRDefault="00E0155B" w:rsidP="00925363">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 xml:space="preserve">Для участия в </w:t>
      </w:r>
      <w:r w:rsidR="008D4E40" w:rsidRPr="00925363">
        <w:rPr>
          <w:rFonts w:ascii="Arial Narrow" w:hAnsi="Arial Narrow"/>
          <w:sz w:val="22"/>
          <w:szCs w:val="22"/>
        </w:rPr>
        <w:t>запросе предложений</w:t>
      </w:r>
      <w:r w:rsidRPr="00925363">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25363" w:rsidRDefault="00E0155B" w:rsidP="00925363">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П</w:t>
      </w:r>
      <w:r w:rsidR="007F0991" w:rsidRPr="00925363">
        <w:rPr>
          <w:rFonts w:ascii="Arial Narrow" w:hAnsi="Arial Narrow"/>
          <w:sz w:val="22"/>
          <w:szCs w:val="22"/>
        </w:rPr>
        <w:t>обедител</w:t>
      </w:r>
      <w:r w:rsidR="001E0335" w:rsidRPr="00925363">
        <w:rPr>
          <w:rFonts w:ascii="Arial Narrow" w:hAnsi="Arial Narrow"/>
          <w:sz w:val="22"/>
          <w:szCs w:val="22"/>
        </w:rPr>
        <w:t>ем</w:t>
      </w:r>
      <w:r w:rsidR="007F0991" w:rsidRPr="00925363">
        <w:rPr>
          <w:rFonts w:ascii="Arial Narrow" w:hAnsi="Arial Narrow"/>
          <w:sz w:val="22"/>
          <w:szCs w:val="22"/>
        </w:rPr>
        <w:t xml:space="preserve"> </w:t>
      </w:r>
      <w:r w:rsidR="003E0066" w:rsidRPr="00925363">
        <w:rPr>
          <w:rFonts w:ascii="Arial Narrow" w:hAnsi="Arial Narrow"/>
          <w:sz w:val="22"/>
          <w:szCs w:val="22"/>
        </w:rPr>
        <w:t>запроса предложений</w:t>
      </w:r>
      <w:r w:rsidR="007F0991" w:rsidRPr="00925363">
        <w:rPr>
          <w:rFonts w:ascii="Arial Narrow" w:hAnsi="Arial Narrow"/>
          <w:sz w:val="22"/>
          <w:szCs w:val="22"/>
        </w:rPr>
        <w:t xml:space="preserve"> </w:t>
      </w:r>
      <w:r w:rsidR="001E0335" w:rsidRPr="00925363">
        <w:rPr>
          <w:rFonts w:ascii="Arial Narrow" w:hAnsi="Arial Narrow"/>
          <w:sz w:val="22"/>
          <w:szCs w:val="22"/>
        </w:rPr>
        <w:t xml:space="preserve">признается, </w:t>
      </w:r>
      <w:r w:rsidR="007F0991" w:rsidRPr="00925363">
        <w:rPr>
          <w:rFonts w:ascii="Arial Narrow" w:hAnsi="Arial Narrow"/>
          <w:sz w:val="22"/>
          <w:szCs w:val="22"/>
        </w:rPr>
        <w:t xml:space="preserve">по решению </w:t>
      </w:r>
      <w:r w:rsidR="002E77A5" w:rsidRPr="00925363">
        <w:rPr>
          <w:rFonts w:ascii="Arial Narrow" w:hAnsi="Arial Narrow"/>
          <w:sz w:val="22"/>
          <w:szCs w:val="22"/>
        </w:rPr>
        <w:t>закупочной комиссии</w:t>
      </w:r>
      <w:r w:rsidR="001E0335" w:rsidRPr="00925363">
        <w:rPr>
          <w:rFonts w:ascii="Arial Narrow" w:hAnsi="Arial Narrow"/>
          <w:sz w:val="22"/>
          <w:szCs w:val="22"/>
        </w:rPr>
        <w:t>,</w:t>
      </w:r>
      <w:r w:rsidR="007F0991" w:rsidRPr="00925363">
        <w:rPr>
          <w:rFonts w:ascii="Arial Narrow" w:hAnsi="Arial Narrow"/>
          <w:sz w:val="22"/>
          <w:szCs w:val="22"/>
        </w:rPr>
        <w:t xml:space="preserve"> </w:t>
      </w:r>
      <w:r w:rsidR="009430A7" w:rsidRPr="00925363">
        <w:rPr>
          <w:rFonts w:ascii="Arial Narrow" w:hAnsi="Arial Narrow"/>
          <w:sz w:val="22"/>
          <w:szCs w:val="22"/>
        </w:rPr>
        <w:t xml:space="preserve">допущенный </w:t>
      </w:r>
      <w:r w:rsidR="007F0991" w:rsidRPr="00925363">
        <w:rPr>
          <w:rFonts w:ascii="Arial Narrow" w:hAnsi="Arial Narrow"/>
          <w:sz w:val="22"/>
          <w:szCs w:val="22"/>
        </w:rPr>
        <w:t>участник</w:t>
      </w:r>
      <w:r w:rsidR="001E0335" w:rsidRPr="00925363">
        <w:rPr>
          <w:rFonts w:ascii="Arial Narrow" w:hAnsi="Arial Narrow"/>
          <w:sz w:val="22"/>
          <w:szCs w:val="22"/>
        </w:rPr>
        <w:t xml:space="preserve"> </w:t>
      </w:r>
      <w:r w:rsidR="003E0066" w:rsidRPr="00925363">
        <w:rPr>
          <w:rFonts w:ascii="Arial Narrow" w:hAnsi="Arial Narrow"/>
          <w:sz w:val="22"/>
          <w:szCs w:val="22"/>
        </w:rPr>
        <w:t>запроса предложений</w:t>
      </w:r>
      <w:r w:rsidR="007F0991" w:rsidRPr="00925363">
        <w:rPr>
          <w:rFonts w:ascii="Arial Narrow" w:hAnsi="Arial Narrow"/>
          <w:sz w:val="22"/>
          <w:szCs w:val="22"/>
        </w:rPr>
        <w:t xml:space="preserve">, предложивший наилучшие </w:t>
      </w:r>
      <w:r w:rsidRPr="00925363">
        <w:rPr>
          <w:rFonts w:ascii="Arial Narrow" w:hAnsi="Arial Narrow"/>
          <w:sz w:val="22"/>
          <w:szCs w:val="22"/>
        </w:rPr>
        <w:t>условия исполнения договора, по </w:t>
      </w:r>
      <w:r w:rsidR="007F0991" w:rsidRPr="00925363">
        <w:rPr>
          <w:rFonts w:ascii="Arial Narrow" w:hAnsi="Arial Narrow"/>
          <w:sz w:val="22"/>
          <w:szCs w:val="22"/>
        </w:rPr>
        <w:t xml:space="preserve">совокупности критериев, объявленных в </w:t>
      </w:r>
      <w:r w:rsidR="003E0066" w:rsidRPr="00925363">
        <w:rPr>
          <w:rFonts w:ascii="Arial Narrow" w:hAnsi="Arial Narrow"/>
          <w:sz w:val="22"/>
          <w:szCs w:val="22"/>
        </w:rPr>
        <w:t>документации по запросу предложений</w:t>
      </w:r>
      <w:r w:rsidR="007F0991" w:rsidRPr="00925363">
        <w:rPr>
          <w:rFonts w:ascii="Arial Narrow" w:hAnsi="Arial Narrow"/>
          <w:sz w:val="22"/>
          <w:szCs w:val="22"/>
        </w:rPr>
        <w:t>.</w:t>
      </w:r>
    </w:p>
    <w:p w:rsidR="00925363" w:rsidRPr="006D25FB" w:rsidRDefault="00C87330" w:rsidP="00925363">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6D25FB">
        <w:rPr>
          <w:rFonts w:ascii="Arial Narrow" w:hAnsi="Arial Narrow"/>
          <w:sz w:val="22"/>
          <w:szCs w:val="22"/>
        </w:rPr>
        <w:t xml:space="preserve">Начальная (максимальная) цена договора </w:t>
      </w:r>
      <w:r w:rsidRPr="006D25FB">
        <w:rPr>
          <w:rFonts w:ascii="Arial Narrow" w:hAnsi="Arial Narrow"/>
          <w:i/>
          <w:sz w:val="22"/>
          <w:szCs w:val="22"/>
        </w:rPr>
        <w:t>[по лоту 1]</w:t>
      </w:r>
      <w:r w:rsidRPr="006D25FB">
        <w:rPr>
          <w:rFonts w:ascii="Arial Narrow" w:hAnsi="Arial Narrow"/>
          <w:sz w:val="22"/>
          <w:szCs w:val="22"/>
        </w:rPr>
        <w:t xml:space="preserve">: </w:t>
      </w:r>
      <w:r w:rsidR="006D25FB" w:rsidRPr="006D25FB">
        <w:rPr>
          <w:rFonts w:ascii="Arial Narrow" w:hAnsi="Arial Narrow"/>
          <w:sz w:val="22"/>
          <w:szCs w:val="22"/>
        </w:rPr>
        <w:t>1 132 800, 00 рублей 00 копеек, включая НДС</w:t>
      </w:r>
      <w:r w:rsidR="00900B95" w:rsidRPr="006D25FB">
        <w:rPr>
          <w:rFonts w:ascii="Arial Narrow" w:hAnsi="Arial Narrow"/>
          <w:sz w:val="22"/>
          <w:szCs w:val="22"/>
        </w:rPr>
        <w:t>.</w:t>
      </w:r>
      <w:r w:rsidR="00DF1A5E" w:rsidRPr="006D25FB">
        <w:rPr>
          <w:rFonts w:ascii="Arial Narrow" w:hAnsi="Arial Narrow"/>
          <w:sz w:val="22"/>
          <w:szCs w:val="22"/>
        </w:rPr>
        <w:t xml:space="preserve"> </w:t>
      </w:r>
    </w:p>
    <w:p w:rsidR="00925363" w:rsidRPr="00762FAA" w:rsidRDefault="006D25FB" w:rsidP="00925363">
      <w:pPr>
        <w:tabs>
          <w:tab w:val="left" w:pos="1134"/>
          <w:tab w:val="left" w:pos="1418"/>
        </w:tabs>
        <w:spacing w:before="120"/>
        <w:ind w:firstLine="567"/>
        <w:jc w:val="both"/>
        <w:rPr>
          <w:rFonts w:ascii="Arial Narrow" w:hAnsi="Arial Narrow"/>
          <w:bCs/>
          <w:sz w:val="22"/>
          <w:szCs w:val="22"/>
        </w:rPr>
      </w:pPr>
      <w:r w:rsidRPr="00762FAA">
        <w:rPr>
          <w:rFonts w:ascii="Arial Narrow" w:hAnsi="Arial Narrow"/>
          <w:sz w:val="22"/>
          <w:szCs w:val="22"/>
        </w:rPr>
        <w:t xml:space="preserve">Цена договора включает в себя расходы, предусмотренные условиями проекта договора.  </w:t>
      </w:r>
    </w:p>
    <w:p w:rsidR="00C87330" w:rsidRPr="00925363" w:rsidRDefault="00C87330" w:rsidP="00925363">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925363">
        <w:rPr>
          <w:rFonts w:ascii="Arial Narrow" w:hAnsi="Arial Narrow"/>
          <w:spacing w:val="-6"/>
          <w:sz w:val="22"/>
          <w:szCs w:val="22"/>
        </w:rPr>
        <w:t xml:space="preserve">Срок, место и порядок предоставления </w:t>
      </w:r>
      <w:r w:rsidR="003E0066" w:rsidRPr="00925363">
        <w:rPr>
          <w:rFonts w:ascii="Arial Narrow" w:hAnsi="Arial Narrow"/>
          <w:spacing w:val="-6"/>
          <w:sz w:val="22"/>
          <w:szCs w:val="22"/>
        </w:rPr>
        <w:t>документации по запросу предложений</w:t>
      </w:r>
      <w:r w:rsidRPr="00925363">
        <w:rPr>
          <w:rFonts w:ascii="Arial Narrow" w:hAnsi="Arial Narrow"/>
          <w:spacing w:val="-6"/>
          <w:sz w:val="22"/>
          <w:szCs w:val="22"/>
        </w:rPr>
        <w:t>:</w:t>
      </w:r>
    </w:p>
    <w:p w:rsidR="00FD7D29" w:rsidRPr="001F3D80" w:rsidRDefault="00B640F7" w:rsidP="00925363">
      <w:pPr>
        <w:tabs>
          <w:tab w:val="left" w:pos="1134"/>
          <w:tab w:val="left" w:pos="1418"/>
        </w:tabs>
        <w:spacing w:before="120"/>
        <w:ind w:firstLine="567"/>
        <w:jc w:val="both"/>
        <w:rPr>
          <w:rFonts w:ascii="Arial Narrow" w:hAnsi="Arial Narrow"/>
          <w:spacing w:val="-6"/>
          <w:sz w:val="22"/>
          <w:szCs w:val="22"/>
        </w:rPr>
      </w:pPr>
      <w:r w:rsidRPr="00925363">
        <w:rPr>
          <w:rFonts w:ascii="Arial Narrow" w:hAnsi="Arial Narrow"/>
          <w:spacing w:val="-6"/>
          <w:sz w:val="22"/>
          <w:szCs w:val="22"/>
        </w:rPr>
        <w:t xml:space="preserve">На официальном сайте </w:t>
      </w:r>
      <w:r w:rsidRPr="00925363">
        <w:rPr>
          <w:rFonts w:ascii="Arial Narrow" w:hAnsi="Arial Narrow"/>
          <w:sz w:val="22"/>
          <w:szCs w:val="22"/>
        </w:rPr>
        <w:t>в информационно-телекоммуникационной сети «Интернет» для размещения информации о размещении заказов</w:t>
      </w:r>
      <w:r w:rsidRPr="001F3D80">
        <w:rPr>
          <w:rFonts w:ascii="Arial Narrow" w:hAnsi="Arial Narrow"/>
          <w:sz w:val="22"/>
          <w:szCs w:val="22"/>
        </w:rPr>
        <w:t xml:space="preserve"> на поставки товаров, выполнение работ, оказание услуг (</w:t>
      </w:r>
      <w:hyperlink r:id="rId12" w:history="1">
        <w:r w:rsidRPr="001F3D80">
          <w:rPr>
            <w:rStyle w:val="afc"/>
            <w:rFonts w:ascii="Arial Narrow" w:hAnsi="Arial Narrow"/>
            <w:color w:val="auto"/>
            <w:sz w:val="22"/>
            <w:szCs w:val="22"/>
          </w:rPr>
          <w:t>http://www.zakupki.gov.ru</w:t>
        </w:r>
      </w:hyperlink>
      <w:r w:rsidRPr="001F3D80">
        <w:rPr>
          <w:rFonts w:ascii="Arial Narrow" w:hAnsi="Arial Narrow"/>
          <w:sz w:val="22"/>
          <w:szCs w:val="22"/>
        </w:rPr>
        <w:t>), на официальном сайте по закупкам атомной отрасли Госкорпорации «Рос</w:t>
      </w:r>
      <w:r w:rsidRPr="001F3D80">
        <w:rPr>
          <w:rFonts w:ascii="Arial Narrow" w:hAnsi="Arial Narrow"/>
          <w:spacing w:val="-6"/>
          <w:sz w:val="22"/>
          <w:szCs w:val="22"/>
        </w:rPr>
        <w:t>атом» (</w:t>
      </w:r>
      <w:hyperlink r:id="rId13" w:history="1">
        <w:r w:rsidRPr="001F3D80">
          <w:rPr>
            <w:rStyle w:val="afc"/>
            <w:rFonts w:ascii="Arial Narrow" w:hAnsi="Arial Narrow"/>
            <w:color w:val="auto"/>
            <w:sz w:val="22"/>
            <w:szCs w:val="22"/>
          </w:rPr>
          <w:t>http://zakupki.rosatom.ru</w:t>
        </w:r>
      </w:hyperlink>
      <w:r w:rsidRPr="001F3D80">
        <w:rPr>
          <w:rFonts w:ascii="Arial Narrow" w:hAnsi="Arial Narrow"/>
          <w:spacing w:val="-6"/>
          <w:sz w:val="22"/>
          <w:szCs w:val="22"/>
        </w:rPr>
        <w:t xml:space="preserve">) документация по запросу предложений находится в открытом доступе, начиная </w:t>
      </w:r>
      <w:r w:rsidRPr="001F3D80">
        <w:rPr>
          <w:rFonts w:ascii="Arial Narrow" w:hAnsi="Arial Narrow"/>
          <w:sz w:val="22"/>
          <w:szCs w:val="22"/>
        </w:rPr>
        <w:t>с даты размещения настоящего извещения и документации по запросу предложений</w:t>
      </w:r>
      <w:r w:rsidRPr="001F3D80">
        <w:rPr>
          <w:rFonts w:ascii="Arial Narrow" w:hAnsi="Arial Narrow"/>
          <w:spacing w:val="-6"/>
          <w:sz w:val="22"/>
          <w:szCs w:val="22"/>
        </w:rPr>
        <w:t>.</w:t>
      </w:r>
      <w:r w:rsidR="00D5400D" w:rsidRPr="001F3D80">
        <w:rPr>
          <w:rFonts w:ascii="Arial Narrow" w:hAnsi="Arial Narrow"/>
          <w:spacing w:val="-6"/>
          <w:sz w:val="22"/>
          <w:szCs w:val="22"/>
        </w:rPr>
        <w:t xml:space="preserve"> </w:t>
      </w:r>
      <w:r w:rsidR="00973E61" w:rsidRPr="001F3D80">
        <w:rPr>
          <w:rFonts w:ascii="Arial Narrow" w:hAnsi="Arial Narrow"/>
          <w:spacing w:val="-6"/>
          <w:sz w:val="22"/>
          <w:szCs w:val="22"/>
        </w:rPr>
        <w:t xml:space="preserve">Порядок получения </w:t>
      </w:r>
      <w:r w:rsidR="003E0066" w:rsidRPr="001F3D80">
        <w:rPr>
          <w:rFonts w:ascii="Arial Narrow" w:hAnsi="Arial Narrow"/>
          <w:spacing w:val="-6"/>
          <w:sz w:val="22"/>
          <w:szCs w:val="22"/>
        </w:rPr>
        <w:t>документации по запросу предложений</w:t>
      </w:r>
      <w:r w:rsidR="00973E61" w:rsidRPr="001F3D80">
        <w:rPr>
          <w:rFonts w:ascii="Arial Narrow" w:hAnsi="Arial Narrow"/>
          <w:spacing w:val="-6"/>
          <w:sz w:val="22"/>
          <w:szCs w:val="22"/>
        </w:rPr>
        <w:t xml:space="preserve"> на </w:t>
      </w:r>
      <w:r w:rsidR="00BB734C" w:rsidRPr="001F3D80">
        <w:rPr>
          <w:rFonts w:ascii="Arial Narrow" w:hAnsi="Arial Narrow"/>
          <w:spacing w:val="-6"/>
          <w:sz w:val="22"/>
          <w:szCs w:val="22"/>
        </w:rPr>
        <w:t xml:space="preserve">электронной торговой площадке </w:t>
      </w:r>
      <w:r w:rsidR="006D5F4B" w:rsidRPr="001F3D80">
        <w:rPr>
          <w:rFonts w:ascii="Arial Narrow" w:hAnsi="Arial Narrow"/>
          <w:sz w:val="22"/>
          <w:szCs w:val="22"/>
        </w:rPr>
        <w:t xml:space="preserve">«Аукционный Конкурсный Дом» </w:t>
      </w:r>
      <w:hyperlink r:id="rId14" w:history="1">
        <w:r w:rsidR="006D5F4B" w:rsidRPr="001F3D80">
          <w:rPr>
            <w:rStyle w:val="afc"/>
            <w:rFonts w:ascii="Arial Narrow" w:hAnsi="Arial Narrow"/>
            <w:sz w:val="22"/>
            <w:szCs w:val="22"/>
            <w:lang w:val="en-US"/>
          </w:rPr>
          <w:t>www</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a</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k</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d</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ru</w:t>
        </w:r>
      </w:hyperlink>
      <w:r w:rsidR="006D5F4B" w:rsidRPr="001F3D80">
        <w:rPr>
          <w:rFonts w:ascii="Arial Narrow" w:hAnsi="Arial Narrow"/>
          <w:i/>
          <w:sz w:val="22"/>
          <w:szCs w:val="22"/>
        </w:rPr>
        <w:t xml:space="preserve">  </w:t>
      </w:r>
      <w:r w:rsidR="00973E61" w:rsidRPr="001F3D80">
        <w:rPr>
          <w:rFonts w:ascii="Arial Narrow" w:hAnsi="Arial Narrow"/>
          <w:spacing w:val="-6"/>
          <w:sz w:val="22"/>
          <w:szCs w:val="22"/>
        </w:rPr>
        <w:t xml:space="preserve">определяется правилами данной </w:t>
      </w:r>
      <w:r w:rsidR="00BB734C" w:rsidRPr="001F3D80">
        <w:rPr>
          <w:rFonts w:ascii="Arial Narrow" w:hAnsi="Arial Narrow"/>
          <w:spacing w:val="-6"/>
          <w:sz w:val="22"/>
          <w:szCs w:val="22"/>
        </w:rPr>
        <w:t>электронной торговой площадки</w:t>
      </w:r>
      <w:r w:rsidR="00973E61" w:rsidRPr="001F3D80">
        <w:rPr>
          <w:rFonts w:ascii="Arial Narrow" w:hAnsi="Arial Narrow"/>
          <w:spacing w:val="-6"/>
          <w:sz w:val="22"/>
          <w:szCs w:val="22"/>
        </w:rPr>
        <w:t>.</w:t>
      </w:r>
    </w:p>
    <w:p w:rsidR="00584F2D"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t>Обеспечение</w:t>
      </w:r>
      <w:r w:rsidRPr="001F3D80">
        <w:rPr>
          <w:rFonts w:ascii="Arial Narrow" w:hAnsi="Arial Narrow"/>
          <w:sz w:val="22"/>
          <w:szCs w:val="22"/>
        </w:rPr>
        <w:t xml:space="preserve"> заявки на участие в </w:t>
      </w:r>
      <w:r w:rsidR="009D6ADE" w:rsidRPr="001F3D80">
        <w:rPr>
          <w:rFonts w:ascii="Arial Narrow" w:hAnsi="Arial Narrow"/>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[по лотам 1…n]</w:t>
      </w:r>
      <w:r w:rsidRPr="001F3D80">
        <w:rPr>
          <w:rFonts w:ascii="Arial Narrow" w:hAnsi="Arial Narrow"/>
          <w:sz w:val="22"/>
          <w:szCs w:val="22"/>
        </w:rPr>
        <w:t>:</w:t>
      </w:r>
      <w:r w:rsidR="00096971" w:rsidRPr="001F3D80">
        <w:rPr>
          <w:rFonts w:ascii="Arial Narrow" w:hAnsi="Arial Narrow"/>
          <w:sz w:val="22"/>
          <w:szCs w:val="22"/>
        </w:rPr>
        <w:t xml:space="preserve"> </w:t>
      </w:r>
      <w:r w:rsidR="00B50DF8" w:rsidRPr="001F3D80">
        <w:rPr>
          <w:rFonts w:ascii="Arial Narrow" w:hAnsi="Arial Narrow"/>
          <w:spacing w:val="-6"/>
          <w:sz w:val="22"/>
          <w:szCs w:val="22"/>
        </w:rPr>
        <w:t>не требуется.</w:t>
      </w:r>
    </w:p>
    <w:p w:rsidR="006D5F4B"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w:t>
      </w:r>
      <w:r w:rsidR="00213571" w:rsidRPr="001F3D80">
        <w:rPr>
          <w:rFonts w:ascii="Arial Narrow" w:hAnsi="Arial Narrow"/>
          <w:spacing w:val="-6"/>
          <w:sz w:val="22"/>
          <w:szCs w:val="22"/>
        </w:rPr>
        <w:t>переторжки</w:t>
      </w:r>
      <w:r w:rsidR="006D5F4B" w:rsidRPr="001F3D80">
        <w:rPr>
          <w:rFonts w:ascii="Arial Narrow" w:hAnsi="Arial Narrow"/>
          <w:spacing w:val="-6"/>
          <w:sz w:val="22"/>
          <w:szCs w:val="22"/>
        </w:rPr>
        <w:t xml:space="preserve">: возможна, </w:t>
      </w:r>
      <w:r w:rsidR="00213571" w:rsidRPr="001F3D80">
        <w:rPr>
          <w:rFonts w:ascii="Arial Narrow" w:hAnsi="Arial Narrow"/>
          <w:spacing w:val="-6"/>
          <w:sz w:val="22"/>
          <w:szCs w:val="22"/>
        </w:rPr>
        <w:t xml:space="preserve"> по снижению </w:t>
      </w:r>
      <w:r w:rsidR="00213571" w:rsidRPr="001F3D80">
        <w:rPr>
          <w:rFonts w:ascii="Arial Narrow" w:hAnsi="Arial Narrow"/>
          <w:sz w:val="22"/>
          <w:szCs w:val="22"/>
        </w:rPr>
        <w:t xml:space="preserve">первоначально указанной в заявке на участие в </w:t>
      </w:r>
      <w:r w:rsidR="009D6ADE" w:rsidRPr="001F3D80">
        <w:rPr>
          <w:rFonts w:ascii="Arial Narrow" w:hAnsi="Arial Narrow"/>
          <w:sz w:val="22"/>
          <w:szCs w:val="22"/>
        </w:rPr>
        <w:t>запросе предложений</w:t>
      </w:r>
      <w:r w:rsidR="000D147B" w:rsidRPr="001F3D80">
        <w:rPr>
          <w:rFonts w:ascii="Arial Narrow" w:hAnsi="Arial Narrow"/>
          <w:sz w:val="22"/>
          <w:szCs w:val="22"/>
        </w:rPr>
        <w:t xml:space="preserve"> цены.</w:t>
      </w:r>
    </w:p>
    <w:p w:rsidR="00110379" w:rsidRPr="001F3D80"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z w:val="22"/>
          <w:szCs w:val="22"/>
        </w:rPr>
        <w:lastRenderedPageBreak/>
        <w:t>Дата</w:t>
      </w:r>
      <w:r w:rsidRPr="001F3D80">
        <w:rPr>
          <w:rFonts w:ascii="Arial Narrow" w:hAnsi="Arial Narrow"/>
          <w:spacing w:val="-6"/>
          <w:sz w:val="22"/>
          <w:szCs w:val="22"/>
        </w:rPr>
        <w:t xml:space="preserve"> начала и дата и время окончания подачи заявок на участие в </w:t>
      </w:r>
      <w:r w:rsidR="009D6ADE" w:rsidRPr="001F3D80">
        <w:rPr>
          <w:rFonts w:ascii="Arial Narrow" w:hAnsi="Arial Narrow"/>
          <w:spacing w:val="-6"/>
          <w:sz w:val="22"/>
          <w:szCs w:val="22"/>
        </w:rPr>
        <w:t>запросе предложений</w:t>
      </w:r>
      <w:r w:rsidR="003D2803" w:rsidRPr="001F3D80">
        <w:rPr>
          <w:rFonts w:ascii="Arial Narrow" w:hAnsi="Arial Narrow"/>
          <w:spacing w:val="-6"/>
          <w:sz w:val="22"/>
          <w:szCs w:val="22"/>
        </w:rPr>
        <w:t>, мест</w:t>
      </w:r>
      <w:r w:rsidR="002141E9" w:rsidRPr="001F3D80">
        <w:rPr>
          <w:rFonts w:ascii="Arial Narrow" w:hAnsi="Arial Narrow"/>
          <w:spacing w:val="-6"/>
          <w:sz w:val="22"/>
          <w:szCs w:val="22"/>
        </w:rPr>
        <w:t>о</w:t>
      </w:r>
      <w:r w:rsidR="003D2803" w:rsidRPr="001F3D80">
        <w:rPr>
          <w:rFonts w:ascii="Arial Narrow" w:hAnsi="Arial Narrow"/>
          <w:spacing w:val="-6"/>
          <w:sz w:val="22"/>
          <w:szCs w:val="22"/>
        </w:rPr>
        <w:t xml:space="preserve"> и поряд</w:t>
      </w:r>
      <w:r w:rsidR="002141E9" w:rsidRPr="001F3D80">
        <w:rPr>
          <w:rFonts w:ascii="Arial Narrow" w:hAnsi="Arial Narrow"/>
          <w:spacing w:val="-6"/>
          <w:sz w:val="22"/>
          <w:szCs w:val="22"/>
        </w:rPr>
        <w:t>о</w:t>
      </w:r>
      <w:r w:rsidR="003D2803" w:rsidRPr="001F3D80">
        <w:rPr>
          <w:rFonts w:ascii="Arial Narrow" w:hAnsi="Arial Narrow"/>
          <w:spacing w:val="-6"/>
          <w:sz w:val="22"/>
          <w:szCs w:val="22"/>
        </w:rPr>
        <w:t>к их подачи участниками</w:t>
      </w:r>
      <w:r w:rsidR="007C12A6" w:rsidRPr="001F3D80">
        <w:rPr>
          <w:rFonts w:ascii="Arial Narrow" w:hAnsi="Arial Narrow"/>
          <w:spacing w:val="-6"/>
          <w:sz w:val="22"/>
          <w:szCs w:val="22"/>
        </w:rPr>
        <w:t xml:space="preserve"> </w:t>
      </w:r>
      <w:r w:rsidR="007C12A6" w:rsidRPr="001F3D80">
        <w:rPr>
          <w:rFonts w:ascii="Arial Narrow" w:hAnsi="Arial Narrow"/>
          <w:i/>
          <w:sz w:val="22"/>
          <w:szCs w:val="22"/>
        </w:rPr>
        <w:t>[по лотам 1…n]</w:t>
      </w:r>
      <w:r w:rsidR="00110379" w:rsidRPr="001F3D80">
        <w:rPr>
          <w:rFonts w:ascii="Arial Narrow" w:hAnsi="Arial Narrow"/>
          <w:spacing w:val="-6"/>
          <w:sz w:val="22"/>
          <w:szCs w:val="22"/>
        </w:rPr>
        <w:t>:</w:t>
      </w:r>
      <w:r w:rsidR="0079616A" w:rsidRPr="001F3D80">
        <w:rPr>
          <w:rFonts w:ascii="Arial Narrow" w:hAnsi="Arial Narrow"/>
          <w:spacing w:val="-6"/>
          <w:sz w:val="22"/>
          <w:szCs w:val="22"/>
        </w:rPr>
        <w:t xml:space="preserve"> з</w:t>
      </w:r>
      <w:r w:rsidR="0049084E" w:rsidRPr="001F3D80">
        <w:rPr>
          <w:rFonts w:ascii="Arial Narrow" w:hAnsi="Arial Narrow"/>
          <w:spacing w:val="-6"/>
          <w:sz w:val="22"/>
          <w:szCs w:val="22"/>
        </w:rPr>
        <w:t xml:space="preserve">аявки на участие в </w:t>
      </w:r>
      <w:r w:rsidR="009D6ADE" w:rsidRPr="001F3D80">
        <w:rPr>
          <w:rFonts w:ascii="Arial Narrow" w:hAnsi="Arial Narrow"/>
          <w:spacing w:val="-6"/>
          <w:sz w:val="22"/>
          <w:szCs w:val="22"/>
        </w:rPr>
        <w:t>запросе предложений</w:t>
      </w:r>
      <w:r w:rsidR="0049084E" w:rsidRPr="001F3D80">
        <w:rPr>
          <w:rFonts w:ascii="Arial Narrow" w:hAnsi="Arial Narrow"/>
          <w:spacing w:val="-6"/>
          <w:sz w:val="22"/>
          <w:szCs w:val="22"/>
        </w:rPr>
        <w:t xml:space="preserve"> </w:t>
      </w:r>
      <w:r w:rsidR="00110379" w:rsidRPr="001F3D80">
        <w:rPr>
          <w:rFonts w:ascii="Arial Narrow" w:hAnsi="Arial Narrow"/>
          <w:spacing w:val="-6"/>
          <w:sz w:val="22"/>
          <w:szCs w:val="22"/>
        </w:rPr>
        <w:t>предоставляются</w:t>
      </w:r>
      <w:r w:rsidR="0049084E" w:rsidRPr="001F3D80">
        <w:rPr>
          <w:rFonts w:ascii="Arial Narrow" w:hAnsi="Arial Narrow"/>
          <w:spacing w:val="-6"/>
          <w:sz w:val="22"/>
          <w:szCs w:val="22"/>
        </w:rPr>
        <w:t xml:space="preserve"> </w:t>
      </w:r>
      <w:r w:rsidR="002141E9" w:rsidRPr="001F3D80">
        <w:rPr>
          <w:rFonts w:ascii="Arial Narrow" w:hAnsi="Arial Narrow"/>
          <w:spacing w:val="-6"/>
          <w:sz w:val="22"/>
          <w:szCs w:val="22"/>
        </w:rPr>
        <w:t>на</w:t>
      </w:r>
      <w:r w:rsidR="00110379" w:rsidRPr="001F3D80">
        <w:rPr>
          <w:rFonts w:ascii="Arial Narrow" w:hAnsi="Arial Narrow"/>
          <w:spacing w:val="-6"/>
          <w:sz w:val="22"/>
          <w:szCs w:val="22"/>
        </w:rPr>
        <w:t xml:space="preserve"> </w:t>
      </w:r>
      <w:r w:rsidR="002141E9" w:rsidRPr="001F3D80">
        <w:rPr>
          <w:rFonts w:ascii="Arial Narrow" w:hAnsi="Arial Narrow"/>
          <w:spacing w:val="-6"/>
          <w:sz w:val="22"/>
          <w:szCs w:val="22"/>
        </w:rPr>
        <w:t xml:space="preserve">электронную торговую площадку </w:t>
      </w:r>
      <w:r w:rsidR="00614D51" w:rsidRPr="001F3D80">
        <w:rPr>
          <w:rFonts w:ascii="Arial Narrow" w:hAnsi="Arial Narrow"/>
          <w:sz w:val="22"/>
          <w:szCs w:val="22"/>
        </w:rPr>
        <w:t xml:space="preserve">«Аукционный Конкурсный Дом» </w:t>
      </w:r>
      <w:hyperlink r:id="rId15" w:history="1">
        <w:r w:rsidR="00614D51" w:rsidRPr="001F3D80">
          <w:rPr>
            <w:rFonts w:ascii="Arial Narrow" w:hAnsi="Arial Narrow"/>
            <w:sz w:val="22"/>
            <w:szCs w:val="22"/>
            <w:lang w:val="en-US"/>
          </w:rPr>
          <w:t>www</w:t>
        </w:r>
        <w:r w:rsidR="00614D51" w:rsidRPr="001F3D80">
          <w:rPr>
            <w:rFonts w:ascii="Arial Narrow" w:hAnsi="Arial Narrow"/>
            <w:sz w:val="22"/>
            <w:szCs w:val="22"/>
          </w:rPr>
          <w:t>.</w:t>
        </w:r>
        <w:r w:rsidR="00614D51" w:rsidRPr="001F3D80">
          <w:rPr>
            <w:rFonts w:ascii="Arial Narrow" w:hAnsi="Arial Narrow"/>
            <w:sz w:val="22"/>
            <w:szCs w:val="22"/>
            <w:lang w:val="en-US"/>
          </w:rPr>
          <w:t>a</w:t>
        </w:r>
        <w:r w:rsidR="00614D51" w:rsidRPr="001F3D80">
          <w:rPr>
            <w:rFonts w:ascii="Arial Narrow" w:hAnsi="Arial Narrow"/>
            <w:sz w:val="22"/>
            <w:szCs w:val="22"/>
          </w:rPr>
          <w:t>-</w:t>
        </w:r>
        <w:r w:rsidR="00614D51" w:rsidRPr="001F3D80">
          <w:rPr>
            <w:rFonts w:ascii="Arial Narrow" w:hAnsi="Arial Narrow"/>
            <w:sz w:val="22"/>
            <w:szCs w:val="22"/>
            <w:lang w:val="en-US"/>
          </w:rPr>
          <w:t>k</w:t>
        </w:r>
        <w:r w:rsidR="00614D51" w:rsidRPr="001F3D80">
          <w:rPr>
            <w:rFonts w:ascii="Arial Narrow" w:hAnsi="Arial Narrow"/>
            <w:sz w:val="22"/>
            <w:szCs w:val="22"/>
          </w:rPr>
          <w:t>-</w:t>
        </w:r>
        <w:r w:rsidR="00614D51" w:rsidRPr="001F3D80">
          <w:rPr>
            <w:rFonts w:ascii="Arial Narrow" w:hAnsi="Arial Narrow"/>
            <w:sz w:val="22"/>
            <w:szCs w:val="22"/>
            <w:lang w:val="en-US"/>
          </w:rPr>
          <w:t>d</w:t>
        </w:r>
        <w:r w:rsidR="00614D51" w:rsidRPr="001F3D80">
          <w:rPr>
            <w:rFonts w:ascii="Arial Narrow" w:hAnsi="Arial Narrow"/>
            <w:sz w:val="22"/>
            <w:szCs w:val="22"/>
          </w:rPr>
          <w:t>.</w:t>
        </w:r>
        <w:r w:rsidR="00614D51" w:rsidRPr="001F3D80">
          <w:rPr>
            <w:rFonts w:ascii="Arial Narrow" w:hAnsi="Arial Narrow"/>
            <w:sz w:val="22"/>
            <w:szCs w:val="22"/>
            <w:lang w:val="en-US"/>
          </w:rPr>
          <w:t>ru</w:t>
        </w:r>
      </w:hyperlink>
      <w:r w:rsidRPr="001F3D80">
        <w:rPr>
          <w:rFonts w:ascii="Arial Narrow" w:hAnsi="Arial Narrow"/>
          <w:sz w:val="22"/>
          <w:szCs w:val="22"/>
        </w:rPr>
        <w:t xml:space="preserve">, </w:t>
      </w:r>
      <w:r w:rsidRPr="001F3D80">
        <w:rPr>
          <w:rFonts w:ascii="Arial Narrow" w:hAnsi="Arial Narrow"/>
          <w:spacing w:val="-6"/>
          <w:sz w:val="22"/>
          <w:szCs w:val="22"/>
        </w:rPr>
        <w:t>начиная с даты</w:t>
      </w:r>
      <w:r w:rsidRPr="001F3D80">
        <w:rPr>
          <w:rFonts w:ascii="Arial Narrow" w:hAnsi="Arial Narrow"/>
          <w:i/>
          <w:sz w:val="22"/>
          <w:szCs w:val="22"/>
        </w:rPr>
        <w:t xml:space="preserve"> </w:t>
      </w:r>
      <w:r w:rsidRPr="001F3D80">
        <w:rPr>
          <w:rFonts w:ascii="Arial Narrow" w:hAnsi="Arial Narrow"/>
          <w:sz w:val="22"/>
          <w:szCs w:val="22"/>
        </w:rPr>
        <w:t xml:space="preserve">размещения настоящего извещения и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на официальном сайте и на данной ЭТП,</w:t>
      </w:r>
      <w:r w:rsidR="00110379" w:rsidRPr="001F3D80">
        <w:rPr>
          <w:rFonts w:ascii="Arial Narrow" w:hAnsi="Arial Narrow"/>
          <w:spacing w:val="-6"/>
          <w:sz w:val="22"/>
          <w:szCs w:val="22"/>
        </w:rPr>
        <w:t xml:space="preserve"> в порядке и в соответствии с регламентом работы </w:t>
      </w:r>
      <w:r w:rsidR="002141E9" w:rsidRPr="001F3D80">
        <w:rPr>
          <w:rFonts w:ascii="Arial Narrow" w:hAnsi="Arial Narrow"/>
          <w:spacing w:val="-6"/>
          <w:sz w:val="22"/>
          <w:szCs w:val="22"/>
        </w:rPr>
        <w:t>данной ЭТП,</w:t>
      </w:r>
      <w:r w:rsidR="00110379" w:rsidRPr="001F3D80">
        <w:rPr>
          <w:rFonts w:ascii="Arial Narrow" w:hAnsi="Arial Narrow"/>
          <w:spacing w:val="-6"/>
          <w:sz w:val="22"/>
          <w:szCs w:val="22"/>
        </w:rPr>
        <w:t xml:space="preserve"> </w:t>
      </w:r>
      <w:r w:rsidRPr="001F3D80">
        <w:rPr>
          <w:rFonts w:ascii="Arial Narrow" w:hAnsi="Arial Narrow"/>
          <w:spacing w:val="-6"/>
          <w:sz w:val="22"/>
          <w:szCs w:val="22"/>
        </w:rPr>
        <w:t xml:space="preserve">в срок </w:t>
      </w:r>
      <w:r w:rsidR="00110379" w:rsidRPr="001F3D80">
        <w:rPr>
          <w:rFonts w:ascii="Arial Narrow" w:hAnsi="Arial Narrow"/>
          <w:spacing w:val="-6"/>
          <w:sz w:val="22"/>
          <w:szCs w:val="22"/>
        </w:rPr>
        <w:t xml:space="preserve">не позднее </w:t>
      </w:r>
      <w:r w:rsidR="0091650C">
        <w:rPr>
          <w:rFonts w:ascii="Arial Narrow" w:hAnsi="Arial Narrow"/>
          <w:spacing w:val="-6"/>
          <w:sz w:val="22"/>
          <w:szCs w:val="22"/>
        </w:rPr>
        <w:t>09</w:t>
      </w:r>
      <w:r w:rsidR="002141E9" w:rsidRPr="001F3D80">
        <w:rPr>
          <w:rFonts w:ascii="Arial Narrow" w:hAnsi="Arial Narrow"/>
          <w:spacing w:val="-6"/>
          <w:sz w:val="22"/>
          <w:szCs w:val="22"/>
        </w:rPr>
        <w:t xml:space="preserve">-00 (время московское) </w:t>
      </w:r>
      <w:r w:rsidR="006D25FB">
        <w:rPr>
          <w:rFonts w:ascii="Arial Narrow" w:hAnsi="Arial Narrow"/>
          <w:sz w:val="22"/>
          <w:szCs w:val="22"/>
        </w:rPr>
        <w:t>25</w:t>
      </w:r>
      <w:r w:rsidR="00614D51" w:rsidRPr="001F3D80">
        <w:rPr>
          <w:rFonts w:ascii="Arial Narrow" w:hAnsi="Arial Narrow"/>
          <w:sz w:val="22"/>
          <w:szCs w:val="22"/>
        </w:rPr>
        <w:t>.</w:t>
      </w:r>
      <w:r w:rsidR="0035118D">
        <w:rPr>
          <w:rFonts w:ascii="Arial Narrow" w:hAnsi="Arial Narrow"/>
          <w:sz w:val="22"/>
          <w:szCs w:val="22"/>
        </w:rPr>
        <w:t>1</w:t>
      </w:r>
      <w:r w:rsidR="0091650C">
        <w:rPr>
          <w:rFonts w:ascii="Arial Narrow" w:hAnsi="Arial Narrow"/>
          <w:sz w:val="22"/>
          <w:szCs w:val="22"/>
        </w:rPr>
        <w:t>1</w:t>
      </w:r>
      <w:r w:rsidR="008E1570" w:rsidRPr="001F3D80">
        <w:rPr>
          <w:rFonts w:ascii="Arial Narrow" w:hAnsi="Arial Narrow"/>
          <w:sz w:val="22"/>
          <w:szCs w:val="22"/>
        </w:rPr>
        <w:t>.2</w:t>
      </w:r>
      <w:r w:rsidR="00614D51" w:rsidRPr="001F3D80">
        <w:rPr>
          <w:rFonts w:ascii="Arial Narrow" w:hAnsi="Arial Narrow"/>
          <w:sz w:val="22"/>
          <w:szCs w:val="22"/>
        </w:rPr>
        <w:t>01</w:t>
      </w:r>
      <w:r w:rsidR="00E229F8" w:rsidRPr="001F3D80">
        <w:rPr>
          <w:rFonts w:ascii="Arial Narrow" w:hAnsi="Arial Narrow"/>
          <w:sz w:val="22"/>
          <w:szCs w:val="22"/>
        </w:rPr>
        <w:t>3</w:t>
      </w:r>
      <w:r w:rsidR="00110379" w:rsidRPr="001F3D80">
        <w:rPr>
          <w:rFonts w:ascii="Arial Narrow" w:hAnsi="Arial Narrow"/>
          <w:spacing w:val="-6"/>
          <w:sz w:val="22"/>
          <w:szCs w:val="22"/>
        </w:rPr>
        <w:t xml:space="preserve">. </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дата и время </w:t>
      </w:r>
      <w:r w:rsidR="007C12A6" w:rsidRPr="00F23951">
        <w:rPr>
          <w:rFonts w:ascii="Arial Narrow" w:hAnsi="Arial Narrow"/>
          <w:spacing w:val="-6"/>
          <w:sz w:val="22"/>
          <w:szCs w:val="22"/>
        </w:rPr>
        <w:t xml:space="preserve">открытия доступа к поданным заявкам на участие в </w:t>
      </w:r>
      <w:r w:rsidR="009D6ADE" w:rsidRPr="00F23951">
        <w:rPr>
          <w:rFonts w:ascii="Arial Narrow" w:hAnsi="Arial Narrow"/>
          <w:spacing w:val="-6"/>
          <w:sz w:val="22"/>
          <w:szCs w:val="22"/>
        </w:rPr>
        <w:t>запросе предложений</w:t>
      </w:r>
      <w:r w:rsidR="007C12A6" w:rsidRPr="00F23951">
        <w:rPr>
          <w:rFonts w:ascii="Arial Narrow" w:hAnsi="Arial Narrow"/>
          <w:i/>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104B6E" w:rsidRPr="00F23951">
        <w:rPr>
          <w:rFonts w:ascii="Arial Narrow" w:hAnsi="Arial Narrow"/>
          <w:spacing w:val="-6"/>
          <w:sz w:val="22"/>
          <w:szCs w:val="22"/>
        </w:rPr>
        <w:t>0</w:t>
      </w:r>
      <w:r w:rsidR="0091650C">
        <w:rPr>
          <w:rFonts w:ascii="Arial Narrow" w:hAnsi="Arial Narrow"/>
          <w:spacing w:val="-6"/>
          <w:sz w:val="22"/>
          <w:szCs w:val="22"/>
        </w:rPr>
        <w:t>9</w:t>
      </w:r>
      <w:r w:rsidR="00614D51" w:rsidRPr="00F23951">
        <w:rPr>
          <w:rFonts w:ascii="Arial Narrow" w:hAnsi="Arial Narrow"/>
          <w:spacing w:val="-6"/>
          <w:sz w:val="22"/>
          <w:szCs w:val="22"/>
        </w:rPr>
        <w:t xml:space="preserve">-00 (время московское), </w:t>
      </w:r>
      <w:r w:rsidR="006D25FB">
        <w:rPr>
          <w:rFonts w:ascii="Arial Narrow" w:hAnsi="Arial Narrow"/>
          <w:spacing w:val="-6"/>
          <w:sz w:val="22"/>
          <w:szCs w:val="22"/>
        </w:rPr>
        <w:t>25</w:t>
      </w:r>
      <w:r w:rsidR="00614D51"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614D51" w:rsidRPr="00F23951">
        <w:rPr>
          <w:rFonts w:ascii="Arial Narrow" w:hAnsi="Arial Narrow"/>
          <w:sz w:val="22"/>
          <w:szCs w:val="22"/>
        </w:rPr>
        <w:t>.201</w:t>
      </w:r>
      <w:r w:rsidR="00E229F8" w:rsidRPr="00F23951">
        <w:rPr>
          <w:rFonts w:ascii="Arial Narrow" w:hAnsi="Arial Narrow"/>
          <w:sz w:val="22"/>
          <w:szCs w:val="22"/>
        </w:rPr>
        <w:t>3</w:t>
      </w:r>
      <w:r w:rsidR="00BF230F" w:rsidRPr="00F23951">
        <w:rPr>
          <w:rFonts w:ascii="Arial Narrow" w:hAnsi="Arial Narrow"/>
          <w:sz w:val="22"/>
          <w:szCs w:val="22"/>
        </w:rPr>
        <w:t>.</w:t>
      </w:r>
    </w:p>
    <w:p w:rsidR="00BF230F"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w:t>
      </w:r>
      <w:r w:rsidR="00822AB6" w:rsidRPr="00F23951">
        <w:rPr>
          <w:rFonts w:ascii="Arial Narrow" w:hAnsi="Arial Narrow"/>
          <w:spacing w:val="-6"/>
          <w:sz w:val="22"/>
          <w:szCs w:val="22"/>
        </w:rPr>
        <w:t>проведения отборочной стадии</w:t>
      </w:r>
      <w:r w:rsidRPr="00F23951">
        <w:rPr>
          <w:rFonts w:ascii="Arial Narrow" w:hAnsi="Arial Narrow"/>
          <w:spacing w:val="-6"/>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6D25FB">
        <w:rPr>
          <w:rFonts w:ascii="Arial Narrow" w:hAnsi="Arial Narrow"/>
          <w:sz w:val="22"/>
          <w:szCs w:val="22"/>
        </w:rPr>
        <w:t>28</w:t>
      </w:r>
      <w:r w:rsidR="00E229F8"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E229F8" w:rsidRPr="00F23951">
        <w:rPr>
          <w:rFonts w:ascii="Arial Narrow" w:hAnsi="Arial Narrow"/>
          <w:sz w:val="22"/>
          <w:szCs w:val="22"/>
        </w:rPr>
        <w:t>.2013</w:t>
      </w:r>
      <w:r w:rsidR="00BF230F" w:rsidRPr="00F23951">
        <w:rPr>
          <w:rFonts w:ascii="Arial Narrow" w:hAnsi="Arial Narrow"/>
          <w:sz w:val="22"/>
          <w:szCs w:val="22"/>
        </w:rPr>
        <w:t>.</w:t>
      </w:r>
    </w:p>
    <w:p w:rsidR="00C87330"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подведения итогов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6D25FB">
        <w:rPr>
          <w:rFonts w:ascii="Arial Narrow" w:hAnsi="Arial Narrow"/>
          <w:sz w:val="22"/>
          <w:szCs w:val="22"/>
        </w:rPr>
        <w:t>29</w:t>
      </w:r>
      <w:r w:rsidR="00E229F8"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E229F8" w:rsidRPr="00F23951">
        <w:rPr>
          <w:rFonts w:ascii="Arial Narrow" w:hAnsi="Arial Narrow"/>
          <w:sz w:val="22"/>
          <w:szCs w:val="22"/>
        </w:rPr>
        <w:t>.2013</w:t>
      </w:r>
      <w:r w:rsidR="00BF230F" w:rsidRPr="00F23951">
        <w:rPr>
          <w:rFonts w:ascii="Arial Narrow" w:hAnsi="Arial Narrow"/>
          <w:spacing w:val="-6"/>
          <w:sz w:val="22"/>
          <w:szCs w:val="22"/>
        </w:rPr>
        <w:t>.</w:t>
      </w:r>
    </w:p>
    <w:p w:rsidR="00084D08" w:rsidRPr="00561143" w:rsidRDefault="007C12A6" w:rsidP="00084D08">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Срок</w:t>
      </w:r>
      <w:r w:rsidR="00C87330" w:rsidRPr="00F23951">
        <w:rPr>
          <w:rFonts w:ascii="Arial Narrow" w:hAnsi="Arial Narrow"/>
          <w:spacing w:val="-6"/>
          <w:sz w:val="22"/>
          <w:szCs w:val="22"/>
        </w:rPr>
        <w:t xml:space="preserve"> заключения договора</w:t>
      </w:r>
      <w:r w:rsidR="00822AB6" w:rsidRPr="00F23951">
        <w:rPr>
          <w:rFonts w:ascii="Arial Narrow" w:hAnsi="Arial Narrow"/>
          <w:spacing w:val="-6"/>
          <w:sz w:val="22"/>
          <w:szCs w:val="22"/>
        </w:rPr>
        <w:t xml:space="preserve"> после определения победителя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00A568B8" w:rsidRPr="00F23951">
        <w:rPr>
          <w:rFonts w:ascii="Arial Narrow" w:hAnsi="Arial Narrow"/>
          <w:i/>
          <w:sz w:val="22"/>
          <w:szCs w:val="22"/>
        </w:rPr>
        <w:t>[по </w:t>
      </w:r>
      <w:r w:rsidR="00C87330" w:rsidRPr="00F23951">
        <w:rPr>
          <w:rFonts w:ascii="Arial Narrow" w:hAnsi="Arial Narrow"/>
          <w:i/>
          <w:sz w:val="22"/>
          <w:szCs w:val="22"/>
        </w:rPr>
        <w:t>лотам 1…n]</w:t>
      </w:r>
      <w:r w:rsidR="00C87330" w:rsidRPr="00F23951">
        <w:rPr>
          <w:rFonts w:ascii="Arial Narrow" w:hAnsi="Arial Narrow"/>
          <w:spacing w:val="-6"/>
          <w:sz w:val="22"/>
          <w:szCs w:val="22"/>
        </w:rPr>
        <w:t xml:space="preserve">: </w:t>
      </w:r>
      <w:r w:rsidR="00084D08" w:rsidRPr="00F23951">
        <w:rPr>
          <w:rFonts w:ascii="Arial Narrow" w:hAnsi="Arial Narrow"/>
          <w:spacing w:val="-6"/>
          <w:sz w:val="22"/>
          <w:szCs w:val="22"/>
        </w:rPr>
        <w:t>д</w:t>
      </w:r>
      <w:r w:rsidR="00084D08" w:rsidRPr="00F23951">
        <w:rPr>
          <w:rFonts w:ascii="Arial Narrow" w:hAnsi="Arial Narrow"/>
          <w:sz w:val="22"/>
          <w:szCs w:val="22"/>
        </w:rPr>
        <w:t>оговор заключается в течение 20 </w:t>
      </w:r>
      <w:r w:rsidR="00084D08"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561143">
        <w:rPr>
          <w:rFonts w:ascii="Arial Narrow" w:hAnsi="Arial Narrow"/>
          <w:spacing w:val="-6"/>
          <w:sz w:val="22"/>
          <w:szCs w:val="22"/>
        </w:rPr>
        <w:t>после получения согласования заключения сделки от Госкорпорации «Росатом»</w:t>
      </w:r>
      <w:r w:rsidR="00DC11A9" w:rsidRPr="00561143">
        <w:rPr>
          <w:rFonts w:ascii="Arial Narrow" w:hAnsi="Arial Narrow"/>
          <w:spacing w:val="-6"/>
          <w:sz w:val="22"/>
          <w:szCs w:val="22"/>
        </w:rPr>
        <w:t>)</w:t>
      </w:r>
      <w:r w:rsidR="00084D08" w:rsidRPr="00561143">
        <w:rPr>
          <w:rFonts w:ascii="Arial Narrow" w:hAnsi="Arial Narrow"/>
          <w:spacing w:val="-6"/>
          <w:sz w:val="22"/>
          <w:szCs w:val="22"/>
        </w:rPr>
        <w:t>.</w:t>
      </w:r>
    </w:p>
    <w:p w:rsidR="009F361B" w:rsidRPr="00561143" w:rsidRDefault="007C12A6" w:rsidP="0056114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561143">
        <w:rPr>
          <w:rFonts w:ascii="Arial Narrow" w:hAnsi="Arial Narrow"/>
          <w:spacing w:val="-6"/>
          <w:sz w:val="22"/>
          <w:szCs w:val="22"/>
        </w:rPr>
        <w:t>Форма, размер и срок предоставления обеспечения</w:t>
      </w:r>
      <w:r w:rsidR="00C87330" w:rsidRPr="00561143">
        <w:rPr>
          <w:rFonts w:ascii="Arial Narrow" w:hAnsi="Arial Narrow"/>
          <w:spacing w:val="-6"/>
          <w:sz w:val="22"/>
          <w:szCs w:val="22"/>
        </w:rPr>
        <w:t xml:space="preserve"> исполнения договора</w:t>
      </w:r>
      <w:r w:rsidR="00C87330" w:rsidRPr="00561143">
        <w:rPr>
          <w:rFonts w:ascii="Arial Narrow" w:hAnsi="Arial Narrow"/>
          <w:i/>
          <w:spacing w:val="-6"/>
          <w:sz w:val="22"/>
          <w:szCs w:val="22"/>
        </w:rPr>
        <w:t xml:space="preserve"> </w:t>
      </w:r>
      <w:r w:rsidRPr="00561143">
        <w:rPr>
          <w:rFonts w:ascii="Arial Narrow" w:hAnsi="Arial Narrow"/>
          <w:i/>
          <w:sz w:val="22"/>
          <w:szCs w:val="22"/>
        </w:rPr>
        <w:t>[по </w:t>
      </w:r>
      <w:r w:rsidR="00C87330" w:rsidRPr="00561143">
        <w:rPr>
          <w:rFonts w:ascii="Arial Narrow" w:hAnsi="Arial Narrow"/>
          <w:i/>
          <w:sz w:val="22"/>
          <w:szCs w:val="22"/>
        </w:rPr>
        <w:t>лотам 1…n]</w:t>
      </w:r>
      <w:r w:rsidR="00C87330" w:rsidRPr="00561143">
        <w:rPr>
          <w:rFonts w:ascii="Arial Narrow" w:hAnsi="Arial Narrow"/>
          <w:spacing w:val="-6"/>
          <w:sz w:val="22"/>
          <w:szCs w:val="22"/>
        </w:rPr>
        <w:t xml:space="preserve">: </w:t>
      </w:r>
      <w:r w:rsidR="00021C2E" w:rsidRPr="001F3D80">
        <w:rPr>
          <w:rFonts w:ascii="Arial Narrow" w:hAnsi="Arial Narrow"/>
          <w:spacing w:val="-6"/>
          <w:sz w:val="22"/>
          <w:szCs w:val="22"/>
        </w:rPr>
        <w:t>не требуется</w:t>
      </w:r>
      <w:r w:rsidR="00796A6C" w:rsidRPr="00561143">
        <w:rPr>
          <w:rFonts w:ascii="Arial Narrow" w:hAnsi="Arial Narrow"/>
          <w:bCs/>
          <w:sz w:val="22"/>
          <w:szCs w:val="22"/>
        </w:rPr>
        <w:t>.</w:t>
      </w:r>
    </w:p>
    <w:p w:rsidR="00D54268" w:rsidRPr="00F23951"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561143">
        <w:rPr>
          <w:rFonts w:ascii="Arial Narrow" w:hAnsi="Arial Narrow"/>
          <w:sz w:val="22"/>
          <w:szCs w:val="22"/>
        </w:rPr>
        <w:t>Процедура з</w:t>
      </w:r>
      <w:r w:rsidR="00D54268" w:rsidRPr="00561143">
        <w:rPr>
          <w:rFonts w:ascii="Arial Narrow" w:hAnsi="Arial Narrow"/>
          <w:sz w:val="22"/>
          <w:szCs w:val="22"/>
        </w:rPr>
        <w:t>апрос</w:t>
      </w:r>
      <w:r w:rsidRPr="00561143">
        <w:rPr>
          <w:rFonts w:ascii="Arial Narrow" w:hAnsi="Arial Narrow"/>
          <w:sz w:val="22"/>
          <w:szCs w:val="22"/>
        </w:rPr>
        <w:t>а</w:t>
      </w:r>
      <w:r w:rsidR="00D54268" w:rsidRPr="00561143">
        <w:rPr>
          <w:rFonts w:ascii="Arial Narrow" w:hAnsi="Arial Narrow"/>
          <w:sz w:val="22"/>
          <w:szCs w:val="22"/>
        </w:rPr>
        <w:t xml:space="preserve"> предложений не является торгами по законодательству Российской Федерации и </w:t>
      </w:r>
      <w:r w:rsidR="006810AE" w:rsidRPr="00561143">
        <w:rPr>
          <w:rFonts w:ascii="Arial Narrow" w:hAnsi="Arial Narrow"/>
          <w:sz w:val="22"/>
          <w:szCs w:val="22"/>
        </w:rPr>
        <w:t>заказчик/</w:t>
      </w:r>
      <w:r w:rsidRPr="00561143">
        <w:rPr>
          <w:rFonts w:ascii="Arial Narrow" w:hAnsi="Arial Narrow"/>
          <w:sz w:val="22"/>
          <w:szCs w:val="22"/>
        </w:rPr>
        <w:t>организатор запроса предложений</w:t>
      </w:r>
      <w:r w:rsidR="00D54268" w:rsidRPr="00F23951">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F23951">
        <w:rPr>
          <w:rFonts w:ascii="Arial Narrow" w:hAnsi="Arial Narrow"/>
          <w:sz w:val="22"/>
          <w:szCs w:val="22"/>
        </w:rPr>
        <w:t xml:space="preserve">Организатор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вправе отказаться от проведения </w:t>
      </w:r>
      <w:r w:rsidR="003E0066" w:rsidRPr="00F23951">
        <w:rPr>
          <w:rFonts w:ascii="Arial Narrow" w:hAnsi="Arial Narrow"/>
          <w:sz w:val="22"/>
          <w:szCs w:val="22"/>
        </w:rPr>
        <w:t>запроса предложений</w:t>
      </w:r>
      <w:r w:rsidR="00D54268" w:rsidRPr="00F23951">
        <w:rPr>
          <w:rFonts w:ascii="Arial Narrow" w:hAnsi="Arial Narrow"/>
          <w:sz w:val="22"/>
          <w:szCs w:val="22"/>
        </w:rPr>
        <w:t xml:space="preserve"> </w:t>
      </w:r>
      <w:r w:rsidR="00D54268" w:rsidRPr="00F23951">
        <w:rPr>
          <w:rFonts w:ascii="Arial Narrow" w:hAnsi="Arial Narrow"/>
          <w:i/>
          <w:sz w:val="22"/>
          <w:szCs w:val="22"/>
        </w:rPr>
        <w:t xml:space="preserve">[или любого лота запроса предложений] </w:t>
      </w:r>
      <w:r w:rsidR="00D54268" w:rsidRPr="00F23951">
        <w:rPr>
          <w:rFonts w:ascii="Arial Narrow" w:hAnsi="Arial Narrow"/>
          <w:sz w:val="22"/>
          <w:szCs w:val="22"/>
        </w:rPr>
        <w:t>в любое время вплоть до подписания договора</w:t>
      </w:r>
      <w:r w:rsidRPr="00F23951">
        <w:rPr>
          <w:rFonts w:ascii="Arial Narrow" w:hAnsi="Arial Narrow"/>
          <w:sz w:val="22"/>
          <w:szCs w:val="22"/>
        </w:rPr>
        <w:t xml:space="preserve">, не неся никакой ответственности перед участниками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или третьими лицами, которым такое действие может принести убытки.</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Остальные и более подробные условия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содержатся в </w:t>
      </w:r>
      <w:r w:rsidR="003E0066" w:rsidRPr="001F3D80">
        <w:rPr>
          <w:rFonts w:ascii="Arial Narrow" w:hAnsi="Arial Narrow"/>
          <w:sz w:val="22"/>
          <w:szCs w:val="22"/>
        </w:rPr>
        <w:t>документации по запросу предложений</w:t>
      </w:r>
      <w:r w:rsidR="00392183" w:rsidRPr="001F3D80">
        <w:rPr>
          <w:rFonts w:ascii="Arial Narrow" w:hAnsi="Arial Narrow"/>
          <w:sz w:val="22"/>
          <w:szCs w:val="22"/>
        </w:rPr>
        <w:t>, являющейся неотъемлемым приложением к данному извещению</w:t>
      </w:r>
      <w:r w:rsidRPr="001F3D80">
        <w:rPr>
          <w:rFonts w:ascii="Arial Narrow" w:hAnsi="Arial Narrow"/>
          <w:sz w:val="22"/>
          <w:szCs w:val="22"/>
        </w:rPr>
        <w:t>.</w:t>
      </w:r>
    </w:p>
    <w:p w:rsidR="00C14669" w:rsidRPr="001F3D80"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1F3D80">
        <w:rPr>
          <w:rFonts w:ascii="Arial Narrow" w:hAnsi="Arial Narrow"/>
          <w:sz w:val="22"/>
          <w:szCs w:val="22"/>
        </w:rPr>
        <w:br w:type="page"/>
      </w:r>
    </w:p>
    <w:p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72037825"/>
      <w:r w:rsidRPr="001F3D80">
        <w:rPr>
          <w:rFonts w:ascii="Arial Narrow" w:hAnsi="Arial Narrow"/>
          <w:sz w:val="22"/>
          <w:szCs w:val="22"/>
        </w:rPr>
        <w:lastRenderedPageBreak/>
        <w:t>ТЕРМИНЫ И ОПРЕДЕЛЕНИЯ</w:t>
      </w:r>
      <w:bookmarkEnd w:id="4"/>
      <w:bookmarkEnd w:id="5"/>
    </w:p>
    <w:p w:rsidR="00545A17" w:rsidRDefault="00545A17" w:rsidP="001F3D80">
      <w:pPr>
        <w:tabs>
          <w:tab w:val="left" w:pos="1418"/>
        </w:tabs>
        <w:spacing w:before="120"/>
        <w:ind w:firstLine="567"/>
        <w:jc w:val="both"/>
        <w:rPr>
          <w:rFonts w:ascii="Arial Narrow" w:hAnsi="Arial Narrow"/>
          <w:b/>
          <w:sz w:val="22"/>
          <w:szCs w:val="22"/>
        </w:rPr>
      </w:pP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fldSimple w:instr=" REF _Ref317249928 \r \h  \* MERGEFORMAT ">
        <w:r w:rsidR="00685A2F" w:rsidRPr="00685A2F">
          <w:rPr>
            <w:rFonts w:ascii="Arial Narrow" w:hAnsi="Arial Narrow"/>
            <w:sz w:val="22"/>
            <w:szCs w:val="22"/>
          </w:rPr>
          <w:t>5</w:t>
        </w:r>
      </w:fldSimple>
      <w:r w:rsidRPr="001F3D80">
        <w:rPr>
          <w:rFonts w:ascii="Arial Narrow" w:hAnsi="Arial Narrow"/>
          <w:sz w:val="22"/>
          <w:szCs w:val="22"/>
        </w:rPr>
        <w:t xml:space="preserve"> раздела </w:t>
      </w:r>
      <w:fldSimple w:instr=" REF _Ref317250097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fldSimple w:instr=" REF _Ref317250440 \r \h  \* MERGEFORMAT ">
        <w:r w:rsidR="00685A2F" w:rsidRPr="00685A2F">
          <w:rPr>
            <w:rFonts w:ascii="Arial Narrow" w:hAnsi="Arial Narrow"/>
            <w:sz w:val="22"/>
            <w:szCs w:val="22"/>
          </w:rPr>
          <w:t>9</w:t>
        </w:r>
      </w:fldSimple>
      <w:r w:rsidRPr="001F3D80">
        <w:rPr>
          <w:rFonts w:ascii="Arial Narrow" w:hAnsi="Arial Narrow"/>
          <w:sz w:val="22"/>
          <w:szCs w:val="22"/>
        </w:rPr>
        <w:t xml:space="preserve"> раздела </w:t>
      </w:r>
      <w:fldSimple w:instr=" REF _Ref317250449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fldSimple w:instr=" REF _Ref317250471 \r \h  \* MERGEFORMAT ">
        <w:r w:rsidR="00685A2F" w:rsidRPr="00685A2F">
          <w:rPr>
            <w:rFonts w:ascii="Arial Narrow" w:hAnsi="Arial Narrow"/>
            <w:sz w:val="22"/>
            <w:szCs w:val="22"/>
          </w:rPr>
          <w:t>6</w:t>
        </w:r>
      </w:fldSimple>
      <w:r w:rsidRPr="001F3D80">
        <w:rPr>
          <w:rFonts w:ascii="Arial Narrow" w:hAnsi="Arial Narrow"/>
          <w:sz w:val="22"/>
          <w:szCs w:val="22"/>
        </w:rPr>
        <w:t xml:space="preserve"> раздела </w:t>
      </w:r>
      <w:fldSimple w:instr=" REF _Ref31725047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8D66C5" w:rsidRPr="001F3D80" w:rsidRDefault="008D66C5" w:rsidP="001F3D80">
      <w:pPr>
        <w:spacing w:before="120"/>
        <w:ind w:firstLine="567"/>
        <w:jc w:val="both"/>
        <w:rPr>
          <w:rFonts w:ascii="Arial Narrow" w:hAnsi="Arial Narrow"/>
          <w:sz w:val="22"/>
          <w:szCs w:val="22"/>
        </w:rPr>
      </w:pPr>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1F3D80">
          <w:rPr>
            <w:rStyle w:val="afc"/>
            <w:rFonts w:ascii="Arial Narrow" w:hAnsi="Arial Narrow"/>
            <w:color w:val="auto"/>
            <w:sz w:val="22"/>
            <w:szCs w:val="22"/>
          </w:rPr>
          <w:t>www.zakupki.gov.ru</w:t>
        </w:r>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r w:rsidRPr="001F3D80">
        <w:rPr>
          <w:rStyle w:val="afc"/>
          <w:rFonts w:ascii="Arial Narrow" w:hAnsi="Arial Narrow"/>
          <w:color w:val="auto"/>
          <w:sz w:val="22"/>
          <w:szCs w:val="22"/>
        </w:rPr>
        <w:t>www.zakupki.</w:t>
      </w:r>
      <w:r w:rsidRPr="001F3D80">
        <w:rPr>
          <w:rStyle w:val="afc"/>
          <w:rFonts w:ascii="Arial Narrow" w:hAnsi="Arial Narrow"/>
          <w:color w:val="auto"/>
          <w:sz w:val="22"/>
          <w:szCs w:val="22"/>
          <w:lang w:val="en-US"/>
        </w:rPr>
        <w:t>rosatom</w:t>
      </w:r>
      <w:r w:rsidRPr="001F3D80">
        <w:rPr>
          <w:rStyle w:val="afc"/>
          <w:rFonts w:ascii="Arial Narrow" w:hAnsi="Arial Narrow"/>
          <w:color w:val="auto"/>
          <w:sz w:val="22"/>
          <w:szCs w:val="22"/>
        </w:rPr>
        <w:t>.ru</w:t>
      </w:r>
      <w:r w:rsidRPr="001F3D80">
        <w:rPr>
          <w:rFonts w:ascii="Arial Narrow" w:hAnsi="Arial Narrow"/>
          <w:sz w:val="22"/>
          <w:szCs w:val="22"/>
        </w:rPr>
        <w:t>, предназначенный для публикации информации о закупках атомной отрасли.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i/>
          <w:sz w:val="22"/>
          <w:szCs w:val="22"/>
        </w:rPr>
      </w:pPr>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F3D80" w:rsidRDefault="008D66C5" w:rsidP="001F3D80">
      <w:pPr>
        <w:tabs>
          <w:tab w:val="left" w:pos="1418"/>
        </w:tabs>
        <w:spacing w:before="120"/>
        <w:ind w:firstLine="567"/>
        <w:jc w:val="both"/>
        <w:rPr>
          <w:rFonts w:ascii="Arial Narrow" w:hAnsi="Arial Narrow"/>
          <w:sz w:val="22"/>
          <w:szCs w:val="22"/>
        </w:rPr>
      </w:pPr>
    </w:p>
    <w:p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АК дивизиона – Арбитражный комитет дивизиона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685A2F" w:rsidRPr="00685A2F">
          <w:rPr>
            <w:rFonts w:ascii="Arial Narrow" w:hAnsi="Arial Narrow"/>
            <w:sz w:val="22"/>
            <w:szCs w:val="22"/>
          </w:rPr>
          <w:t>2</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ЦАК — Центральный арбитражный комитет в сфере закупок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72037826"/>
      <w:r w:rsidRPr="001F3D80">
        <w:rPr>
          <w:rFonts w:ascii="Arial Narrow" w:hAnsi="Arial Narrow"/>
          <w:sz w:val="22"/>
          <w:szCs w:val="22"/>
        </w:rPr>
        <w:lastRenderedPageBreak/>
        <w:t>ОБЩИЕ ПОЛОЖЕНИЯ</w:t>
      </w:r>
      <w:bookmarkEnd w:id="8"/>
      <w:bookmarkEnd w:id="9"/>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72037827"/>
      <w:r w:rsidRPr="001F3D80">
        <w:rPr>
          <w:rFonts w:ascii="Arial Narrow" w:hAnsi="Arial Narrow"/>
          <w:sz w:val="22"/>
          <w:szCs w:val="22"/>
        </w:rPr>
        <w:t>Форма и вид процедуры закупки, предмет запроса предложений</w:t>
      </w:r>
      <w:bookmarkEnd w:id="10"/>
      <w:bookmarkEnd w:id="1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указанной в пункте </w:t>
      </w:r>
      <w:fldSimple w:instr=" REF _Ref317250534 \r \h  \* MERGEFORMAT ">
        <w:r w:rsidR="00685A2F" w:rsidRPr="00685A2F">
          <w:rPr>
            <w:rFonts w:ascii="Arial Narrow" w:hAnsi="Arial Narrow"/>
            <w:spacing w:val="-6"/>
            <w:sz w:val="22"/>
          </w:rPr>
          <w:t>7</w:t>
        </w:r>
      </w:fldSimple>
      <w:r w:rsidRPr="001F3D80">
        <w:rPr>
          <w:rFonts w:ascii="Arial Narrow" w:hAnsi="Arial Narrow"/>
          <w:sz w:val="22"/>
        </w:rPr>
        <w:t xml:space="preserve"> раздела </w:t>
      </w:r>
      <w:fldSimple w:instr=" REF _Ref317250543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Наименование, количество, объем и характеристики поставляемых по договору</w:t>
      </w:r>
      <w:r w:rsidRPr="001F3D80">
        <w:rPr>
          <w:rFonts w:ascii="Arial Narrow" w:hAnsi="Arial Narrow"/>
          <w:bCs w:val="0"/>
          <w:i/>
          <w:sz w:val="22"/>
        </w:rPr>
        <w:t xml:space="preserve">/ам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685A2F" w:rsidRPr="00685A2F">
          <w:rPr>
            <w:rFonts w:ascii="Arial Narrow" w:hAnsi="Arial Narrow"/>
            <w:sz w:val="22"/>
          </w:rPr>
          <w:t>1</w:t>
        </w:r>
      </w:fldSimple>
      <w:r w:rsidRPr="001F3D80">
        <w:rPr>
          <w:rFonts w:ascii="Arial Narrow" w:hAnsi="Arial Narrow"/>
          <w:sz w:val="22"/>
        </w:rPr>
        <w:t xml:space="preserve"> раздела </w:t>
      </w:r>
      <w:fldSimple w:instr=" REF _Ref317250574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85A2F" w:rsidRPr="00685A2F">
          <w:rPr>
            <w:rFonts w:ascii="Arial Narrow" w:hAnsi="Arial Narrow"/>
            <w:sz w:val="22"/>
          </w:rPr>
          <w:t>1</w:t>
        </w:r>
      </w:fldSimple>
      <w:r w:rsidRPr="001F3D80">
        <w:rPr>
          <w:rFonts w:ascii="Arial Narrow" w:hAnsi="Arial Narrow"/>
          <w:sz w:val="22"/>
        </w:rPr>
        <w:t>, </w:t>
      </w:r>
      <w:fldSimple w:instr=" REF _Ref317250598 \r \h  \* MERGEFORMAT ">
        <w:r w:rsidR="00685A2F" w:rsidRPr="00685A2F">
          <w:rPr>
            <w:rFonts w:ascii="Arial Narrow" w:hAnsi="Arial Narrow"/>
            <w:sz w:val="22"/>
          </w:rPr>
          <w:t>3</w:t>
        </w:r>
      </w:fldSimple>
      <w:r w:rsidRPr="001F3D80">
        <w:rPr>
          <w:rFonts w:ascii="Arial Narrow" w:hAnsi="Arial Narrow"/>
          <w:sz w:val="22"/>
        </w:rPr>
        <w:t>, </w:t>
      </w:r>
      <w:fldSimple w:instr=" REF _Ref317250606 \r \h  \* MERGEFORMAT ">
        <w:r w:rsidR="00685A2F" w:rsidRPr="00685A2F">
          <w:rPr>
            <w:rFonts w:ascii="Arial Narrow" w:hAnsi="Arial Narrow"/>
            <w:sz w:val="22"/>
          </w:rPr>
          <w:t>4</w:t>
        </w:r>
      </w:fldSimple>
      <w:r w:rsidRPr="001F3D80">
        <w:rPr>
          <w:rFonts w:ascii="Arial Narrow" w:hAnsi="Arial Narrow"/>
          <w:sz w:val="22"/>
        </w:rPr>
        <w:t xml:space="preserve"> раздела </w:t>
      </w:r>
      <w:fldSimple w:instr=" REF _Ref317250613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72037828"/>
      <w:r w:rsidRPr="001F3D80">
        <w:rPr>
          <w:rFonts w:ascii="Arial Narrow" w:hAnsi="Arial Narrow"/>
          <w:sz w:val="22"/>
          <w:szCs w:val="22"/>
        </w:rPr>
        <w:t>Участие в процедуре запроса предложений</w:t>
      </w:r>
      <w:bookmarkEnd w:id="13"/>
      <w:bookmarkEnd w:id="14"/>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fldSimple w:instr=" REF _Ref317251482 \r \h  \* MERGEFORMAT ">
        <w:r w:rsidR="00685A2F" w:rsidRPr="00685A2F">
          <w:rPr>
            <w:rFonts w:ascii="Arial Narrow" w:hAnsi="Arial Narrow"/>
            <w:sz w:val="22"/>
            <w:szCs w:val="22"/>
          </w:rPr>
          <w:t>13.1</w:t>
        </w:r>
      </w:fldSimple>
      <w:r w:rsidR="000C5D42" w:rsidRPr="001F3D80">
        <w:rPr>
          <w:rFonts w:ascii="Arial Narrow" w:hAnsi="Arial Narrow"/>
          <w:sz w:val="22"/>
          <w:szCs w:val="22"/>
        </w:rPr>
        <w:t xml:space="preserve"> </w:t>
      </w:r>
      <w:r w:rsidRPr="001F3D80">
        <w:rPr>
          <w:rFonts w:ascii="Arial Narrow" w:hAnsi="Arial Narrow"/>
          <w:sz w:val="22"/>
          <w:szCs w:val="22"/>
        </w:rPr>
        <w:t>раздела </w:t>
      </w:r>
      <w:fldSimple w:instr=" REF _Ref31725065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685A2F" w:rsidRPr="00685A2F">
          <w:rPr>
            <w:rFonts w:ascii="Arial Narrow" w:hAnsi="Arial Narrow"/>
            <w:sz w:val="22"/>
          </w:rPr>
          <w:t>4.14</w:t>
        </w:r>
      </w:fldSimple>
      <w:r w:rsidRPr="001F3D80">
        <w:rPr>
          <w:rFonts w:ascii="Arial Narrow" w:hAnsi="Arial Narrow"/>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85A2F" w:rsidRPr="00685A2F">
          <w:rPr>
            <w:rFonts w:ascii="Arial Narrow" w:hAnsi="Arial Narrow"/>
            <w:sz w:val="22"/>
            <w:szCs w:val="22"/>
          </w:rPr>
          <w:t>4.14.1.8</w:t>
        </w:r>
      </w:fldSimple>
      <w:r w:rsidRPr="001F3D80">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6"/>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fldSimple w:instr=" REF _Ref321836472 \r \h  \* MERGEFORMAT ">
        <w:r w:rsidR="00685A2F" w:rsidRPr="00685A2F">
          <w:rPr>
            <w:rFonts w:ascii="Arial Narrow" w:hAnsi="Arial Narrow"/>
            <w:sz w:val="22"/>
            <w:szCs w:val="22"/>
          </w:rPr>
          <w:t>27</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685A2F" w:rsidRPr="00685A2F">
          <w:rPr>
            <w:rFonts w:ascii="Arial Narrow" w:hAnsi="Arial Narrow"/>
            <w:sz w:val="22"/>
          </w:rPr>
          <w:t>2.2.5</w:t>
        </w:r>
      </w:fldSimple>
      <w:r w:rsidRPr="001F3D80">
        <w:rPr>
          <w:rFonts w:ascii="Arial Narrow" w:hAnsi="Arial Narrow"/>
          <w:sz w:val="22"/>
        </w:rPr>
        <w:t>, запрос предложений признается несостоявшимся.</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85A2F" w:rsidRPr="00685A2F">
          <w:rPr>
            <w:rFonts w:ascii="Arial Narrow" w:hAnsi="Arial Narrow"/>
            <w:sz w:val="22"/>
          </w:rPr>
          <w:t>4.14.1.8</w:t>
        </w:r>
      </w:fldSimple>
      <w:r w:rsidRPr="001F3D80">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685A2F" w:rsidRPr="00685A2F">
          <w:rPr>
            <w:rFonts w:ascii="Arial Narrow" w:hAnsi="Arial Narrow"/>
            <w:sz w:val="22"/>
          </w:rPr>
          <w:t>а)</w:t>
        </w:r>
      </w:fldSimple>
      <w:r w:rsidRPr="001F3D80">
        <w:rPr>
          <w:rFonts w:ascii="Arial Narrow" w:hAnsi="Arial Narrow"/>
          <w:sz w:val="22"/>
        </w:rPr>
        <w:t xml:space="preserve"> пункта </w:t>
      </w:r>
      <w:fldSimple w:instr=" REF _Ref317172396 \r \h  \* MERGEFORMAT ">
        <w:r w:rsidR="00685A2F" w:rsidRPr="00685A2F">
          <w:rPr>
            <w:rFonts w:ascii="Arial Narrow" w:hAnsi="Arial Narrow"/>
            <w:sz w:val="22"/>
          </w:rPr>
          <w:t>2.2.5</w:t>
        </w:r>
      </w:fldSimple>
      <w:r w:rsidRPr="001F3D80">
        <w:rPr>
          <w:rFonts w:ascii="Arial Narrow" w:hAnsi="Arial Narrow"/>
          <w:sz w:val="22"/>
        </w:rPr>
        <w:t>, если факт недостоверности сведений имеет документальное подтверждение.</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72037829"/>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685A2F" w:rsidRPr="00685A2F">
          <w:rPr>
            <w:rFonts w:ascii="Arial Narrow" w:hAnsi="Arial Narrow"/>
            <w:sz w:val="22"/>
          </w:rPr>
          <w:t>2</w:t>
        </w:r>
      </w:fldSimple>
      <w:r w:rsidRPr="001F3D80">
        <w:rPr>
          <w:rFonts w:ascii="Arial Narrow" w:hAnsi="Arial Narrow"/>
          <w:sz w:val="22"/>
        </w:rPr>
        <w:t xml:space="preserve"> раздела </w:t>
      </w:r>
      <w:fldSimple w:instr=" REF _Ref317249938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72037830"/>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fldSimple w:instr=" REF _Ref317250778 \r \h  \* MERGEFORMAT ">
        <w:r w:rsidR="00685A2F" w:rsidRPr="00685A2F">
          <w:rPr>
            <w:rFonts w:ascii="Arial Narrow" w:hAnsi="Arial Narrow"/>
            <w:sz w:val="22"/>
          </w:rPr>
          <w:t>20</w:t>
        </w:r>
      </w:fldSimple>
      <w:r w:rsidRPr="001F3D80">
        <w:rPr>
          <w:rFonts w:ascii="Arial Narrow" w:hAnsi="Arial Narrow"/>
          <w:sz w:val="22"/>
        </w:rPr>
        <w:t xml:space="preserve"> раздела </w:t>
      </w:r>
      <w:fldSimple w:instr=" REF _Ref317250794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72037831"/>
      <w:r w:rsidRPr="001F3D80">
        <w:rPr>
          <w:rFonts w:ascii="Arial Narrow" w:hAnsi="Arial Narrow"/>
          <w:sz w:val="22"/>
          <w:szCs w:val="22"/>
        </w:rPr>
        <w:t>Затраты на участие в запросе предложений</w:t>
      </w:r>
      <w:bookmarkEnd w:id="30"/>
      <w:bookmarkEnd w:id="3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72037832"/>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72037833"/>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685A2F" w:rsidRPr="00685A2F">
          <w:rPr>
            <w:rFonts w:ascii="Arial Narrow" w:hAnsi="Arial Narrow"/>
            <w:sz w:val="22"/>
            <w:szCs w:val="22"/>
          </w:rPr>
          <w:t>7</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72037834"/>
      <w:r w:rsidRPr="001F3D80">
        <w:rPr>
          <w:rFonts w:ascii="Arial Narrow" w:hAnsi="Arial Narrow"/>
          <w:sz w:val="22"/>
          <w:szCs w:val="22"/>
        </w:rPr>
        <w:t>Прочие положения</w:t>
      </w:r>
      <w:bookmarkEnd w:id="37"/>
      <w:bookmarkEnd w:id="38"/>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72037835"/>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72037836"/>
      <w:bookmarkStart w:id="47" w:name="_Ref271038689"/>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обладать необходимыми лицензиями или свидетельствами о допуске на поставку товаров, выпол</w:t>
      </w:r>
      <w:r w:rsidR="008B3EE8">
        <w:rPr>
          <w:rFonts w:ascii="Arial Narrow" w:hAnsi="Arial Narrow"/>
          <w:sz w:val="22"/>
          <w:szCs w:val="22"/>
        </w:rPr>
        <w:t xml:space="preserve">нение работ или оказание услуг </w:t>
      </w:r>
      <w:r w:rsidRPr="001F3D80">
        <w:rPr>
          <w:rFonts w:ascii="Arial Narrow" w:hAnsi="Arial Narrow"/>
          <w:sz w:val="22"/>
          <w:szCs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fldSimple w:instr=" REF _Ref317250645 \r \h  \* MERGEFORMAT ">
        <w:r w:rsidR="00685A2F" w:rsidRPr="00685A2F">
          <w:rPr>
            <w:rFonts w:ascii="Arial Narrow" w:hAnsi="Arial Narrow"/>
            <w:sz w:val="22"/>
            <w:szCs w:val="22"/>
          </w:rPr>
          <w:t>13.1</w:t>
        </w:r>
      </w:fldSimple>
      <w:r w:rsidRPr="001F3D80">
        <w:rPr>
          <w:rFonts w:ascii="Arial Narrow" w:hAnsi="Arial Narrow"/>
          <w:sz w:val="22"/>
          <w:szCs w:val="22"/>
        </w:rPr>
        <w:t xml:space="preserve"> раздела </w:t>
      </w:r>
      <w:fldSimple w:instr=" REF _Ref31725096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A422AD"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365252"/>
      <w:r w:rsidRPr="00A422AD">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End w:id="50"/>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2" w:name="_Toc372037837"/>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685A2F" w:rsidRPr="00685A2F">
          <w:rPr>
            <w:rFonts w:ascii="Arial Narrow" w:hAnsi="Arial Narrow"/>
            <w:sz w:val="22"/>
            <w:szCs w:val="22"/>
          </w:rPr>
          <w:t>13.1</w:t>
        </w:r>
      </w:fldSimple>
      <w:r w:rsidR="008E37C7" w:rsidRPr="001F3D80">
        <w:rPr>
          <w:rFonts w:ascii="Arial Narrow" w:hAnsi="Arial Narrow"/>
          <w:sz w:val="22"/>
          <w:szCs w:val="22"/>
        </w:rPr>
        <w:t xml:space="preserve"> </w:t>
      </w:r>
      <w:r w:rsidRPr="001F3D80">
        <w:rPr>
          <w:rFonts w:ascii="Arial Narrow" w:hAnsi="Arial Narrow"/>
          <w:sz w:val="22"/>
          <w:szCs w:val="22"/>
        </w:rPr>
        <w:t>раздела </w:t>
      </w:r>
      <w:fldSimple w:instr=" REF _Ref317251687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72037838"/>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1769 \r \h  \* MERGEFORMAT ">
        <w:r w:rsidR="00685A2F" w:rsidRPr="00685A2F">
          <w:rPr>
            <w:rFonts w:ascii="Arial Narrow" w:hAnsi="Arial Narrow"/>
            <w:sz w:val="22"/>
            <w:szCs w:val="22"/>
          </w:rPr>
          <w:t>3.1</w:t>
        </w:r>
      </w:fldSimple>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 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
    <w:p w:rsid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F62F3A">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57"/>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F62F3A">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685A2F" w:rsidRPr="00685A2F">
          <w:rPr>
            <w:rFonts w:ascii="Arial Narrow" w:hAnsi="Arial Narrow"/>
            <w:sz w:val="22"/>
            <w:szCs w:val="22"/>
          </w:rPr>
          <w:t>16.1</w:t>
        </w:r>
      </w:fldSimple>
      <w:r w:rsidRPr="001F3D80">
        <w:rPr>
          <w:rFonts w:ascii="Arial Narrow" w:hAnsi="Arial Narrow"/>
          <w:sz w:val="22"/>
          <w:szCs w:val="22"/>
        </w:rPr>
        <w:t xml:space="preserve"> раздела </w:t>
      </w:r>
      <w:fldSimple w:instr=" REF _Ref317251859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58"/>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lastRenderedPageBreak/>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fldSimple w:instr=" REF _Ref317251922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w:t>
      </w:r>
      <w:r w:rsidRPr="00F62F3A">
        <w:rPr>
          <w:rFonts w:ascii="Arial Narrow" w:hAnsi="Arial Narrow"/>
          <w:sz w:val="22"/>
          <w:szCs w:val="22"/>
        </w:rPr>
        <w:t>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F62F3A">
        <w:rPr>
          <w:rFonts w:ascii="Arial Narrow" w:hAnsi="Arial Narrow"/>
          <w:sz w:val="22"/>
          <w:szCs w:val="22"/>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0" w:name="_Ref270105111"/>
      <w:bookmarkStart w:id="61" w:name="_Ref317251956"/>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0"/>
      <w:r w:rsidRPr="001F3D80">
        <w:rPr>
          <w:rFonts w:ascii="Arial Narrow" w:hAnsi="Arial Narrow"/>
          <w:sz w:val="22"/>
          <w:szCs w:val="22"/>
        </w:rPr>
        <w:t>й;</w:t>
      </w:r>
      <w:bookmarkEnd w:id="61"/>
      <w:bookmarkEnd w:id="62"/>
      <w:r w:rsidRPr="001F3D80">
        <w:rPr>
          <w:rFonts w:ascii="Arial Narrow" w:hAnsi="Arial Narrow"/>
          <w:sz w:val="22"/>
          <w:szCs w:val="22"/>
        </w:rPr>
        <w:t xml:space="preserve"> </w:t>
      </w:r>
      <w:bookmarkStart w:id="63" w:name="_Ref317251962"/>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w:t>
      </w:r>
      <w:bookmarkEnd w:id="63"/>
      <w:bookmarkEnd w:id="64"/>
    </w:p>
    <w:p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fldSimple w:instr=" REF _Ref367088341 \n \h  \* MERGEFORMAT ">
        <w:r w:rsidR="00685A2F" w:rsidRPr="00685A2F">
          <w:rPr>
            <w:rFonts w:ascii="Arial Narrow" w:hAnsi="Arial Narrow"/>
            <w:sz w:val="22"/>
            <w:szCs w:val="22"/>
          </w:rPr>
          <w:t>3.3.7</w:t>
        </w:r>
      </w:fldSimple>
      <w:r w:rsidR="00DB6556" w:rsidRPr="001F3D80">
        <w:rPr>
          <w:rFonts w:ascii="Arial Narrow" w:hAnsi="Arial Narrow"/>
          <w:sz w:val="22"/>
          <w:szCs w:val="22"/>
        </w:rPr>
        <w:t xml:space="preserve">, </w:t>
      </w:r>
      <w:fldSimple w:instr=" REF _Ref367088381 \n \h  \* MERGEFORMAT ">
        <w:r w:rsidR="00685A2F" w:rsidRPr="00685A2F">
          <w:rPr>
            <w:rFonts w:ascii="Arial Narrow" w:hAnsi="Arial Narrow"/>
            <w:sz w:val="22"/>
            <w:szCs w:val="22"/>
          </w:rPr>
          <w:t>3.3.8</w:t>
        </w:r>
      </w:fldSimple>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85A2F" w:rsidRPr="00685A2F">
          <w:rPr>
            <w:rFonts w:ascii="Arial Narrow" w:hAnsi="Arial Narrow"/>
            <w:sz w:val="22"/>
            <w:szCs w:val="22"/>
          </w:rPr>
          <w:t>16.1</w:t>
        </w:r>
      </w:fldSimple>
      <w:r w:rsidRPr="001F3D80">
        <w:rPr>
          <w:rFonts w:ascii="Arial Narrow" w:hAnsi="Arial Narrow"/>
          <w:sz w:val="22"/>
          <w:szCs w:val="22"/>
        </w:rPr>
        <w:t xml:space="preserve"> раздела </w:t>
      </w:r>
      <w:fldSimple w:instr=" REF _Ref31725201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72037839"/>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685A2F" w:rsidRPr="00685A2F">
          <w:rPr>
            <w:rFonts w:ascii="Arial Narrow" w:hAnsi="Arial Narrow"/>
            <w:sz w:val="22"/>
            <w:szCs w:val="22"/>
          </w:rPr>
          <w:t>3.5</w:t>
        </w:r>
      </w:fldSimple>
      <w:r w:rsidRPr="001F3D80">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685A2F" w:rsidRPr="00685A2F">
          <w:rPr>
            <w:rFonts w:ascii="Arial Narrow" w:hAnsi="Arial Narrow"/>
            <w:sz w:val="22"/>
            <w:szCs w:val="22"/>
          </w:rPr>
          <w:t>18</w:t>
        </w:r>
      </w:fldSimple>
      <w:r w:rsidRPr="001F3D80">
        <w:rPr>
          <w:rFonts w:ascii="Arial Narrow" w:hAnsi="Arial Narrow"/>
          <w:sz w:val="22"/>
          <w:szCs w:val="22"/>
        </w:rPr>
        <w:t xml:space="preserve"> раздела </w:t>
      </w:r>
      <w:fldSimple w:instr=" REF _Ref317252139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72037840"/>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r w:rsidRPr="001F3D80">
        <w:rPr>
          <w:rFonts w:ascii="Arial Narrow" w:hAnsi="Arial Narrow"/>
          <w:sz w:val="22"/>
        </w:rPr>
        <w:t xml:space="preserve">Если пунктом </w:t>
      </w:r>
      <w:fldSimple w:instr=" REF _Ref319670208 \r \h  \* MERGEFORMAT ">
        <w:r w:rsidR="00685A2F" w:rsidRPr="00685A2F">
          <w:rPr>
            <w:rFonts w:ascii="Arial Narrow" w:hAnsi="Arial Narrow"/>
            <w:sz w:val="22"/>
          </w:rPr>
          <w:t>13</w:t>
        </w:r>
      </w:fldSimple>
      <w:r w:rsidRPr="001F3D80">
        <w:rPr>
          <w:rFonts w:ascii="Arial Narrow" w:hAnsi="Arial Narrow"/>
          <w:sz w:val="22"/>
        </w:rPr>
        <w:t xml:space="preserve"> раздела </w:t>
      </w:r>
      <w:fldSimple w:instr=" REF _Ref317249938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fldSimple w:instr=" REF _Ref317252128 \r \h  \* MERGEFORMAT ">
        <w:r w:rsidR="00685A2F" w:rsidRPr="00685A2F">
          <w:rPr>
            <w:rFonts w:ascii="Arial Narrow" w:hAnsi="Arial Narrow"/>
            <w:sz w:val="22"/>
          </w:rPr>
          <w:t>18</w:t>
        </w:r>
      </w:fldSimple>
      <w:r w:rsidRPr="001F3D80">
        <w:rPr>
          <w:rFonts w:ascii="Arial Narrow" w:hAnsi="Arial Narrow"/>
          <w:sz w:val="22"/>
        </w:rPr>
        <w:t xml:space="preserve"> раздела </w:t>
      </w:r>
      <w:fldSimple w:instr=" REF _Ref317252218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w:t>
      </w:r>
      <w:bookmarkEnd w:id="74"/>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w:t>
      </w:r>
      <w:bookmarkEnd w:id="76"/>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685A2F" w:rsidRPr="00685A2F">
          <w:rPr>
            <w:rFonts w:ascii="Arial Narrow" w:hAnsi="Arial Narrow"/>
            <w:color w:val="auto"/>
            <w:sz w:val="22"/>
            <w:szCs w:val="22"/>
          </w:rPr>
          <w:t>13</w:t>
        </w:r>
      </w:fldSimple>
      <w:r w:rsidRPr="001F3D80">
        <w:rPr>
          <w:rFonts w:ascii="Arial Narrow" w:hAnsi="Arial Narrow"/>
          <w:color w:val="auto"/>
          <w:sz w:val="22"/>
          <w:szCs w:val="22"/>
        </w:rPr>
        <w:t xml:space="preserve"> раздела </w:t>
      </w:r>
      <w:fldSimple w:instr=" REF _Ref317252248 \r \h  \* MERGEFORMAT ">
        <w:r w:rsidR="00685A2F" w:rsidRPr="00685A2F">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
    <w:p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685A2F" w:rsidRPr="00685A2F">
          <w:rPr>
            <w:rFonts w:ascii="Arial Narrow" w:hAnsi="Arial Narrow" w:hint="eastAsia"/>
            <w:color w:val="auto"/>
            <w:sz w:val="22"/>
            <w:szCs w:val="22"/>
          </w:rPr>
          <w:t>а</w:t>
        </w:r>
        <w:r w:rsidR="00685A2F" w:rsidRPr="00685A2F">
          <w:rPr>
            <w:rFonts w:ascii="Arial Narrow" w:hAnsi="Arial Narrow"/>
            <w:color w:val="auto"/>
            <w:sz w:val="22"/>
            <w:szCs w:val="22"/>
          </w:rPr>
          <w:t>)</w:t>
        </w:r>
      </w:fldSimple>
      <w:r w:rsidRPr="001F3D80">
        <w:rPr>
          <w:rFonts w:ascii="Arial Narrow" w:hAnsi="Arial Narrow"/>
          <w:color w:val="auto"/>
          <w:sz w:val="22"/>
          <w:szCs w:val="22"/>
        </w:rPr>
        <w:t xml:space="preserve">, </w:t>
      </w:r>
      <w:fldSimple w:instr=" REF _Ref317252292 \r \h  \* MERGEFORMAT ">
        <w:r w:rsidR="00685A2F" w:rsidRPr="00685A2F">
          <w:rPr>
            <w:rFonts w:ascii="Arial Narrow" w:hAnsi="Arial Narrow" w:hint="eastAsia"/>
            <w:color w:val="auto"/>
            <w:sz w:val="22"/>
            <w:szCs w:val="22"/>
          </w:rPr>
          <w:t>б</w:t>
        </w:r>
        <w:r w:rsidR="00685A2F" w:rsidRPr="00685A2F">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685A2F" w:rsidRPr="00685A2F">
          <w:rPr>
            <w:rFonts w:ascii="Arial Narrow" w:hAnsi="Arial Narrow"/>
            <w:color w:val="auto"/>
            <w:sz w:val="22"/>
            <w:szCs w:val="22"/>
          </w:rPr>
          <w:t>3.5.1</w:t>
        </w:r>
      </w:fldSimple>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w:t>
      </w:r>
      <w:r w:rsidRPr="001F3D80">
        <w:rPr>
          <w:rFonts w:ascii="Arial Narrow" w:hAnsi="Arial Narrow"/>
          <w:color w:val="auto"/>
          <w:sz w:val="22"/>
          <w:szCs w:val="22"/>
        </w:rPr>
        <w:lastRenderedPageBreak/>
        <w:t xml:space="preserve">предварительные или под условием) с указанием перечня, объема и сроков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9"/>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fldSimple w:instr=" REF _Ref317252317 \r \h  \* MERGEFORMAT ">
        <w:r w:rsidR="00685A2F" w:rsidRPr="00685A2F">
          <w:rPr>
            <w:rFonts w:ascii="Arial Narrow" w:hAnsi="Arial Narrow" w:hint="eastAsia"/>
            <w:color w:val="auto"/>
            <w:sz w:val="22"/>
            <w:szCs w:val="22"/>
          </w:rPr>
          <w:t>в</w:t>
        </w:r>
        <w:r w:rsidR="00685A2F" w:rsidRPr="00685A2F">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685A2F" w:rsidRPr="00685A2F">
          <w:rPr>
            <w:rFonts w:ascii="Arial Narrow" w:hAnsi="Arial Narrow"/>
            <w:color w:val="auto"/>
            <w:sz w:val="22"/>
            <w:szCs w:val="22"/>
          </w:rPr>
          <w:t>3.5.1</w:t>
        </w:r>
      </w:fldSimple>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fldSimple w:instr=" REF _Ref317251847 \r \h  \* MERGEFORMAT ">
        <w:r w:rsidR="00685A2F" w:rsidRPr="00685A2F">
          <w:rPr>
            <w:rFonts w:ascii="Arial Narrow" w:hAnsi="Arial Narrow"/>
            <w:color w:val="auto"/>
            <w:sz w:val="22"/>
            <w:szCs w:val="22"/>
          </w:rPr>
          <w:t>16.1</w:t>
        </w:r>
      </w:fldSimple>
      <w:r w:rsidRPr="001F3D80">
        <w:rPr>
          <w:rFonts w:ascii="Arial Narrow" w:hAnsi="Arial Narrow"/>
          <w:color w:val="auto"/>
          <w:sz w:val="22"/>
          <w:szCs w:val="22"/>
        </w:rPr>
        <w:t xml:space="preserve"> раздела </w:t>
      </w:r>
      <w:fldSimple w:instr=" REF _Ref317252368 \r \h  \* MERGEFORMAT ">
        <w:r w:rsidR="00685A2F" w:rsidRPr="00685A2F">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685A2F" w:rsidRPr="00685A2F">
          <w:rPr>
            <w:rFonts w:ascii="Arial Narrow" w:hAnsi="Arial Narrow"/>
            <w:color w:val="auto"/>
            <w:sz w:val="22"/>
            <w:szCs w:val="22"/>
          </w:rPr>
          <w:t>6</w:t>
        </w:r>
      </w:fldSimple>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fldSimple w:instr=" REF _Ref317252426 \r \h  \* MERGEFORMAT ">
        <w:r w:rsidR="00685A2F" w:rsidRPr="00685A2F">
          <w:rPr>
            <w:rFonts w:ascii="Arial Narrow" w:hAnsi="Arial Narrow"/>
            <w:color w:val="auto"/>
            <w:sz w:val="22"/>
            <w:szCs w:val="22"/>
          </w:rPr>
          <w:t>4.4.4</w:t>
        </w:r>
      </w:fldSimple>
      <w:r w:rsidRPr="001F3D80">
        <w:rPr>
          <w:rFonts w:ascii="Arial Narrow" w:hAnsi="Arial Narrow"/>
          <w:color w:val="auto"/>
          <w:sz w:val="22"/>
          <w:szCs w:val="22"/>
        </w:rPr>
        <w:t xml:space="preserve">, </w:t>
      </w:r>
      <w:fldSimple w:instr=" REF _Ref317252433 \r \h  \* MERGEFORMAT ">
        <w:r w:rsidR="00685A2F" w:rsidRPr="00685A2F">
          <w:rPr>
            <w:rFonts w:ascii="Arial Narrow" w:hAnsi="Arial Narrow"/>
            <w:color w:val="auto"/>
            <w:sz w:val="22"/>
            <w:szCs w:val="22"/>
          </w:rPr>
          <w:t>4.4.5</w:t>
        </w:r>
      </w:fldSimple>
      <w:r w:rsidRPr="001F3D80">
        <w:rPr>
          <w:rFonts w:ascii="Arial Narrow" w:hAnsi="Arial Narrow"/>
          <w:color w:val="auto"/>
          <w:sz w:val="22"/>
          <w:szCs w:val="22"/>
        </w:rPr>
        <w:t>;</w:t>
      </w:r>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fldSimple w:instr=" REF _Ref317258826 \r \h  \* MERGEFORMAT ">
        <w:r w:rsidR="00685A2F" w:rsidRPr="00685A2F">
          <w:rPr>
            <w:rFonts w:ascii="Arial Narrow" w:hAnsi="Arial Narrow"/>
            <w:color w:val="auto"/>
            <w:sz w:val="22"/>
            <w:szCs w:val="22"/>
          </w:rPr>
          <w:t>6</w:t>
        </w:r>
      </w:fldSimple>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 соисполнителей</w:t>
      </w:r>
      <w:r w:rsidRPr="001F3D80">
        <w:rPr>
          <w:rFonts w:ascii="Arial Narrow" w:hAnsi="Arial Narrow"/>
          <w:sz w:val="22"/>
          <w:szCs w:val="22"/>
        </w:rPr>
        <w:t xml:space="preserve">, указав на особый порядок их выбора. </w:t>
      </w:r>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 xml:space="preserve">поставщиков/ субподрядчиков/ соисполнителей. </w:t>
      </w:r>
      <w:r w:rsidRPr="001F3D80">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поставляемого товара/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1F3D80">
        <w:rPr>
          <w:rFonts w:ascii="Arial Narrow" w:hAnsi="Arial Narrow"/>
          <w:sz w:val="22"/>
        </w:rPr>
        <w:t>13</w:t>
      </w:r>
      <w:r w:rsidRPr="001F3D80">
        <w:rPr>
          <w:rFonts w:ascii="Arial Narrow" w:hAnsi="Arial Narrow"/>
          <w:sz w:val="22"/>
        </w:rPr>
        <w:t xml:space="preserve"> раздела </w:t>
      </w:r>
      <w:fldSimple w:instr=" REF _Ref317249938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72037841"/>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72037842"/>
      <w:r w:rsidRPr="001F3D80">
        <w:rPr>
          <w:rFonts w:ascii="Arial Narrow" w:hAnsi="Arial Narrow" w:cs="Times New Roman"/>
          <w:b w:val="0"/>
          <w:i w:val="0"/>
          <w:sz w:val="22"/>
          <w:szCs w:val="22"/>
        </w:rPr>
        <w:t>Получение документации по запросу предложений</w:t>
      </w:r>
      <w:bookmarkEnd w:id="85"/>
      <w:bookmarkEnd w:id="86"/>
    </w:p>
    <w:p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72037843"/>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r w:rsidRPr="001F3D80">
        <w:rPr>
          <w:rFonts w:ascii="Arial Narrow" w:hAnsi="Arial Narrow"/>
          <w:sz w:val="22"/>
          <w:szCs w:val="22"/>
        </w:rPr>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85A2F" w:rsidRPr="00685A2F">
          <w:rPr>
            <w:rFonts w:ascii="Arial Narrow" w:hAnsi="Arial Narrow"/>
            <w:sz w:val="22"/>
            <w:szCs w:val="22"/>
          </w:rPr>
          <w:t>6</w:t>
        </w:r>
      </w:fldSimple>
      <w:r w:rsidRPr="001F3D80">
        <w:rPr>
          <w:rFonts w:ascii="Arial Narrow" w:hAnsi="Arial Narrow"/>
          <w:sz w:val="22"/>
          <w:szCs w:val="22"/>
        </w:rPr>
        <w:t xml:space="preserve"> раздела </w:t>
      </w:r>
      <w:fldSimple w:instr=" REF _Ref317252507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90"/>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w:t>
      </w:r>
      <w:r w:rsidR="00E01368">
        <w:rPr>
          <w:rFonts w:ascii="Arial Narrow" w:hAnsi="Arial Narrow"/>
          <w:sz w:val="22"/>
          <w:szCs w:val="22"/>
        </w:rPr>
        <w:t xml:space="preserve"> после поступления запроса,</w:t>
      </w:r>
      <w:r w:rsidRPr="001F3D80">
        <w:rPr>
          <w:rFonts w:ascii="Arial Narrow" w:hAnsi="Arial Narrow"/>
          <w:sz w:val="22"/>
          <w:szCs w:val="22"/>
        </w:rPr>
        <w:t xml:space="preserve"> сделанного в порядке, определенном пунктом </w:t>
      </w:r>
      <w:fldSimple w:instr=" REF _Ref317252532 \r \h  \* MERGEFORMAT ">
        <w:r w:rsidR="00685A2F" w:rsidRPr="00685A2F">
          <w:rPr>
            <w:rFonts w:ascii="Arial Narrow" w:hAnsi="Arial Narrow"/>
            <w:sz w:val="22"/>
            <w:szCs w:val="22"/>
          </w:rPr>
          <w:t>4.2.1</w:t>
        </w:r>
      </w:fldSimple>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685A2F" w:rsidRPr="00685A2F">
          <w:rPr>
            <w:rFonts w:ascii="Arial Narrow" w:hAnsi="Arial Narrow"/>
            <w:sz w:val="22"/>
            <w:szCs w:val="22"/>
          </w:rPr>
          <w:t>4.2.1</w:t>
        </w:r>
      </w:fldSimple>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72037844"/>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685A2F" w:rsidRPr="00685A2F">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 xml:space="preserve">[в 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72037845"/>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85A2F" w:rsidRPr="00685A2F">
          <w:rPr>
            <w:rFonts w:ascii="Arial Narrow" w:hAnsi="Arial Narrow"/>
            <w:sz w:val="22"/>
            <w:szCs w:val="22"/>
          </w:rPr>
          <w:t>17</w:t>
        </w:r>
      </w:fldSimple>
      <w:r w:rsidRPr="001F3D80">
        <w:rPr>
          <w:rFonts w:ascii="Arial Narrow" w:hAnsi="Arial Narrow"/>
          <w:sz w:val="22"/>
          <w:szCs w:val="22"/>
        </w:rPr>
        <w:t xml:space="preserve"> раздела </w:t>
      </w:r>
      <w:fldSimple w:instr=" REF _Ref317252621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685A2F" w:rsidRPr="00685A2F">
          <w:rPr>
            <w:rFonts w:ascii="Arial Narrow" w:hAnsi="Arial Narrow"/>
            <w:sz w:val="22"/>
            <w:szCs w:val="22"/>
          </w:rPr>
          <w:t>4.4.3.1</w:t>
        </w:r>
      </w:fldSimple>
      <w:r w:rsidRPr="001F3D80">
        <w:rPr>
          <w:rFonts w:ascii="Arial Narrow" w:hAnsi="Arial Narrow"/>
          <w:sz w:val="22"/>
          <w:szCs w:val="22"/>
        </w:rPr>
        <w:t>, если в пункте </w:t>
      </w:r>
      <w:fldSimple w:instr=" REF _Ref317513153 \r \h  \* MERGEFORMAT ">
        <w:r w:rsidR="00685A2F" w:rsidRPr="00685A2F">
          <w:rPr>
            <w:rFonts w:ascii="Arial Narrow" w:hAnsi="Arial Narrow"/>
            <w:sz w:val="22"/>
            <w:szCs w:val="22"/>
          </w:rPr>
          <w:t>17.1</w:t>
        </w:r>
      </w:fldSimple>
      <w:r w:rsidRPr="001F3D80">
        <w:rPr>
          <w:rFonts w:ascii="Arial Narrow" w:hAnsi="Arial Narrow"/>
          <w:sz w:val="22"/>
          <w:szCs w:val="22"/>
        </w:rPr>
        <w:t xml:space="preserve"> раздела </w:t>
      </w:r>
      <w:fldSimple w:instr=" REF _Ref317252703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685A2F" w:rsidRPr="00685A2F">
          <w:rPr>
            <w:rFonts w:ascii="Arial Narrow" w:hAnsi="Arial Narrow"/>
            <w:sz w:val="22"/>
            <w:szCs w:val="22"/>
          </w:rPr>
          <w:t>17.1</w:t>
        </w:r>
      </w:fldSimple>
      <w:r w:rsidRPr="001F3D80">
        <w:rPr>
          <w:rFonts w:ascii="Arial Narrow" w:hAnsi="Arial Narrow"/>
          <w:sz w:val="22"/>
          <w:szCs w:val="22"/>
        </w:rPr>
        <w:t xml:space="preserve"> раздела </w:t>
      </w:r>
      <w:fldSimple w:instr=" REF _Ref31725272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fldSimple w:instr=" REF _Ref317513153 \r \h  \* MERGEFORMAT ">
        <w:r w:rsidR="00685A2F" w:rsidRPr="00685A2F">
          <w:rPr>
            <w:rFonts w:ascii="Arial Narrow" w:hAnsi="Arial Narrow"/>
            <w:sz w:val="22"/>
            <w:szCs w:val="22"/>
          </w:rPr>
          <w:t>17.1</w:t>
        </w:r>
      </w:fldSimple>
      <w:r w:rsidRPr="001F3D80">
        <w:rPr>
          <w:rFonts w:ascii="Arial Narrow" w:hAnsi="Arial Narrow"/>
          <w:sz w:val="22"/>
          <w:szCs w:val="22"/>
        </w:rPr>
        <w:t xml:space="preserve"> раздела </w:t>
      </w:r>
      <w:fldSimple w:instr=" REF _Ref31725274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685A2F" w:rsidRPr="00685A2F">
          <w:rPr>
            <w:rFonts w:ascii="Arial Narrow" w:hAnsi="Arial Narrow"/>
            <w:bCs/>
            <w:sz w:val="22"/>
            <w:szCs w:val="22"/>
          </w:rPr>
          <w:t>6</w:t>
        </w:r>
      </w:fldSimple>
      <w:r w:rsidRPr="001F3D80">
        <w:rPr>
          <w:rFonts w:ascii="Arial Narrow" w:hAnsi="Arial Narrow"/>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fldSimple w:instr=" REF _Ref317250645 \r \h  \* MERGEFORMAT ">
        <w:r w:rsidR="00685A2F" w:rsidRPr="00685A2F">
          <w:rPr>
            <w:rFonts w:ascii="Arial Narrow" w:hAnsi="Arial Narrow"/>
            <w:sz w:val="22"/>
            <w:szCs w:val="22"/>
          </w:rPr>
          <w:t>13.1</w:t>
        </w:r>
      </w:fldSimple>
      <w:r w:rsidRPr="00006F8C">
        <w:rPr>
          <w:rFonts w:ascii="Arial Narrow" w:hAnsi="Arial Narrow"/>
          <w:sz w:val="22"/>
          <w:szCs w:val="22"/>
        </w:rPr>
        <w:t xml:space="preserve"> раздела </w:t>
      </w:r>
      <w:fldSimple w:instr=" REF _Ref317253259 \r \h  \* MERGEFORMAT ">
        <w:r w:rsidR="00685A2F" w:rsidRPr="00685A2F">
          <w:rPr>
            <w:rFonts w:ascii="Arial Narrow" w:hAnsi="Arial Narrow"/>
            <w:sz w:val="22"/>
            <w:szCs w:val="22"/>
          </w:rPr>
          <w:t>5</w:t>
        </w:r>
      </w:fldSimple>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fldSimple w:instr=" REF _Ref317252426 \r \h  \* MERGEFORMAT ">
        <w:r w:rsidR="00685A2F" w:rsidRPr="00685A2F">
          <w:rPr>
            <w:rFonts w:ascii="Arial Narrow" w:hAnsi="Arial Narrow"/>
            <w:sz w:val="22"/>
            <w:szCs w:val="22"/>
          </w:rPr>
          <w:t>4.4.4</w:t>
        </w:r>
      </w:fldSimple>
      <w:r w:rsidRPr="001F3D80">
        <w:rPr>
          <w:rFonts w:ascii="Arial Narrow" w:hAnsi="Arial Narrow"/>
          <w:sz w:val="22"/>
          <w:szCs w:val="22"/>
        </w:rPr>
        <w:t xml:space="preserve"> и </w:t>
      </w:r>
      <w:fldSimple w:instr=" REF _Ref317252433 \r \h  \* MERGEFORMAT ">
        <w:r w:rsidR="00685A2F" w:rsidRPr="00685A2F">
          <w:rPr>
            <w:rFonts w:ascii="Arial Narrow" w:hAnsi="Arial Narrow"/>
            <w:sz w:val="22"/>
            <w:szCs w:val="22"/>
          </w:rPr>
          <w:t>4.4.5</w:t>
        </w:r>
      </w:fldSimple>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fldSimple w:instr=" REF _Ref317252426 \r \h  \* MERGEFORMAT ">
        <w:r w:rsidR="00685A2F" w:rsidRPr="00685A2F">
          <w:rPr>
            <w:rFonts w:ascii="Arial Narrow" w:hAnsi="Arial Narrow"/>
            <w:sz w:val="22"/>
            <w:szCs w:val="22"/>
          </w:rPr>
          <w:t>4.4.4</w:t>
        </w:r>
      </w:fldSimple>
      <w:r w:rsidRPr="001F3D80">
        <w:rPr>
          <w:rFonts w:ascii="Arial Narrow" w:hAnsi="Arial Narrow"/>
          <w:sz w:val="22"/>
          <w:szCs w:val="22"/>
        </w:rPr>
        <w:t xml:space="preserve"> – </w:t>
      </w:r>
      <w:fldSimple w:instr=" REF _Ref317253302 \r \h  \* MERGEFORMAT ">
        <w:r w:rsidR="00685A2F" w:rsidRPr="00685A2F">
          <w:rPr>
            <w:rFonts w:ascii="Arial Narrow" w:hAnsi="Arial Narrow"/>
            <w:sz w:val="22"/>
            <w:szCs w:val="22"/>
          </w:rPr>
          <w:t>4.4.8</w:t>
        </w:r>
      </w:fldSimple>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3328 \r \h  \* MERGEFORMAT ">
        <w:r w:rsidR="00685A2F" w:rsidRPr="00685A2F">
          <w:rPr>
            <w:rFonts w:ascii="Arial Narrow" w:hAnsi="Arial Narrow"/>
            <w:sz w:val="22"/>
            <w:szCs w:val="22"/>
          </w:rPr>
          <w:t>3.3</w:t>
        </w:r>
      </w:fldSimple>
      <w:r w:rsidRPr="001F3D80">
        <w:rPr>
          <w:rFonts w:ascii="Arial Narrow" w:hAnsi="Arial Narrow"/>
          <w:sz w:val="22"/>
          <w:szCs w:val="22"/>
        </w:rPr>
        <w:t xml:space="preserve"> настоящей документации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72037846"/>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fldSimple w:instr=" REF _Ref317258884 \r \h  \* MERGEFORMAT ">
        <w:r w:rsidR="00685A2F" w:rsidRPr="00685A2F">
          <w:rPr>
            <w:rFonts w:ascii="Arial Narrow" w:hAnsi="Arial Narrow"/>
            <w:sz w:val="22"/>
            <w:szCs w:val="22"/>
          </w:rPr>
          <w:t>6</w:t>
        </w:r>
      </w:fldSimple>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72037847"/>
      <w:r w:rsidRPr="001F3D80">
        <w:rPr>
          <w:rFonts w:ascii="Arial Narrow" w:hAnsi="Arial Narrow" w:cs="Times New Roman"/>
          <w:b w:val="0"/>
          <w:i w:val="0"/>
          <w:sz w:val="22"/>
          <w:szCs w:val="22"/>
        </w:rPr>
        <w:t>Официальный язык запроса предложений</w:t>
      </w:r>
      <w:bookmarkEnd w:id="106"/>
      <w:bookmarkEnd w:id="10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запросом предложений, которыми обмениваются участники запроса предложений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685A2F" w:rsidRPr="00685A2F">
          <w:rPr>
            <w:rFonts w:ascii="Arial Narrow" w:hAnsi="Arial Narrow"/>
            <w:sz w:val="22"/>
            <w:szCs w:val="22"/>
          </w:rPr>
          <w:t>4.6.1</w:t>
        </w:r>
      </w:fldSimple>
      <w:r w:rsidRPr="001F3D80">
        <w:rPr>
          <w:rFonts w:ascii="Arial Narrow" w:hAnsi="Arial Narrow"/>
          <w:sz w:val="22"/>
          <w:szCs w:val="22"/>
        </w:rPr>
        <w:t xml:space="preserve">, </w:t>
      </w:r>
      <w:fldSimple w:instr=" REF _Ref317253360 \r \h  \* MERGEFORMAT ">
        <w:r w:rsidR="00685A2F" w:rsidRPr="00685A2F">
          <w:rPr>
            <w:rFonts w:ascii="Arial Narrow" w:hAnsi="Arial Narrow"/>
            <w:sz w:val="22"/>
            <w:szCs w:val="22"/>
          </w:rPr>
          <w:t>4.6.2</w:t>
        </w:r>
      </w:fldSimple>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72037848"/>
      <w:r w:rsidRPr="001F3D80">
        <w:rPr>
          <w:rFonts w:ascii="Arial Narrow" w:hAnsi="Arial Narrow" w:cs="Times New Roman"/>
          <w:b w:val="0"/>
          <w:i w:val="0"/>
          <w:sz w:val="22"/>
          <w:szCs w:val="22"/>
        </w:rPr>
        <w:t>Валюта запроса предложений</w:t>
      </w:r>
      <w:bookmarkEnd w:id="110"/>
      <w:bookmarkEnd w:id="111"/>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средств в заявке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fldSimple w:instr=" REF _Ref317253392 \r \h  \* MERGEFORMAT ">
        <w:r w:rsidR="00685A2F" w:rsidRPr="00685A2F">
          <w:rPr>
            <w:rFonts w:ascii="Arial Narrow" w:hAnsi="Arial Narrow"/>
            <w:sz w:val="22"/>
            <w:szCs w:val="22"/>
          </w:rPr>
          <w:t>11</w:t>
        </w:r>
      </w:fldSimple>
      <w:r w:rsidRPr="001F3D80">
        <w:rPr>
          <w:rFonts w:ascii="Arial Narrow" w:hAnsi="Arial Narrow"/>
          <w:sz w:val="22"/>
          <w:szCs w:val="22"/>
        </w:rPr>
        <w:t xml:space="preserve"> раздела </w:t>
      </w:r>
      <w:fldSimple w:instr=" REF _Ref317253402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fldSimple w:instr=" REF _Ref317253392 \r \h  \* MERGEFORMAT ">
        <w:r w:rsidR="00685A2F" w:rsidRPr="00685A2F">
          <w:rPr>
            <w:rFonts w:ascii="Arial Narrow" w:hAnsi="Arial Narrow"/>
            <w:sz w:val="22"/>
            <w:szCs w:val="22"/>
          </w:rPr>
          <w:t>11</w:t>
        </w:r>
      </w:fldSimple>
      <w:r w:rsidRPr="001F3D80">
        <w:rPr>
          <w:rFonts w:ascii="Arial Narrow" w:hAnsi="Arial Narrow"/>
          <w:sz w:val="22"/>
          <w:szCs w:val="22"/>
        </w:rPr>
        <w:t xml:space="preserve"> раздела </w:t>
      </w:r>
      <w:fldSimple w:instr=" REF _Ref31725341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15"/>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85A2F" w:rsidRPr="00685A2F">
          <w:rPr>
            <w:rFonts w:ascii="Arial Narrow" w:hAnsi="Arial Narrow"/>
            <w:sz w:val="22"/>
            <w:szCs w:val="22"/>
          </w:rPr>
          <w:t>11</w:t>
        </w:r>
      </w:fldSimple>
      <w:r w:rsidRPr="001F3D80">
        <w:rPr>
          <w:rFonts w:ascii="Arial Narrow" w:hAnsi="Arial Narrow"/>
          <w:sz w:val="22"/>
          <w:szCs w:val="22"/>
        </w:rPr>
        <w:t xml:space="preserve"> раздела </w:t>
      </w:r>
      <w:fldSimple w:instr=" REF _Ref31725344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685A2F" w:rsidRPr="00685A2F">
          <w:rPr>
            <w:rFonts w:ascii="Arial Narrow" w:hAnsi="Arial Narrow"/>
            <w:sz w:val="22"/>
            <w:szCs w:val="22"/>
          </w:rPr>
          <w:t>4.7.1</w:t>
        </w:r>
      </w:fldSimple>
      <w:r w:rsidRPr="001F3D80">
        <w:rPr>
          <w:rFonts w:ascii="Arial Narrow" w:hAnsi="Arial Narrow"/>
          <w:sz w:val="22"/>
          <w:szCs w:val="22"/>
        </w:rPr>
        <w:t xml:space="preserve">, </w:t>
      </w:r>
      <w:fldSimple w:instr=" REF _Ref317253467 \r \h  \* MERGEFORMAT ">
        <w:r w:rsidR="00685A2F" w:rsidRPr="00685A2F">
          <w:rPr>
            <w:rFonts w:ascii="Arial Narrow" w:hAnsi="Arial Narrow"/>
            <w:sz w:val="22"/>
            <w:szCs w:val="22"/>
          </w:rPr>
          <w:t>4.7.2</w:t>
        </w:r>
      </w:fldSimple>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72037849"/>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fldSimple w:instr=" REF _Ref317250440 \r \h  \* MERGEFORMAT ">
        <w:r w:rsidR="00685A2F" w:rsidRPr="00685A2F">
          <w:rPr>
            <w:rFonts w:ascii="Arial Narrow" w:hAnsi="Arial Narrow"/>
            <w:sz w:val="22"/>
          </w:rPr>
          <w:t>9</w:t>
        </w:r>
      </w:fldSimple>
      <w:r w:rsidRPr="001F3D80">
        <w:rPr>
          <w:rFonts w:ascii="Arial Narrow" w:hAnsi="Arial Narrow"/>
          <w:sz w:val="22"/>
        </w:rPr>
        <w:t xml:space="preserve"> раздела </w:t>
      </w:r>
      <w:fldSimple w:instr=" REF _Ref317253501 \r \h  \* MERGEFORMAT ">
        <w:r w:rsidR="00685A2F" w:rsidRPr="00685A2F">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72037850"/>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685A2F" w:rsidRPr="00685A2F">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2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установленными в извещении о проведении запроса предложений и в пункте</w:t>
      </w:r>
      <w:r w:rsidRPr="001F3D80">
        <w:rPr>
          <w:rFonts w:ascii="Arial Narrow" w:hAnsi="Arial Narrow"/>
          <w:sz w:val="22"/>
          <w:szCs w:val="22"/>
          <w:lang w:val="en-US"/>
        </w:rPr>
        <w:t> </w:t>
      </w:r>
      <w:fldSimple w:instr=" REF _Ref317253528 \r \h  \* MERGEFORMAT ">
        <w:r w:rsidR="00685A2F" w:rsidRPr="00685A2F">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46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85A2F" w:rsidRPr="00685A2F">
          <w:rPr>
            <w:rFonts w:ascii="Arial Narrow" w:hAnsi="Arial Narrow"/>
            <w:color w:val="auto"/>
            <w:sz w:val="22"/>
            <w:szCs w:val="22"/>
          </w:rPr>
          <w:t>4.9.8</w:t>
        </w:r>
      </w:fldSimple>
      <w:r w:rsidRPr="001F3D80">
        <w:rPr>
          <w:rFonts w:ascii="Arial Narrow" w:hAnsi="Arial Narrow"/>
          <w:color w:val="auto"/>
          <w:sz w:val="22"/>
          <w:szCs w:val="22"/>
        </w:rPr>
        <w:t>.</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685A2F" w:rsidRPr="00685A2F">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1F3D80">
        <w:rPr>
          <w:rFonts w:ascii="Arial Narrow" w:hAnsi="Arial Narrow"/>
          <w:sz w:val="22"/>
          <w:szCs w:val="22"/>
        </w:rPr>
        <w:lastRenderedPageBreak/>
        <w:t xml:space="preserve">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685A2F" w:rsidRPr="00685A2F">
          <w:rPr>
            <w:rFonts w:ascii="Arial Narrow" w:hAnsi="Arial Narrow"/>
            <w:sz w:val="22"/>
            <w:szCs w:val="22"/>
          </w:rPr>
          <w:t>6</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fldSimple w:instr=" REF _Ref318475514 \r \h  \* MERGEFORMAT ">
        <w:r w:rsidR="00685A2F" w:rsidRPr="00685A2F">
          <w:rPr>
            <w:rFonts w:ascii="Arial Narrow" w:hAnsi="Arial Narrow"/>
            <w:color w:val="auto"/>
            <w:sz w:val="22"/>
            <w:szCs w:val="22"/>
          </w:rPr>
          <w:t>4.15.9</w:t>
        </w:r>
      </w:fldSimple>
      <w:r w:rsidR="00001477" w:rsidRPr="00E60096">
        <w:rPr>
          <w:rFonts w:ascii="Arial Narrow" w:hAnsi="Arial Narrow"/>
          <w:color w:val="auto"/>
          <w:sz w:val="22"/>
          <w:szCs w:val="22"/>
        </w:rPr>
        <w:t xml:space="preserve">, </w:t>
      </w:r>
      <w:fldSimple w:instr=" REF _Ref352315919 \r \h  \* MERGEFORMAT ">
        <w:r w:rsidR="00685A2F" w:rsidRPr="00685A2F">
          <w:rPr>
            <w:rFonts w:ascii="Arial Narrow" w:hAnsi="Arial Narrow"/>
            <w:color w:val="auto"/>
            <w:sz w:val="22"/>
            <w:szCs w:val="22"/>
          </w:rPr>
          <w:t>4.15.17</w:t>
        </w:r>
      </w:fldSimple>
      <w:r w:rsidR="00001477" w:rsidRPr="00E60096">
        <w:rPr>
          <w:rFonts w:ascii="Arial Narrow" w:hAnsi="Arial Narrow"/>
          <w:color w:val="auto"/>
          <w:sz w:val="22"/>
          <w:szCs w:val="22"/>
        </w:rPr>
        <w:t xml:space="preserve">, </w:t>
      </w:r>
      <w:fldSimple w:instr=" REF _Ref323120555 \r \h  \* MERGEFORMAT ">
        <w:r w:rsidR="00685A2F" w:rsidRPr="00685A2F">
          <w:rPr>
            <w:rFonts w:ascii="Arial Narrow" w:hAnsi="Arial Narrow"/>
            <w:color w:val="auto"/>
            <w:sz w:val="22"/>
            <w:szCs w:val="22"/>
          </w:rPr>
          <w:t>4.15.18</w:t>
        </w:r>
      </w:fldSimple>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85A2F" w:rsidRPr="00685A2F">
          <w:rPr>
            <w:rFonts w:ascii="Arial Narrow" w:hAnsi="Arial Narrow"/>
            <w:sz w:val="22"/>
            <w:szCs w:val="22"/>
          </w:rPr>
          <w:t>4.9.6</w:t>
        </w:r>
      </w:fldSimple>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fldSimple w:instr=" REF _Ref317250778 \r \h  \* MERGEFORMAT ">
        <w:r w:rsidR="00685A2F" w:rsidRPr="00685A2F">
          <w:rPr>
            <w:rFonts w:ascii="Arial Narrow" w:hAnsi="Arial Narrow"/>
            <w:color w:val="auto"/>
            <w:sz w:val="22"/>
            <w:szCs w:val="22"/>
          </w:rPr>
          <w:t>20</w:t>
        </w:r>
      </w:fldSimple>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fldSimple w:instr=" REF _Ref317253625 \r \h  \* MERGEFORMAT ">
        <w:r w:rsidR="00685A2F" w:rsidRPr="00685A2F">
          <w:rPr>
            <w:rFonts w:ascii="Arial Narrow" w:hAnsi="Arial Narrow"/>
            <w:color w:val="auto"/>
            <w:sz w:val="22"/>
            <w:szCs w:val="22"/>
          </w:rPr>
          <w:t>5</w:t>
        </w:r>
      </w:fldSimple>
      <w:r w:rsidRPr="00720B52">
        <w:rPr>
          <w:rFonts w:ascii="Arial Narrow" w:hAnsi="Arial Narrow"/>
          <w:color w:val="auto"/>
          <w:sz w:val="22"/>
          <w:szCs w:val="22"/>
        </w:rPr>
        <w:t xml:space="preserve"> «Информационная карта запроса предложений»;</w:t>
      </w:r>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685A2F" w:rsidRPr="00685A2F">
          <w:rPr>
            <w:rFonts w:ascii="Arial Narrow" w:hAnsi="Arial Narrow"/>
            <w:color w:val="auto"/>
            <w:sz w:val="22"/>
            <w:szCs w:val="22"/>
          </w:rPr>
          <w:t>4.15.9</w:t>
        </w:r>
      </w:fldSimple>
      <w:r w:rsidR="006F2A69" w:rsidRPr="00720B52">
        <w:rPr>
          <w:rFonts w:ascii="Arial Narrow" w:hAnsi="Arial Narrow"/>
          <w:color w:val="auto"/>
          <w:sz w:val="22"/>
          <w:szCs w:val="22"/>
        </w:rPr>
        <w:t xml:space="preserve">, </w:t>
      </w:r>
      <w:fldSimple w:instr=" REF _Ref352315919 \r \h  \* MERGEFORMAT ">
        <w:r w:rsidR="00685A2F" w:rsidRPr="00685A2F">
          <w:rPr>
            <w:rFonts w:ascii="Arial Narrow" w:hAnsi="Arial Narrow"/>
            <w:color w:val="auto"/>
            <w:sz w:val="22"/>
            <w:szCs w:val="22"/>
          </w:rPr>
          <w:t>4.15.17</w:t>
        </w:r>
      </w:fldSimple>
      <w:r w:rsidR="006F2A69" w:rsidRPr="00720B52">
        <w:rPr>
          <w:rFonts w:ascii="Arial Narrow" w:hAnsi="Arial Narrow"/>
          <w:color w:val="auto"/>
          <w:sz w:val="22"/>
          <w:szCs w:val="22"/>
        </w:rPr>
        <w:t xml:space="preserve">, </w:t>
      </w:r>
      <w:fldSimple w:instr=" REF _Ref323120555 \r \h  \* MERGEFORMAT ">
        <w:r w:rsidR="00685A2F" w:rsidRPr="00685A2F">
          <w:rPr>
            <w:rFonts w:ascii="Arial Narrow" w:hAnsi="Arial Narrow"/>
            <w:color w:val="auto"/>
            <w:sz w:val="22"/>
            <w:szCs w:val="22"/>
          </w:rPr>
          <w:t>4.15.18</w:t>
        </w:r>
      </w:fldSimple>
      <w:r w:rsidRPr="00720B52">
        <w:rPr>
          <w:rFonts w:ascii="Arial Narrow" w:hAnsi="Arial Narrow"/>
          <w:color w:val="auto"/>
          <w:sz w:val="22"/>
          <w:szCs w:val="22"/>
        </w:rPr>
        <w:t>, от заключения договора (пункт </w:t>
      </w:r>
      <w:fldSimple w:instr=" REF _Ref352057514 \r \h  \* MERGEFORMAT ">
        <w:r w:rsidR="00685A2F" w:rsidRPr="00685A2F">
          <w:rPr>
            <w:rFonts w:ascii="Arial Narrow" w:hAnsi="Arial Narrow"/>
            <w:color w:val="auto"/>
            <w:sz w:val="22"/>
            <w:szCs w:val="22"/>
          </w:rPr>
          <w:t>4.15.19</w:t>
        </w:r>
      </w:fldSimple>
      <w:r w:rsidRPr="00720B52">
        <w:rPr>
          <w:rFonts w:ascii="Arial Narrow" w:hAnsi="Arial Narrow"/>
          <w:color w:val="auto"/>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fldSimple w:instr=" REF _Ref317515319 \r \h  \* MERGEFORMAT ">
        <w:r w:rsidR="00685A2F" w:rsidRPr="00685A2F">
          <w:rPr>
            <w:rFonts w:ascii="Arial Narrow" w:hAnsi="Arial Narrow"/>
            <w:sz w:val="22"/>
            <w:szCs w:val="22"/>
          </w:rPr>
          <w:t>4.9.8</w:t>
        </w:r>
      </w:fldSimple>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72037851"/>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685A2F" w:rsidRPr="00685A2F">
          <w:rPr>
            <w:rFonts w:ascii="Arial Narrow" w:hAnsi="Arial Narrow"/>
            <w:sz w:val="22"/>
            <w:szCs w:val="22"/>
          </w:rPr>
          <w:t>20</w:t>
        </w:r>
      </w:fldSimple>
      <w:r w:rsidRPr="001F3D80">
        <w:rPr>
          <w:rFonts w:ascii="Arial Narrow" w:hAnsi="Arial Narrow"/>
          <w:sz w:val="22"/>
          <w:szCs w:val="22"/>
        </w:rPr>
        <w:t xml:space="preserve"> раздела </w:t>
      </w:r>
      <w:fldSimple w:instr=" REF _Ref31725373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85A2F" w:rsidRPr="00685A2F">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72037852"/>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fldSimple w:instr=" REF _Ref317250778 \r \h  \* MERGEFORMAT ">
        <w:r w:rsidR="00685A2F" w:rsidRPr="00685A2F">
          <w:rPr>
            <w:rFonts w:ascii="Arial Narrow" w:hAnsi="Arial Narrow"/>
            <w:sz w:val="22"/>
            <w:szCs w:val="22"/>
          </w:rPr>
          <w:t>20</w:t>
        </w:r>
      </w:fldSimple>
      <w:r w:rsidRPr="001F3D80">
        <w:rPr>
          <w:rFonts w:ascii="Arial Narrow" w:hAnsi="Arial Narrow"/>
          <w:sz w:val="22"/>
          <w:szCs w:val="22"/>
        </w:rPr>
        <w:t xml:space="preserve"> раздела </w:t>
      </w:r>
      <w:fldSimple w:instr=" REF _Ref317253746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fldSimple w:instr=" REF _Ref307223370 \r \h  \* MERGEFORMAT ">
        <w:r w:rsidR="00685A2F" w:rsidRPr="00685A2F">
          <w:rPr>
            <w:rFonts w:ascii="Arial Narrow" w:hAnsi="Arial Narrow"/>
            <w:sz w:val="22"/>
            <w:szCs w:val="22"/>
          </w:rPr>
          <w:t>б)</w:t>
        </w:r>
      </w:fldSimple>
      <w:r w:rsidRPr="001F3D80">
        <w:rPr>
          <w:rFonts w:ascii="Arial Narrow" w:hAnsi="Arial Narrow"/>
          <w:sz w:val="22"/>
          <w:szCs w:val="22"/>
        </w:rPr>
        <w:t xml:space="preserve"> пункта </w:t>
      </w:r>
      <w:fldSimple w:instr=" REF _Ref317253800 \r \h  \* MERGEFORMAT ">
        <w:r w:rsidR="00685A2F" w:rsidRPr="00685A2F">
          <w:rPr>
            <w:rFonts w:ascii="Arial Narrow" w:hAnsi="Arial Narrow"/>
            <w:sz w:val="22"/>
            <w:szCs w:val="22"/>
          </w:rPr>
          <w:t>4.11.3</w:t>
        </w:r>
      </w:fldSimple>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72037853"/>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685A2F" w:rsidRPr="00685A2F">
          <w:rPr>
            <w:rFonts w:ascii="Arial Narrow" w:hAnsi="Arial Narrow"/>
            <w:sz w:val="22"/>
            <w:szCs w:val="22"/>
          </w:rPr>
          <w:t>20</w:t>
        </w:r>
      </w:fldSimple>
      <w:r w:rsidRPr="001F3D80">
        <w:rPr>
          <w:rFonts w:ascii="Arial Narrow" w:hAnsi="Arial Narrow"/>
          <w:sz w:val="22"/>
          <w:szCs w:val="22"/>
        </w:rPr>
        <w:t xml:space="preserve"> раздела </w:t>
      </w:r>
      <w:fldSimple w:instr=" REF _Ref317253837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85A2F" w:rsidRPr="00685A2F">
          <w:rPr>
            <w:rFonts w:ascii="Arial Narrow" w:hAnsi="Arial Narrow"/>
            <w:sz w:val="22"/>
            <w:szCs w:val="22"/>
          </w:rPr>
          <w:t>4.14</w:t>
        </w:r>
      </w:fldSimple>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85A2F" w:rsidRPr="00685A2F">
          <w:rPr>
            <w:rFonts w:ascii="Arial Narrow" w:hAnsi="Arial Narrow"/>
            <w:sz w:val="22"/>
            <w:szCs w:val="22"/>
          </w:rPr>
          <w:t>2.7.2</w:t>
        </w:r>
      </w:fldSimple>
      <w:r w:rsidRPr="001F3D80">
        <w:rPr>
          <w:rFonts w:ascii="Arial Narrow" w:hAnsi="Arial Narrow"/>
          <w:sz w:val="22"/>
          <w:szCs w:val="22"/>
        </w:rPr>
        <w:t>.</w:t>
      </w:r>
      <w:bookmarkEnd w:id="137"/>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685A2F" w:rsidRPr="00685A2F">
          <w:rPr>
            <w:rFonts w:ascii="Arial Narrow" w:hAnsi="Arial Narrow"/>
            <w:sz w:val="22"/>
            <w:szCs w:val="22"/>
          </w:rPr>
          <w:t>20</w:t>
        </w:r>
      </w:fldSimple>
      <w:r w:rsidRPr="001F3D80">
        <w:rPr>
          <w:rFonts w:ascii="Arial Narrow" w:hAnsi="Arial Narrow"/>
          <w:sz w:val="22"/>
          <w:szCs w:val="22"/>
        </w:rPr>
        <w:t xml:space="preserve"> раздела </w:t>
      </w:r>
      <w:fldSimple w:instr=" REF _Ref31725386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85A2F" w:rsidRPr="00685A2F">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fldSimple w:instr=" REF _Ref320194434 \r \h  \* MERGEFORMAT ">
        <w:r w:rsidR="00685A2F" w:rsidRPr="00685A2F">
          <w:rPr>
            <w:rFonts w:ascii="Arial Narrow" w:hAnsi="Arial Narrow"/>
            <w:sz w:val="22"/>
            <w:szCs w:val="22"/>
          </w:rPr>
          <w:t>4.12.7</w:t>
        </w:r>
      </w:fldSimple>
      <w:r w:rsidRPr="001F3D80">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72037854"/>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 xml:space="preserve">[в отношение лота]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72037855"/>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fldSimple w:instr=" REF _Ref317258141 \r \h  \* MERGEFORMAT ">
        <w:r w:rsidR="00685A2F" w:rsidRPr="00685A2F">
          <w:rPr>
            <w:rFonts w:ascii="Arial Narrow" w:eastAsia="Arial Unicode MS" w:hAnsi="Arial Narrow"/>
            <w:bCs/>
            <w:sz w:val="22"/>
            <w:szCs w:val="22"/>
          </w:rPr>
          <w:t>4.14.2</w:t>
        </w:r>
      </w:fldSimple>
      <w:r w:rsidRPr="001F3D80">
        <w:rPr>
          <w:rFonts w:ascii="Arial Narrow" w:eastAsia="Arial Unicode MS" w:hAnsi="Arial Narrow"/>
          <w:sz w:val="22"/>
          <w:szCs w:val="22"/>
        </w:rPr>
        <w:t>);</w:t>
      </w:r>
    </w:p>
    <w:p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fldSimple w:instr=" REF _Ref317258175 \r \h  \* MERGEFORMAT ">
        <w:r w:rsidR="00685A2F" w:rsidRPr="00685A2F">
          <w:rPr>
            <w:rFonts w:ascii="Arial Narrow" w:eastAsia="Arial Unicode MS" w:hAnsi="Arial Narrow"/>
            <w:sz w:val="22"/>
            <w:szCs w:val="22"/>
          </w:rPr>
          <w:t>4.14.5</w:t>
        </w:r>
      </w:fldSimple>
      <w:r w:rsidRPr="001F3D80">
        <w:rPr>
          <w:rFonts w:ascii="Arial Narrow" w:eastAsia="Arial Unicode MS" w:hAnsi="Arial Narrow"/>
          <w:sz w:val="22"/>
          <w:szCs w:val="22"/>
        </w:rPr>
        <w:t>).</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fldSimple w:instr=" REF _Ref318369480 \r \h  \* MERGEFORMAT ">
        <w:r w:rsidR="00685A2F" w:rsidRPr="00685A2F">
          <w:rPr>
            <w:rFonts w:ascii="Arial Narrow" w:eastAsia="Arial Unicode MS" w:hAnsi="Arial Narrow"/>
            <w:sz w:val="22"/>
            <w:szCs w:val="22"/>
          </w:rPr>
          <w:t>4.14.3</w:t>
        </w:r>
      </w:fldSimple>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85A2F" w:rsidRPr="00685A2F">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fldSimple w:instr=" REF _Ref317254136 \r \h  \* MERGEFORMAT ">
        <w:r w:rsidR="00685A2F" w:rsidRPr="00685A2F">
          <w:rPr>
            <w:rFonts w:ascii="Arial Narrow" w:hAnsi="Arial Narrow"/>
            <w:sz w:val="22"/>
            <w:szCs w:val="22"/>
          </w:rPr>
          <w:t>21</w:t>
        </w:r>
      </w:fldSimple>
      <w:r w:rsidRPr="001F3D80">
        <w:rPr>
          <w:rFonts w:ascii="Arial Narrow" w:hAnsi="Arial Narrow"/>
          <w:sz w:val="22"/>
          <w:szCs w:val="22"/>
        </w:rPr>
        <w:t xml:space="preserve"> раздела </w:t>
      </w:r>
      <w:fldSimple w:instr=" REF _Ref31725415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
    <w:p w:rsidR="008D66C5" w:rsidRPr="00770984" w:rsidRDefault="008D66C5" w:rsidP="00770984">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При наличии сомнений в достоверности копии документа организатор запроса предложений вправе запросить для </w:t>
      </w:r>
      <w:r w:rsidRPr="00770984">
        <w:rPr>
          <w:rFonts w:ascii="Arial Narrow" w:hAnsi="Arial Narrow"/>
          <w:sz w:val="22"/>
          <w:szCs w:val="22"/>
        </w:rPr>
        <w:t>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70984" w:rsidRDefault="008D66C5" w:rsidP="00770984">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77098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D51432" w:rsidRPr="00770984" w:rsidRDefault="00D51432" w:rsidP="00770984">
      <w:pPr>
        <w:numPr>
          <w:ilvl w:val="0"/>
          <w:numId w:val="38"/>
        </w:numPr>
        <w:tabs>
          <w:tab w:val="num" w:pos="1276"/>
        </w:tabs>
        <w:autoSpaceDE w:val="0"/>
        <w:autoSpaceDN w:val="0"/>
        <w:adjustRightInd w:val="0"/>
        <w:spacing w:before="120"/>
        <w:ind w:left="0" w:firstLine="709"/>
        <w:jc w:val="both"/>
        <w:rPr>
          <w:rFonts w:ascii="Arial Narrow" w:hAnsi="Arial Narrow"/>
          <w:sz w:val="22"/>
          <w:szCs w:val="22"/>
        </w:rPr>
      </w:pPr>
      <w:r w:rsidRPr="00770984">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70984">
        <w:rPr>
          <w:rFonts w:ascii="Arial Narrow" w:hAnsi="Arial Narrow"/>
          <w:sz w:val="22"/>
          <w:szCs w:val="22"/>
          <w:lang w:val="en-US"/>
        </w:rPr>
        <w:t> </w:t>
      </w:r>
      <w:r w:rsidRPr="00770984">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70984" w:rsidRDefault="008D66C5" w:rsidP="00770984">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70984">
        <w:rPr>
          <w:rFonts w:ascii="Arial Narrow" w:hAnsi="Arial Narrow"/>
          <w:sz w:val="22"/>
          <w:szCs w:val="22"/>
          <w:lang w:val="en-US"/>
        </w:rPr>
        <w:t> </w:t>
      </w:r>
      <w:r w:rsidRPr="0077098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при наличии разночтений между</w:t>
      </w:r>
      <w:r w:rsidRPr="001F3D80">
        <w:rPr>
          <w:rFonts w:ascii="Arial Narrow" w:hAnsi="Arial Narrow"/>
          <w:sz w:val="22"/>
          <w:szCs w:val="22"/>
        </w:rPr>
        <w:t xml:space="preserve"> суммой, указанной словами, и суммой, указанной цифрами, преимущество имеет сумма, указанная словами; </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5" w:name="_Ref349118445"/>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65"/>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85A2F" w:rsidRPr="00685A2F">
          <w:rPr>
            <w:rFonts w:ascii="Arial Narrow" w:hAnsi="Arial Narrow"/>
            <w:sz w:val="22"/>
            <w:szCs w:val="22"/>
          </w:rPr>
          <w:t>4.14.2.3</w:t>
        </w:r>
      </w:fldSimple>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4290"/>
      <w:r w:rsidRPr="001F3D80">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685A2F" w:rsidRPr="00685A2F">
          <w:rPr>
            <w:rFonts w:ascii="Arial Narrow" w:hAnsi="Arial Narrow"/>
            <w:sz w:val="22"/>
            <w:szCs w:val="22"/>
          </w:rPr>
          <w:t>4.14.1.8</w:t>
        </w:r>
      </w:fldSimple>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fldSimple w:instr=" REF _Ref317254108 \r \h  \* MERGEFORMAT ">
        <w:r w:rsidR="00685A2F" w:rsidRPr="00685A2F">
          <w:rPr>
            <w:rFonts w:ascii="Arial Narrow" w:hAnsi="Arial Narrow"/>
            <w:sz w:val="22"/>
            <w:szCs w:val="22"/>
          </w:rPr>
          <w:t>2.7.2</w:t>
        </w:r>
      </w:fldSimple>
      <w:r w:rsidRPr="001F3D80">
        <w:rPr>
          <w:rFonts w:ascii="Arial Narrow" w:hAnsi="Arial Narrow"/>
          <w:sz w:val="22"/>
          <w:szCs w:val="22"/>
        </w:rPr>
        <w:t>.</w:t>
      </w:r>
      <w:bookmarkEnd w:id="16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85A2F" w:rsidRPr="00685A2F">
          <w:rPr>
            <w:rFonts w:ascii="Arial Narrow" w:hAnsi="Arial Narrow"/>
            <w:sz w:val="22"/>
            <w:szCs w:val="22"/>
          </w:rPr>
          <w:t>4.14.1.8</w:t>
        </w:r>
      </w:fldSimple>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4290 \r \h  \* MERGEFORMAT ">
        <w:r w:rsidR="00685A2F" w:rsidRPr="00685A2F">
          <w:rPr>
            <w:rFonts w:ascii="Arial Narrow" w:hAnsi="Arial Narrow"/>
            <w:sz w:val="22"/>
            <w:szCs w:val="22"/>
          </w:rPr>
          <w:t>4.14.1.11</w:t>
        </w:r>
      </w:fldSimple>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 xml:space="preserve">общий срок рассмотрения заявок, включая отборочную и оценочную стадии, не может превышать 60 (шестьдесят) дней.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8" w:name="_Ref317258141"/>
      <w:r w:rsidRPr="001F3D80">
        <w:rPr>
          <w:rFonts w:ascii="Arial Narrow" w:hAnsi="Arial Narrow"/>
          <w:b w:val="0"/>
          <w:sz w:val="22"/>
          <w:szCs w:val="22"/>
        </w:rPr>
        <w:t>Проведение отборочной стадии</w:t>
      </w:r>
      <w:bookmarkEnd w:id="16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fldSimple w:instr=" REF _Ref317254136 \r \h  \* MERGEFORMAT ">
        <w:r w:rsidR="00685A2F" w:rsidRPr="00685A2F">
          <w:rPr>
            <w:rFonts w:ascii="Arial Narrow" w:hAnsi="Arial Narrow"/>
            <w:sz w:val="22"/>
            <w:szCs w:val="22"/>
          </w:rPr>
          <w:t>21</w:t>
        </w:r>
      </w:fldSimple>
      <w:r w:rsidRPr="001F3D80">
        <w:rPr>
          <w:rFonts w:ascii="Arial Narrow" w:hAnsi="Arial Narrow"/>
          <w:sz w:val="22"/>
          <w:szCs w:val="22"/>
        </w:rPr>
        <w:t xml:space="preserve"> раздела </w:t>
      </w:r>
      <w:fldSimple w:instr=" REF _Ref317254376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266805430"/>
      <w:bookmarkStart w:id="171"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2"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2"/>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85A2F" w:rsidRPr="00685A2F">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оформлению;</w:t>
      </w:r>
      <w:bookmarkEnd w:id="173"/>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4"/>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685A2F" w:rsidRPr="00685A2F">
          <w:rPr>
            <w:rFonts w:ascii="Arial Narrow" w:hAnsi="Arial Narrow"/>
            <w:sz w:val="22"/>
            <w:szCs w:val="22"/>
          </w:rPr>
          <w:t>13</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5"/>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fldSimple w:instr=" REF _Ref317257394 \r \h  \* MERGEFORMAT ">
        <w:r w:rsidR="00685A2F" w:rsidRPr="00685A2F">
          <w:rPr>
            <w:rFonts w:ascii="Arial Narrow" w:hAnsi="Arial Narrow"/>
            <w:sz w:val="22"/>
            <w:szCs w:val="22"/>
          </w:rPr>
          <w:t>15</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6"/>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37"/>
      <w:r w:rsidRPr="001F3D80">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685A2F" w:rsidRPr="00685A2F">
          <w:rPr>
            <w:rFonts w:ascii="Arial Narrow" w:hAnsi="Arial Narrow"/>
            <w:sz w:val="22"/>
            <w:szCs w:val="22"/>
          </w:rPr>
          <w:t>3</w:t>
        </w:r>
      </w:fldSimple>
      <w:r w:rsidRPr="001F3D80">
        <w:rPr>
          <w:rFonts w:ascii="Arial Narrow" w:hAnsi="Arial Narrow"/>
          <w:sz w:val="22"/>
          <w:szCs w:val="22"/>
        </w:rPr>
        <w:t>, </w:t>
      </w:r>
      <w:fldSimple w:instr=" REF _Ref317250440 \r \h  \* MERGEFORMAT ">
        <w:r w:rsidR="00685A2F" w:rsidRPr="00685A2F">
          <w:rPr>
            <w:rFonts w:ascii="Arial Narrow" w:hAnsi="Arial Narrow"/>
            <w:sz w:val="22"/>
            <w:szCs w:val="22"/>
          </w:rPr>
          <w:t>9</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«Информационная карта запроса предложений»;</w:t>
      </w:r>
      <w:bookmarkEnd w:id="177"/>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685A2F" w:rsidRPr="00685A2F">
          <w:rPr>
            <w:rFonts w:ascii="Arial Narrow" w:hAnsi="Arial Narrow"/>
            <w:sz w:val="22"/>
            <w:szCs w:val="22"/>
          </w:rPr>
          <w:t>12</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0"/>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79" w:name="sub_1211"/>
      <w:bookmarkEnd w:id="169"/>
      <w:bookmarkEnd w:id="171"/>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0" w:name="_Ref299324479"/>
      <w:r w:rsidRPr="001F3D80">
        <w:rPr>
          <w:rFonts w:ascii="Arial Narrow" w:hAnsi="Arial Narrow"/>
          <w:sz w:val="22"/>
          <w:szCs w:val="22"/>
        </w:rPr>
        <w:t>несоответствие заявки требованиям подпункта </w:t>
      </w:r>
      <w:fldSimple w:instr=" REF _Ref310366279 \r \h  \* MERGEFORMAT ">
        <w:r w:rsidR="00685A2F" w:rsidRPr="00685A2F">
          <w:rPr>
            <w:rFonts w:ascii="Arial Narrow" w:hAnsi="Arial Narrow"/>
            <w:sz w:val="22"/>
            <w:szCs w:val="22"/>
          </w:rPr>
          <w:t>а)</w:t>
        </w:r>
      </w:fldSimple>
      <w:r w:rsidRPr="001F3D80">
        <w:rPr>
          <w:rFonts w:ascii="Arial Narrow" w:hAnsi="Arial Narrow"/>
          <w:sz w:val="22"/>
          <w:szCs w:val="22"/>
        </w:rPr>
        <w:t xml:space="preserve"> пункта </w:t>
      </w:r>
      <w:fldSimple w:instr=" REF _Ref319671106 \r \h  \* MERGEFORMAT ">
        <w:r w:rsidR="00685A2F" w:rsidRPr="00685A2F">
          <w:rPr>
            <w:rFonts w:ascii="Arial Narrow" w:hAnsi="Arial Narrow"/>
            <w:sz w:val="22"/>
            <w:szCs w:val="22"/>
          </w:rPr>
          <w:t>4.14.2.4</w:t>
        </w:r>
      </w:fldSimple>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 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fldSimple w:instr=" REF _Ref317250598 \r \h  \* MERGEFORMAT ">
        <w:r w:rsidR="00685A2F" w:rsidRPr="00685A2F">
          <w:rPr>
            <w:rFonts w:ascii="Arial Narrow" w:hAnsi="Arial Narrow"/>
            <w:sz w:val="22"/>
            <w:szCs w:val="22"/>
          </w:rPr>
          <w:t>3</w:t>
        </w:r>
      </w:fldSimple>
      <w:r w:rsidRPr="001F3D80">
        <w:rPr>
          <w:rFonts w:ascii="Arial Narrow" w:hAnsi="Arial Narrow"/>
          <w:sz w:val="22"/>
          <w:szCs w:val="22"/>
        </w:rPr>
        <w:t xml:space="preserve"> раздела </w:t>
      </w:r>
      <w:fldSimple w:instr=" REF _Ref317254587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 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fldSimple w:instr=" REF _Ref317254136 \r \h  \* MERGEFORMAT ">
        <w:r w:rsidR="00685A2F" w:rsidRPr="00685A2F">
          <w:rPr>
            <w:rFonts w:ascii="Arial Narrow" w:hAnsi="Arial Narrow"/>
            <w:sz w:val="22"/>
            <w:szCs w:val="22"/>
          </w:rPr>
          <w:t>21</w:t>
        </w:r>
      </w:fldSimple>
      <w:r w:rsidRPr="001F3D80">
        <w:rPr>
          <w:rFonts w:ascii="Arial Narrow" w:hAnsi="Arial Narrow"/>
          <w:sz w:val="22"/>
          <w:szCs w:val="22"/>
        </w:rPr>
        <w:t xml:space="preserve"> раздела </w:t>
      </w:r>
      <w:fldSimple w:instr=" REF _Ref317254624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fldSimple w:instr=" REF _Ref317254659 \r \h  \* MERGEFORMAT ">
        <w:r w:rsidR="00685A2F" w:rsidRPr="00685A2F">
          <w:rPr>
            <w:rFonts w:ascii="Arial Narrow" w:hAnsi="Arial Narrow"/>
            <w:sz w:val="22"/>
            <w:szCs w:val="22"/>
          </w:rPr>
          <w:t>24</w:t>
        </w:r>
      </w:fldSimple>
      <w:r w:rsidRPr="001F3D80">
        <w:rPr>
          <w:rFonts w:ascii="Arial Narrow" w:hAnsi="Arial Narrow"/>
          <w:sz w:val="22"/>
          <w:szCs w:val="22"/>
        </w:rPr>
        <w:t xml:space="preserve"> раздела </w:t>
      </w:r>
      <w:fldSimple w:instr=" REF _Ref317254668 \r \h  \* MERGEFORMAT ">
        <w:r w:rsidR="00685A2F" w:rsidRPr="00685A2F">
          <w:rPr>
            <w:rFonts w:ascii="Arial Narrow" w:hAnsi="Arial Narrow"/>
            <w:bCs/>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fldSimple w:instr=" REF _Ref319658796 \r \h  \* MERGEFORMAT ">
        <w:r w:rsidR="00685A2F" w:rsidRPr="00685A2F">
          <w:rPr>
            <w:rFonts w:ascii="Arial Narrow" w:hAnsi="Arial Narrow"/>
            <w:sz w:val="22"/>
            <w:szCs w:val="22"/>
          </w:rPr>
          <w:t>б)</w:t>
        </w:r>
      </w:fldSimple>
      <w:r w:rsidRPr="001F3D80">
        <w:rPr>
          <w:rFonts w:ascii="Arial Narrow" w:hAnsi="Arial Narrow"/>
          <w:sz w:val="22"/>
          <w:szCs w:val="22"/>
        </w:rPr>
        <w:t xml:space="preserve"> пункта </w:t>
      </w:r>
      <w:fldSimple w:instr=" REF _Ref319671106 \r \h  \* MERGEFORMAT ">
        <w:r w:rsidR="00685A2F" w:rsidRPr="00685A2F">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685A2F" w:rsidRPr="00685A2F">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685A2F" w:rsidRPr="00685A2F">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согласно критерию отбора подпункта </w:t>
      </w:r>
      <w:fldSimple w:instr=" REF _Ref319658823 \r \h  \* MERGEFORMAT ">
        <w:r w:rsidR="00685A2F" w:rsidRPr="00685A2F">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685A2F" w:rsidRPr="00685A2F">
          <w:rPr>
            <w:rFonts w:ascii="Arial Narrow" w:hAnsi="Arial Narrow"/>
            <w:sz w:val="22"/>
            <w:szCs w:val="22"/>
          </w:rPr>
          <w:t>4.14.2.4</w:t>
        </w:r>
      </w:fldSimple>
      <w:r w:rsidRPr="001F3D80">
        <w:rPr>
          <w:rFonts w:ascii="Arial Narrow" w:hAnsi="Arial Narrow"/>
          <w:sz w:val="22"/>
          <w:szCs w:val="22"/>
        </w:rPr>
        <w:t>, если требования к ним были установлены;</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85A2F" w:rsidRPr="00685A2F">
          <w:rPr>
            <w:rFonts w:ascii="Arial Narrow" w:hAnsi="Arial Narrow"/>
            <w:sz w:val="22"/>
            <w:szCs w:val="22"/>
          </w:rPr>
          <w:t>г)</w:t>
        </w:r>
      </w:fldSimple>
      <w:r w:rsidRPr="001F3D80">
        <w:rPr>
          <w:rFonts w:ascii="Arial Narrow" w:hAnsi="Arial Narrow"/>
          <w:sz w:val="22"/>
          <w:szCs w:val="22"/>
        </w:rPr>
        <w:t xml:space="preserve"> пункта </w:t>
      </w:r>
      <w:fldSimple w:instr=" REF _Ref319671106 \r \h  \* MERGEFORMAT ">
        <w:r w:rsidR="00685A2F" w:rsidRPr="00685A2F">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685A2F" w:rsidRPr="00685A2F">
          <w:rPr>
            <w:rFonts w:ascii="Arial Narrow" w:hAnsi="Arial Narrow"/>
            <w:sz w:val="22"/>
            <w:szCs w:val="22"/>
          </w:rPr>
          <w:t>д)</w:t>
        </w:r>
      </w:fldSimple>
      <w:r w:rsidRPr="001F3D80">
        <w:rPr>
          <w:rFonts w:ascii="Arial Narrow" w:hAnsi="Arial Narrow"/>
          <w:sz w:val="22"/>
          <w:szCs w:val="22"/>
        </w:rPr>
        <w:t xml:space="preserve"> пункта </w:t>
      </w:r>
      <w:fldSimple w:instr=" REF _Ref319671106 \r \h  \* MERGEFORMAT ">
        <w:r w:rsidR="00685A2F" w:rsidRPr="00685A2F">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685A2F" w:rsidRPr="00685A2F">
          <w:rPr>
            <w:rFonts w:ascii="Arial Narrow" w:hAnsi="Arial Narrow"/>
            <w:sz w:val="22"/>
            <w:szCs w:val="22"/>
          </w:rPr>
          <w:t>е)</w:t>
        </w:r>
      </w:fldSimple>
      <w:r w:rsidRPr="001F3D80">
        <w:rPr>
          <w:rFonts w:ascii="Arial Narrow" w:hAnsi="Arial Narrow"/>
          <w:sz w:val="22"/>
          <w:szCs w:val="22"/>
        </w:rPr>
        <w:t xml:space="preserve"> пункта </w:t>
      </w:r>
      <w:fldSimple w:instr=" REF _Ref319671106 \r \h  \* MERGEFORMAT ">
        <w:r w:rsidR="00685A2F" w:rsidRPr="00685A2F">
          <w:rPr>
            <w:rFonts w:ascii="Arial Narrow" w:hAnsi="Arial Narrow"/>
            <w:sz w:val="22"/>
            <w:szCs w:val="22"/>
          </w:rPr>
          <w:t>4.14.2.4</w:t>
        </w:r>
      </w:fldSimple>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sub_1214"/>
      <w:bookmarkEnd w:id="179"/>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
    <w:p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lastRenderedPageBreak/>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67096041 \n \h  \* MERGEFORMAT ">
        <w:r w:rsidR="00685A2F" w:rsidRPr="00685A2F">
          <w:rPr>
            <w:rFonts w:ascii="Arial Narrow" w:hAnsi="Arial Narrow"/>
            <w:sz w:val="22"/>
            <w:szCs w:val="22"/>
          </w:rPr>
          <w:t>4.15.14</w:t>
        </w:r>
      </w:fldSimple>
      <w:r w:rsidR="006E1251"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7254711"/>
      <w:bookmarkEnd w:id="181"/>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/ами</w:t>
      </w:r>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bookmarkEnd w:id="182"/>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3"/>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685A2F" w:rsidRPr="00685A2F">
          <w:rPr>
            <w:rFonts w:ascii="Arial Narrow" w:hAnsi="Arial Narrow"/>
            <w:sz w:val="22"/>
            <w:szCs w:val="22"/>
          </w:rPr>
          <w:t>4.14.1.8</w:t>
        </w:r>
      </w:fldSimple>
      <w:r w:rsidRPr="001F3D80">
        <w:rPr>
          <w:rFonts w:ascii="Arial Narrow" w:hAnsi="Arial Narrow"/>
          <w:sz w:val="22"/>
          <w:szCs w:val="22"/>
        </w:rPr>
        <w:t xml:space="preserve"> (при необходимости);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6" w:name="_Ref318214593"/>
      <w:bookmarkEnd w:id="185"/>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fldSimple w:instr=" REF _Ref317254108 \r \h  \* MERGEFORMAT ">
        <w:r w:rsidR="00685A2F" w:rsidRPr="00685A2F">
          <w:rPr>
            <w:rFonts w:ascii="Arial Narrow" w:hAnsi="Arial Narrow"/>
            <w:sz w:val="22"/>
            <w:szCs w:val="22"/>
          </w:rPr>
          <w:t>2.7.2</w:t>
        </w:r>
      </w:fldSimple>
      <w:r w:rsidRPr="001F3D80">
        <w:rPr>
          <w:rFonts w:ascii="Arial Narrow" w:hAnsi="Arial Narrow"/>
          <w:sz w:val="22"/>
          <w:szCs w:val="22"/>
        </w:rPr>
        <w:t>.</w:t>
      </w:r>
      <w:bookmarkEnd w:id="18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7"/>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8" w:name="_Ref299529821"/>
      <w:bookmarkStart w:id="189" w:name="_Toc314731845"/>
      <w:bookmarkStart w:id="190" w:name="_Ref318369480"/>
      <w:r w:rsidRPr="001F3D80">
        <w:rPr>
          <w:rFonts w:ascii="Arial Narrow" w:hAnsi="Arial Narrow"/>
          <w:b w:val="0"/>
          <w:sz w:val="22"/>
          <w:szCs w:val="22"/>
        </w:rPr>
        <w:t>Проведение переговоров с участниками</w:t>
      </w:r>
      <w:bookmarkEnd w:id="188"/>
      <w:bookmarkEnd w:id="189"/>
      <w:r w:rsidRPr="001F3D80">
        <w:rPr>
          <w:rFonts w:ascii="Arial Narrow" w:hAnsi="Arial Narrow"/>
          <w:b w:val="0"/>
          <w:sz w:val="22"/>
          <w:szCs w:val="22"/>
        </w:rPr>
        <w:t xml:space="preserve"> запроса предложений</w:t>
      </w:r>
      <w:bookmarkEnd w:id="190"/>
    </w:p>
    <w:p w:rsidR="000B1BA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проводятся со всеми участниками запроса предложений, прошедшими отборочную стадию.</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w:t>
      </w:r>
      <w:r w:rsidR="000B1BA0">
        <w:rPr>
          <w:rFonts w:ascii="Arial Narrow" w:hAnsi="Arial Narrow"/>
          <w:sz w:val="22"/>
          <w:szCs w:val="22"/>
        </w:rPr>
        <w:t>участников запроса предложений</w:t>
      </w:r>
      <w:r w:rsidR="002C2552">
        <w:rPr>
          <w:rFonts w:ascii="Arial Narrow" w:hAnsi="Arial Narrow"/>
          <w:sz w:val="22"/>
          <w:szCs w:val="22"/>
        </w:rPr>
        <w:t>, в том числе по снижению цены</w:t>
      </w:r>
      <w:r w:rsidRPr="001F3D80">
        <w:rPr>
          <w:rFonts w:ascii="Arial Narrow" w:hAnsi="Arial Narrow"/>
          <w:sz w:val="22"/>
          <w:szCs w:val="22"/>
        </w:rPr>
        <w:t xml:space="preserve">. </w:t>
      </w:r>
    </w:p>
    <w:p w:rsidR="008D66C5"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с каждым из участников оформляются отдельным протоколом, в котором отражаются</w:t>
      </w:r>
      <w:r w:rsidR="00B65F16">
        <w:rPr>
          <w:rFonts w:ascii="Arial Narrow" w:hAnsi="Arial Narrow"/>
          <w:sz w:val="22"/>
          <w:szCs w:val="22"/>
        </w:rPr>
        <w:t xml:space="preserve"> </w:t>
      </w:r>
      <w:r w:rsidRPr="00B65F16">
        <w:rPr>
          <w:rFonts w:ascii="Arial Narrow" w:hAnsi="Arial Narrow"/>
          <w:sz w:val="22"/>
          <w:szCs w:val="22"/>
        </w:rPr>
        <w:t xml:space="preserve">достигнутые договоренности. </w:t>
      </w:r>
    </w:p>
    <w:p w:rsidR="00B65F16"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Данный протокол подписывается организатором и участником запроса предложения. </w:t>
      </w:r>
    </w:p>
    <w:p w:rsidR="008D66C5"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F3D80" w:rsidRDefault="00B65F16"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lastRenderedPageBreak/>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352057923"/>
      <w:r w:rsidRPr="001F3D80">
        <w:rPr>
          <w:rFonts w:ascii="Arial Narrow" w:hAnsi="Arial Narrow"/>
          <w:sz w:val="22"/>
          <w:szCs w:val="22"/>
        </w:rPr>
        <w:t>Если в пункте </w:t>
      </w:r>
      <w:fldSimple w:instr=" REF _Ref317254826 \r \h  \* MERGEFORMAT ">
        <w:r w:rsidR="00685A2F" w:rsidRPr="00685A2F">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 xml:space="preserve">первоначально указанной в заявке на участие в запросе предложений  цены </w:t>
      </w:r>
      <w:r w:rsidRPr="001F3D80">
        <w:rPr>
          <w:rFonts w:ascii="Arial Narrow" w:hAnsi="Arial Narrow"/>
          <w:sz w:val="22"/>
          <w:szCs w:val="22"/>
        </w:rPr>
        <w:t>не должно повлечь за собой изменение иных условий заявки на участие в запросе предложений.</w:t>
      </w:r>
      <w:bookmarkEnd w:id="19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fldSimple w:instr=" REF _Ref352057923 \r \h  \* MERGEFORMAT ">
        <w:r w:rsidR="00685A2F" w:rsidRPr="00685A2F">
          <w:rPr>
            <w:rFonts w:ascii="Arial Narrow" w:hAnsi="Arial Narrow"/>
            <w:i/>
            <w:sz w:val="22"/>
            <w:szCs w:val="22"/>
          </w:rPr>
          <w:t>4.14.4.1</w:t>
        </w:r>
      </w:fldSimple>
      <w:r w:rsidRPr="001F3D80">
        <w:rPr>
          <w:rFonts w:ascii="Arial Narrow" w:hAnsi="Arial Narrow"/>
          <w:i/>
          <w:sz w:val="22"/>
          <w:szCs w:val="22"/>
        </w:rPr>
        <w:t>)]</w:t>
      </w:r>
      <w:r w:rsidRPr="001F3D80">
        <w:rPr>
          <w:rFonts w:ascii="Arial Narrow" w:hAnsi="Arial Narrow"/>
          <w:sz w:val="22"/>
          <w:szCs w:val="22"/>
        </w:rPr>
        <w:t>, указанной</w:t>
      </w:r>
      <w:r w:rsidRPr="001F3D80">
        <w:rPr>
          <w:rFonts w:ascii="Arial Narrow" w:hAnsi="Arial Narrow"/>
          <w:i/>
          <w:sz w:val="22"/>
          <w:szCs w:val="22"/>
        </w:rPr>
        <w:t>/ыми</w:t>
      </w:r>
      <w:r w:rsidRPr="001F3D80">
        <w:rPr>
          <w:rFonts w:ascii="Arial Narrow" w:hAnsi="Arial Narrow"/>
          <w:sz w:val="22"/>
          <w:szCs w:val="22"/>
        </w:rPr>
        <w:t xml:space="preserve"> в заявке на участие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w:t>
      </w:r>
    </w:p>
    <w:p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 либо ранее объявленными условиями</w:t>
      </w:r>
      <w:r w:rsidRPr="001F3D80">
        <w:rPr>
          <w:rFonts w:ascii="Arial Narrow" w:hAnsi="Arial Narrow"/>
          <w:iCs/>
          <w:sz w:val="22"/>
          <w:szCs w:val="22"/>
        </w:rPr>
        <w:t xml:space="preserve"> </w:t>
      </w:r>
      <w:r w:rsidRPr="001F3D80">
        <w:rPr>
          <w:rFonts w:ascii="Arial Narrow" w:hAnsi="Arial Narrow"/>
          <w:i/>
          <w:sz w:val="22"/>
          <w:szCs w:val="22"/>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F3D80">
        <w:rPr>
          <w:rFonts w:ascii="Arial Narrow" w:hAnsi="Arial Narrow"/>
          <w:iCs/>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85A2F" w:rsidRPr="00685A2F">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2"/>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w:t>
      </w:r>
      <w:r w:rsidRPr="001F3D80">
        <w:rPr>
          <w:rFonts w:ascii="Arial Narrow" w:hAnsi="Arial Narrow"/>
          <w:sz w:val="22"/>
          <w:szCs w:val="22"/>
        </w:rPr>
        <w:lastRenderedPageBreak/>
        <w:t>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Pr>
          <w:rFonts w:ascii="Arial Narrow" w:hAnsi="Arial Narrow"/>
          <w:sz w:val="22"/>
          <w:szCs w:val="22"/>
        </w:rPr>
        <w:t>еторжки на ЭТП</w:t>
      </w:r>
      <w:r w:rsidRPr="001F3D80">
        <w:rPr>
          <w:rFonts w:ascii="Arial Narrow" w:hAnsi="Arial Narrow"/>
          <w:sz w:val="22"/>
          <w:szCs w:val="22"/>
        </w:rPr>
        <w:t>, такой протокол размещается организатором запроса предложений на официальном сайте.</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3" w:name="_Ref308083408"/>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85A2F" w:rsidRPr="00685A2F">
          <w:rPr>
            <w:rFonts w:ascii="Arial Narrow" w:hAnsi="Arial Narrow"/>
            <w:sz w:val="22"/>
            <w:szCs w:val="22"/>
          </w:rPr>
          <w:t>4.4</w:t>
        </w:r>
      </w:fldSimple>
      <w:r w:rsidRPr="001F3D80">
        <w:rPr>
          <w:rFonts w:ascii="Arial Narrow" w:hAnsi="Arial Narrow"/>
          <w:i/>
          <w:sz w:val="22"/>
          <w:szCs w:val="22"/>
        </w:rPr>
        <w:t>.</w:t>
      </w:r>
      <w:bookmarkEnd w:id="193"/>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9577527"/>
      <w:r w:rsidRPr="001F3D8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685A2F" w:rsidRPr="00685A2F">
          <w:rPr>
            <w:rFonts w:ascii="Arial Narrow" w:hAnsi="Arial Narrow"/>
            <w:sz w:val="22"/>
            <w:szCs w:val="22"/>
          </w:rPr>
          <w:t>19</w:t>
        </w:r>
      </w:fldSimple>
      <w:r w:rsidRPr="001F3D80">
        <w:rPr>
          <w:rFonts w:ascii="Arial Narrow" w:hAnsi="Arial Narrow"/>
          <w:sz w:val="22"/>
          <w:szCs w:val="22"/>
        </w:rPr>
        <w:t xml:space="preserve"> раздела </w:t>
      </w:r>
      <w:fldSimple w:instr=" REF _Ref31724993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85A2F" w:rsidRPr="00685A2F">
          <w:rPr>
            <w:rFonts w:ascii="Arial Narrow" w:hAnsi="Arial Narrow"/>
            <w:sz w:val="22"/>
            <w:szCs w:val="22"/>
          </w:rPr>
          <w:t>4.10</w:t>
        </w:r>
      </w:fldSimple>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85A2F" w:rsidRPr="00685A2F">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85A2F" w:rsidRPr="00685A2F">
          <w:rPr>
            <w:rFonts w:ascii="Arial Narrow" w:hAnsi="Arial Narrow"/>
            <w:sz w:val="22"/>
            <w:szCs w:val="22"/>
          </w:rPr>
          <w:t>4.12</w:t>
        </w:r>
      </w:fldSimple>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5"/>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сведения об объеме закупаемых товаров, работ, услуг;</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85A2F" w:rsidRPr="00685A2F">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6" w:name="_Ref308080192"/>
      <w:bookmarkEnd w:id="194"/>
      <w:r w:rsidRPr="001F3D80">
        <w:rPr>
          <w:rFonts w:ascii="Arial Narrow" w:hAnsi="Arial Narrow"/>
          <w:sz w:val="22"/>
          <w:szCs w:val="22"/>
        </w:rPr>
        <w:t>.</w:t>
      </w:r>
      <w:bookmarkEnd w:id="196"/>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Ref317258175"/>
      <w:r w:rsidRPr="001F3D80">
        <w:rPr>
          <w:rFonts w:ascii="Arial Narrow" w:hAnsi="Arial Narrow"/>
          <w:b w:val="0"/>
          <w:sz w:val="22"/>
          <w:szCs w:val="22"/>
        </w:rPr>
        <w:t>Проведение оценочной стадии</w:t>
      </w:r>
      <w:bookmarkEnd w:id="19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685A2F" w:rsidRPr="00685A2F">
          <w:rPr>
            <w:rFonts w:ascii="Arial Narrow" w:hAnsi="Arial Narrow"/>
            <w:sz w:val="22"/>
            <w:szCs w:val="22"/>
          </w:rPr>
          <w:t>21</w:t>
        </w:r>
      </w:fldSimple>
      <w:r w:rsidRPr="001F3D80">
        <w:rPr>
          <w:rFonts w:ascii="Arial Narrow" w:hAnsi="Arial Narrow"/>
          <w:sz w:val="22"/>
          <w:szCs w:val="22"/>
        </w:rPr>
        <w:t xml:space="preserve"> раздела </w:t>
      </w:r>
      <w:fldSimple w:instr=" REF _Ref317254962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85A2F" w:rsidRPr="00685A2F">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685A2F" w:rsidRPr="00685A2F">
          <w:rPr>
            <w:rFonts w:ascii="Arial Narrow" w:hAnsi="Arial Narrow"/>
            <w:sz w:val="22"/>
            <w:szCs w:val="22"/>
          </w:rPr>
          <w:t>23</w:t>
        </w:r>
      </w:fldSimple>
      <w:r w:rsidRPr="001F3D80">
        <w:rPr>
          <w:rFonts w:ascii="Arial Narrow" w:hAnsi="Arial Narrow"/>
          <w:sz w:val="22"/>
          <w:szCs w:val="22"/>
        </w:rPr>
        <w:t xml:space="preserve"> раздела </w:t>
      </w:r>
      <w:fldSimple w:instr=" REF _Ref317254984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fldSimple w:instr=" REF _Ref317255007 \r \h  \* MERGEFORMAT ">
        <w:r w:rsidR="00685A2F" w:rsidRPr="00685A2F">
          <w:rPr>
            <w:rFonts w:ascii="Arial Narrow" w:hAnsi="Arial Narrow"/>
            <w:sz w:val="22"/>
            <w:szCs w:val="22"/>
          </w:rPr>
          <w:t>22</w:t>
        </w:r>
      </w:fldSimple>
      <w:r w:rsidRPr="001F3D80">
        <w:rPr>
          <w:rFonts w:ascii="Arial Narrow" w:hAnsi="Arial Narrow"/>
          <w:sz w:val="22"/>
          <w:szCs w:val="22"/>
        </w:rPr>
        <w:t xml:space="preserve"> раздела </w:t>
      </w:r>
      <w:fldSimple w:instr=" REF _Ref317255052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fldSimple w:instr=" REF _Ref317255007 \r \h  \* MERGEFORMAT ">
        <w:r w:rsidR="00685A2F" w:rsidRPr="00685A2F">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685A2F" w:rsidRPr="00685A2F">
          <w:rPr>
            <w:rFonts w:ascii="Arial Narrow" w:hAnsi="Arial Narrow"/>
            <w:sz w:val="22"/>
            <w:szCs w:val="22"/>
          </w:rPr>
          <w:t>23</w:t>
        </w:r>
      </w:fldSimple>
      <w:r w:rsidRPr="001F3D80">
        <w:rPr>
          <w:rFonts w:ascii="Arial Narrow" w:hAnsi="Arial Narrow"/>
          <w:sz w:val="22"/>
          <w:szCs w:val="22"/>
        </w:rPr>
        <w:t xml:space="preserve"> раздела </w:t>
      </w:r>
      <w:fldSimple w:instr=" REF _Ref317255067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8"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9" w:name="_Ref264625125"/>
      <w:bookmarkEnd w:id="198"/>
      <w:r w:rsidRPr="001F3D80">
        <w:rPr>
          <w:rFonts w:ascii="Arial Narrow" w:hAnsi="Arial Narrow"/>
          <w:sz w:val="22"/>
          <w:szCs w:val="22"/>
        </w:rPr>
        <w:t>о результатах оценки каждой заявки</w:t>
      </w:r>
      <w:bookmarkEnd w:id="199"/>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fldSimple w:instr=" REF _Ref317254108 \r \h  \* MERGEFORMAT ">
        <w:r w:rsidR="00685A2F" w:rsidRPr="00685A2F">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 xml:space="preserve">течение </w:t>
      </w:r>
      <w:r w:rsidRPr="001F3D80">
        <w:rPr>
          <w:rFonts w:ascii="Arial Narrow" w:hAnsi="Arial Narrow"/>
          <w:sz w:val="22"/>
          <w:szCs w:val="22"/>
        </w:rPr>
        <w:lastRenderedPageBreak/>
        <w:t>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0"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0"/>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14"/>
      <w:r w:rsidRPr="001F3D80">
        <w:rPr>
          <w:rFonts w:ascii="Arial Narrow" w:hAnsi="Arial Narrow"/>
          <w:sz w:val="22"/>
          <w:szCs w:val="22"/>
        </w:rPr>
        <w:t>о результатах переторжки (если проводилась);</w:t>
      </w:r>
      <w:bookmarkEnd w:id="201"/>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14947"/>
      <w:r w:rsidRPr="001F3D80">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мест;</w:t>
      </w:r>
      <w:bookmarkEnd w:id="202"/>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3"/>
    </w:p>
    <w:p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/ются</w:t>
      </w:r>
      <w:r w:rsidRPr="001F3D80">
        <w:rPr>
          <w:rFonts w:ascii="Arial Narrow" w:hAnsi="Arial Narrow"/>
          <w:sz w:val="22"/>
          <w:szCs w:val="22"/>
        </w:rPr>
        <w:t xml:space="preserve"> и 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fldSimple w:instr=" REF _Ref317254108 \r \h  \* MERGEFORMAT ">
        <w:r w:rsidR="00685A2F" w:rsidRPr="00685A2F">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4" w:name="_Toc353967302"/>
      <w:bookmarkStart w:id="205" w:name="_Toc372037856"/>
      <w:bookmarkStart w:id="206" w:name="_Ref440090183"/>
      <w:bookmarkStart w:id="207" w:name="_Ref440090175"/>
      <w:bookmarkStart w:id="208" w:name="_Ref469290666"/>
      <w:bookmarkStart w:id="209" w:name="_Ref440090241"/>
      <w:r w:rsidRPr="001F3D80">
        <w:rPr>
          <w:rFonts w:ascii="Arial Narrow" w:hAnsi="Arial Narrow"/>
          <w:b w:val="0"/>
          <w:i w:val="0"/>
          <w:sz w:val="22"/>
          <w:szCs w:val="22"/>
        </w:rPr>
        <w:t xml:space="preserve">Заключение договора </w:t>
      </w:r>
      <w:bookmarkStart w:id="210" w:name="_Toc314731803"/>
      <w:r w:rsidRPr="001F3D80">
        <w:rPr>
          <w:rFonts w:ascii="Arial Narrow" w:hAnsi="Arial Narrow"/>
          <w:b w:val="0"/>
          <w:i w:val="0"/>
          <w:sz w:val="22"/>
          <w:szCs w:val="22"/>
        </w:rPr>
        <w:t>по результатам запроса предложений</w:t>
      </w:r>
      <w:bookmarkEnd w:id="204"/>
      <w:bookmarkEnd w:id="205"/>
      <w:bookmarkEnd w:id="210"/>
    </w:p>
    <w:p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1" w:name="_Ref317255645"/>
      <w:bookmarkStart w:id="212" w:name="sub_291"/>
      <w:bookmarkStart w:id="213" w:name="_Toc269835279"/>
      <w:bookmarkStart w:id="214" w:name="_Toc270595288"/>
      <w:bookmarkStart w:id="215" w:name="_Toc271294290"/>
      <w:bookmarkEnd w:id="206"/>
      <w:bookmarkEnd w:id="207"/>
      <w:bookmarkEnd w:id="208"/>
      <w:bookmarkEnd w:id="209"/>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AF6C81">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AF6C81">
        <w:rPr>
          <w:rFonts w:ascii="Arial Narrow" w:hAnsi="Arial Narrow"/>
          <w:sz w:val="22"/>
          <w:szCs w:val="22"/>
        </w:rPr>
      </w:r>
      <w:r w:rsidR="00AF6C81">
        <w:rPr>
          <w:rFonts w:ascii="Arial Narrow" w:hAnsi="Arial Narrow"/>
          <w:sz w:val="22"/>
          <w:szCs w:val="22"/>
        </w:rPr>
        <w:fldChar w:fldCharType="separate"/>
      </w:r>
      <w:r w:rsidR="00685A2F">
        <w:rPr>
          <w:rFonts w:ascii="Arial Narrow" w:hAnsi="Arial Narrow"/>
          <w:sz w:val="22"/>
          <w:szCs w:val="22"/>
        </w:rPr>
        <w:t>4.15.11</w:t>
      </w:r>
      <w:r w:rsidR="00AF6C81">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rsidR="00BC0FCF"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1"/>
    </w:p>
    <w:p w:rsidR="008D66C5"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685A2F" w:rsidRPr="00685A2F">
          <w:rPr>
            <w:rFonts w:ascii="Arial Narrow" w:hAnsi="Arial Narrow"/>
          </w:rPr>
          <w:t>16.3</w:t>
        </w:r>
      </w:fldSimple>
      <w:r w:rsidRPr="001F3D80">
        <w:rPr>
          <w:rFonts w:ascii="Arial Narrow" w:hAnsi="Arial Narrow"/>
        </w:rPr>
        <w:t xml:space="preserve"> раздела </w:t>
      </w:r>
      <w:fldSimple w:instr=" REF _Ref317249938 \r \h  \* MERGEFORMAT ">
        <w:r w:rsidR="00685A2F" w:rsidRPr="00685A2F">
          <w:rPr>
            <w:rFonts w:ascii="Arial Narrow" w:hAnsi="Arial Narrow"/>
          </w:rPr>
          <w:t>5</w:t>
        </w:r>
      </w:fldSimple>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6"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85A2F" w:rsidRPr="00685A2F">
          <w:rPr>
            <w:rFonts w:ascii="Arial Narrow" w:hAnsi="Arial Narrow"/>
            <w:sz w:val="22"/>
            <w:szCs w:val="22"/>
          </w:rPr>
          <w:t>4.15.9</w:t>
        </w:r>
      </w:fldSimple>
      <w:r w:rsidR="0071751C" w:rsidRPr="0071751C">
        <w:rPr>
          <w:rFonts w:ascii="Arial Narrow" w:hAnsi="Arial Narrow"/>
          <w:sz w:val="22"/>
          <w:szCs w:val="22"/>
        </w:rPr>
        <w:t xml:space="preserve">, </w:t>
      </w:r>
      <w:fldSimple w:instr=" REF _Ref352315919 \r \h  \* MERGEFORMAT ">
        <w:r w:rsidR="00685A2F" w:rsidRPr="00685A2F">
          <w:rPr>
            <w:rFonts w:ascii="Arial Narrow" w:hAnsi="Arial Narrow"/>
            <w:sz w:val="22"/>
            <w:szCs w:val="22"/>
          </w:rPr>
          <w:t>4.15.17</w:t>
        </w:r>
      </w:fldSimple>
      <w:r w:rsidR="0071751C" w:rsidRPr="0071751C">
        <w:rPr>
          <w:rFonts w:ascii="Arial Narrow" w:hAnsi="Arial Narrow"/>
          <w:sz w:val="22"/>
          <w:szCs w:val="22"/>
        </w:rPr>
        <w:t xml:space="preserve">, </w:t>
      </w:r>
      <w:fldSimple w:instr=" REF _Ref323120555 \r \h  \* MERGEFORMAT ">
        <w:r w:rsidR="00685A2F" w:rsidRPr="00685A2F">
          <w:rPr>
            <w:rFonts w:ascii="Arial Narrow" w:hAnsi="Arial Narrow"/>
            <w:sz w:val="22"/>
            <w:szCs w:val="22"/>
          </w:rPr>
          <w:t>4.15.18</w:t>
        </w:r>
      </w:fldSimple>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fldSimple w:instr=" REF _Ref317254659 \r \h  \* MERGEFORMAT ">
        <w:r w:rsidR="00685A2F" w:rsidRPr="00685A2F">
          <w:rPr>
            <w:rFonts w:ascii="Arial Narrow" w:hAnsi="Arial Narrow"/>
            <w:sz w:val="22"/>
            <w:szCs w:val="22"/>
          </w:rPr>
          <w:t>24</w:t>
        </w:r>
      </w:fldSimple>
      <w:r w:rsidRPr="0071751C">
        <w:rPr>
          <w:rFonts w:ascii="Arial Narrow" w:hAnsi="Arial Narrow"/>
          <w:sz w:val="22"/>
          <w:szCs w:val="22"/>
        </w:rPr>
        <w:t xml:space="preserve"> раздела </w:t>
      </w:r>
      <w:fldSimple w:instr=" REF _Ref317255152 \r \h  \* MERGEFORMAT ">
        <w:r w:rsidR="00685A2F" w:rsidRPr="00685A2F">
          <w:rPr>
            <w:rFonts w:ascii="Arial Narrow" w:hAnsi="Arial Narrow"/>
            <w:sz w:val="22"/>
            <w:szCs w:val="22"/>
          </w:rPr>
          <w:t>5</w:t>
        </w:r>
      </w:fldSimple>
      <w:r w:rsidRPr="0071751C">
        <w:rPr>
          <w:rFonts w:ascii="Arial Narrow" w:hAnsi="Arial Narrow"/>
          <w:sz w:val="22"/>
          <w:szCs w:val="22"/>
        </w:rPr>
        <w:t xml:space="preserve"> «Информационная карта запроса предложений».</w:t>
      </w:r>
      <w:bookmarkEnd w:id="216"/>
    </w:p>
    <w:p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7" w:name="_Ref361398143"/>
      <w:bookmarkStart w:id="218"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AF6C81">
        <w:fldChar w:fldCharType="begin"/>
      </w:r>
      <w:r w:rsidR="00E7318B">
        <w:rPr>
          <w:rFonts w:ascii="Arial Narrow" w:hAnsi="Arial Narrow"/>
          <w:sz w:val="22"/>
          <w:szCs w:val="22"/>
        </w:rPr>
        <w:instrText xml:space="preserve"> REF _Ref367365252 \n \h </w:instrText>
      </w:r>
      <w:r w:rsidR="00AF6C81">
        <w:fldChar w:fldCharType="separate"/>
      </w:r>
      <w:r w:rsidR="00685A2F">
        <w:rPr>
          <w:rFonts w:ascii="Arial Narrow" w:hAnsi="Arial Narrow"/>
          <w:sz w:val="22"/>
          <w:szCs w:val="22"/>
        </w:rPr>
        <w:t>3.1.7</w:t>
      </w:r>
      <w:r w:rsidR="00AF6C81">
        <w:fldChar w:fldCharType="end"/>
      </w:r>
      <w:r w:rsidRPr="001F3D80">
        <w:rPr>
          <w:rFonts w:ascii="Arial Narrow" w:hAnsi="Arial Narrow"/>
          <w:sz w:val="22"/>
          <w:szCs w:val="22"/>
        </w:rPr>
        <w:t xml:space="preserve"> настоящей документации, а именно:</w:t>
      </w:r>
      <w:bookmarkEnd w:id="217"/>
      <w:bookmarkEnd w:id="218"/>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19"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fldSimple w:instr=" REF _Ref362949616 \r \h  \* MERGEFORMAT ">
        <w:r w:rsidR="00685A2F" w:rsidRPr="00685A2F">
          <w:rPr>
            <w:rFonts w:ascii="Arial Narrow" w:hAnsi="Arial Narrow"/>
            <w:sz w:val="22"/>
            <w:szCs w:val="22"/>
          </w:rPr>
          <w:t>4.15.3</w:t>
        </w:r>
      </w:fldSimple>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6C81">
        <w:fldChar w:fldCharType="begin"/>
      </w:r>
      <w:r w:rsidR="00327AC0">
        <w:rPr>
          <w:rFonts w:ascii="Arial Narrow" w:hAnsi="Arial Narrow"/>
          <w:sz w:val="22"/>
          <w:szCs w:val="22"/>
        </w:rPr>
        <w:instrText xml:space="preserve"> REF _Ref367365252 \n \h </w:instrText>
      </w:r>
      <w:r w:rsidR="00AF6C81">
        <w:fldChar w:fldCharType="separate"/>
      </w:r>
      <w:r w:rsidR="00685A2F">
        <w:rPr>
          <w:rFonts w:ascii="Arial Narrow" w:hAnsi="Arial Narrow"/>
          <w:sz w:val="22"/>
          <w:szCs w:val="22"/>
        </w:rPr>
        <w:t>3.1.7</w:t>
      </w:r>
      <w:r w:rsidR="00AF6C81">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19"/>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fldSimple w:instr=" REF _Ref362949641 \r \h  \* MERGEFORMAT ">
        <w:r w:rsidR="00685A2F" w:rsidRPr="00685A2F">
          <w:rPr>
            <w:rFonts w:ascii="Arial Narrow" w:hAnsi="Arial Narrow"/>
            <w:sz w:val="22"/>
            <w:szCs w:val="22"/>
          </w:rPr>
          <w:t>4.15.4</w:t>
        </w:r>
      </w:fldSimple>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414E5A">
        <w:rPr>
          <w:rFonts w:ascii="Arial Narrow" w:hAnsi="Arial Narrow"/>
          <w:bCs/>
          <w:i/>
          <w:sz w:val="22"/>
          <w:szCs w:val="22"/>
        </w:rPr>
        <w:t>[в отношении данного лота]</w:t>
      </w:r>
      <w:r w:rsidRPr="00414E5A">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0" w:name="_Ref317178853"/>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1" w:name="_Ref318475514"/>
      <w:r w:rsidRPr="001F3D80">
        <w:rPr>
          <w:rFonts w:ascii="Arial Narrow" w:hAnsi="Arial Narrow"/>
          <w:sz w:val="22"/>
          <w:szCs w:val="22"/>
        </w:rPr>
        <w:t xml:space="preserve">В случае,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1F3D80">
        <w:rPr>
          <w:rFonts w:ascii="Arial Narrow" w:hAnsi="Arial Narrow"/>
          <w:sz w:val="22"/>
          <w:szCs w:val="22"/>
        </w:rPr>
        <w:lastRenderedPageBreak/>
        <w:t>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0"/>
      <w:bookmarkEnd w:id="221"/>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85A2F" w:rsidRPr="00685A2F">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685A2F" w:rsidRPr="00685A2F">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685A2F" w:rsidRPr="00685A2F">
          <w:rPr>
            <w:rFonts w:ascii="Arial Narrow" w:hAnsi="Arial Narrow"/>
            <w:sz w:val="22"/>
            <w:szCs w:val="22"/>
          </w:rPr>
          <w:t>4.15.18</w:t>
        </w:r>
      </w:fldSimple>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2" w:name="_Ref358107968"/>
      <w:r w:rsidRPr="001F3D80">
        <w:rPr>
          <w:rFonts w:ascii="Arial Narrow" w:hAnsi="Arial Narrow"/>
          <w:sz w:val="22"/>
          <w:szCs w:val="22"/>
        </w:rPr>
        <w:t>Преддоговорные переговоры допускаются:</w:t>
      </w:r>
      <w:bookmarkEnd w:id="222"/>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3"/>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685A2F" w:rsidRPr="00685A2F">
          <w:rPr>
            <w:rFonts w:ascii="Arial Narrow" w:hAnsi="Arial Narrow"/>
            <w:sz w:val="22"/>
            <w:szCs w:val="22"/>
          </w:rPr>
          <w:t>4.15.2</w:t>
        </w:r>
      </w:fldSimple>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4"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4"/>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bookmarkStart w:id="225" w:name="_Ref352159320"/>
      <w:r w:rsidRPr="001F3D80">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685A2F" w:rsidRPr="00685A2F">
          <w:rPr>
            <w:rFonts w:ascii="Arial Narrow" w:hAnsi="Arial Narrow"/>
            <w:sz w:val="22"/>
            <w:szCs w:val="22"/>
          </w:rPr>
          <w:t>3.3.4</w:t>
        </w:r>
      </w:fldSimple>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5"/>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6" w:name="_Ref352315919"/>
      <w:r w:rsidRPr="001F3D80">
        <w:rPr>
          <w:rFonts w:ascii="Arial Narrow" w:hAnsi="Arial Narrow"/>
          <w:sz w:val="22"/>
          <w:szCs w:val="22"/>
        </w:rPr>
        <w:lastRenderedPageBreak/>
        <w:t>В случае отказа от заключения договора по основанию, указанному в подпункте </w:t>
      </w:r>
      <w:fldSimple w:instr=" REF _Ref352159320 \r \h  \* MERGEFORMAT ">
        <w:r w:rsidR="00685A2F" w:rsidRPr="00685A2F">
          <w:rPr>
            <w:rFonts w:ascii="Arial Narrow" w:hAnsi="Arial Narrow"/>
            <w:sz w:val="22"/>
            <w:szCs w:val="22"/>
          </w:rPr>
          <w:t>б)</w:t>
        </w:r>
      </w:fldSimple>
      <w:r w:rsidRPr="001F3D80">
        <w:rPr>
          <w:rFonts w:ascii="Arial Narrow" w:hAnsi="Arial Narrow"/>
          <w:sz w:val="22"/>
          <w:szCs w:val="22"/>
        </w:rPr>
        <w:t xml:space="preserve"> пункта </w:t>
      </w:r>
      <w:fldSimple w:instr=" REF _Ref352159321 \r \h  \* MERGEFORMAT ">
        <w:r w:rsidR="00685A2F" w:rsidRPr="00685A2F">
          <w:rPr>
            <w:rFonts w:ascii="Arial Narrow" w:hAnsi="Arial Narrow"/>
            <w:sz w:val="22"/>
            <w:szCs w:val="22"/>
          </w:rPr>
          <w:t>4.15.16</w:t>
        </w:r>
      </w:fldSimple>
      <w:r w:rsidRPr="001F3D80">
        <w:rPr>
          <w:rFonts w:ascii="Arial Narrow" w:hAnsi="Arial Narrow"/>
          <w:sz w:val="22"/>
          <w:szCs w:val="22"/>
        </w:rPr>
        <w:t>, заказчик имеет право заключить договор с участником, занявшим второе место.</w:t>
      </w:r>
      <w:bookmarkEnd w:id="226"/>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7"/>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52057514"/>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685A2F" w:rsidRPr="00685A2F">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685A2F" w:rsidRPr="00685A2F">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685A2F" w:rsidRPr="00685A2F">
          <w:rPr>
            <w:rFonts w:ascii="Arial Narrow" w:hAnsi="Arial Narrow"/>
            <w:sz w:val="22"/>
            <w:szCs w:val="22"/>
          </w:rPr>
          <w:t>4.15.18</w:t>
        </w:r>
      </w:fldSimple>
      <w:r w:rsidRPr="001F3D80">
        <w:rPr>
          <w:rFonts w:ascii="Arial Narrow" w:hAnsi="Arial Narrow"/>
          <w:sz w:val="22"/>
          <w:szCs w:val="22"/>
        </w:rPr>
        <w:t>, признается уклонившимся от заключения договора</w:t>
      </w:r>
      <w:bookmarkStart w:id="229"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85A2F" w:rsidRPr="00685A2F">
          <w:rPr>
            <w:rFonts w:ascii="Arial Narrow" w:hAnsi="Arial Narrow"/>
            <w:sz w:val="22"/>
            <w:szCs w:val="22"/>
          </w:rPr>
          <w:t>24</w:t>
        </w:r>
      </w:fldSimple>
      <w:r w:rsidRPr="001F3D80">
        <w:rPr>
          <w:rFonts w:ascii="Arial Narrow" w:hAnsi="Arial Narrow"/>
          <w:sz w:val="22"/>
          <w:szCs w:val="22"/>
        </w:rPr>
        <w:t xml:space="preserve"> раздела </w:t>
      </w:r>
      <w:fldSimple w:instr=" REF _Ref31725604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229"/>
      <w:r w:rsidRPr="001F3D80">
        <w:rPr>
          <w:rFonts w:ascii="Arial Narrow" w:hAnsi="Arial Narrow"/>
          <w:sz w:val="22"/>
          <w:szCs w:val="22"/>
        </w:rPr>
        <w:t>:</w:t>
      </w:r>
      <w:bookmarkEnd w:id="228"/>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685A2F" w:rsidRPr="00685A2F">
          <w:rPr>
            <w:rFonts w:ascii="Arial Narrow" w:hAnsi="Arial Narrow"/>
            <w:sz w:val="22"/>
            <w:szCs w:val="22"/>
          </w:rPr>
          <w:t>4.15.1</w:t>
        </w:r>
      </w:fldSimple>
      <w:r w:rsidRPr="001F3D80">
        <w:rPr>
          <w:rFonts w:ascii="Arial Narrow" w:hAnsi="Arial Narrow"/>
          <w:sz w:val="22"/>
          <w:szCs w:val="22"/>
        </w:rPr>
        <w:t>;</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0B1328">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fldSimple w:instr=" REF _Ref317251956 \r \h  \* MERGEFORMAT ">
        <w:r w:rsidR="00685A2F" w:rsidRPr="00685A2F">
          <w:rPr>
            <w:rFonts w:ascii="Arial Narrow" w:hAnsi="Arial Narrow"/>
            <w:sz w:val="22"/>
            <w:szCs w:val="22"/>
          </w:rPr>
          <w:t>3.3.6</w:t>
        </w:r>
      </w:fldSimple>
      <w:r w:rsidR="000B1328" w:rsidRPr="000B1328">
        <w:rPr>
          <w:rFonts w:ascii="Arial Narrow" w:hAnsi="Arial Narrow"/>
          <w:sz w:val="22"/>
          <w:szCs w:val="22"/>
        </w:rPr>
        <w:t xml:space="preserve">, </w:t>
      </w:r>
      <w:fldSimple w:instr=" REF _Ref317251962 \r \h  \* MERGEFORMAT ">
        <w:r w:rsidR="00685A2F" w:rsidRPr="00685A2F">
          <w:rPr>
            <w:rFonts w:ascii="Arial Narrow" w:hAnsi="Arial Narrow"/>
            <w:sz w:val="22"/>
            <w:szCs w:val="22"/>
          </w:rPr>
          <w:t>3.3.7</w:t>
        </w:r>
      </w:fldSimple>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0"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0"/>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1"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1"/>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2"/>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fldSimple w:instr=" REF _Ref318475514 \r \h  \* MERGEFORMAT ">
        <w:r w:rsidR="00685A2F" w:rsidRPr="00685A2F">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685A2F" w:rsidRPr="00685A2F">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685A2F" w:rsidRPr="00685A2F">
          <w:rPr>
            <w:rFonts w:ascii="Arial Narrow" w:hAnsi="Arial Narrow"/>
            <w:sz w:val="22"/>
            <w:szCs w:val="22"/>
          </w:rPr>
          <w:t>4.15.18</w:t>
        </w:r>
      </w:fldSimple>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2"/>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fldSimple w:instr=" REF _Ref318475514 \r \h  \* MERGEFORMAT ">
        <w:r w:rsidR="00685A2F" w:rsidRPr="00685A2F">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685A2F" w:rsidRPr="00685A2F">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685A2F" w:rsidRPr="00685A2F">
          <w:rPr>
            <w:rFonts w:ascii="Arial Narrow" w:hAnsi="Arial Narrow"/>
            <w:sz w:val="22"/>
            <w:szCs w:val="22"/>
          </w:rPr>
          <w:t>4.15.18</w:t>
        </w:r>
      </w:fldSimple>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53967305"/>
      <w:bookmarkStart w:id="244" w:name="_Toc372037857"/>
      <w:bookmarkEnd w:id="233"/>
      <w:bookmarkEnd w:id="234"/>
      <w:bookmarkEnd w:id="235"/>
      <w:bookmarkEnd w:id="236"/>
      <w:bookmarkEnd w:id="237"/>
      <w:bookmarkEnd w:id="238"/>
      <w:bookmarkEnd w:id="239"/>
      <w:bookmarkEnd w:id="240"/>
      <w:bookmarkEnd w:id="241"/>
      <w:bookmarkEnd w:id="242"/>
      <w:r w:rsidRPr="001F3D80">
        <w:rPr>
          <w:rFonts w:ascii="Arial Narrow" w:hAnsi="Arial Narrow"/>
          <w:b w:val="0"/>
          <w:i w:val="0"/>
          <w:sz w:val="22"/>
          <w:szCs w:val="22"/>
        </w:rPr>
        <w:t xml:space="preserve">Обеспечение исполнения </w:t>
      </w:r>
      <w:bookmarkEnd w:id="213"/>
      <w:bookmarkEnd w:id="214"/>
      <w:bookmarkEnd w:id="215"/>
      <w:r w:rsidRPr="001F3D80">
        <w:rPr>
          <w:rFonts w:ascii="Arial Narrow" w:hAnsi="Arial Narrow" w:cs="Times New Roman"/>
          <w:b w:val="0"/>
          <w:i w:val="0"/>
          <w:sz w:val="22"/>
          <w:szCs w:val="22"/>
        </w:rPr>
        <w:t>обязательств по договору</w:t>
      </w:r>
      <w:bookmarkEnd w:id="243"/>
      <w:bookmarkEnd w:id="244"/>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5" w:name="_Ref166350669"/>
      <w:r w:rsidRPr="001F3D80">
        <w:rPr>
          <w:rFonts w:ascii="Arial Narrow" w:hAnsi="Arial Narrow"/>
          <w:sz w:val="22"/>
          <w:szCs w:val="22"/>
        </w:rPr>
        <w:t>В случае, если указано в пункте </w:t>
      </w:r>
      <w:fldSimple w:instr=" REF _Ref317256138 \r \h  \* MERGEFORMAT ">
        <w:r w:rsidR="00685A2F" w:rsidRPr="00685A2F">
          <w:rPr>
            <w:rFonts w:ascii="Arial Narrow" w:hAnsi="Arial Narrow"/>
            <w:sz w:val="22"/>
            <w:szCs w:val="22"/>
          </w:rPr>
          <w:t>25</w:t>
        </w:r>
      </w:fldSimple>
      <w:r w:rsidRPr="001F3D80">
        <w:rPr>
          <w:rFonts w:ascii="Arial Narrow" w:hAnsi="Arial Narrow"/>
          <w:sz w:val="22"/>
          <w:szCs w:val="22"/>
        </w:rPr>
        <w:t xml:space="preserve"> раздела </w:t>
      </w:r>
      <w:fldSimple w:instr=" REF _Ref317256158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85A2F" w:rsidRPr="00685A2F">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685A2F" w:rsidRPr="00685A2F">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685A2F" w:rsidRPr="00685A2F">
          <w:rPr>
            <w:rFonts w:ascii="Arial Narrow" w:hAnsi="Arial Narrow"/>
            <w:sz w:val="22"/>
            <w:szCs w:val="22"/>
          </w:rPr>
          <w:t>4.15.18</w:t>
        </w:r>
      </w:fldSimple>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85A2F" w:rsidRPr="00685A2F">
          <w:rPr>
            <w:rFonts w:ascii="Arial Narrow" w:hAnsi="Arial Narrow"/>
            <w:sz w:val="22"/>
            <w:szCs w:val="22"/>
          </w:rPr>
          <w:t>25</w:t>
        </w:r>
      </w:fldSimple>
      <w:r w:rsidRPr="001F3D80">
        <w:rPr>
          <w:rFonts w:ascii="Arial Narrow" w:hAnsi="Arial Narrow"/>
          <w:sz w:val="22"/>
          <w:szCs w:val="22"/>
        </w:rPr>
        <w:t xml:space="preserve"> раздела </w:t>
      </w:r>
      <w:fldSimple w:instr=" REF _Ref317256294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6" w:name="_Ref347143584"/>
      <w:r w:rsidRPr="001F3D80">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6"/>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sz w:val="22"/>
          <w:szCs w:val="22"/>
        </w:rPr>
        <w:t>По решению заказчика, перечень документов, указанных в</w:t>
      </w:r>
      <w:r w:rsidRPr="001F3D80">
        <w:rPr>
          <w:rFonts w:ascii="Arial Narrow" w:hAnsi="Arial Narrow"/>
          <w:bCs/>
          <w:sz w:val="22"/>
          <w:szCs w:val="22"/>
        </w:rPr>
        <w:t> пункте </w:t>
      </w:r>
      <w:fldSimple w:instr=" REF _Ref347143584 \r \h  \* MERGEFORMAT ">
        <w:r w:rsidR="00685A2F" w:rsidRPr="00685A2F">
          <w:rPr>
            <w:rFonts w:ascii="Arial Narrow" w:hAnsi="Arial Narrow"/>
            <w:bCs/>
            <w:sz w:val="22"/>
            <w:szCs w:val="22"/>
          </w:rPr>
          <w:t>4.16.5</w:t>
        </w:r>
      </w:fldSimple>
      <w:r w:rsidRPr="001F3D80">
        <w:rPr>
          <w:rFonts w:ascii="Arial Narrow" w:hAnsi="Arial Narrow"/>
          <w:sz w:val="22"/>
          <w:szCs w:val="22"/>
        </w:rPr>
        <w:t xml:space="preserve"> может быть </w:t>
      </w:r>
      <w:r w:rsidRPr="001F3D80">
        <w:rPr>
          <w:rFonts w:ascii="Arial Narrow" w:hAnsi="Arial Narrow"/>
          <w:bCs/>
          <w:sz w:val="22"/>
          <w:szCs w:val="22"/>
        </w:rPr>
        <w:t>ограничен только документами, необходимыми для актуализации уже имеющегося</w:t>
      </w:r>
      <w:r w:rsidRPr="001F3D80">
        <w:rPr>
          <w:rFonts w:ascii="Arial Narrow" w:hAnsi="Arial Narrow"/>
          <w:sz w:val="22"/>
          <w:szCs w:val="22"/>
        </w:rPr>
        <w:t xml:space="preserve"> у заказчика </w:t>
      </w:r>
      <w:r w:rsidRPr="001F3D80">
        <w:rPr>
          <w:rFonts w:ascii="Arial Narrow" w:hAnsi="Arial Narrow"/>
          <w:bCs/>
          <w:sz w:val="22"/>
          <w:szCs w:val="22"/>
        </w:rPr>
        <w:t>комплекта</w:t>
      </w:r>
      <w:r w:rsidRPr="001F3D80">
        <w:rPr>
          <w:rFonts w:ascii="Arial Narrow" w:hAnsi="Arial Narrow"/>
          <w:sz w:val="22"/>
          <w:szCs w:val="22"/>
        </w:rPr>
        <w:t xml:space="preserve"> документов соответствующего </w:t>
      </w:r>
      <w:r w:rsidRPr="001F3D80">
        <w:rPr>
          <w:rFonts w:ascii="Arial Narrow" w:hAnsi="Arial Narrow"/>
          <w:color w:val="000000"/>
          <w:sz w:val="22"/>
          <w:szCs w:val="22"/>
        </w:rPr>
        <w:t>поручителя или банка-гаранта.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7" w:name="_Ref264477417"/>
      <w:bookmarkStart w:id="248" w:name="_Ref264478467"/>
      <w:bookmarkStart w:id="249" w:name="_Ref298490302"/>
      <w:bookmarkStart w:id="250" w:name="_Toc342292943"/>
      <w:r w:rsidRPr="001F3D80">
        <w:rPr>
          <w:rFonts w:ascii="Arial Narrow" w:hAnsi="Arial Narrow"/>
          <w:bCs/>
          <w:sz w:val="22"/>
          <w:szCs w:val="22"/>
        </w:rPr>
        <w:t>Срок действия обеспечения исполнения обязательств по договору</w:t>
      </w:r>
      <w:bookmarkEnd w:id="247"/>
      <w:bookmarkEnd w:id="248"/>
      <w:bookmarkEnd w:id="249"/>
      <w:bookmarkEnd w:id="250"/>
      <w:r w:rsidRPr="001F3D80">
        <w:rPr>
          <w:rFonts w:ascii="Arial Narrow" w:hAnsi="Arial Narrow"/>
          <w:bCs/>
          <w:sz w:val="22"/>
          <w:szCs w:val="22"/>
        </w:rPr>
        <w:t xml:space="preserve"> должен составлять:</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lastRenderedPageBreak/>
        <w:t>для</w:t>
      </w:r>
      <w:r w:rsidRPr="001F3D80">
        <w:rPr>
          <w:rFonts w:ascii="Arial Narrow" w:hAnsi="Arial Narrow"/>
        </w:rPr>
        <w:t xml:space="preserve"> обеспечения возврата аванса </w:t>
      </w:r>
      <w:r w:rsidRPr="001F3D80">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 xml:space="preserve">для обеспечения договора (кроме поручительства) - срок </w:t>
      </w:r>
      <w:r w:rsidRPr="001F3D80">
        <w:rPr>
          <w:rFonts w:ascii="Arial Narrow" w:hAnsi="Arial Narrow"/>
        </w:rPr>
        <w:t xml:space="preserve">исполнения обязательств по договору </w:t>
      </w:r>
      <w:r w:rsidRPr="001F3D80">
        <w:rPr>
          <w:rFonts w:ascii="Arial Narrow" w:eastAsia="Times New Roman" w:hAnsi="Arial Narrow"/>
          <w:bCs/>
          <w:lang w:eastAsia="ru-RU"/>
        </w:rPr>
        <w:t>плюс 60 дней;</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 обеспечения</w:t>
      </w:r>
      <w:r w:rsidRPr="001F3D80">
        <w:rPr>
          <w:rFonts w:ascii="Arial Narrow" w:hAnsi="Arial Narrow"/>
        </w:rPr>
        <w:t xml:space="preserve"> исполнения гарантийных обязательств </w:t>
      </w:r>
      <w:r w:rsidRPr="001F3D80">
        <w:rPr>
          <w:rFonts w:ascii="Arial Narrow" w:eastAsia="Times New Roman" w:hAnsi="Arial Narrow"/>
          <w:bCs/>
          <w:lang w:eastAsia="ru-RU"/>
        </w:rPr>
        <w:t>(кроме поручительства) - срок гарантийных обязательств плюс 60 дней.</w:t>
      </w:r>
    </w:p>
    <w:p w:rsidR="008D66C5" w:rsidRPr="001F3D80" w:rsidRDefault="008D66C5" w:rsidP="001F3D80">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F3D80">
        <w:rPr>
          <w:rFonts w:ascii="Arial Narrow" w:hAnsi="Arial Narrow"/>
        </w:rPr>
        <w:t xml:space="preserve"> соответствующего </w:t>
      </w:r>
      <w:r w:rsidRPr="001F3D80">
        <w:rPr>
          <w:rFonts w:ascii="Arial Narrow" w:eastAsia="Times New Roman" w:hAnsi="Arial Narrow"/>
          <w:bCs/>
          <w:lang w:eastAsia="ru-RU"/>
        </w:rPr>
        <w:t>обязательства плюс 1 (один) год.</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F3D80">
        <w:rPr>
          <w:rFonts w:ascii="Arial Narrow" w:hAnsi="Arial Narrow"/>
          <w:i/>
          <w:sz w:val="22"/>
          <w:szCs w:val="22"/>
        </w:rPr>
        <w:t>поставщик товара /подрядчик /исполнитель</w:t>
      </w:r>
      <w:r w:rsidRPr="001F3D80">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F3D80">
        <w:rPr>
          <w:rFonts w:ascii="Arial Narrow" w:hAnsi="Arial Narrow"/>
          <w:sz w:val="22"/>
          <w:szCs w:val="22"/>
        </w:rPr>
        <w:t xml:space="preserve"> в порядке, предусмотренном проектом договора.</w:t>
      </w:r>
    </w:p>
    <w:bookmarkEnd w:id="245"/>
    <w:p w:rsidR="008D66C5" w:rsidRPr="001F3D80" w:rsidRDefault="008D66C5" w:rsidP="001F3D80">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1F3D80">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1F3D80">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85A2F" w:rsidRPr="00685A2F">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685A2F" w:rsidRPr="00685A2F">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685A2F" w:rsidRPr="00685A2F">
          <w:rPr>
            <w:rFonts w:ascii="Arial Narrow" w:hAnsi="Arial Narrow"/>
            <w:sz w:val="22"/>
            <w:szCs w:val="22"/>
          </w:rPr>
          <w:t>4.15.18</w:t>
        </w:r>
      </w:fldSimple>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F3D80"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1F3D80" w:rsidRDefault="00C87330" w:rsidP="001F3D80">
      <w:pPr>
        <w:tabs>
          <w:tab w:val="num" w:pos="1800"/>
          <w:tab w:val="num" w:pos="2847"/>
        </w:tabs>
        <w:spacing w:before="120"/>
        <w:jc w:val="both"/>
        <w:rPr>
          <w:rFonts w:ascii="Arial Narrow" w:hAnsi="Arial Narrow"/>
          <w:sz w:val="22"/>
          <w:szCs w:val="22"/>
        </w:rPr>
      </w:pPr>
    </w:p>
    <w:p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372037858"/>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D00BEF" w:rsidRDefault="00D00BEF" w:rsidP="001F3D80">
      <w:pPr>
        <w:pStyle w:val="af5"/>
        <w:tabs>
          <w:tab w:val="left" w:pos="1418"/>
        </w:tabs>
        <w:spacing w:before="120" w:beforeAutospacing="0" w:after="0" w:afterAutospacing="0"/>
        <w:ind w:firstLine="567"/>
        <w:jc w:val="both"/>
        <w:rPr>
          <w:rFonts w:ascii="Arial Narrow" w:hAnsi="Arial Narrow"/>
          <w:sz w:val="22"/>
          <w:szCs w:val="22"/>
        </w:rPr>
      </w:pPr>
    </w:p>
    <w:p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fldSimple w:instr=" REF _Ref317259002 \r \h  \* MERGEFORMAT ">
        <w:r w:rsidR="00685A2F" w:rsidRPr="00685A2F">
          <w:rPr>
            <w:rFonts w:ascii="Arial Narrow" w:hAnsi="Arial Narrow"/>
            <w:sz w:val="22"/>
            <w:szCs w:val="22"/>
          </w:rPr>
          <w:t>1</w:t>
        </w:r>
      </w:fldSimple>
      <w:r w:rsidRPr="001F3D80">
        <w:rPr>
          <w:rFonts w:ascii="Arial Narrow" w:hAnsi="Arial Narrow"/>
          <w:sz w:val="22"/>
          <w:szCs w:val="22"/>
        </w:rPr>
        <w:t>…</w:t>
      </w:r>
      <w:fldSimple w:instr=" REF _Ref317259044 \r \h  \* MERGEFORMAT ">
        <w:r w:rsidR="00685A2F" w:rsidRPr="00685A2F">
          <w:rPr>
            <w:rFonts w:ascii="Arial Narrow" w:hAnsi="Arial Narrow"/>
            <w:sz w:val="22"/>
            <w:szCs w:val="22"/>
          </w:rPr>
          <w:t>4</w:t>
        </w:r>
      </w:fldSimple>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AD4E5F" w:rsidTr="004E673A">
        <w:trPr>
          <w:trHeight w:val="288"/>
          <w:tblHeader/>
        </w:trPr>
        <w:tc>
          <w:tcPr>
            <w:tcW w:w="498" w:type="dxa"/>
            <w:vAlign w:val="center"/>
          </w:tcPr>
          <w:p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п/п</w:t>
            </w:r>
          </w:p>
        </w:tc>
        <w:tc>
          <w:tcPr>
            <w:tcW w:w="2409" w:type="dxa"/>
            <w:vAlign w:val="center"/>
          </w:tcPr>
          <w:p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Наименование п/п</w:t>
            </w:r>
          </w:p>
        </w:tc>
        <w:tc>
          <w:tcPr>
            <w:tcW w:w="7230" w:type="dxa"/>
            <w:vAlign w:val="center"/>
          </w:tcPr>
          <w:p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rsidTr="00571103">
        <w:trPr>
          <w:trHeight w:val="1527"/>
        </w:trPr>
        <w:tc>
          <w:tcPr>
            <w:tcW w:w="498" w:type="dxa"/>
          </w:tcPr>
          <w:p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1" w:name="_Ref317250566"/>
          </w:p>
        </w:tc>
        <w:bookmarkEnd w:id="321"/>
        <w:tc>
          <w:tcPr>
            <w:tcW w:w="2409" w:type="dxa"/>
          </w:tcPr>
          <w:p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rsidR="00551CD3" w:rsidRPr="00551CD3" w:rsidRDefault="00C77BDF" w:rsidP="00551CD3">
            <w:pPr>
              <w:spacing w:before="120"/>
              <w:jc w:val="both"/>
              <w:rPr>
                <w:rFonts w:ascii="Arial Narrow" w:hAnsi="Arial Narrow"/>
                <w:sz w:val="20"/>
                <w:szCs w:val="20"/>
              </w:rPr>
            </w:pPr>
            <w:r w:rsidRPr="00551CD3">
              <w:rPr>
                <w:rFonts w:ascii="Arial Narrow" w:hAnsi="Arial Narrow"/>
                <w:sz w:val="20"/>
                <w:szCs w:val="20"/>
              </w:rPr>
              <w:t xml:space="preserve">Право заключения договора на </w:t>
            </w:r>
            <w:r w:rsidR="00551CD3" w:rsidRPr="00551CD3">
              <w:rPr>
                <w:rFonts w:ascii="Arial Narrow" w:hAnsi="Arial Narrow"/>
                <w:bCs/>
                <w:sz w:val="20"/>
                <w:szCs w:val="20"/>
              </w:rPr>
              <w:t>в</w:t>
            </w:r>
            <w:r w:rsidR="00551CD3" w:rsidRPr="00551CD3">
              <w:rPr>
                <w:rFonts w:ascii="Arial Narrow" w:hAnsi="Arial Narrow"/>
                <w:sz w:val="20"/>
                <w:szCs w:val="20"/>
              </w:rPr>
              <w:t>ыполнение работ по ремонту дросселя (реактора) гребного электродвигателя а/л «Таймыр» (номенклатурная группа № 2.24 – ремонт электродвигателей и статических индукционных машин) для нужд ФГУП «Атомфлот».</w:t>
            </w:r>
          </w:p>
          <w:p w:rsidR="00C77BDF" w:rsidRPr="00551CD3" w:rsidRDefault="00C77BDF" w:rsidP="00C77BDF">
            <w:pPr>
              <w:spacing w:before="120"/>
              <w:jc w:val="both"/>
              <w:rPr>
                <w:rFonts w:ascii="Arial Narrow" w:hAnsi="Arial Narrow"/>
                <w:sz w:val="20"/>
                <w:szCs w:val="20"/>
              </w:rPr>
            </w:pPr>
          </w:p>
          <w:p w:rsidR="00963824" w:rsidRPr="00551CD3" w:rsidRDefault="00963824" w:rsidP="001F3D80">
            <w:pPr>
              <w:spacing w:before="120"/>
              <w:jc w:val="both"/>
              <w:rPr>
                <w:rFonts w:ascii="Arial Narrow" w:hAnsi="Arial Narrow"/>
                <w:bCs/>
                <w:sz w:val="20"/>
                <w:szCs w:val="20"/>
              </w:rPr>
            </w:pPr>
            <w:r w:rsidRPr="00551CD3">
              <w:rPr>
                <w:rFonts w:ascii="Arial Narrow" w:hAnsi="Arial Narrow"/>
                <w:sz w:val="20"/>
                <w:szCs w:val="20"/>
              </w:rPr>
              <w:t xml:space="preserve">Состав и объем </w:t>
            </w:r>
            <w:r w:rsidRPr="00551CD3">
              <w:rPr>
                <w:rFonts w:ascii="Arial Narrow" w:hAnsi="Arial Narrow"/>
                <w:i/>
                <w:sz w:val="20"/>
                <w:szCs w:val="20"/>
              </w:rPr>
              <w:t>[товара/работ/услуг]</w:t>
            </w:r>
            <w:r w:rsidRPr="00551CD3">
              <w:rPr>
                <w:rFonts w:ascii="Arial Narrow" w:hAnsi="Arial Narrow"/>
                <w:sz w:val="20"/>
                <w:szCs w:val="20"/>
              </w:rPr>
              <w:t>: в соответствии с условиями раздела 7 «Техническая часть».</w:t>
            </w:r>
          </w:p>
        </w:tc>
      </w:tr>
      <w:tr w:rsidR="002C38D2" w:rsidRPr="001F3D80" w:rsidTr="0079616A">
        <w:trPr>
          <w:trHeight w:val="641"/>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2" w:name="_Ref320198365"/>
          </w:p>
        </w:tc>
        <w:bookmarkEnd w:id="322"/>
        <w:tc>
          <w:tcPr>
            <w:tcW w:w="2409" w:type="dxa"/>
          </w:tcPr>
          <w:p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AD4E5F" w:rsidRDefault="002C38D2" w:rsidP="001F3D80">
            <w:pPr>
              <w:spacing w:before="120"/>
              <w:jc w:val="both"/>
              <w:rPr>
                <w:rFonts w:ascii="Arial Narrow" w:hAnsi="Arial Narrow"/>
                <w:sz w:val="20"/>
                <w:szCs w:val="20"/>
              </w:rPr>
            </w:pPr>
            <w:r w:rsidRPr="00AD4E5F">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AD4E5F">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r w:rsidR="008F2E20">
              <w:rPr>
                <w:rFonts w:ascii="Arial Narrow" w:hAnsi="Arial Narrow"/>
                <w:sz w:val="20"/>
                <w:szCs w:val="20"/>
              </w:rPr>
              <w:t>, от 25 сентября 2013 №53</w:t>
            </w:r>
          </w:p>
        </w:tc>
      </w:tr>
      <w:tr w:rsidR="00963824" w:rsidRPr="001F3D80" w:rsidTr="0079616A">
        <w:trPr>
          <w:trHeight w:val="152"/>
        </w:trPr>
        <w:tc>
          <w:tcPr>
            <w:tcW w:w="498" w:type="dxa"/>
          </w:tcPr>
          <w:p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3" w:name="_Ref317250598"/>
          </w:p>
        </w:tc>
        <w:bookmarkEnd w:id="323"/>
        <w:tc>
          <w:tcPr>
            <w:tcW w:w="2409" w:type="dxa"/>
          </w:tcPr>
          <w:p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rsidR="00963824"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rsidR="00AA5E89" w:rsidRDefault="00AA5E89" w:rsidP="001F3D80">
            <w:pPr>
              <w:spacing w:before="120"/>
              <w:ind w:right="153"/>
              <w:rPr>
                <w:rFonts w:ascii="Arial Narrow" w:hAnsi="Arial Narrow"/>
                <w:i/>
                <w:sz w:val="20"/>
                <w:szCs w:val="20"/>
              </w:rPr>
            </w:pPr>
          </w:p>
          <w:p w:rsidR="00AA5E89" w:rsidRPr="00AD4E5F" w:rsidRDefault="00AA5E89" w:rsidP="001F3D80">
            <w:pPr>
              <w:spacing w:before="120"/>
              <w:ind w:right="153"/>
              <w:rPr>
                <w:rFonts w:ascii="Arial Narrow" w:hAnsi="Arial Narrow"/>
                <w:i/>
                <w:sz w:val="20"/>
                <w:szCs w:val="20"/>
              </w:rPr>
            </w:pPr>
          </w:p>
          <w:p w:rsidR="00963824"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rsidR="00AA5E89" w:rsidRPr="00AD4E5F" w:rsidRDefault="00AA5E89" w:rsidP="001F3D80">
            <w:pPr>
              <w:spacing w:before="120"/>
              <w:ind w:right="153"/>
              <w:rPr>
                <w:rFonts w:ascii="Arial Narrow" w:hAnsi="Arial Narrow"/>
                <w:i/>
                <w:sz w:val="20"/>
                <w:szCs w:val="20"/>
              </w:rPr>
            </w:pPr>
          </w:p>
          <w:p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rsidR="00FD2E97" w:rsidRPr="00570764" w:rsidRDefault="00FD2E97" w:rsidP="00D16D7E">
            <w:pPr>
              <w:tabs>
                <w:tab w:val="left" w:pos="567"/>
                <w:tab w:val="left" w:pos="1134"/>
              </w:tabs>
              <w:spacing w:before="120"/>
              <w:jc w:val="both"/>
              <w:rPr>
                <w:rFonts w:ascii="Arial Narrow" w:hAnsi="Arial Narrow"/>
                <w:sz w:val="20"/>
                <w:szCs w:val="20"/>
              </w:rPr>
            </w:pPr>
          </w:p>
          <w:p w:rsidR="00D16D7E" w:rsidRPr="00570764" w:rsidRDefault="00D16D7E" w:rsidP="00D16D7E">
            <w:pPr>
              <w:shd w:val="clear" w:color="auto" w:fill="FFFFFF"/>
              <w:tabs>
                <w:tab w:val="left" w:pos="1134"/>
              </w:tabs>
              <w:autoSpaceDE w:val="0"/>
              <w:autoSpaceDN w:val="0"/>
              <w:adjustRightInd w:val="0"/>
              <w:spacing w:before="120"/>
              <w:jc w:val="both"/>
              <w:rPr>
                <w:rFonts w:ascii="Arial Narrow" w:hAnsi="Arial Narrow"/>
                <w:color w:val="000000"/>
                <w:sz w:val="20"/>
                <w:szCs w:val="20"/>
              </w:rPr>
            </w:pPr>
            <w:r w:rsidRPr="00570764">
              <w:rPr>
                <w:rFonts w:ascii="Arial Narrow" w:hAnsi="Arial Narrow"/>
                <w:color w:val="000000"/>
                <w:sz w:val="20"/>
                <w:szCs w:val="20"/>
              </w:rPr>
              <w:t xml:space="preserve">Дата начала выполнения работ:  следующий день после доставки Заказчиком дросселя на производственную площадку Исполнителя. </w:t>
            </w:r>
          </w:p>
          <w:p w:rsidR="00D16D7E" w:rsidRPr="00570764" w:rsidRDefault="00D16D7E" w:rsidP="00D16D7E">
            <w:pPr>
              <w:widowControl w:val="0"/>
              <w:shd w:val="clear" w:color="auto" w:fill="FFFFFF"/>
              <w:tabs>
                <w:tab w:val="left" w:pos="540"/>
                <w:tab w:val="left" w:pos="1134"/>
              </w:tabs>
              <w:autoSpaceDE w:val="0"/>
              <w:autoSpaceDN w:val="0"/>
              <w:adjustRightInd w:val="0"/>
              <w:spacing w:before="120"/>
              <w:jc w:val="both"/>
              <w:rPr>
                <w:rFonts w:ascii="Arial Narrow" w:hAnsi="Arial Narrow"/>
                <w:color w:val="000000"/>
                <w:sz w:val="20"/>
                <w:szCs w:val="20"/>
              </w:rPr>
            </w:pPr>
            <w:r w:rsidRPr="00570764">
              <w:rPr>
                <w:rFonts w:ascii="Arial Narrow" w:hAnsi="Arial Narrow"/>
                <w:color w:val="000000"/>
                <w:sz w:val="20"/>
                <w:szCs w:val="20"/>
              </w:rPr>
              <w:t>Дата окончания выполнения работ: через шестьдесят рабочих дней с даты начала выполнения работ по Договору.</w:t>
            </w:r>
          </w:p>
          <w:p w:rsidR="00504D30" w:rsidRPr="00570764" w:rsidRDefault="00504D30" w:rsidP="00D16D7E">
            <w:pPr>
              <w:spacing w:before="120"/>
              <w:jc w:val="both"/>
              <w:rPr>
                <w:rFonts w:ascii="Arial Narrow" w:hAnsi="Arial Narrow"/>
                <w:sz w:val="20"/>
                <w:szCs w:val="20"/>
              </w:rPr>
            </w:pPr>
          </w:p>
          <w:p w:rsidR="00AD4E5F" w:rsidRPr="00570764" w:rsidRDefault="00570764" w:rsidP="00D16D7E">
            <w:pPr>
              <w:spacing w:before="120"/>
              <w:jc w:val="both"/>
              <w:rPr>
                <w:rFonts w:ascii="Arial Narrow" w:hAnsi="Arial Narrow"/>
                <w:sz w:val="20"/>
                <w:szCs w:val="20"/>
              </w:rPr>
            </w:pPr>
            <w:r w:rsidRPr="00570764">
              <w:rPr>
                <w:rFonts w:ascii="Arial Narrow" w:hAnsi="Arial Narrow"/>
                <w:sz w:val="20"/>
                <w:szCs w:val="20"/>
              </w:rPr>
              <w:t>Работы производятся на производственных площадях победителя процедуры закупки.</w:t>
            </w:r>
          </w:p>
          <w:p w:rsidR="00AA5E89" w:rsidRDefault="00AA5E89" w:rsidP="00D16D7E">
            <w:pPr>
              <w:spacing w:before="120"/>
              <w:jc w:val="both"/>
              <w:rPr>
                <w:rFonts w:ascii="Arial Narrow" w:hAnsi="Arial Narrow"/>
                <w:sz w:val="20"/>
                <w:szCs w:val="20"/>
              </w:rPr>
            </w:pPr>
          </w:p>
          <w:p w:rsidR="00570764" w:rsidRPr="00570764" w:rsidRDefault="00570764" w:rsidP="00D16D7E">
            <w:pPr>
              <w:spacing w:before="120"/>
              <w:jc w:val="both"/>
              <w:rPr>
                <w:rFonts w:ascii="Arial Narrow" w:hAnsi="Arial Narrow"/>
                <w:sz w:val="20"/>
                <w:szCs w:val="20"/>
              </w:rPr>
            </w:pPr>
          </w:p>
          <w:p w:rsidR="00963824" w:rsidRPr="00570764" w:rsidRDefault="00963824" w:rsidP="00D16D7E">
            <w:pPr>
              <w:spacing w:before="120"/>
              <w:jc w:val="both"/>
              <w:rPr>
                <w:rFonts w:ascii="Arial Narrow" w:hAnsi="Arial Narrow"/>
                <w:i/>
                <w:sz w:val="20"/>
                <w:szCs w:val="20"/>
              </w:rPr>
            </w:pPr>
            <w:r w:rsidRPr="00570764">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rsidTr="00163136">
        <w:trPr>
          <w:trHeight w:val="358"/>
        </w:trPr>
        <w:tc>
          <w:tcPr>
            <w:tcW w:w="498" w:type="dxa"/>
            <w:vAlign w:val="center"/>
          </w:tcPr>
          <w:p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rsidTr="0079616A">
        <w:trPr>
          <w:trHeight w:val="416"/>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4" w:name="_Ref317250606"/>
          </w:p>
        </w:tc>
        <w:bookmarkEnd w:id="324"/>
        <w:tc>
          <w:tcPr>
            <w:tcW w:w="2409" w:type="dxa"/>
          </w:tcPr>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rsidTr="0079616A">
        <w:trPr>
          <w:trHeight w:val="152"/>
        </w:trPr>
        <w:tc>
          <w:tcPr>
            <w:tcW w:w="498" w:type="dxa"/>
          </w:tcPr>
          <w:p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5" w:name="_Ref317249928"/>
          </w:p>
        </w:tc>
        <w:bookmarkEnd w:id="325"/>
        <w:tc>
          <w:tcPr>
            <w:tcW w:w="2409" w:type="dxa"/>
          </w:tcPr>
          <w:p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422BF0" w:rsidTr="0079616A">
        <w:trPr>
          <w:trHeight w:val="152"/>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6" w:name="_Ref317250471"/>
          </w:p>
        </w:tc>
        <w:bookmarkEnd w:id="326"/>
        <w:tc>
          <w:tcPr>
            <w:tcW w:w="2409" w:type="dxa"/>
          </w:tcPr>
          <w:p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Контактные лица: Сосунова Анна Александровна, т. (8152) 553-236, +7 911 345 67 63</w:t>
            </w:r>
            <w:r w:rsidR="00CC1F03">
              <w:rPr>
                <w:rFonts w:ascii="Arial Narrow" w:hAnsi="Arial Narrow"/>
                <w:sz w:val="20"/>
                <w:szCs w:val="20"/>
              </w:rPr>
              <w:t>.</w:t>
            </w:r>
          </w:p>
          <w:p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rsidTr="0079616A">
        <w:trPr>
          <w:trHeight w:val="70"/>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7" w:name="_Ref317250534"/>
          </w:p>
        </w:tc>
        <w:bookmarkEnd w:id="327"/>
        <w:tc>
          <w:tcPr>
            <w:tcW w:w="2409" w:type="dxa"/>
          </w:tcPr>
          <w:p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Официальный сайт по закупкам атомной отрасли Госкорпорации «Рос</w:t>
            </w:r>
            <w:r w:rsidRPr="00AD4E5F">
              <w:rPr>
                <w:rFonts w:ascii="Arial Narrow" w:hAnsi="Arial Narrow"/>
                <w:spacing w:val="-6"/>
                <w:sz w:val="20"/>
                <w:szCs w:val="20"/>
              </w:rPr>
              <w:t>атом»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rsidTr="0079616A">
        <w:trPr>
          <w:trHeight w:val="152"/>
        </w:trPr>
        <w:tc>
          <w:tcPr>
            <w:tcW w:w="498" w:type="dxa"/>
          </w:tcPr>
          <w:p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 xml:space="preserve">Дата опубликования извещения о проведении </w:t>
            </w:r>
            <w:r w:rsidRPr="00AD4E5F">
              <w:rPr>
                <w:rFonts w:ascii="Arial Narrow" w:hAnsi="Arial Narrow"/>
                <w:bCs/>
                <w:sz w:val="20"/>
                <w:szCs w:val="20"/>
              </w:rPr>
              <w:lastRenderedPageBreak/>
              <w:t>запроса предложений</w:t>
            </w:r>
          </w:p>
        </w:tc>
        <w:tc>
          <w:tcPr>
            <w:tcW w:w="7230" w:type="dxa"/>
          </w:tcPr>
          <w:p w:rsidR="004927C1" w:rsidRPr="00AD4E5F" w:rsidRDefault="004927C1" w:rsidP="001F3D80">
            <w:pPr>
              <w:spacing w:before="120"/>
              <w:ind w:right="153"/>
              <w:rPr>
                <w:rStyle w:val="afc"/>
                <w:rFonts w:ascii="Arial Narrow" w:hAnsi="Arial Narrow"/>
                <w:color w:val="auto"/>
                <w:sz w:val="20"/>
                <w:szCs w:val="20"/>
                <w:u w:val="none"/>
              </w:rPr>
            </w:pPr>
            <w:r w:rsidRPr="00AD4E5F">
              <w:rPr>
                <w:rStyle w:val="afc"/>
                <w:rFonts w:ascii="Arial Narrow" w:hAnsi="Arial Narrow"/>
                <w:color w:val="auto"/>
                <w:sz w:val="20"/>
                <w:szCs w:val="20"/>
                <w:u w:val="none"/>
              </w:rPr>
              <w:lastRenderedPageBreak/>
              <w:t>Указана на сайтах:</w:t>
            </w:r>
          </w:p>
          <w:p w:rsidR="004927C1" w:rsidRPr="00AD4E5F" w:rsidRDefault="00AF6C81"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rsidR="004927C1" w:rsidRPr="00AD4E5F" w:rsidRDefault="00AF6C81"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rsidR="004927C1" w:rsidRPr="00AD4E5F" w:rsidRDefault="00AF6C81"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rsidTr="0034477A">
        <w:trPr>
          <w:trHeight w:val="1043"/>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8" w:name="_Ref317250440"/>
          </w:p>
        </w:tc>
        <w:bookmarkEnd w:id="328"/>
        <w:tc>
          <w:tcPr>
            <w:tcW w:w="2409" w:type="dxa"/>
          </w:tcPr>
          <w:p w:rsidR="001D6B66" w:rsidRPr="00AD4E5F" w:rsidRDefault="001D6B66" w:rsidP="001F3D80">
            <w:pPr>
              <w:pStyle w:val="38"/>
              <w:tabs>
                <w:tab w:val="clear" w:pos="1307"/>
              </w:tabs>
              <w:spacing w:before="120"/>
              <w:ind w:left="0" w:right="153"/>
              <w:jc w:val="left"/>
              <w:rPr>
                <w:rFonts w:ascii="Arial Narrow" w:hAnsi="Arial Narrow"/>
                <w:sz w:val="20"/>
              </w:rPr>
            </w:pPr>
            <w:r w:rsidRPr="00AD4E5F">
              <w:rPr>
                <w:rFonts w:ascii="Arial Narrow" w:hAnsi="Arial Narrow"/>
                <w:sz w:val="20"/>
              </w:rPr>
              <w:t xml:space="preserve">Начальная (максимальная) цена договора </w:t>
            </w:r>
            <w:r w:rsidRPr="00AD4E5F">
              <w:rPr>
                <w:rFonts w:ascii="Arial Narrow" w:hAnsi="Arial Narrow"/>
                <w:i/>
                <w:sz w:val="20"/>
              </w:rPr>
              <w:t>[по каждому лоту]</w:t>
            </w:r>
          </w:p>
        </w:tc>
        <w:tc>
          <w:tcPr>
            <w:tcW w:w="7230" w:type="dxa"/>
          </w:tcPr>
          <w:p w:rsidR="006D25FB" w:rsidRPr="006D25FB" w:rsidRDefault="00551CD3" w:rsidP="00C42754">
            <w:pPr>
              <w:tabs>
                <w:tab w:val="left" w:pos="1134"/>
                <w:tab w:val="left" w:pos="1418"/>
              </w:tabs>
              <w:spacing w:before="120"/>
              <w:jc w:val="both"/>
              <w:rPr>
                <w:rFonts w:ascii="Arial Narrow" w:hAnsi="Arial Narrow"/>
                <w:sz w:val="20"/>
                <w:szCs w:val="20"/>
              </w:rPr>
            </w:pPr>
            <w:r w:rsidRPr="006D25FB">
              <w:rPr>
                <w:rFonts w:ascii="Arial Narrow" w:hAnsi="Arial Narrow"/>
                <w:sz w:val="20"/>
                <w:szCs w:val="20"/>
              </w:rPr>
              <w:t>1 132 800, 00 рублей 00 копеек, включая НДС.</w:t>
            </w:r>
          </w:p>
          <w:p w:rsidR="00096971" w:rsidRPr="006D25FB" w:rsidRDefault="00551CD3" w:rsidP="006D25FB">
            <w:pPr>
              <w:tabs>
                <w:tab w:val="left" w:pos="1134"/>
                <w:tab w:val="left" w:pos="1418"/>
              </w:tabs>
              <w:spacing w:before="120"/>
              <w:jc w:val="both"/>
              <w:rPr>
                <w:rFonts w:ascii="Arial Narrow" w:hAnsi="Arial Narrow"/>
                <w:bCs/>
                <w:i/>
                <w:sz w:val="20"/>
                <w:szCs w:val="20"/>
                <w:shd w:val="clear" w:color="auto" w:fill="FDE9D9"/>
              </w:rPr>
            </w:pPr>
            <w:r w:rsidRPr="006D25FB">
              <w:rPr>
                <w:rFonts w:ascii="Arial Narrow" w:hAnsi="Arial Narrow"/>
                <w:sz w:val="20"/>
                <w:szCs w:val="20"/>
              </w:rPr>
              <w:t>Цена договора включает в себя расходы, предусмотренные условиями проекта договора.</w:t>
            </w:r>
            <w:r w:rsidR="001010AB" w:rsidRPr="006D25FB">
              <w:rPr>
                <w:rFonts w:ascii="Arial Narrow" w:hAnsi="Arial Narrow"/>
                <w:sz w:val="20"/>
                <w:szCs w:val="20"/>
              </w:rPr>
              <w:t xml:space="preserve">  </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9" w:name="_Ref317253392"/>
          </w:p>
        </w:tc>
        <w:bookmarkEnd w:id="329"/>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rsidTr="0079616A">
        <w:trPr>
          <w:trHeight w:val="473"/>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0" w:name="_Ref317253528"/>
          </w:p>
        </w:tc>
        <w:bookmarkEnd w:id="330"/>
        <w:tc>
          <w:tcPr>
            <w:tcW w:w="2409" w:type="dxa"/>
          </w:tcPr>
          <w:p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rsidR="00C87330" w:rsidRPr="00AD4E5F" w:rsidRDefault="00C87330" w:rsidP="001F3D80">
            <w:pPr>
              <w:spacing w:before="120"/>
              <w:ind w:right="153"/>
              <w:rPr>
                <w:rFonts w:ascii="Arial Narrow" w:hAnsi="Arial Narrow"/>
                <w:sz w:val="20"/>
                <w:szCs w:val="20"/>
              </w:rPr>
            </w:pPr>
          </w:p>
          <w:p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________</w:t>
            </w:r>
            <w:r w:rsidR="00E36F63" w:rsidRPr="00AD4E5F">
              <w:rPr>
                <w:rFonts w:ascii="Arial Narrow" w:hAnsi="Arial Narrow"/>
                <w:sz w:val="20"/>
                <w:szCs w:val="20"/>
              </w:rPr>
              <w:t xml:space="preserve">  рублей</w:t>
            </w:r>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E0EFB" w:rsidRPr="00AD4E5F" w:rsidRDefault="00EE0EFB"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p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rsidR="00B50E31" w:rsidRPr="00AD4E5F" w:rsidRDefault="00EE0EFB" w:rsidP="001F3D80">
            <w:pPr>
              <w:spacing w:before="120"/>
              <w:jc w:val="both"/>
              <w:rPr>
                <w:rFonts w:ascii="Arial Narrow" w:hAnsi="Arial Narrow"/>
                <w:sz w:val="20"/>
                <w:szCs w:val="20"/>
              </w:rPr>
            </w:pPr>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
        </w:tc>
      </w:tr>
      <w:tr w:rsidR="00815182" w:rsidRPr="001F3D80" w:rsidTr="003E5B3D">
        <w:trPr>
          <w:trHeight w:val="392"/>
        </w:trPr>
        <w:tc>
          <w:tcPr>
            <w:tcW w:w="498" w:type="dxa"/>
          </w:tcPr>
          <w:p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1" w:name="_Ref319670208"/>
          </w:p>
        </w:tc>
        <w:bookmarkEnd w:id="331"/>
        <w:tc>
          <w:tcPr>
            <w:tcW w:w="2409" w:type="dxa"/>
          </w:tcPr>
          <w:p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AD4E5F" w:rsidRDefault="00815182" w:rsidP="008E0D53">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2" w:name="_Ref317250645"/>
            <w:bookmarkStart w:id="333" w:name="_Ref317251482"/>
            <w:bookmarkStart w:id="334"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2"/>
            <w:bookmarkEnd w:id="333"/>
            <w:bookmarkEnd w:id="334"/>
          </w:p>
          <w:p w:rsidR="00815182" w:rsidRPr="00AD4E5F" w:rsidRDefault="00815182"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fldSimple w:instr=" REF _Ref317256436 \r \h  \* MERGEFORMAT ">
              <w:r w:rsidR="00685A2F" w:rsidRPr="00685A2F">
                <w:rPr>
                  <w:rFonts w:ascii="Arial Narrow" w:hAnsi="Arial Narrow"/>
                  <w:sz w:val="20"/>
                  <w:szCs w:val="20"/>
                </w:rPr>
                <w:t>3.1</w:t>
              </w:r>
            </w:fldSimple>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rsidR="005761D6" w:rsidRPr="00AD4E5F" w:rsidRDefault="0085523F"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AD4E5F" w:rsidRDefault="00D913CA" w:rsidP="008E0D53">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AD4E5F" w:rsidRDefault="00D913CA" w:rsidP="008E0D53">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AD4E5F">
              <w:rPr>
                <w:rFonts w:ascii="Arial Narrow" w:hAnsi="Arial Narrow"/>
                <w:sz w:val="20"/>
                <w:szCs w:val="20"/>
              </w:rPr>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585F" w:rsidRPr="002C2177" w:rsidRDefault="0071585F" w:rsidP="008E0D53">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w:t>
            </w:r>
            <w:r w:rsidRPr="00B56CB2">
              <w:rPr>
                <w:rFonts w:ascii="Arial Narrow" w:hAnsi="Arial Narrow"/>
                <w:bCs/>
                <w:sz w:val="20"/>
                <w:szCs w:val="20"/>
              </w:rPr>
              <w:t xml:space="preserve">оказываемых услуг согласно плану распределения объемов поставки товаров/выполнения </w:t>
            </w:r>
            <w:r w:rsidRPr="002C2177">
              <w:rPr>
                <w:rFonts w:ascii="Arial Narrow" w:hAnsi="Arial Narrow"/>
                <w:bCs/>
                <w:sz w:val="20"/>
                <w:szCs w:val="20"/>
              </w:rPr>
              <w:t>работ/оказания услуг.</w:t>
            </w:r>
          </w:p>
          <w:p w:rsidR="008E0D53" w:rsidRPr="002C2177" w:rsidRDefault="000B2CA3" w:rsidP="008E0D53">
            <w:pPr>
              <w:numPr>
                <w:ilvl w:val="0"/>
                <w:numId w:val="32"/>
              </w:numPr>
              <w:tabs>
                <w:tab w:val="left" w:pos="778"/>
                <w:tab w:val="left" w:pos="811"/>
              </w:tabs>
              <w:spacing w:before="120"/>
              <w:ind w:left="0" w:firstLine="0"/>
              <w:jc w:val="both"/>
              <w:rPr>
                <w:rFonts w:ascii="Arial Narrow" w:hAnsi="Arial Narrow"/>
                <w:bCs/>
                <w:sz w:val="20"/>
                <w:szCs w:val="20"/>
              </w:rPr>
            </w:pPr>
            <w:r w:rsidRPr="002C2177">
              <w:rPr>
                <w:rFonts w:ascii="Arial Narrow" w:hAnsi="Arial Narrow"/>
                <w:sz w:val="20"/>
                <w:szCs w:val="20"/>
              </w:rPr>
              <w:t>Должен обладать опытом, необходимым для исполнения договора:</w:t>
            </w:r>
          </w:p>
          <w:p w:rsidR="000B2CA3" w:rsidRPr="002C2177" w:rsidRDefault="000B2CA3" w:rsidP="00CC06A7">
            <w:pPr>
              <w:pStyle w:val="afff0"/>
              <w:numPr>
                <w:ilvl w:val="0"/>
                <w:numId w:val="71"/>
              </w:numPr>
              <w:tabs>
                <w:tab w:val="left" w:pos="779"/>
              </w:tabs>
              <w:spacing w:before="120" w:after="0" w:line="240" w:lineRule="auto"/>
              <w:ind w:left="70" w:firstLine="0"/>
              <w:contextualSpacing w:val="0"/>
              <w:jc w:val="both"/>
              <w:rPr>
                <w:rFonts w:ascii="Arial Narrow" w:hAnsi="Arial Narrow"/>
                <w:bCs/>
                <w:sz w:val="20"/>
                <w:szCs w:val="20"/>
              </w:rPr>
            </w:pPr>
            <w:r w:rsidRPr="002C2177">
              <w:rPr>
                <w:rFonts w:ascii="Arial Narrow" w:hAnsi="Arial Narrow"/>
                <w:bCs/>
                <w:sz w:val="20"/>
                <w:szCs w:val="20"/>
              </w:rPr>
              <w:t xml:space="preserve">наличие опыта </w:t>
            </w:r>
            <w:r w:rsidR="008E0D53" w:rsidRPr="002C2177">
              <w:rPr>
                <w:rFonts w:ascii="Arial Narrow" w:hAnsi="Arial Narrow"/>
                <w:sz w:val="20"/>
                <w:szCs w:val="20"/>
              </w:rPr>
              <w:t xml:space="preserve">выполнения работ: должен иметь в рамках заключенных договоров завершенные в 2011-2013гг работы по ремонту </w:t>
            </w:r>
            <w:r w:rsidR="002C2177" w:rsidRPr="002C2177">
              <w:rPr>
                <w:rFonts w:ascii="Arial Narrow" w:hAnsi="Arial Narrow"/>
                <w:sz w:val="20"/>
                <w:szCs w:val="20"/>
              </w:rPr>
              <w:t>д</w:t>
            </w:r>
            <w:r w:rsidR="002C2177" w:rsidRPr="002C2177">
              <w:rPr>
                <w:rFonts w:ascii="Arial Narrow" w:hAnsi="Arial Narrow"/>
                <w:bCs/>
                <w:color w:val="000000"/>
                <w:sz w:val="20"/>
                <w:szCs w:val="20"/>
              </w:rPr>
              <w:t xml:space="preserve">росселей, трансформаторов, электрических машин на сумму не менее 560 000,00 руб. </w:t>
            </w:r>
            <w:r w:rsidR="008E0D53" w:rsidRPr="002C2177">
              <w:rPr>
                <w:rFonts w:ascii="Arial Narrow" w:hAnsi="Arial Narrow"/>
                <w:sz w:val="20"/>
                <w:szCs w:val="20"/>
              </w:rPr>
              <w:t>включая НДС.</w:t>
            </w:r>
          </w:p>
          <w:p w:rsidR="006F6A30" w:rsidRPr="002C2177" w:rsidRDefault="00A41F72" w:rsidP="008E0D53">
            <w:pPr>
              <w:widowControl w:val="0"/>
              <w:numPr>
                <w:ilvl w:val="0"/>
                <w:numId w:val="32"/>
              </w:numPr>
              <w:tabs>
                <w:tab w:val="left" w:pos="778"/>
              </w:tabs>
              <w:spacing w:before="120"/>
              <w:ind w:left="0" w:right="-1" w:firstLine="0"/>
              <w:jc w:val="both"/>
              <w:rPr>
                <w:rFonts w:ascii="Arial Narrow" w:hAnsi="Arial Narrow"/>
                <w:sz w:val="20"/>
                <w:szCs w:val="20"/>
              </w:rPr>
            </w:pPr>
            <w:r w:rsidRPr="002C2177">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AD4E5F" w:rsidRDefault="001B11C1" w:rsidP="00CC06A7">
            <w:pPr>
              <w:numPr>
                <w:ilvl w:val="0"/>
                <w:numId w:val="65"/>
              </w:numPr>
              <w:tabs>
                <w:tab w:val="left" w:pos="778"/>
              </w:tabs>
              <w:spacing w:before="120"/>
              <w:ind w:left="0" w:right="153" w:firstLine="0"/>
              <w:jc w:val="both"/>
              <w:rPr>
                <w:rFonts w:ascii="Arial Narrow" w:hAnsi="Arial Narrow"/>
                <w:sz w:val="20"/>
                <w:szCs w:val="20"/>
              </w:rPr>
            </w:pPr>
            <w:r w:rsidRPr="002C2177">
              <w:rPr>
                <w:rFonts w:ascii="Arial Narrow" w:hAnsi="Arial Narrow"/>
                <w:sz w:val="20"/>
                <w:szCs w:val="20"/>
              </w:rPr>
              <w:t>в реестре, ведущегося в соответствии</w:t>
            </w:r>
            <w:r w:rsidRPr="00AD4E5F">
              <w:rPr>
                <w:rFonts w:ascii="Arial Narrow" w:hAnsi="Arial Narrow"/>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1B11C1" w:rsidRPr="00AD4E5F" w:rsidRDefault="001B11C1" w:rsidP="00CC06A7">
            <w:pPr>
              <w:numPr>
                <w:ilvl w:val="0"/>
                <w:numId w:val="65"/>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AD4E5F" w:rsidRDefault="001B11C1" w:rsidP="00CC06A7">
            <w:pPr>
              <w:numPr>
                <w:ilvl w:val="0"/>
                <w:numId w:val="65"/>
              </w:numPr>
              <w:tabs>
                <w:tab w:val="left" w:pos="778"/>
              </w:tabs>
              <w:spacing w:before="120"/>
              <w:ind w:left="0" w:right="153" w:firstLine="0"/>
              <w:jc w:val="both"/>
              <w:rPr>
                <w:rFonts w:ascii="Arial Narrow" w:hAnsi="Arial Narrow"/>
                <w:bCs/>
                <w:sz w:val="20"/>
                <w:szCs w:val="20"/>
              </w:rPr>
            </w:pPr>
            <w:r w:rsidRPr="00AD4E5F">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FF1C14" w:rsidRPr="001F3D80" w:rsidTr="0079616A">
        <w:trPr>
          <w:trHeight w:val="709"/>
        </w:trPr>
        <w:tc>
          <w:tcPr>
            <w:tcW w:w="498" w:type="dxa"/>
          </w:tcPr>
          <w:p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5" w:name="_Ref317256469"/>
          </w:p>
        </w:tc>
        <w:bookmarkEnd w:id="335"/>
        <w:tc>
          <w:tcPr>
            <w:tcW w:w="2409" w:type="dxa"/>
          </w:tcPr>
          <w:p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rsidTr="00AE78B5">
        <w:trPr>
          <w:trHeight w:val="3334"/>
        </w:trPr>
        <w:tc>
          <w:tcPr>
            <w:tcW w:w="498" w:type="dxa"/>
          </w:tcPr>
          <w:p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6" w:name="_Ref317257394"/>
          </w:p>
        </w:tc>
        <w:bookmarkEnd w:id="336"/>
        <w:tc>
          <w:tcPr>
            <w:tcW w:w="2409" w:type="dxa"/>
          </w:tcPr>
          <w:p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F5382" w:rsidRDefault="00FB7C05" w:rsidP="00EF5382">
            <w:pPr>
              <w:tabs>
                <w:tab w:val="left" w:pos="495"/>
                <w:tab w:val="left" w:pos="5657"/>
              </w:tabs>
              <w:spacing w:before="120"/>
              <w:jc w:val="both"/>
              <w:rPr>
                <w:rFonts w:ascii="Arial Narrow" w:hAnsi="Arial Narrow"/>
                <w:sz w:val="20"/>
                <w:szCs w:val="20"/>
              </w:rPr>
            </w:pPr>
            <w:r w:rsidRPr="00EF5382">
              <w:rPr>
                <w:rFonts w:ascii="Arial Narrow" w:hAnsi="Arial Narrow"/>
                <w:sz w:val="20"/>
                <w:szCs w:val="20"/>
              </w:rPr>
              <w:t xml:space="preserve">Требования к </w:t>
            </w:r>
            <w:r w:rsidRPr="00EF5382">
              <w:rPr>
                <w:rFonts w:ascii="Arial Narrow" w:hAnsi="Arial Narrow"/>
                <w:i/>
                <w:sz w:val="20"/>
                <w:szCs w:val="20"/>
              </w:rPr>
              <w:t>поставляемому товару, выполняемым работам, оказываемым услугам</w:t>
            </w:r>
            <w:r w:rsidRPr="00EF5382">
              <w:rPr>
                <w:rFonts w:ascii="Arial Narrow" w:hAnsi="Arial Narrow"/>
                <w:sz w:val="20"/>
                <w:szCs w:val="20"/>
              </w:rPr>
              <w:t xml:space="preserve"> приводятся </w:t>
            </w:r>
            <w:r w:rsidRPr="00EF5382">
              <w:rPr>
                <w:rFonts w:ascii="Arial Narrow" w:hAnsi="Arial Narrow"/>
                <w:i/>
                <w:sz w:val="20"/>
                <w:szCs w:val="20"/>
              </w:rPr>
              <w:t>в разделе 7</w:t>
            </w:r>
            <w:r w:rsidR="0010534F" w:rsidRPr="00EF5382">
              <w:rPr>
                <w:rFonts w:ascii="Arial Narrow" w:hAnsi="Arial Narrow"/>
                <w:i/>
                <w:sz w:val="20"/>
                <w:szCs w:val="20"/>
              </w:rPr>
              <w:t xml:space="preserve"> </w:t>
            </w:r>
            <w:r w:rsidRPr="00EF5382">
              <w:rPr>
                <w:rFonts w:ascii="Arial Narrow" w:hAnsi="Arial Narrow"/>
                <w:sz w:val="20"/>
                <w:szCs w:val="20"/>
              </w:rPr>
              <w:t>«Техническая часть».</w:t>
            </w:r>
          </w:p>
          <w:p w:rsidR="00FB7C05" w:rsidRPr="00EF5382" w:rsidRDefault="003B6AAD" w:rsidP="00EF5382">
            <w:pPr>
              <w:tabs>
                <w:tab w:val="left" w:pos="495"/>
                <w:tab w:val="left" w:pos="5657"/>
              </w:tabs>
              <w:spacing w:before="120"/>
              <w:jc w:val="both"/>
              <w:rPr>
                <w:rFonts w:ascii="Arial Narrow" w:hAnsi="Arial Narrow"/>
                <w:sz w:val="20"/>
                <w:szCs w:val="20"/>
              </w:rPr>
            </w:pPr>
            <w:r w:rsidRPr="00EF5382">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1F3D80" w:rsidTr="0079616A">
        <w:trPr>
          <w:trHeight w:val="1031"/>
        </w:trPr>
        <w:tc>
          <w:tcPr>
            <w:tcW w:w="498" w:type="dxa"/>
          </w:tcPr>
          <w:p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7" w:name="_Ref317257698"/>
          </w:p>
        </w:tc>
        <w:bookmarkEnd w:id="337"/>
        <w:tc>
          <w:tcPr>
            <w:tcW w:w="2409" w:type="dxa"/>
          </w:tcPr>
          <w:p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Документы, подтверждающие соответствие требованиям, предъявляемым участникам запроса 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38" w:name="_Ref317251847"/>
            <w:r w:rsidRPr="00AD4E5F">
              <w:rPr>
                <w:rFonts w:ascii="Arial Narrow" w:hAnsi="Arial Narrow"/>
                <w:bCs/>
                <w:sz w:val="20"/>
                <w:szCs w:val="20"/>
              </w:rPr>
              <w:t>Документы, подтверждающие соответствие т</w:t>
            </w:r>
            <w:r w:rsidRPr="00AD4E5F">
              <w:rPr>
                <w:rFonts w:ascii="Arial Narrow" w:hAnsi="Arial Narrow"/>
                <w:sz w:val="20"/>
                <w:szCs w:val="20"/>
              </w:rPr>
              <w:t>ребованиям, предъявляемым участникам запроса 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8"/>
          </w:p>
          <w:p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bookmarkStart w:id="339" w:name="_Ref317256601"/>
            <w:r w:rsidRPr="00AD4E5F">
              <w:rPr>
                <w:rFonts w:ascii="Arial Narrow" w:hAnsi="Arial Narrow"/>
                <w:sz w:val="20"/>
                <w:szCs w:val="20"/>
              </w:rPr>
              <w:t>16.1.1.документы, указанные в пункте </w:t>
            </w:r>
            <w:fldSimple w:instr=" REF _Ref317256545 \r \h  \* MERGEFORMAT ">
              <w:r w:rsidR="00685A2F" w:rsidRPr="00685A2F">
                <w:rPr>
                  <w:rFonts w:ascii="Arial Narrow" w:hAnsi="Arial Narrow"/>
                  <w:sz w:val="20"/>
                  <w:szCs w:val="20"/>
                </w:rPr>
                <w:t>3.3</w:t>
              </w:r>
            </w:fldSimple>
            <w:r w:rsidRPr="00AD4E5F">
              <w:rPr>
                <w:rFonts w:ascii="Arial Narrow" w:hAnsi="Arial Narrow"/>
                <w:sz w:val="20"/>
                <w:szCs w:val="20"/>
              </w:rPr>
              <w:t xml:space="preserve"> настоящей документации по запросу предложений</w:t>
            </w:r>
            <w:bookmarkStart w:id="340" w:name="_Ref317257428"/>
            <w:bookmarkEnd w:id="339"/>
          </w:p>
          <w:p w:rsidR="0071585F" w:rsidRPr="00B56CB2"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r w:rsidRPr="00AD4E5F">
              <w:rPr>
                <w:rFonts w:ascii="Arial Narrow" w:hAnsi="Arial Narrow"/>
                <w:sz w:val="20"/>
                <w:szCs w:val="20"/>
              </w:rPr>
              <w:t>16.1.2.копии разрешающих документов на виды деятельности, связанные с выполнением договора</w:t>
            </w:r>
            <w:bookmarkEnd w:id="340"/>
            <w:r w:rsidRPr="00B56CB2">
              <w:rPr>
                <w:rFonts w:ascii="Arial Narrow" w:hAnsi="Arial Narrow"/>
                <w:sz w:val="20"/>
                <w:szCs w:val="20"/>
              </w:rPr>
              <w:t>.</w:t>
            </w:r>
          </w:p>
          <w:p w:rsidR="000B2CA3" w:rsidRPr="00AD4E5F" w:rsidRDefault="000B2CA3"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 xml:space="preserve">с обязательным приложением копий документов, подтверждающих исполнение данных </w:t>
            </w:r>
            <w:r w:rsidR="00BD3DD0" w:rsidRPr="00453517">
              <w:rPr>
                <w:rFonts w:ascii="Arial Narrow" w:hAnsi="Arial Narrow"/>
                <w:sz w:val="20"/>
                <w:szCs w:val="20"/>
              </w:rPr>
              <w:t>(акты выполненных работ, ТУ на выполнение ремонтов и т.п.)</w:t>
            </w:r>
            <w:r w:rsidRPr="00AD4E5F">
              <w:rPr>
                <w:rFonts w:ascii="Arial Narrow" w:hAnsi="Arial Narrow"/>
                <w:bCs/>
                <w:sz w:val="20"/>
                <w:szCs w:val="20"/>
              </w:rPr>
              <w:t>.</w:t>
            </w:r>
          </w:p>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41" w:name="_Ref325033559"/>
            <w:bookmarkStart w:id="342"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1"/>
            <w:r w:rsidRPr="00AD4E5F">
              <w:rPr>
                <w:rFonts w:ascii="Arial Narrow" w:hAnsi="Arial Narrow"/>
                <w:sz w:val="20"/>
                <w:szCs w:val="20"/>
              </w:rPr>
              <w:t>.</w:t>
            </w:r>
            <w:bookmarkEnd w:id="342"/>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AD4E5F">
              <w:rPr>
                <w:rFonts w:ascii="Arial Narrow" w:hAnsi="Arial Narrow"/>
                <w:sz w:val="20"/>
                <w:szCs w:val="20"/>
              </w:rPr>
              <w:lastRenderedPageBreak/>
              <w:t>комментариями, разъясняющими цель предоставления этих документов.</w:t>
            </w:r>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1F3D80" w:rsidTr="0079616A">
        <w:trPr>
          <w:trHeight w:val="979"/>
        </w:trPr>
        <w:tc>
          <w:tcPr>
            <w:tcW w:w="498" w:type="dxa"/>
          </w:tcPr>
          <w:p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3" w:name="_Ref317252608"/>
          </w:p>
        </w:tc>
        <w:bookmarkEnd w:id="343"/>
        <w:tc>
          <w:tcPr>
            <w:tcW w:w="2409" w:type="dxa"/>
          </w:tcPr>
          <w:p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bookmarkStart w:id="344" w:name="_Ref319667226"/>
            <w:r w:rsidRPr="00567088">
              <w:rPr>
                <w:rFonts w:ascii="Arial Narrow" w:hAnsi="Arial Narrow"/>
                <w:sz w:val="20"/>
                <w:szCs w:val="20"/>
              </w:rPr>
              <w:t xml:space="preserve">заявка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(раздел</w:t>
            </w:r>
            <w:r w:rsidR="001E70F7" w:rsidRPr="00567088">
              <w:rPr>
                <w:rFonts w:ascii="Arial Narrow" w:hAnsi="Arial Narrow"/>
                <w:sz w:val="20"/>
                <w:szCs w:val="20"/>
              </w:rPr>
              <w:t> </w:t>
            </w:r>
            <w:fldSimple w:instr=" REF _Ref317259138 \r \h  \* MERGEFORMAT ">
              <w:r w:rsidR="00685A2F" w:rsidRPr="00685A2F">
                <w:rPr>
                  <w:rFonts w:ascii="Arial Narrow" w:hAnsi="Arial Narrow"/>
                  <w:sz w:val="20"/>
                  <w:szCs w:val="20"/>
                </w:rPr>
                <w:t>6</w:t>
              </w:r>
            </w:fldSimple>
            <w:r w:rsidRPr="00567088">
              <w:rPr>
                <w:rFonts w:ascii="Arial Narrow" w:hAnsi="Arial Narrow"/>
                <w:sz w:val="20"/>
                <w:szCs w:val="20"/>
              </w:rPr>
              <w:t xml:space="preserve">, </w:t>
            </w:r>
            <w:hyperlink w:anchor="_Письмо_о_подаче" w:history="1">
              <w:r w:rsidRPr="00567088">
                <w:rPr>
                  <w:rStyle w:val="afc"/>
                  <w:rFonts w:ascii="Arial Narrow" w:hAnsi="Arial Narrow"/>
                  <w:color w:val="auto"/>
                  <w:sz w:val="20"/>
                  <w:szCs w:val="20"/>
                </w:rPr>
                <w:t>Форма 1</w:t>
              </w:r>
            </w:hyperlink>
            <w:r w:rsidRPr="00567088">
              <w:rPr>
                <w:rFonts w:ascii="Arial Narrow" w:hAnsi="Arial Narrow"/>
                <w:sz w:val="20"/>
                <w:szCs w:val="20"/>
              </w:rPr>
              <w:t>);</w:t>
            </w:r>
            <w:bookmarkEnd w:id="344"/>
          </w:p>
          <w:p w:rsidR="006A2ED0"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анкета (раздел</w:t>
            </w:r>
            <w:r w:rsidR="001E70F7" w:rsidRPr="00567088">
              <w:rPr>
                <w:rFonts w:ascii="Arial Narrow" w:hAnsi="Arial Narrow"/>
                <w:sz w:val="20"/>
                <w:szCs w:val="20"/>
              </w:rPr>
              <w:t> </w:t>
            </w:r>
            <w:fldSimple w:instr=" REF _Ref317259149 \r \h  \* MERGEFORMAT ">
              <w:r w:rsidR="00685A2F" w:rsidRPr="00685A2F">
                <w:rPr>
                  <w:rFonts w:ascii="Arial Narrow" w:hAnsi="Arial Narrow"/>
                  <w:sz w:val="20"/>
                  <w:szCs w:val="20"/>
                </w:rPr>
                <w:t>6</w:t>
              </w:r>
            </w:fldSimple>
            <w:r w:rsidRPr="00567088">
              <w:rPr>
                <w:rFonts w:ascii="Arial Narrow" w:hAnsi="Arial Narrow"/>
                <w:sz w:val="20"/>
                <w:szCs w:val="20"/>
              </w:rPr>
              <w:t xml:space="preserve">, </w:t>
            </w:r>
            <w:hyperlink w:anchor="_Анкета_Участника_процедуры" w:history="1">
              <w:r w:rsidRPr="00567088">
                <w:rPr>
                  <w:rStyle w:val="afc"/>
                  <w:rFonts w:ascii="Arial Narrow" w:hAnsi="Arial Narrow"/>
                  <w:color w:val="auto"/>
                  <w:sz w:val="20"/>
                  <w:szCs w:val="20"/>
                </w:rPr>
                <w:t>Форма 2</w:t>
              </w:r>
            </w:hyperlink>
            <w:r w:rsidRPr="00567088">
              <w:rPr>
                <w:rFonts w:ascii="Arial Narrow" w:hAnsi="Arial Narrow"/>
                <w:sz w:val="20"/>
                <w:szCs w:val="20"/>
              </w:rPr>
              <w:t>)</w:t>
            </w:r>
            <w:r w:rsidR="001F4003" w:rsidRPr="00567088">
              <w:rPr>
                <w:rFonts w:ascii="Arial Narrow" w:hAnsi="Arial Narrow"/>
                <w:sz w:val="20"/>
                <w:szCs w:val="20"/>
              </w:rPr>
              <w:t>:</w:t>
            </w:r>
            <w:r w:rsidR="00142709" w:rsidRPr="00567088">
              <w:rPr>
                <w:rFonts w:ascii="Arial Narrow" w:hAnsi="Arial Narrow"/>
                <w:sz w:val="20"/>
                <w:szCs w:val="20"/>
              </w:rPr>
              <w:t xml:space="preserve"> </w:t>
            </w:r>
            <w:r w:rsidR="006A2ED0" w:rsidRPr="00567088">
              <w:rPr>
                <w:rFonts w:ascii="Arial Narrow" w:hAnsi="Arial Narrow"/>
                <w:sz w:val="20"/>
                <w:szCs w:val="20"/>
              </w:rPr>
              <w:t>Таблица 1 «Сведения об участнике запроса предложений», «</w:t>
            </w:r>
            <w:r w:rsidR="00142709" w:rsidRPr="00567088">
              <w:rPr>
                <w:rFonts w:ascii="Arial Narrow" w:hAnsi="Arial Narrow"/>
                <w:sz w:val="20"/>
                <w:szCs w:val="20"/>
              </w:rPr>
              <w:t>Таблица 2 «Сведения о цепочке собственников, включая бенефициаров (в том числе конечных)»</w:t>
            </w:r>
            <w:r w:rsidR="006A2ED0" w:rsidRPr="00567088">
              <w:rPr>
                <w:rFonts w:ascii="Arial Narrow" w:hAnsi="Arial Narrow"/>
                <w:sz w:val="20"/>
                <w:szCs w:val="20"/>
              </w:rPr>
              <w:t>.</w:t>
            </w:r>
          </w:p>
          <w:p w:rsidR="003349B0" w:rsidRPr="00567088" w:rsidRDefault="006A2ED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2 должна быть оформлена </w:t>
            </w:r>
            <w:r w:rsidR="00142709" w:rsidRPr="00567088">
              <w:rPr>
                <w:rFonts w:ascii="Arial Narrow" w:hAnsi="Arial Narrow"/>
                <w:sz w:val="20"/>
                <w:szCs w:val="20"/>
              </w:rPr>
              <w:t xml:space="preserve">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00142709" w:rsidRPr="00567088">
              <w:rPr>
                <w:rFonts w:ascii="Arial Narrow" w:hAnsi="Arial Narrow"/>
                <w:sz w:val="20"/>
                <w:szCs w:val="20"/>
              </w:rPr>
              <w:t>. Все сведения и документы обязательны к предоставлению</w:t>
            </w:r>
            <w:r w:rsidR="003349B0" w:rsidRPr="00567088">
              <w:rPr>
                <w:rFonts w:ascii="Arial Narrow" w:hAnsi="Arial Narrow"/>
                <w:sz w:val="20"/>
                <w:szCs w:val="20"/>
              </w:rPr>
              <w:t>.</w:t>
            </w:r>
          </w:p>
          <w:p w:rsidR="0086246F" w:rsidRPr="00567088" w:rsidRDefault="003349B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w:t>
            </w:r>
            <w:r w:rsidR="006A2ED0" w:rsidRPr="00567088">
              <w:rPr>
                <w:rFonts w:ascii="Arial Narrow" w:hAnsi="Arial Narrow"/>
                <w:sz w:val="20"/>
                <w:szCs w:val="20"/>
              </w:rPr>
              <w:t xml:space="preserve">2 </w:t>
            </w:r>
            <w:r w:rsidRPr="00567088">
              <w:rPr>
                <w:rFonts w:ascii="Arial Narrow" w:hAnsi="Arial Narrow"/>
                <w:sz w:val="20"/>
                <w:szCs w:val="20"/>
              </w:rPr>
              <w:t xml:space="preserve">должна быть представлена в составе заявки на участие в </w:t>
            </w:r>
            <w:r w:rsidR="007F2F01" w:rsidRPr="00567088">
              <w:rPr>
                <w:rFonts w:ascii="Arial Narrow" w:hAnsi="Arial Narrow"/>
                <w:sz w:val="20"/>
                <w:szCs w:val="20"/>
              </w:rPr>
              <w:t>запросе предложений</w:t>
            </w:r>
            <w:r w:rsidRPr="00567088">
              <w:rPr>
                <w:rFonts w:ascii="Arial Narrow" w:hAnsi="Arial Narrow"/>
                <w:sz w:val="20"/>
                <w:szCs w:val="20"/>
              </w:rPr>
              <w:t xml:space="preserve"> в двух форматах</w:t>
            </w:r>
            <w:r w:rsidR="001F4003" w:rsidRPr="00567088">
              <w:rPr>
                <w:rFonts w:ascii="Arial Narrow" w:hAnsi="Arial Narrow"/>
                <w:sz w:val="20"/>
                <w:szCs w:val="20"/>
              </w:rPr>
              <w:t>:</w:t>
            </w:r>
            <w:r w:rsidRPr="00567088">
              <w:rPr>
                <w:rFonts w:ascii="Arial Narrow" w:hAnsi="Arial Narrow"/>
                <w:sz w:val="20"/>
                <w:szCs w:val="20"/>
              </w:rPr>
              <w:t xml:space="preserve"> *.</w:t>
            </w:r>
            <w:r w:rsidRPr="00567088">
              <w:rPr>
                <w:rFonts w:ascii="Arial Narrow" w:hAnsi="Arial Narrow"/>
                <w:sz w:val="20"/>
                <w:szCs w:val="20"/>
                <w:lang w:val="en-US"/>
              </w:rPr>
              <w:t>pdf</w:t>
            </w:r>
            <w:r w:rsidRPr="00567088">
              <w:rPr>
                <w:rFonts w:ascii="Arial Narrow" w:hAnsi="Arial Narrow"/>
                <w:sz w:val="20"/>
                <w:szCs w:val="20"/>
              </w:rPr>
              <w:t xml:space="preserve"> и *.xls</w:t>
            </w:r>
            <w:r w:rsidR="000A6E42" w:rsidRPr="00567088">
              <w:rPr>
                <w:rFonts w:ascii="Arial Narrow" w:hAnsi="Arial Narrow"/>
                <w:sz w:val="20"/>
                <w:szCs w:val="20"/>
              </w:rPr>
              <w:t>;</w:t>
            </w:r>
          </w:p>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i/>
                <w:sz w:val="20"/>
                <w:szCs w:val="20"/>
              </w:rPr>
              <w:t xml:space="preserve">[при наличии требования обеспечения заявки на участие в </w:t>
            </w:r>
            <w:r w:rsidR="009D6ADE" w:rsidRPr="00567088">
              <w:rPr>
                <w:rFonts w:ascii="Arial Narrow" w:hAnsi="Arial Narrow"/>
                <w:i/>
                <w:sz w:val="20"/>
                <w:szCs w:val="20"/>
              </w:rPr>
              <w:t>запросе предложений</w:t>
            </w:r>
            <w:r w:rsidRPr="00567088">
              <w:rPr>
                <w:rFonts w:ascii="Arial Narrow" w:hAnsi="Arial Narrow"/>
                <w:i/>
                <w:sz w:val="20"/>
                <w:szCs w:val="20"/>
              </w:rPr>
              <w:t xml:space="preserve">] </w:t>
            </w:r>
            <w:r w:rsidRPr="00567088">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(подраздел</w:t>
            </w:r>
            <w:r w:rsidR="00576817" w:rsidRPr="00567088">
              <w:rPr>
                <w:rFonts w:ascii="Arial Narrow" w:hAnsi="Arial Narrow"/>
                <w:sz w:val="20"/>
                <w:szCs w:val="20"/>
              </w:rPr>
              <w:t> </w:t>
            </w:r>
            <w:fldSimple w:instr=" REF _Ref317258254 \r \h  \* MERGEFORMAT ">
              <w:r w:rsidR="00685A2F" w:rsidRPr="00685A2F">
                <w:rPr>
                  <w:rFonts w:ascii="Arial Narrow" w:hAnsi="Arial Narrow"/>
                  <w:sz w:val="20"/>
                  <w:szCs w:val="20"/>
                </w:rPr>
                <w:t>4.9</w:t>
              </w:r>
            </w:fldSimple>
            <w:r w:rsidRPr="00567088">
              <w:rPr>
                <w:rFonts w:ascii="Arial Narrow" w:hAnsi="Arial Narrow"/>
                <w:sz w:val="20"/>
                <w:szCs w:val="20"/>
              </w:rPr>
              <w:t>);</w:t>
            </w:r>
          </w:p>
          <w:p w:rsidR="00ED6DD7"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документы, указанные в пункт</w:t>
            </w:r>
            <w:r w:rsidR="001776E0" w:rsidRPr="00567088">
              <w:rPr>
                <w:rFonts w:ascii="Arial Narrow" w:hAnsi="Arial Narrow"/>
                <w:sz w:val="20"/>
                <w:szCs w:val="20"/>
              </w:rPr>
              <w:t xml:space="preserve">е </w:t>
            </w:r>
            <w:r w:rsidR="009E6B81" w:rsidRPr="00567088">
              <w:rPr>
                <w:rFonts w:ascii="Arial Narrow" w:hAnsi="Arial Narrow"/>
                <w:sz w:val="20"/>
                <w:szCs w:val="20"/>
              </w:rPr>
              <w:t> </w:t>
            </w:r>
            <w:fldSimple w:instr=" REF _Ref317257698 \r \h  \* MERGEFORMAT ">
              <w:r w:rsidR="00685A2F" w:rsidRPr="00685A2F">
                <w:rPr>
                  <w:rFonts w:ascii="Arial Narrow" w:hAnsi="Arial Narrow"/>
                  <w:sz w:val="20"/>
                  <w:szCs w:val="20"/>
                </w:rPr>
                <w:t>16</w:t>
              </w:r>
            </w:fldSimple>
            <w:r w:rsidRPr="00567088">
              <w:rPr>
                <w:rFonts w:ascii="Arial Narrow" w:hAnsi="Arial Narrow"/>
                <w:sz w:val="20"/>
                <w:szCs w:val="20"/>
              </w:rPr>
              <w:t xml:space="preserve"> </w:t>
            </w:r>
            <w:r w:rsidR="007540C3" w:rsidRPr="00567088">
              <w:rPr>
                <w:rFonts w:ascii="Arial Narrow" w:hAnsi="Arial Narrow"/>
                <w:sz w:val="20"/>
                <w:szCs w:val="20"/>
              </w:rPr>
              <w:t>раздела </w:t>
            </w:r>
            <w:fldSimple w:instr=" REF _Ref317256731 \r \h  \* MERGEFORMAT ">
              <w:r w:rsidR="00685A2F" w:rsidRPr="00685A2F">
                <w:rPr>
                  <w:rFonts w:ascii="Arial Narrow" w:hAnsi="Arial Narrow"/>
                  <w:sz w:val="20"/>
                  <w:szCs w:val="20"/>
                </w:rPr>
                <w:t>5</w:t>
              </w:r>
            </w:fldSimple>
            <w:r w:rsidRPr="00567088">
              <w:rPr>
                <w:rFonts w:ascii="Arial Narrow" w:hAnsi="Arial Narrow"/>
                <w:sz w:val="20"/>
                <w:szCs w:val="20"/>
              </w:rPr>
              <w:t xml:space="preserve"> «Информационная карта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подтверждающие соответствие участника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установленным требованиям;</w:t>
            </w:r>
          </w:p>
          <w:p w:rsidR="004C0A13"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eastAsia="Arial Unicode MS" w:hAnsi="Arial Narrow"/>
                <w:sz w:val="20"/>
                <w:szCs w:val="20"/>
              </w:rPr>
              <w:t>техническое</w:t>
            </w:r>
            <w:r w:rsidRPr="00567088">
              <w:rPr>
                <w:rFonts w:ascii="Arial Narrow" w:hAnsi="Arial Narrow"/>
                <w:sz w:val="20"/>
                <w:szCs w:val="20"/>
              </w:rPr>
              <w:t xml:space="preserve"> предложение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w:t>
            </w:r>
            <w:r w:rsidR="004C0A13" w:rsidRPr="00567088">
              <w:rPr>
                <w:rFonts w:ascii="Arial Narrow" w:hAnsi="Arial Narrow"/>
                <w:sz w:val="20"/>
                <w:szCs w:val="20"/>
              </w:rPr>
              <w:t>раздел </w:t>
            </w:r>
            <w:fldSimple w:instr=" REF _Ref317259149 \r \h  \* MERGEFORMAT ">
              <w:r w:rsidR="00685A2F" w:rsidRPr="00685A2F">
                <w:rPr>
                  <w:rFonts w:ascii="Arial Narrow" w:hAnsi="Arial Narrow"/>
                  <w:sz w:val="20"/>
                  <w:szCs w:val="20"/>
                </w:rPr>
                <w:t>6</w:t>
              </w:r>
            </w:fldSimple>
            <w:r w:rsidR="004C0A13" w:rsidRPr="00567088">
              <w:rPr>
                <w:rFonts w:ascii="Arial Narrow" w:hAnsi="Arial Narrow"/>
                <w:sz w:val="20"/>
                <w:szCs w:val="20"/>
              </w:rPr>
              <w:t xml:space="preserve">, </w:t>
            </w:r>
            <w:hyperlink w:anchor="_Техническое_предложение_(Форма" w:history="1">
              <w:r w:rsidR="004C0A13" w:rsidRPr="00567088">
                <w:rPr>
                  <w:rStyle w:val="afc"/>
                  <w:rFonts w:ascii="Arial Narrow" w:hAnsi="Arial Narrow"/>
                  <w:color w:val="auto"/>
                  <w:sz w:val="20"/>
                  <w:szCs w:val="20"/>
                </w:rPr>
                <w:t>Форма 3</w:t>
              </w:r>
            </w:hyperlink>
            <w:r w:rsidRPr="00567088">
              <w:rPr>
                <w:rFonts w:ascii="Arial Narrow" w:hAnsi="Arial Narrow"/>
                <w:sz w:val="20"/>
                <w:szCs w:val="20"/>
              </w:rPr>
              <w:t>)</w:t>
            </w:r>
            <w:r w:rsidR="004C0A13" w:rsidRPr="00567088">
              <w:rPr>
                <w:rFonts w:ascii="Arial Narrow" w:hAnsi="Arial Narrow"/>
                <w:sz w:val="20"/>
                <w:szCs w:val="20"/>
              </w:rPr>
              <w:t>;</w:t>
            </w:r>
          </w:p>
          <w:p w:rsidR="0032527C" w:rsidRPr="00567088" w:rsidRDefault="00340A35"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калькуляция стоимости</w:t>
            </w:r>
            <w:r w:rsidR="0084672C" w:rsidRPr="00567088">
              <w:rPr>
                <w:rFonts w:ascii="Arial Narrow" w:hAnsi="Arial Narrow"/>
                <w:sz w:val="20"/>
                <w:szCs w:val="20"/>
              </w:rPr>
              <w:t xml:space="preserve"> (</w:t>
            </w:r>
            <w:r w:rsidRPr="00567088">
              <w:rPr>
                <w:rFonts w:ascii="Arial Narrow" w:hAnsi="Arial Narrow"/>
                <w:sz w:val="20"/>
                <w:szCs w:val="20"/>
              </w:rPr>
              <w:t>смета</w:t>
            </w:r>
            <w:r w:rsidR="0084672C" w:rsidRPr="00567088">
              <w:rPr>
                <w:rFonts w:ascii="Arial Narrow" w:hAnsi="Arial Narrow"/>
                <w:sz w:val="20"/>
                <w:szCs w:val="20"/>
              </w:rPr>
              <w:t>)</w:t>
            </w:r>
            <w:r w:rsidR="00993E5A" w:rsidRPr="00567088">
              <w:rPr>
                <w:rFonts w:ascii="Arial Narrow" w:hAnsi="Arial Narrow"/>
                <w:sz w:val="20"/>
                <w:szCs w:val="20"/>
              </w:rPr>
              <w:t xml:space="preserve"> (раздел </w:t>
            </w:r>
            <w:fldSimple w:instr=" REF _Ref317259149 \r \h  \* MERGEFORMAT ">
              <w:r w:rsidR="00685A2F" w:rsidRPr="00685A2F">
                <w:rPr>
                  <w:rFonts w:ascii="Arial Narrow" w:hAnsi="Arial Narrow"/>
                  <w:sz w:val="20"/>
                  <w:szCs w:val="20"/>
                </w:rPr>
                <w:t>6</w:t>
              </w:r>
            </w:fldSimple>
            <w:r w:rsidR="00993E5A" w:rsidRPr="00567088">
              <w:rPr>
                <w:rFonts w:ascii="Arial Narrow" w:hAnsi="Arial Narrow"/>
                <w:sz w:val="20"/>
                <w:szCs w:val="20"/>
              </w:rPr>
              <w:t xml:space="preserve">, </w:t>
            </w:r>
            <w:hyperlink w:anchor="_КАЛЬКУЛЯЦИЯ_СТОИМОСТИ_(СМЕТА)_1" w:history="1">
              <w:r w:rsidR="00993E5A" w:rsidRPr="00567088">
                <w:rPr>
                  <w:rStyle w:val="afc"/>
                  <w:rFonts w:ascii="Arial Narrow" w:hAnsi="Arial Narrow"/>
                  <w:color w:val="auto"/>
                  <w:sz w:val="20"/>
                  <w:szCs w:val="20"/>
                </w:rPr>
                <w:t>Форма 4</w:t>
              </w:r>
            </w:hyperlink>
            <w:r w:rsidR="00993E5A" w:rsidRPr="00567088">
              <w:rPr>
                <w:rFonts w:ascii="Arial Narrow" w:hAnsi="Arial Narrow"/>
                <w:sz w:val="20"/>
                <w:szCs w:val="20"/>
              </w:rPr>
              <w:t>)</w:t>
            </w:r>
            <w:r w:rsidR="00ED6DD7" w:rsidRPr="00567088">
              <w:rPr>
                <w:rFonts w:ascii="Arial Narrow" w:hAnsi="Arial Narrow"/>
                <w:sz w:val="20"/>
                <w:szCs w:val="20"/>
              </w:rPr>
              <w:t>;</w:t>
            </w:r>
          </w:p>
          <w:p w:rsidR="00ED6DD7" w:rsidRPr="00567088"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685A2F" w:rsidRPr="00685A2F">
                <w:rPr>
                  <w:rFonts w:ascii="Arial Narrow" w:hAnsi="Arial Narrow"/>
                  <w:sz w:val="20"/>
                  <w:szCs w:val="20"/>
                </w:rPr>
                <w:t>22</w:t>
              </w:r>
            </w:fldSimple>
            <w:r w:rsidRPr="00567088">
              <w:rPr>
                <w:rFonts w:ascii="Arial Narrow" w:hAnsi="Arial Narrow"/>
                <w:sz w:val="20"/>
                <w:szCs w:val="20"/>
              </w:rPr>
              <w:t xml:space="preserve"> раздела </w:t>
            </w:r>
            <w:fldSimple w:instr=" REF _Ref317249938 \r \h  \* MERGEFORMAT ">
              <w:r w:rsidR="00685A2F" w:rsidRPr="00685A2F">
                <w:rPr>
                  <w:rFonts w:ascii="Arial Narrow" w:hAnsi="Arial Narrow"/>
                  <w:sz w:val="20"/>
                  <w:szCs w:val="20"/>
                </w:rPr>
                <w:t>5</w:t>
              </w:r>
            </w:fldSimple>
            <w:r w:rsidRPr="00567088">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685A2F" w:rsidRPr="00685A2F">
                <w:rPr>
                  <w:rFonts w:ascii="Arial Narrow" w:hAnsi="Arial Narrow"/>
                  <w:sz w:val="20"/>
                  <w:szCs w:val="20"/>
                </w:rPr>
                <w:t>5</w:t>
              </w:r>
            </w:fldSimple>
            <w:r w:rsidRPr="00567088">
              <w:rPr>
                <w:rFonts w:ascii="Arial Narrow" w:hAnsi="Arial Narrow"/>
                <w:sz w:val="20"/>
                <w:szCs w:val="20"/>
              </w:rPr>
              <w:t xml:space="preserve"> «Информационная карта запроса предложений» </w:t>
            </w:r>
            <w:r w:rsidRPr="00567088">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BB2BC6" w:rsidRPr="00567088" w:rsidRDefault="00ED6DD7" w:rsidP="00F516B5">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справка об опыте выполнения договоров (раздел </w:t>
            </w:r>
            <w:fldSimple w:instr=" REF _Ref317259149 \r \h  \* MERGEFORMAT ">
              <w:r w:rsidR="00685A2F" w:rsidRPr="00685A2F">
                <w:rPr>
                  <w:rFonts w:ascii="Arial Narrow" w:hAnsi="Arial Narrow"/>
                  <w:sz w:val="20"/>
                  <w:szCs w:val="20"/>
                </w:rPr>
                <w:t>6</w:t>
              </w:r>
            </w:fldSimple>
            <w:r w:rsidRPr="00567088">
              <w:rPr>
                <w:rFonts w:ascii="Arial Narrow" w:hAnsi="Arial Narrow"/>
                <w:sz w:val="20"/>
                <w:szCs w:val="20"/>
              </w:rPr>
              <w:t xml:space="preserve">, </w:t>
            </w:r>
            <w:hyperlink w:anchor="_Справка_о_перечне" w:history="1">
              <w:r w:rsidRPr="00567088">
                <w:rPr>
                  <w:rStyle w:val="afc"/>
                  <w:rFonts w:ascii="Arial Narrow" w:hAnsi="Arial Narrow"/>
                  <w:color w:val="auto"/>
                  <w:sz w:val="20"/>
                  <w:szCs w:val="20"/>
                </w:rPr>
                <w:t>Форма 5</w:t>
              </w:r>
            </w:hyperlink>
            <w:r w:rsidRPr="00567088">
              <w:rPr>
                <w:rFonts w:ascii="Arial Narrow" w:hAnsi="Arial Narrow"/>
                <w:sz w:val="20"/>
                <w:szCs w:val="20"/>
              </w:rPr>
              <w:t xml:space="preserve">) </w:t>
            </w:r>
            <w:r w:rsidR="00FA65BA" w:rsidRPr="00567088">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567088">
              <w:rPr>
                <w:rFonts w:ascii="Arial Narrow" w:hAnsi="Arial Narrow"/>
                <w:bCs w:val="0"/>
                <w:sz w:val="20"/>
                <w:szCs w:val="20"/>
              </w:rPr>
              <w:t>договоров</w:t>
            </w:r>
            <w:r w:rsidR="00FA65BA" w:rsidRPr="00567088">
              <w:rPr>
                <w:rFonts w:ascii="Arial Narrow" w:hAnsi="Arial Narrow"/>
                <w:bCs w:val="0"/>
                <w:sz w:val="20"/>
                <w:szCs w:val="20"/>
              </w:rPr>
              <w:t xml:space="preserve"> </w:t>
            </w:r>
            <w:r w:rsidR="000F18E8" w:rsidRPr="00567088">
              <w:rPr>
                <w:rFonts w:ascii="Arial Narrow" w:hAnsi="Arial Narrow"/>
                <w:bCs w:val="0"/>
                <w:sz w:val="20"/>
                <w:szCs w:val="20"/>
              </w:rPr>
              <w:t xml:space="preserve"> (</w:t>
            </w:r>
            <w:r w:rsidR="00F516B5" w:rsidRPr="00567088">
              <w:rPr>
                <w:rFonts w:ascii="Arial Narrow" w:hAnsi="Arial Narrow"/>
                <w:sz w:val="20"/>
                <w:szCs w:val="20"/>
              </w:rPr>
              <w:t>акты выполненных работ, ТУ на выполнение ремонтов и т.п.)</w:t>
            </w:r>
            <w:r w:rsidR="00FA65BA" w:rsidRPr="00567088">
              <w:rPr>
                <w:rFonts w:ascii="Arial Narrow" w:hAnsi="Arial Narrow"/>
                <w:bCs w:val="0"/>
                <w:sz w:val="20"/>
                <w:szCs w:val="20"/>
              </w:rPr>
              <w:t>.</w:t>
            </w:r>
          </w:p>
        </w:tc>
      </w:tr>
      <w:tr w:rsidR="00E12CB6" w:rsidRPr="001F3D80" w:rsidTr="0079616A">
        <w:trPr>
          <w:trHeight w:val="397"/>
        </w:trPr>
        <w:tc>
          <w:tcPr>
            <w:tcW w:w="498" w:type="dxa"/>
          </w:tcPr>
          <w:p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5" w:name="_Ref317513153"/>
          </w:p>
        </w:tc>
        <w:bookmarkEnd w:id="345"/>
        <w:tc>
          <w:tcPr>
            <w:tcW w:w="2409" w:type="dxa"/>
          </w:tcPr>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допускается подача </w:t>
            </w:r>
          </w:p>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Количество альтернативных предложений</w:t>
            </w:r>
          </w:p>
        </w:tc>
        <w:tc>
          <w:tcPr>
            <w:tcW w:w="7230" w:type="dxa"/>
          </w:tcPr>
          <w:p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6" w:name="_Ref317252128"/>
          </w:p>
        </w:tc>
        <w:bookmarkEnd w:id="346"/>
        <w:tc>
          <w:tcPr>
            <w:tcW w:w="2409" w:type="dxa"/>
          </w:tcPr>
          <w:p w:rsidR="00C87330" w:rsidRPr="00AD4E5F" w:rsidRDefault="00C87330" w:rsidP="00AA5E89">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
        </w:tc>
        <w:tc>
          <w:tcPr>
            <w:tcW w:w="7230" w:type="dxa"/>
          </w:tcPr>
          <w:p w:rsidR="00C87330" w:rsidRPr="00AD4E5F" w:rsidRDefault="00EB776F" w:rsidP="001F3D80">
            <w:pPr>
              <w:pStyle w:val="Times12"/>
              <w:tabs>
                <w:tab w:val="left" w:pos="70"/>
              </w:tabs>
              <w:spacing w:before="120"/>
              <w:ind w:firstLine="0"/>
              <w:jc w:val="left"/>
              <w:rPr>
                <w:rFonts w:ascii="Arial Narrow" w:hAnsi="Arial Narrow"/>
                <w:sz w:val="20"/>
                <w:szCs w:val="20"/>
              </w:rPr>
            </w:pPr>
            <w:r>
              <w:rPr>
                <w:rFonts w:ascii="Arial Narrow" w:hAnsi="Arial Narrow"/>
                <w:sz w:val="20"/>
                <w:szCs w:val="20"/>
              </w:rPr>
              <w:t>Д</w:t>
            </w:r>
            <w:r w:rsidRPr="002C2F00">
              <w:rPr>
                <w:rFonts w:ascii="Arial Narrow" w:hAnsi="Arial Narrow"/>
                <w:sz w:val="20"/>
                <w:szCs w:val="20"/>
              </w:rPr>
              <w:t>опуска</w:t>
            </w:r>
            <w:r>
              <w:rPr>
                <w:rFonts w:ascii="Arial Narrow" w:hAnsi="Arial Narrow"/>
                <w:sz w:val="20"/>
                <w:szCs w:val="20"/>
              </w:rPr>
              <w:t>е</w:t>
            </w:r>
            <w:r w:rsidRPr="002C2F00">
              <w:rPr>
                <w:rFonts w:ascii="Arial Narrow" w:hAnsi="Arial Narrow"/>
                <w:sz w:val="20"/>
                <w:szCs w:val="20"/>
              </w:rPr>
              <w:t>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7" w:name="_Ref317254826"/>
          </w:p>
        </w:tc>
        <w:bookmarkEnd w:id="347"/>
        <w:tc>
          <w:tcPr>
            <w:tcW w:w="2409" w:type="dxa"/>
          </w:tcPr>
          <w:p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rsidTr="0079616A">
        <w:trPr>
          <w:trHeight w:val="232"/>
        </w:trPr>
        <w:tc>
          <w:tcPr>
            <w:tcW w:w="498" w:type="dxa"/>
          </w:tcPr>
          <w:p w:rsidR="00C10A03" w:rsidRPr="001F3D80" w:rsidRDefault="00C10A03" w:rsidP="001F3D80">
            <w:pPr>
              <w:numPr>
                <w:ilvl w:val="0"/>
                <w:numId w:val="34"/>
              </w:numPr>
              <w:spacing w:before="120"/>
              <w:ind w:left="0" w:hanging="15"/>
              <w:jc w:val="center"/>
              <w:rPr>
                <w:rFonts w:ascii="Arial Narrow" w:hAnsi="Arial Narrow"/>
                <w:sz w:val="22"/>
                <w:szCs w:val="22"/>
              </w:rPr>
            </w:pPr>
            <w:bookmarkStart w:id="348" w:name="_Ref317250778"/>
          </w:p>
        </w:tc>
        <w:bookmarkEnd w:id="348"/>
        <w:tc>
          <w:tcPr>
            <w:tcW w:w="2409"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 xml:space="preserve">Место и срок окончания </w:t>
            </w:r>
            <w:r w:rsidRPr="00AD4E5F">
              <w:rPr>
                <w:rFonts w:ascii="Arial Narrow" w:hAnsi="Arial Narrow"/>
                <w:sz w:val="20"/>
                <w:szCs w:val="20"/>
              </w:rPr>
              <w:lastRenderedPageBreak/>
              <w:t>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lastRenderedPageBreak/>
              <w:t xml:space="preserve">Место и срок окончания подачи заявок на участие в запросе предложений (открытия </w:t>
            </w:r>
            <w:r w:rsidRPr="00AD4E5F">
              <w:rPr>
                <w:rFonts w:ascii="Arial Narrow" w:hAnsi="Arial Narrow"/>
                <w:sz w:val="20"/>
                <w:szCs w:val="20"/>
              </w:rPr>
              <w:lastRenderedPageBreak/>
              <w:t>доступа к поданным заявкам на участие в запросе предложений):</w:t>
            </w:r>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Электронная торговая площадка «Аукционный Конкурсный дом», </w:t>
            </w:r>
            <w:hyperlink r:id="rId29"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.ru</w:t>
              </w:r>
            </w:hyperlink>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рок окончания подачи заявок:: 0</w:t>
            </w:r>
            <w:r w:rsidR="00483142">
              <w:rPr>
                <w:rFonts w:ascii="Arial Narrow" w:hAnsi="Arial Narrow"/>
                <w:sz w:val="20"/>
                <w:szCs w:val="20"/>
              </w:rPr>
              <w:t>9</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074C54">
              <w:rPr>
                <w:rFonts w:ascii="Arial Narrow" w:hAnsi="Arial Narrow"/>
                <w:sz w:val="20"/>
                <w:szCs w:val="20"/>
              </w:rPr>
              <w:t xml:space="preserve"> </w:t>
            </w:r>
            <w:r w:rsidR="00A17966">
              <w:rPr>
                <w:rFonts w:ascii="Arial Narrow" w:hAnsi="Arial Narrow"/>
                <w:sz w:val="20"/>
                <w:szCs w:val="20"/>
              </w:rPr>
              <w:t>25</w:t>
            </w:r>
            <w:r w:rsidRPr="00AD4E5F">
              <w:rPr>
                <w:rFonts w:ascii="Arial Narrow" w:hAnsi="Arial Narrow"/>
                <w:sz w:val="20"/>
                <w:szCs w:val="20"/>
              </w:rPr>
              <w:t>.</w:t>
            </w:r>
            <w:r w:rsidR="00310FA5">
              <w:rPr>
                <w:rFonts w:ascii="Arial Narrow" w:hAnsi="Arial Narrow"/>
                <w:sz w:val="20"/>
                <w:szCs w:val="20"/>
              </w:rPr>
              <w:t>1</w:t>
            </w:r>
            <w:r w:rsidR="00483142">
              <w:rPr>
                <w:rFonts w:ascii="Arial Narrow" w:hAnsi="Arial Narrow"/>
                <w:sz w:val="20"/>
                <w:szCs w:val="20"/>
              </w:rPr>
              <w:t>1</w:t>
            </w:r>
            <w:r w:rsidRPr="00AD4E5F">
              <w:rPr>
                <w:rFonts w:ascii="Arial Narrow" w:hAnsi="Arial Narrow"/>
                <w:sz w:val="20"/>
                <w:szCs w:val="20"/>
              </w:rPr>
              <w:t>.201</w:t>
            </w:r>
            <w:r w:rsidR="00BA3F64" w:rsidRPr="00AD4E5F">
              <w:rPr>
                <w:rFonts w:ascii="Arial Narrow" w:hAnsi="Arial Narrow"/>
                <w:sz w:val="20"/>
                <w:szCs w:val="20"/>
              </w:rPr>
              <w:t>3</w:t>
            </w:r>
          </w:p>
          <w:p w:rsidR="00C10A03" w:rsidRPr="00AD4E5F" w:rsidRDefault="00C10A03" w:rsidP="00A17966">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483142">
              <w:rPr>
                <w:rFonts w:ascii="Arial Narrow" w:hAnsi="Arial Narrow"/>
                <w:sz w:val="20"/>
                <w:szCs w:val="20"/>
              </w:rPr>
              <w:t>09</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r w:rsidR="00435410" w:rsidRPr="00AD4E5F">
              <w:rPr>
                <w:rFonts w:ascii="Arial Narrow" w:hAnsi="Arial Narrow"/>
                <w:sz w:val="20"/>
                <w:szCs w:val="20"/>
              </w:rPr>
              <w:t xml:space="preserve">, </w:t>
            </w:r>
            <w:r w:rsidR="00A17966">
              <w:rPr>
                <w:rFonts w:ascii="Arial Narrow" w:hAnsi="Arial Narrow"/>
                <w:sz w:val="20"/>
                <w:szCs w:val="20"/>
              </w:rPr>
              <w:t xml:space="preserve"> 25</w:t>
            </w:r>
            <w:r w:rsidR="00BA3F64" w:rsidRPr="00AD4E5F">
              <w:rPr>
                <w:rFonts w:ascii="Arial Narrow" w:hAnsi="Arial Narrow"/>
                <w:sz w:val="20"/>
                <w:szCs w:val="20"/>
              </w:rPr>
              <w:t>.</w:t>
            </w:r>
            <w:r w:rsidR="00310FA5">
              <w:rPr>
                <w:rFonts w:ascii="Arial Narrow" w:hAnsi="Arial Narrow"/>
                <w:sz w:val="20"/>
                <w:szCs w:val="20"/>
              </w:rPr>
              <w:t>1</w:t>
            </w:r>
            <w:r w:rsidR="00483142">
              <w:rPr>
                <w:rFonts w:ascii="Arial Narrow" w:hAnsi="Arial Narrow"/>
                <w:sz w:val="20"/>
                <w:szCs w:val="20"/>
              </w:rPr>
              <w:t>1</w:t>
            </w:r>
            <w:r w:rsidR="00BA3F64" w:rsidRPr="00AD4E5F">
              <w:rPr>
                <w:rFonts w:ascii="Arial Narrow" w:hAnsi="Arial Narrow"/>
                <w:sz w:val="20"/>
                <w:szCs w:val="20"/>
              </w:rPr>
              <w:t>.2013</w:t>
            </w:r>
          </w:p>
        </w:tc>
      </w:tr>
      <w:tr w:rsidR="00BF701D" w:rsidRPr="001F3D80" w:rsidTr="0079616A">
        <w:trPr>
          <w:trHeight w:val="232"/>
        </w:trPr>
        <w:tc>
          <w:tcPr>
            <w:tcW w:w="498" w:type="dxa"/>
          </w:tcPr>
          <w:p w:rsidR="00BF701D" w:rsidRPr="001F3D80" w:rsidRDefault="00BF701D" w:rsidP="001F3D80">
            <w:pPr>
              <w:numPr>
                <w:ilvl w:val="0"/>
                <w:numId w:val="34"/>
              </w:numPr>
              <w:spacing w:before="120"/>
              <w:ind w:left="0" w:hanging="15"/>
              <w:jc w:val="center"/>
              <w:rPr>
                <w:rFonts w:ascii="Arial Narrow" w:hAnsi="Arial Narrow"/>
                <w:sz w:val="22"/>
                <w:szCs w:val="22"/>
              </w:rPr>
            </w:pPr>
            <w:bookmarkStart w:id="349" w:name="_Ref317254136"/>
          </w:p>
        </w:tc>
        <w:bookmarkEnd w:id="349"/>
        <w:tc>
          <w:tcPr>
            <w:tcW w:w="2409" w:type="dxa"/>
          </w:tcPr>
          <w:p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183017, Мурманск-17</w:t>
            </w:r>
          </w:p>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A17966">
              <w:rPr>
                <w:rFonts w:ascii="Arial Narrow" w:hAnsi="Arial Narrow"/>
                <w:sz w:val="20"/>
                <w:szCs w:val="20"/>
              </w:rPr>
              <w:t>28</w:t>
            </w:r>
            <w:r w:rsidR="00310FA5">
              <w:rPr>
                <w:rFonts w:ascii="Arial Narrow" w:hAnsi="Arial Narrow"/>
                <w:sz w:val="20"/>
                <w:szCs w:val="20"/>
              </w:rPr>
              <w:t>.1</w:t>
            </w:r>
            <w:r w:rsidR="00483142">
              <w:rPr>
                <w:rFonts w:ascii="Arial Narrow" w:hAnsi="Arial Narrow"/>
                <w:sz w:val="20"/>
                <w:szCs w:val="20"/>
              </w:rPr>
              <w:t>1</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p w:rsidR="00BF701D" w:rsidRPr="00AD4E5F" w:rsidRDefault="00BF701D" w:rsidP="00D46703">
            <w:pPr>
              <w:pStyle w:val="Times12"/>
              <w:spacing w:before="120"/>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A17966">
              <w:rPr>
                <w:rFonts w:ascii="Arial Narrow" w:hAnsi="Arial Narrow"/>
                <w:sz w:val="20"/>
                <w:szCs w:val="20"/>
              </w:rPr>
              <w:t>29</w:t>
            </w:r>
            <w:r w:rsidR="00BA3F64" w:rsidRPr="00AD4E5F">
              <w:rPr>
                <w:rFonts w:ascii="Arial Narrow" w:hAnsi="Arial Narrow"/>
                <w:sz w:val="20"/>
                <w:szCs w:val="20"/>
              </w:rPr>
              <w:t>.</w:t>
            </w:r>
            <w:r w:rsidR="00483142">
              <w:rPr>
                <w:rFonts w:ascii="Arial Narrow" w:hAnsi="Arial Narrow"/>
                <w:sz w:val="20"/>
                <w:szCs w:val="20"/>
              </w:rPr>
              <w:t>11</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tc>
      </w:tr>
      <w:tr w:rsidR="0071585F" w:rsidRPr="001F3D80" w:rsidTr="0079616A">
        <w:trPr>
          <w:trHeight w:val="232"/>
        </w:trPr>
        <w:tc>
          <w:tcPr>
            <w:tcW w:w="498" w:type="dxa"/>
          </w:tcPr>
          <w:p w:rsidR="0071585F" w:rsidRPr="001F3D80" w:rsidRDefault="0071585F" w:rsidP="001F3D80">
            <w:pPr>
              <w:numPr>
                <w:ilvl w:val="0"/>
                <w:numId w:val="34"/>
              </w:numPr>
              <w:spacing w:before="120"/>
              <w:ind w:left="0" w:hanging="15"/>
              <w:jc w:val="center"/>
              <w:rPr>
                <w:rFonts w:ascii="Arial Narrow" w:hAnsi="Arial Narrow"/>
                <w:sz w:val="22"/>
                <w:szCs w:val="22"/>
              </w:rPr>
            </w:pPr>
            <w:bookmarkStart w:id="350" w:name="_Ref317255007"/>
          </w:p>
        </w:tc>
        <w:bookmarkEnd w:id="350"/>
        <w:tc>
          <w:tcPr>
            <w:tcW w:w="2409" w:type="dxa"/>
          </w:tcPr>
          <w:p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цена договора (значимость критерия Ц</w:t>
            </w:r>
            <w:r w:rsidRPr="00AD4E5F">
              <w:rPr>
                <w:rFonts w:ascii="Arial Narrow" w:hAnsi="Arial Narrow"/>
                <w:sz w:val="20"/>
                <w:szCs w:val="20"/>
                <w:vertAlign w:val="subscript"/>
              </w:rPr>
              <w:t>i</w:t>
            </w:r>
            <w:r w:rsidRPr="00AD4E5F">
              <w:rPr>
                <w:rFonts w:ascii="Arial Narrow" w:hAnsi="Arial Narrow"/>
                <w:sz w:val="20"/>
                <w:szCs w:val="20"/>
              </w:rPr>
              <w:t xml:space="preserve"> – 9</w:t>
            </w:r>
            <w:r w:rsidR="004905DF">
              <w:rPr>
                <w:rFonts w:ascii="Arial Narrow" w:hAnsi="Arial Narrow"/>
                <w:sz w:val="20"/>
                <w:szCs w:val="20"/>
              </w:rPr>
              <w:t>5</w:t>
            </w:r>
            <w:r w:rsidRPr="00AD4E5F">
              <w:rPr>
                <w:rFonts w:ascii="Arial Narrow" w:hAnsi="Arial Narrow"/>
                <w:sz w:val="20"/>
                <w:szCs w:val="20"/>
              </w:rPr>
              <w:t>%).</w:t>
            </w:r>
          </w:p>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квалификация участника запроса предложений (значимость критерия Кв</w:t>
            </w:r>
            <w:r w:rsidRPr="00AD4E5F">
              <w:rPr>
                <w:rFonts w:ascii="Arial Narrow" w:hAnsi="Arial Narrow"/>
                <w:sz w:val="20"/>
                <w:szCs w:val="20"/>
                <w:vertAlign w:val="subscript"/>
              </w:rPr>
              <w:t>i</w:t>
            </w:r>
            <w:r w:rsidRPr="00AD4E5F">
              <w:rPr>
                <w:rFonts w:ascii="Arial Narrow" w:hAnsi="Arial Narrow"/>
                <w:sz w:val="20"/>
                <w:szCs w:val="20"/>
              </w:rPr>
              <w:t xml:space="preserve"> – </w:t>
            </w:r>
            <w:r w:rsidR="004905DF">
              <w:rPr>
                <w:rFonts w:ascii="Arial Narrow" w:hAnsi="Arial Narrow"/>
                <w:sz w:val="20"/>
                <w:szCs w:val="20"/>
              </w:rPr>
              <w:t>5</w:t>
            </w:r>
            <w:r w:rsidRPr="00AD4E5F">
              <w:rPr>
                <w:rFonts w:ascii="Arial Narrow" w:hAnsi="Arial Narrow"/>
                <w:sz w:val="20"/>
                <w:szCs w:val="20"/>
              </w:rPr>
              <w:t>%):</w:t>
            </w:r>
          </w:p>
          <w:p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(ОР</w:t>
            </w:r>
            <w:r w:rsidRPr="00AD4E5F">
              <w:rPr>
                <w:rFonts w:ascii="Arial Narrow" w:hAnsi="Arial Narrow"/>
                <w:sz w:val="20"/>
                <w:szCs w:val="20"/>
                <w:vertAlign w:val="subscript"/>
              </w:rPr>
              <w:t>i</w:t>
            </w:r>
            <w:r w:rsidRPr="00AD4E5F">
              <w:rPr>
                <w:rFonts w:ascii="Arial Narrow" w:hAnsi="Arial Narrow"/>
                <w:sz w:val="20"/>
                <w:szCs w:val="20"/>
              </w:rPr>
              <w:t>)</w:t>
            </w:r>
          </w:p>
          <w:p w:rsidR="0071585F" w:rsidRPr="00AD4E5F" w:rsidRDefault="0071585F" w:rsidP="00DF349E">
            <w:pPr>
              <w:tabs>
                <w:tab w:val="left" w:pos="495"/>
                <w:tab w:val="left" w:pos="6015"/>
              </w:tabs>
              <w:spacing w:before="120"/>
              <w:jc w:val="both"/>
              <w:rPr>
                <w:rFonts w:ascii="Arial Narrow" w:hAnsi="Arial Narrow"/>
                <w:sz w:val="20"/>
                <w:szCs w:val="20"/>
              </w:rPr>
            </w:pPr>
            <w:r w:rsidRPr="00AD4E5F">
              <w:rPr>
                <w:rFonts w:ascii="Arial Narrow" w:hAnsi="Arial Narrow"/>
                <w:sz w:val="20"/>
                <w:szCs w:val="20"/>
              </w:rPr>
              <w:t>2.1.1.</w:t>
            </w:r>
            <w:r w:rsidRPr="00AD4E5F">
              <w:rPr>
                <w:rFonts w:ascii="Arial Narrow" w:hAnsi="Arial Narrow"/>
                <w:sz w:val="20"/>
                <w:szCs w:val="20"/>
              </w:rPr>
              <w:tab/>
              <w:t xml:space="preserve">опыт участника запроса предложений по </w:t>
            </w:r>
            <w:r w:rsidR="004905DF">
              <w:rPr>
                <w:rFonts w:ascii="Arial Narrow" w:hAnsi="Arial Narrow"/>
                <w:sz w:val="20"/>
                <w:szCs w:val="20"/>
              </w:rPr>
              <w:t xml:space="preserve">ремонту </w:t>
            </w:r>
            <w:r w:rsidR="00DF349E" w:rsidRPr="002C2177">
              <w:rPr>
                <w:rFonts w:ascii="Arial Narrow" w:hAnsi="Arial Narrow"/>
                <w:sz w:val="20"/>
                <w:szCs w:val="20"/>
              </w:rPr>
              <w:t>д</w:t>
            </w:r>
            <w:r w:rsidR="00DF349E" w:rsidRPr="002C2177">
              <w:rPr>
                <w:rFonts w:ascii="Arial Narrow" w:hAnsi="Arial Narrow"/>
                <w:bCs/>
                <w:color w:val="000000"/>
                <w:sz w:val="20"/>
                <w:szCs w:val="20"/>
              </w:rPr>
              <w:t xml:space="preserve">росселей, трансформаторов, электрических машин </w:t>
            </w:r>
            <w:r w:rsidRPr="00AD4E5F">
              <w:rPr>
                <w:rFonts w:ascii="Arial Narrow" w:hAnsi="Arial Narrow"/>
                <w:sz w:val="20"/>
                <w:szCs w:val="20"/>
              </w:rPr>
              <w:t xml:space="preserve">за </w:t>
            </w:r>
            <w:r w:rsidRPr="00AD4E5F">
              <w:rPr>
                <w:rFonts w:ascii="Arial Narrow" w:hAnsi="Arial Narrow"/>
                <w:spacing w:val="-6"/>
                <w:sz w:val="20"/>
                <w:szCs w:val="20"/>
              </w:rPr>
              <w:t>201</w:t>
            </w:r>
            <w:r w:rsidR="004905DF">
              <w:rPr>
                <w:rFonts w:ascii="Arial Narrow" w:hAnsi="Arial Narrow"/>
                <w:spacing w:val="-6"/>
                <w:sz w:val="20"/>
                <w:szCs w:val="20"/>
              </w:rPr>
              <w:t>1</w:t>
            </w:r>
            <w:r w:rsidRPr="00AD4E5F">
              <w:rPr>
                <w:rFonts w:ascii="Arial Narrow" w:hAnsi="Arial Narrow"/>
                <w:spacing w:val="-6"/>
                <w:sz w:val="20"/>
                <w:szCs w:val="20"/>
              </w:rPr>
              <w:t>-2013гг</w:t>
            </w:r>
            <w:r w:rsidRPr="00AD4E5F">
              <w:rPr>
                <w:rFonts w:ascii="Arial Narrow" w:hAnsi="Arial Narrow"/>
                <w:sz w:val="20"/>
                <w:szCs w:val="20"/>
              </w:rPr>
              <w:t>. (</w:t>
            </w:r>
            <w:r w:rsidRPr="00AD4E5F">
              <w:rPr>
                <w:rFonts w:ascii="Arial Narrow" w:hAnsi="Arial Narrow"/>
                <w:sz w:val="20"/>
                <w:szCs w:val="20"/>
                <w:lang w:val="en-US"/>
              </w:rPr>
              <w:t>O</w:t>
            </w:r>
            <w:r w:rsidRPr="00AD4E5F">
              <w:rPr>
                <w:rFonts w:ascii="Arial Narrow" w:hAnsi="Arial Narrow"/>
                <w:sz w:val="20"/>
                <w:szCs w:val="20"/>
                <w:vertAlign w:val="subscript"/>
              </w:rPr>
              <w:t>i</w:t>
            </w:r>
            <w:r w:rsidRPr="00AD4E5F">
              <w:rPr>
                <w:rFonts w:ascii="Arial Narrow" w:hAnsi="Arial Narrow"/>
                <w:sz w:val="20"/>
                <w:szCs w:val="20"/>
              </w:rPr>
              <w:t>)</w:t>
            </w:r>
          </w:p>
        </w:tc>
      </w:tr>
      <w:tr w:rsidR="0071585F" w:rsidRPr="001F3D80" w:rsidTr="0079616A">
        <w:trPr>
          <w:trHeight w:val="246"/>
        </w:trPr>
        <w:tc>
          <w:tcPr>
            <w:tcW w:w="498" w:type="dxa"/>
          </w:tcPr>
          <w:p w:rsidR="0071585F" w:rsidRPr="001F3D80" w:rsidRDefault="0071585F" w:rsidP="001F3D80">
            <w:pPr>
              <w:numPr>
                <w:ilvl w:val="0"/>
                <w:numId w:val="34"/>
              </w:numPr>
              <w:spacing w:before="120"/>
              <w:ind w:left="0" w:hanging="17"/>
              <w:jc w:val="center"/>
              <w:rPr>
                <w:rFonts w:ascii="Arial Narrow" w:hAnsi="Arial Narrow"/>
                <w:sz w:val="22"/>
                <w:szCs w:val="22"/>
              </w:rPr>
            </w:pPr>
            <w:bookmarkStart w:id="351" w:name="_Ref317255017"/>
          </w:p>
        </w:tc>
        <w:bookmarkEnd w:id="351"/>
        <w:tc>
          <w:tcPr>
            <w:tcW w:w="2409" w:type="dxa"/>
          </w:tcPr>
          <w:p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(подкритериям/подподкритериям)</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подподкритериям</w:t>
            </w:r>
            <w:r w:rsidRPr="00AD4E5F">
              <w:rPr>
                <w:rFonts w:ascii="Arial Narrow" w:hAnsi="Arial Narrow"/>
                <w:sz w:val="20"/>
                <w:szCs w:val="20"/>
              </w:rPr>
              <w:t>).</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AD4E5F">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1585F" w:rsidRPr="00AD4E5F" w:rsidRDefault="0071585F" w:rsidP="001F3D80">
            <w:pPr>
              <w:tabs>
                <w:tab w:val="left" w:pos="6015"/>
              </w:tabs>
              <w:spacing w:before="120"/>
              <w:jc w:val="both"/>
              <w:rPr>
                <w:rFonts w:ascii="Arial Narrow" w:hAnsi="Arial Narrow"/>
                <w:sz w:val="20"/>
                <w:szCs w:val="20"/>
              </w:rPr>
            </w:pP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t>R</w:t>
            </w:r>
            <w:r w:rsidRPr="00AD4E5F">
              <w:rPr>
                <w:rFonts w:ascii="Arial Narrow" w:hAnsi="Arial Narrow"/>
                <w:bCs/>
                <w:sz w:val="20"/>
                <w:szCs w:val="20"/>
              </w:rPr>
              <w:t xml:space="preserve">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rPr>
              <w:t xml:space="preserve"> </w:t>
            </w:r>
            <w:r w:rsidRPr="00AD4E5F">
              <w:rPr>
                <w:rFonts w:ascii="Arial Narrow" w:hAnsi="Arial Narrow"/>
                <w:bCs/>
                <w:sz w:val="20"/>
                <w:szCs w:val="20"/>
                <w:vertAlign w:val="subscript"/>
              </w:rPr>
              <w:t xml:space="preserve">ц </w:t>
            </w:r>
            <w:r w:rsidRPr="00AD4E5F">
              <w:rPr>
                <w:rFonts w:ascii="Arial Narrow" w:hAnsi="Arial Narrow"/>
                <w:bCs/>
                <w:sz w:val="20"/>
                <w:szCs w:val="20"/>
              </w:rPr>
              <w:t xml:space="preserve"> + БКв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vertAlign w:val="subscript"/>
              </w:rPr>
              <w:t>Кв</w:t>
            </w:r>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rsidR="0071585F" w:rsidRPr="00AD4E5F" w:rsidRDefault="0071585F" w:rsidP="001F3D80">
            <w:pPr>
              <w:tabs>
                <w:tab w:val="left" w:pos="6015"/>
              </w:tabs>
              <w:spacing w:before="120"/>
              <w:jc w:val="both"/>
              <w:rPr>
                <w:rFonts w:ascii="Arial Narrow" w:hAnsi="Arial Narrow"/>
                <w:sz w:val="20"/>
                <w:szCs w:val="20"/>
                <w:lang w:val="en-US"/>
              </w:rPr>
            </w:pPr>
            <w:r w:rsidRPr="00AD4E5F">
              <w:rPr>
                <w:rFonts w:ascii="Arial Narrow" w:hAnsi="Arial Narrow"/>
                <w:bCs/>
                <w:sz w:val="20"/>
                <w:szCs w:val="20"/>
              </w:rPr>
              <w:t>БКв</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БОР</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i</w:t>
            </w: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подподкритериев равна 100 процентам. </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Максимальная оценка в баллах по критериям/подкритериям/ подподкритериям</w:t>
            </w:r>
            <w:r w:rsidRPr="00AD4E5F">
              <w:rPr>
                <w:rFonts w:ascii="Arial Narrow" w:hAnsi="Arial Narrow"/>
                <w:bCs/>
                <w:sz w:val="20"/>
                <w:szCs w:val="20"/>
              </w:rPr>
              <w:t xml:space="preserve"> Ц</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О</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100 баллов.</w:t>
            </w:r>
          </w:p>
          <w:p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rsidR="0071585F" w:rsidRPr="00B76307"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 xml:space="preserve">Единый базис сравнения ценовых предложений: используются цены предложений </w:t>
            </w:r>
            <w:r w:rsidRPr="00B76307">
              <w:rPr>
                <w:rFonts w:ascii="Arial Narrow" w:hAnsi="Arial Narrow"/>
                <w:bCs/>
                <w:sz w:val="20"/>
                <w:szCs w:val="20"/>
              </w:rPr>
              <w:t xml:space="preserve">участников </w:t>
            </w:r>
            <w:r w:rsidR="00B76307" w:rsidRPr="008A7A1A">
              <w:rPr>
                <w:rFonts w:ascii="Arial Narrow" w:hAnsi="Arial Narrow"/>
                <w:b/>
                <w:sz w:val="20"/>
                <w:szCs w:val="20"/>
              </w:rPr>
              <w:t>без учета НДС</w:t>
            </w:r>
            <w:r w:rsidR="00B76307" w:rsidRPr="00B76307">
              <w:rPr>
                <w:rFonts w:ascii="Arial Narrow" w:hAnsi="Arial Narrow"/>
                <w:sz w:val="20"/>
                <w:szCs w:val="20"/>
              </w:rPr>
              <w:t>.</w:t>
            </w:r>
          </w:p>
          <w:p w:rsidR="0071585F" w:rsidRDefault="0071585F" w:rsidP="001F3D80">
            <w:pPr>
              <w:tabs>
                <w:tab w:val="left" w:pos="6015"/>
              </w:tabs>
              <w:autoSpaceDE w:val="0"/>
              <w:autoSpaceDN w:val="0"/>
              <w:adjustRightInd w:val="0"/>
              <w:spacing w:before="120"/>
              <w:jc w:val="both"/>
              <w:rPr>
                <w:rFonts w:ascii="Arial Narrow" w:hAnsi="Arial Narrow"/>
                <w:bCs/>
                <w:sz w:val="20"/>
                <w:szCs w:val="20"/>
              </w:rPr>
            </w:pPr>
            <w:r w:rsidRPr="00B76307">
              <w:rPr>
                <w:rFonts w:ascii="Arial Narrow" w:hAnsi="Arial Narrow"/>
                <w:bCs/>
                <w:sz w:val="20"/>
                <w:szCs w:val="20"/>
              </w:rPr>
              <w:t xml:space="preserve">Обоснование применения единого базиса: </w:t>
            </w:r>
            <w:r w:rsidR="00B76307" w:rsidRPr="00B76307">
              <w:rPr>
                <w:rFonts w:ascii="Arial Narrow" w:hAnsi="Arial Narrow"/>
                <w:bCs/>
                <w:sz w:val="20"/>
                <w:szCs w:val="20"/>
              </w:rPr>
              <w:t>З</w:t>
            </w:r>
            <w:r w:rsidR="00B76307" w:rsidRPr="00B76307">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B76307">
              <w:rPr>
                <w:rFonts w:ascii="Arial Narrow" w:hAnsi="Arial Narrow"/>
                <w:bCs/>
                <w:sz w:val="20"/>
                <w:szCs w:val="20"/>
              </w:rPr>
              <w:t>.</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AD4E5F" w:rsidTr="00A72286">
              <w:trPr>
                <w:cantSplit/>
                <w:trHeight w:val="243"/>
              </w:trPr>
              <w:tc>
                <w:tcPr>
                  <w:tcW w:w="711" w:type="dxa"/>
                  <w:vMerge w:val="restart"/>
                  <w:vAlign w:val="center"/>
                </w:tcPr>
                <w:p w:rsidR="00AA5E89" w:rsidRDefault="00AA5E89" w:rsidP="001F3D80">
                  <w:pPr>
                    <w:pStyle w:val="af5"/>
                    <w:tabs>
                      <w:tab w:val="left" w:pos="6015"/>
                    </w:tabs>
                    <w:spacing w:before="120" w:beforeAutospacing="0" w:after="0" w:afterAutospacing="0"/>
                    <w:rPr>
                      <w:rFonts w:ascii="Arial Narrow" w:hAnsi="Arial Narrow"/>
                      <w:bCs/>
                      <w:sz w:val="20"/>
                      <w:szCs w:val="20"/>
                    </w:rPr>
                  </w:pPr>
                </w:p>
                <w:p w:rsidR="00AA5E89" w:rsidRDefault="00AA5E89" w:rsidP="001F3D80">
                  <w:pPr>
                    <w:pStyle w:val="af5"/>
                    <w:tabs>
                      <w:tab w:val="left" w:pos="6015"/>
                    </w:tabs>
                    <w:spacing w:before="120" w:beforeAutospacing="0" w:after="0" w:afterAutospacing="0"/>
                    <w:rPr>
                      <w:rFonts w:ascii="Arial Narrow" w:hAnsi="Arial Narrow"/>
                      <w:bCs/>
                      <w:sz w:val="20"/>
                      <w:szCs w:val="20"/>
                    </w:rPr>
                  </w:pPr>
                </w:p>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r w:rsidRPr="00AD4E5F">
                    <w:rPr>
                      <w:rFonts w:ascii="Arial Narrow" w:hAnsi="Arial Narrow"/>
                      <w:bCs/>
                      <w:sz w:val="20"/>
                      <w:szCs w:val="20"/>
                      <w:vertAlign w:val="subscript"/>
                      <w:lang w:val="en-US"/>
                    </w:rPr>
                    <w:t>i</w:t>
                  </w:r>
                </w:p>
              </w:tc>
              <w:tc>
                <w:tcPr>
                  <w:tcW w:w="399"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Ц </w:t>
                  </w:r>
                  <w:r w:rsidRPr="00AD4E5F">
                    <w:rPr>
                      <w:rFonts w:ascii="Arial Narrow" w:hAnsi="Arial Narrow"/>
                      <w:bCs/>
                      <w:sz w:val="20"/>
                      <w:szCs w:val="20"/>
                      <w:vertAlign w:val="subscript"/>
                      <w:lang w:val="en-US"/>
                    </w:rPr>
                    <w:t>min</w:t>
                  </w:r>
                </w:p>
              </w:tc>
              <w:tc>
                <w:tcPr>
                  <w:tcW w:w="843"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х 100</w:t>
                  </w:r>
                </w:p>
              </w:tc>
            </w:tr>
            <w:tr w:rsidR="0071585F" w:rsidRPr="00AD4E5F" w:rsidTr="00A72286">
              <w:trPr>
                <w:cantSplit/>
              </w:trPr>
              <w:tc>
                <w:tcPr>
                  <w:tcW w:w="711"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sz w:val="20"/>
                      <w:szCs w:val="20"/>
                    </w:rPr>
                    <w:t>Ц</w:t>
                  </w:r>
                  <w:r w:rsidRPr="00AD4E5F">
                    <w:rPr>
                      <w:rFonts w:ascii="Arial Narrow" w:hAnsi="Arial Narrow"/>
                      <w:sz w:val="20"/>
                      <w:szCs w:val="20"/>
                      <w:vertAlign w:val="subscript"/>
                    </w:rPr>
                    <w:t xml:space="preserve"> </w:t>
                  </w:r>
                  <w:r w:rsidRPr="00AD4E5F">
                    <w:rPr>
                      <w:rFonts w:ascii="Arial Narrow" w:hAnsi="Arial Narrow"/>
                      <w:sz w:val="20"/>
                      <w:szCs w:val="20"/>
                      <w:vertAlign w:val="subscript"/>
                      <w:lang w:val="en-US"/>
                    </w:rPr>
                    <w:t>i</w:t>
                  </w:r>
                </w:p>
              </w:tc>
              <w:tc>
                <w:tcPr>
                  <w:tcW w:w="843"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rsidR="00AA5E89" w:rsidRDefault="00AA5E89" w:rsidP="001F3D80">
            <w:pPr>
              <w:pStyle w:val="af5"/>
              <w:tabs>
                <w:tab w:val="left" w:pos="69"/>
                <w:tab w:val="left" w:pos="6015"/>
              </w:tabs>
              <w:spacing w:before="120" w:beforeAutospacing="0" w:after="0" w:afterAutospacing="0"/>
              <w:jc w:val="both"/>
              <w:rPr>
                <w:rFonts w:ascii="Arial Narrow" w:hAnsi="Arial Narrow"/>
                <w:sz w:val="20"/>
                <w:szCs w:val="20"/>
              </w:rPr>
            </w:pPr>
          </w:p>
          <w:p w:rsidR="0071585F" w:rsidRPr="008A7A1A" w:rsidRDefault="0071585F" w:rsidP="001F3D80">
            <w:pPr>
              <w:pStyle w:val="af5"/>
              <w:tabs>
                <w:tab w:val="left" w:pos="69"/>
                <w:tab w:val="left" w:pos="6015"/>
              </w:tabs>
              <w:spacing w:before="120" w:beforeAutospacing="0" w:after="0" w:afterAutospacing="0"/>
              <w:jc w:val="both"/>
              <w:rPr>
                <w:rFonts w:ascii="Arial Narrow" w:hAnsi="Arial Narrow"/>
                <w:b/>
                <w:sz w:val="20"/>
                <w:szCs w:val="20"/>
              </w:rPr>
            </w:pPr>
            <w:r w:rsidRPr="00AD4E5F">
              <w:rPr>
                <w:rFonts w:ascii="Arial Narrow" w:hAnsi="Arial Narrow"/>
                <w:sz w:val="20"/>
                <w:szCs w:val="20"/>
              </w:rPr>
              <w:t>где:</w:t>
            </w:r>
            <w:r w:rsidRPr="00AD4E5F">
              <w:rPr>
                <w:rFonts w:ascii="Arial Narrow" w:hAnsi="Arial Narrow"/>
                <w:bCs/>
                <w:sz w:val="20"/>
                <w:szCs w:val="20"/>
              </w:rPr>
              <w:t xml:space="preserve"> Ц </w:t>
            </w:r>
            <w:r w:rsidRPr="00AD4E5F">
              <w:rPr>
                <w:rFonts w:ascii="Arial Narrow" w:hAnsi="Arial Narrow"/>
                <w:bCs/>
                <w:sz w:val="20"/>
                <w:szCs w:val="20"/>
                <w:vertAlign w:val="subscript"/>
                <w:lang w:val="en-US"/>
              </w:rPr>
              <w:t>i</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 xml:space="preserve">-го участника запроса предложений, руб., </w:t>
            </w:r>
            <w:r w:rsidR="00B76307" w:rsidRPr="008A7A1A">
              <w:rPr>
                <w:rFonts w:ascii="Arial Narrow" w:hAnsi="Arial Narrow"/>
                <w:b/>
                <w:sz w:val="20"/>
                <w:szCs w:val="20"/>
              </w:rPr>
              <w:t>без учета НДС</w:t>
            </w:r>
            <w:r w:rsidRPr="008A7A1A">
              <w:rPr>
                <w:rFonts w:ascii="Arial Narrow" w:hAnsi="Arial Narrow"/>
                <w:b/>
                <w:sz w:val="20"/>
                <w:szCs w:val="20"/>
              </w:rPr>
              <w:t>;</w:t>
            </w:r>
          </w:p>
          <w:p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r w:rsidRPr="00AD4E5F">
              <w:rPr>
                <w:rFonts w:ascii="Arial Narrow" w:hAnsi="Arial Narrow"/>
                <w:bCs/>
                <w:sz w:val="20"/>
                <w:szCs w:val="20"/>
              </w:rPr>
              <w:lastRenderedPageBreak/>
              <w:t xml:space="preserve">Ц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 xml:space="preserve">на участие в запросе предложений из представленных участниками запроса предложений, руб., </w:t>
            </w:r>
            <w:r w:rsidR="00B76307" w:rsidRPr="008A7A1A">
              <w:rPr>
                <w:rFonts w:ascii="Arial Narrow" w:hAnsi="Arial Narrow"/>
                <w:b/>
                <w:sz w:val="20"/>
                <w:szCs w:val="20"/>
              </w:rPr>
              <w:t>без учета НДС</w:t>
            </w:r>
            <w:r w:rsidRPr="00AD4E5F">
              <w:rPr>
                <w:rFonts w:ascii="Arial Narrow" w:hAnsi="Arial Narrow"/>
                <w:sz w:val="20"/>
                <w:szCs w:val="20"/>
              </w:rPr>
              <w:t>.</w:t>
            </w:r>
          </w:p>
          <w:p w:rsidR="00F516B5" w:rsidRPr="007C038E" w:rsidRDefault="00F516B5" w:rsidP="00F516B5">
            <w:pPr>
              <w:pStyle w:val="af5"/>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0D4BB7">
              <w:rPr>
                <w:rFonts w:ascii="Arial Narrow" w:hAnsi="Arial Narrow"/>
                <w:caps/>
                <w:sz w:val="20"/>
                <w:szCs w:val="20"/>
              </w:rPr>
              <w:t xml:space="preserve">по ремонту </w:t>
            </w:r>
            <w:r w:rsidR="00D37E3F" w:rsidRPr="00D37E3F">
              <w:rPr>
                <w:rFonts w:ascii="Arial Narrow" w:hAnsi="Arial Narrow"/>
                <w:caps/>
                <w:sz w:val="20"/>
                <w:szCs w:val="20"/>
              </w:rPr>
              <w:t>д</w:t>
            </w:r>
            <w:r w:rsidR="00D37E3F" w:rsidRPr="00D37E3F">
              <w:rPr>
                <w:rFonts w:ascii="Arial Narrow" w:hAnsi="Arial Narrow"/>
                <w:bCs/>
                <w:caps/>
                <w:color w:val="000000"/>
                <w:sz w:val="20"/>
                <w:szCs w:val="20"/>
              </w:rPr>
              <w:t>росселей, трансформаторов, электрических машин</w:t>
            </w:r>
            <w:r w:rsidR="00D37E3F" w:rsidRPr="002C2177">
              <w:rPr>
                <w:rFonts w:ascii="Arial Narrow" w:hAnsi="Arial Narrow"/>
                <w:bCs/>
                <w:color w:val="000000"/>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11</w:t>
            </w:r>
            <w:r w:rsidRPr="007C038E">
              <w:rPr>
                <w:rFonts w:ascii="Arial Narrow" w:hAnsi="Arial Narrow"/>
                <w:caps/>
                <w:spacing w:val="-6"/>
                <w:sz w:val="20"/>
                <w:szCs w:val="20"/>
              </w:rPr>
              <w:t>-201</w:t>
            </w:r>
            <w:r>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307788" w:rsidRDefault="00307788" w:rsidP="001F3D80">
            <w:pPr>
              <w:autoSpaceDE w:val="0"/>
              <w:autoSpaceDN w:val="0"/>
              <w:adjustRightInd w:val="0"/>
              <w:spacing w:before="120"/>
              <w:jc w:val="both"/>
              <w:rPr>
                <w:rFonts w:ascii="Arial Narrow" w:hAnsi="Arial Narrow"/>
                <w:bCs/>
                <w:iCs/>
                <w:sz w:val="20"/>
                <w:szCs w:val="20"/>
              </w:rPr>
            </w:pPr>
            <w:r w:rsidRPr="00AD4E5F">
              <w:rPr>
                <w:rFonts w:ascii="Arial Narrow" w:hAnsi="Arial Narrow"/>
                <w:sz w:val="20"/>
                <w:szCs w:val="20"/>
              </w:rPr>
              <w:t xml:space="preserve">Для оценки по данному подподкритерию </w:t>
            </w:r>
            <w:r w:rsidRPr="00AD4E5F">
              <w:rPr>
                <w:rFonts w:ascii="Arial Narrow" w:hAnsi="Arial Narrow"/>
                <w:bCs/>
                <w:iCs/>
                <w:sz w:val="20"/>
                <w:szCs w:val="20"/>
              </w:rPr>
              <w:t>принимаются осуществленные в 201</w:t>
            </w:r>
            <w:r w:rsidR="00F516B5">
              <w:rPr>
                <w:rFonts w:ascii="Arial Narrow" w:hAnsi="Arial Narrow"/>
                <w:bCs/>
                <w:iCs/>
                <w:sz w:val="20"/>
                <w:szCs w:val="20"/>
              </w:rPr>
              <w:t>1</w:t>
            </w:r>
            <w:r w:rsidRPr="00AD4E5F">
              <w:rPr>
                <w:rFonts w:ascii="Arial Narrow" w:hAnsi="Arial Narrow"/>
                <w:bCs/>
                <w:iCs/>
                <w:sz w:val="20"/>
                <w:szCs w:val="20"/>
              </w:rPr>
              <w:t xml:space="preserve"> – 2013 гг. </w:t>
            </w:r>
            <w:r w:rsidR="00F516B5" w:rsidRPr="007C038E">
              <w:rPr>
                <w:rFonts w:ascii="Arial Narrow" w:hAnsi="Arial Narrow"/>
                <w:sz w:val="20"/>
                <w:szCs w:val="20"/>
              </w:rPr>
              <w:t xml:space="preserve">работы </w:t>
            </w:r>
            <w:r w:rsidR="00F516B5">
              <w:rPr>
                <w:rFonts w:ascii="Arial Narrow" w:hAnsi="Arial Narrow"/>
                <w:sz w:val="20"/>
                <w:szCs w:val="20"/>
              </w:rPr>
              <w:t xml:space="preserve">по ремонту </w:t>
            </w:r>
            <w:r w:rsidR="00D37E3F" w:rsidRPr="002C2177">
              <w:rPr>
                <w:rFonts w:ascii="Arial Narrow" w:hAnsi="Arial Narrow"/>
                <w:sz w:val="20"/>
                <w:szCs w:val="20"/>
              </w:rPr>
              <w:t>д</w:t>
            </w:r>
            <w:r w:rsidR="00D37E3F" w:rsidRPr="002C2177">
              <w:rPr>
                <w:rFonts w:ascii="Arial Narrow" w:hAnsi="Arial Narrow"/>
                <w:bCs/>
                <w:color w:val="000000"/>
                <w:sz w:val="20"/>
                <w:szCs w:val="20"/>
              </w:rPr>
              <w:t>росселей, трансформаторов, электрических машин</w:t>
            </w:r>
            <w:r w:rsidR="00F516B5" w:rsidRPr="007C038E">
              <w:rPr>
                <w:rFonts w:ascii="Arial Narrow" w:hAnsi="Arial Narrow"/>
                <w:bCs/>
                <w:sz w:val="20"/>
                <w:szCs w:val="20"/>
              </w:rPr>
              <w:t>,</w:t>
            </w:r>
            <w:r w:rsidRPr="00AD4E5F">
              <w:rPr>
                <w:rFonts w:ascii="Arial Narrow" w:hAnsi="Arial Narrow"/>
                <w:bCs/>
                <w:iCs/>
                <w:sz w:val="20"/>
                <w:szCs w:val="20"/>
              </w:rPr>
              <w:t xml:space="preserve"> подтвержденные копиями документов, подтверждающих исполнение данных договоров </w:t>
            </w:r>
            <w:r w:rsidRPr="00AD4E5F">
              <w:rPr>
                <w:rFonts w:ascii="Arial Narrow" w:hAnsi="Arial Narrow"/>
                <w:sz w:val="20"/>
                <w:szCs w:val="20"/>
              </w:rPr>
              <w:t>(</w:t>
            </w:r>
            <w:r w:rsidR="00F516B5" w:rsidRPr="007C038E">
              <w:rPr>
                <w:rFonts w:ascii="Arial Narrow" w:hAnsi="Arial Narrow"/>
                <w:sz w:val="20"/>
                <w:szCs w:val="20"/>
              </w:rPr>
              <w:t>акты выполненных работ</w:t>
            </w:r>
            <w:r w:rsidR="00F516B5">
              <w:rPr>
                <w:rFonts w:ascii="Arial Narrow" w:hAnsi="Arial Narrow"/>
                <w:sz w:val="20"/>
                <w:szCs w:val="20"/>
              </w:rPr>
              <w:t xml:space="preserve">, </w:t>
            </w:r>
            <w:r w:rsidR="00F516B5" w:rsidRPr="00453517">
              <w:rPr>
                <w:rFonts w:ascii="Arial Narrow" w:hAnsi="Arial Narrow"/>
                <w:sz w:val="20"/>
                <w:szCs w:val="20"/>
              </w:rPr>
              <w:t>ТУ на выполнение ремонтов</w:t>
            </w:r>
            <w:r w:rsidR="00F516B5" w:rsidRPr="007C038E">
              <w:rPr>
                <w:rFonts w:ascii="Arial Narrow" w:hAnsi="Arial Narrow"/>
                <w:sz w:val="20"/>
                <w:szCs w:val="20"/>
              </w:rPr>
              <w:t xml:space="preserve"> </w:t>
            </w:r>
            <w:r w:rsidR="00F516B5" w:rsidRPr="007C038E">
              <w:rPr>
                <w:rFonts w:ascii="Arial Narrow" w:hAnsi="Arial Narrow"/>
                <w:bCs/>
                <w:sz w:val="20"/>
                <w:szCs w:val="20"/>
              </w:rPr>
              <w:t>и т.п.</w:t>
            </w:r>
            <w:r w:rsidRPr="00AD4E5F">
              <w:rPr>
                <w:rFonts w:ascii="Arial Narrow" w:hAnsi="Arial Narrow"/>
                <w:bCs/>
                <w:iCs/>
                <w:sz w:val="20"/>
                <w:szCs w:val="20"/>
              </w:rPr>
              <w:t>).</w:t>
            </w:r>
          </w:p>
          <w:p w:rsidR="00D00BEF" w:rsidRDefault="00D00BEF" w:rsidP="001F3D80">
            <w:pPr>
              <w:autoSpaceDE w:val="0"/>
              <w:autoSpaceDN w:val="0"/>
              <w:adjustRightInd w:val="0"/>
              <w:spacing w:before="120"/>
              <w:jc w:val="both"/>
              <w:rPr>
                <w:rFonts w:ascii="Arial Narrow" w:hAnsi="Arial Narrow"/>
                <w:bCs/>
                <w:iCs/>
                <w:sz w:val="20"/>
                <w:szCs w:val="20"/>
              </w:rPr>
            </w:pPr>
          </w:p>
          <w:p w:rsidR="00D00BEF" w:rsidRPr="00AD4E5F" w:rsidRDefault="00D00BEF" w:rsidP="001F3D80">
            <w:pPr>
              <w:autoSpaceDE w:val="0"/>
              <w:autoSpaceDN w:val="0"/>
              <w:adjustRightInd w:val="0"/>
              <w:spacing w:before="120"/>
              <w:jc w:val="both"/>
              <w:rPr>
                <w:rFonts w:ascii="Arial Narrow" w:hAnsi="Arial Narrow"/>
                <w:sz w:val="20"/>
                <w:szCs w:val="20"/>
              </w:rPr>
            </w:pPr>
          </w:p>
          <w:tbl>
            <w:tblPr>
              <w:tblW w:w="5475" w:type="dxa"/>
              <w:tblInd w:w="788" w:type="dxa"/>
              <w:tblLayout w:type="fixed"/>
              <w:tblLook w:val="04A0"/>
            </w:tblPr>
            <w:tblGrid>
              <w:gridCol w:w="847"/>
              <w:gridCol w:w="473"/>
              <w:gridCol w:w="1864"/>
              <w:gridCol w:w="1536"/>
              <w:gridCol w:w="755"/>
            </w:tblGrid>
            <w:tr w:rsidR="00307788" w:rsidRPr="00AD4E5F"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D37E3F" w:rsidRDefault="00F516B5" w:rsidP="00E542D6">
                  <w:pPr>
                    <w:pStyle w:val="af5"/>
                    <w:spacing w:before="120" w:beforeAutospacing="0" w:after="0" w:afterAutospacing="0"/>
                    <w:jc w:val="center"/>
                    <w:rPr>
                      <w:rFonts w:ascii="Arial Narrow" w:hAnsi="Arial Narrow"/>
                      <w:bCs/>
                      <w:sz w:val="16"/>
                      <w:szCs w:val="16"/>
                    </w:rPr>
                  </w:pPr>
                  <w:r w:rsidRPr="00D37E3F">
                    <w:rPr>
                      <w:rFonts w:ascii="Arial Narrow" w:hAnsi="Arial Narrow"/>
                      <w:sz w:val="16"/>
                      <w:szCs w:val="16"/>
                    </w:rPr>
                    <w:t xml:space="preserve">У участника запроса предложений </w:t>
                  </w:r>
                  <w:r w:rsidRPr="00D37E3F">
                    <w:rPr>
                      <w:rFonts w:ascii="Arial Narrow" w:hAnsi="Arial Narrow"/>
                      <w:bCs/>
                      <w:sz w:val="16"/>
                      <w:szCs w:val="16"/>
                    </w:rPr>
                    <w:t>в рамках заключенных договоров</w:t>
                  </w:r>
                  <w:r w:rsidRPr="00D37E3F">
                    <w:rPr>
                      <w:rFonts w:ascii="Arial Narrow" w:hAnsi="Arial Narrow"/>
                      <w:sz w:val="16"/>
                      <w:szCs w:val="16"/>
                    </w:rPr>
                    <w:t xml:space="preserve"> завершенные в 2011-2013гг работы </w:t>
                  </w:r>
                  <w:r w:rsidR="00D37E3F" w:rsidRPr="00D37E3F">
                    <w:rPr>
                      <w:rFonts w:ascii="Arial Narrow" w:hAnsi="Arial Narrow"/>
                      <w:sz w:val="16"/>
                      <w:szCs w:val="16"/>
                    </w:rPr>
                    <w:t>по ремонту д</w:t>
                  </w:r>
                  <w:r w:rsidR="00D37E3F" w:rsidRPr="00D37E3F">
                    <w:rPr>
                      <w:rFonts w:ascii="Arial Narrow" w:hAnsi="Arial Narrow"/>
                      <w:bCs/>
                      <w:color w:val="000000"/>
                      <w:sz w:val="16"/>
                      <w:szCs w:val="16"/>
                    </w:rPr>
                    <w:t>росселей, трансформаторов, электрических машин</w:t>
                  </w:r>
                  <w:r w:rsidR="00D37E3F" w:rsidRPr="00D37E3F">
                    <w:rPr>
                      <w:rFonts w:ascii="Arial Narrow" w:hAnsi="Arial Narrow"/>
                      <w:sz w:val="16"/>
                      <w:szCs w:val="16"/>
                    </w:rPr>
                    <w:t xml:space="preserve"> </w:t>
                  </w:r>
                  <w:r w:rsidRPr="00D37E3F">
                    <w:rPr>
                      <w:rFonts w:ascii="Arial Narrow" w:hAnsi="Arial Narrow"/>
                      <w:sz w:val="16"/>
                      <w:szCs w:val="16"/>
                    </w:rPr>
                    <w:t xml:space="preserve">на общую сумму </w:t>
                  </w:r>
                  <w:r w:rsidR="00E542D6" w:rsidRPr="00D37E3F">
                    <w:rPr>
                      <w:rFonts w:ascii="Arial Narrow" w:hAnsi="Arial Narrow"/>
                      <w:sz w:val="16"/>
                      <w:szCs w:val="16"/>
                    </w:rPr>
                    <w:t>560</w:t>
                  </w:r>
                  <w:r w:rsidRPr="00D37E3F">
                    <w:rPr>
                      <w:rFonts w:ascii="Arial Narrow" w:hAnsi="Arial Narrow"/>
                      <w:sz w:val="16"/>
                      <w:szCs w:val="16"/>
                    </w:rPr>
                    <w:t xml:space="preserve">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БО </w:t>
                  </w:r>
                  <w:r w:rsidRPr="00AD4E5F">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ind w:left="-57"/>
                    <w:jc w:val="center"/>
                    <w:rPr>
                      <w:rFonts w:ascii="Arial Narrow" w:hAnsi="Arial Narrow"/>
                      <w:sz w:val="20"/>
                      <w:szCs w:val="20"/>
                    </w:rPr>
                  </w:pPr>
                  <w:r w:rsidRPr="00AD4E5F">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AD4E5F" w:rsidRDefault="00307788" w:rsidP="001726DB">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Pr="00AD4E5F">
                    <w:rPr>
                      <w:rFonts w:ascii="Arial Narrow" w:hAnsi="Arial Narrow"/>
                      <w:sz w:val="20"/>
                      <w:szCs w:val="20"/>
                      <w:vertAlign w:val="subscript"/>
                      <w:lang w:val="en-US"/>
                    </w:rPr>
                    <w:t>i</w:t>
                  </w:r>
                  <w:r w:rsidRPr="00AD4E5F">
                    <w:rPr>
                      <w:rFonts w:ascii="Arial Narrow" w:hAnsi="Arial Narrow"/>
                      <w:sz w:val="20"/>
                      <w:szCs w:val="20"/>
                      <w:vertAlign w:val="subscript"/>
                    </w:rPr>
                    <w:t xml:space="preserve"> </w:t>
                  </w:r>
                  <w:r w:rsidRPr="00AD4E5F">
                    <w:rPr>
                      <w:rFonts w:ascii="Arial Narrow" w:hAnsi="Arial Narrow"/>
                      <w:sz w:val="20"/>
                      <w:szCs w:val="20"/>
                    </w:rPr>
                    <w:t xml:space="preserve"> -  </w:t>
                  </w:r>
                  <w:r w:rsidR="00E542D6">
                    <w:rPr>
                      <w:rFonts w:ascii="Arial Narrow" w:hAnsi="Arial Narrow"/>
                      <w:sz w:val="16"/>
                      <w:szCs w:val="16"/>
                    </w:rPr>
                    <w:t>560</w:t>
                  </w:r>
                  <w:r w:rsidR="00E542D6" w:rsidRPr="00532379">
                    <w:rPr>
                      <w:rFonts w:ascii="Arial Narrow" w:hAnsi="Arial Narrow"/>
                      <w:sz w:val="16"/>
                      <w:szCs w:val="16"/>
                    </w:rPr>
                    <w:t xml:space="preserve"> 000,00</w:t>
                  </w:r>
                </w:p>
              </w:tc>
              <w:tc>
                <w:tcPr>
                  <w:tcW w:w="1536"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rsidTr="00ED51CE">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AD4E5F" w:rsidRDefault="00307788" w:rsidP="001726DB">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vertAlign w:val="subscript"/>
                    </w:rPr>
                    <w:t xml:space="preserve"> </w:t>
                  </w:r>
                  <w:r w:rsidRPr="00AD4E5F">
                    <w:rPr>
                      <w:rFonts w:ascii="Arial Narrow" w:hAnsi="Arial Narrow"/>
                      <w:sz w:val="20"/>
                      <w:szCs w:val="20"/>
                    </w:rPr>
                    <w:t xml:space="preserve">–  </w:t>
                  </w:r>
                  <w:r w:rsidR="00E542D6">
                    <w:rPr>
                      <w:rFonts w:ascii="Arial Narrow" w:hAnsi="Arial Narrow"/>
                      <w:sz w:val="16"/>
                      <w:szCs w:val="16"/>
                    </w:rPr>
                    <w:t>560</w:t>
                  </w:r>
                  <w:r w:rsidR="00E542D6" w:rsidRPr="00532379">
                    <w:rPr>
                      <w:rFonts w:ascii="Arial Narrow" w:hAnsi="Arial Narrow"/>
                      <w:sz w:val="16"/>
                      <w:szCs w:val="16"/>
                    </w:rPr>
                    <w:t xml:space="preserve"> 000,00</w:t>
                  </w:r>
                </w:p>
              </w:tc>
              <w:tc>
                <w:tcPr>
                  <w:tcW w:w="1536"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AD4E5F" w:rsidRDefault="00307788" w:rsidP="001F3D80">
                  <w:pPr>
                    <w:spacing w:before="120"/>
                    <w:rPr>
                      <w:rFonts w:ascii="Arial Narrow" w:hAnsi="Arial Narrow"/>
                      <w:bCs/>
                      <w:sz w:val="20"/>
                      <w:szCs w:val="20"/>
                    </w:rPr>
                  </w:pPr>
                </w:p>
              </w:tc>
            </w:tr>
            <w:tr w:rsidR="00307788" w:rsidRPr="00AD4E5F"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DE2374">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t xml:space="preserve">где:  </w:t>
            </w:r>
          </w:p>
          <w:p w:rsidR="001726DB" w:rsidRPr="007C038E" w:rsidRDefault="00307788" w:rsidP="001726DB">
            <w:pPr>
              <w:pStyle w:val="af5"/>
              <w:tabs>
                <w:tab w:val="left" w:pos="1062"/>
                <w:tab w:val="left" w:pos="1487"/>
              </w:tabs>
              <w:spacing w:before="120"/>
              <w:ind w:left="70" w:right="70"/>
              <w:jc w:val="both"/>
              <w:rPr>
                <w:rFonts w:ascii="Arial Narrow" w:hAnsi="Arial Narrow"/>
                <w:sz w:val="20"/>
                <w:szCs w:val="20"/>
              </w:rPr>
            </w:pPr>
            <w:r w:rsidRPr="00AD4E5F">
              <w:rPr>
                <w:rFonts w:ascii="Arial Narrow" w:hAnsi="Arial Narrow"/>
                <w:bCs/>
                <w:sz w:val="20"/>
                <w:szCs w:val="20"/>
              </w:rPr>
              <w:t>О</w:t>
            </w:r>
            <w:r w:rsidRPr="00AD4E5F">
              <w:rPr>
                <w:rFonts w:ascii="Arial Narrow" w:hAnsi="Arial Narrow"/>
                <w:bCs/>
                <w:sz w:val="20"/>
                <w:szCs w:val="20"/>
                <w:vertAlign w:val="subscript"/>
                <w:lang w:val="en-US"/>
              </w:rPr>
              <w:t>i</w:t>
            </w:r>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A006E7">
              <w:rPr>
                <w:rFonts w:ascii="Arial Narrow" w:hAnsi="Arial Narrow"/>
                <w:sz w:val="20"/>
                <w:szCs w:val="20"/>
              </w:rPr>
              <w:t>завершенных</w:t>
            </w:r>
            <w:r w:rsidR="00A006E7" w:rsidRPr="00AD4E5F">
              <w:rPr>
                <w:rFonts w:ascii="Arial Narrow" w:hAnsi="Arial Narrow"/>
                <w:sz w:val="20"/>
                <w:szCs w:val="20"/>
              </w:rPr>
              <w:t xml:space="preserve"> </w:t>
            </w:r>
            <w:r w:rsidR="001726DB">
              <w:rPr>
                <w:rFonts w:ascii="Arial Narrow" w:hAnsi="Arial Narrow"/>
                <w:sz w:val="20"/>
                <w:szCs w:val="20"/>
              </w:rPr>
              <w:t>в 2011</w:t>
            </w:r>
            <w:r w:rsidRPr="00AD4E5F">
              <w:rPr>
                <w:rFonts w:ascii="Arial Narrow" w:hAnsi="Arial Narrow"/>
                <w:sz w:val="20"/>
                <w:szCs w:val="20"/>
              </w:rPr>
              <w:t xml:space="preserve">-2013гг </w:t>
            </w:r>
            <w:r w:rsidR="001726DB" w:rsidRPr="007C038E">
              <w:rPr>
                <w:rFonts w:ascii="Arial Narrow" w:hAnsi="Arial Narrow"/>
                <w:sz w:val="20"/>
                <w:szCs w:val="20"/>
              </w:rPr>
              <w:t xml:space="preserve">работ по </w:t>
            </w:r>
            <w:r w:rsidR="001726DB">
              <w:rPr>
                <w:rFonts w:ascii="Arial Narrow" w:hAnsi="Arial Narrow"/>
                <w:sz w:val="20"/>
                <w:szCs w:val="20"/>
              </w:rPr>
              <w:t xml:space="preserve">ремонту </w:t>
            </w:r>
            <w:r w:rsidR="005002CB" w:rsidRPr="002C2177">
              <w:rPr>
                <w:rFonts w:ascii="Arial Narrow" w:hAnsi="Arial Narrow"/>
                <w:sz w:val="20"/>
                <w:szCs w:val="20"/>
              </w:rPr>
              <w:t>д</w:t>
            </w:r>
            <w:r w:rsidR="005002CB" w:rsidRPr="002C2177">
              <w:rPr>
                <w:rFonts w:ascii="Arial Narrow" w:hAnsi="Arial Narrow"/>
                <w:bCs/>
                <w:color w:val="000000"/>
                <w:sz w:val="20"/>
                <w:szCs w:val="20"/>
              </w:rPr>
              <w:t>росселей, трансформаторов, электрических машин</w:t>
            </w:r>
            <w:r w:rsidR="001726DB">
              <w:rPr>
                <w:rFonts w:ascii="Arial Narrow" w:hAnsi="Arial Narrow"/>
                <w:sz w:val="20"/>
                <w:szCs w:val="20"/>
              </w:rPr>
              <w:t xml:space="preserve"> </w:t>
            </w:r>
            <w:r w:rsidR="001726DB" w:rsidRPr="007C038E">
              <w:rPr>
                <w:rFonts w:ascii="Arial Narrow" w:hAnsi="Arial Narrow"/>
                <w:bCs/>
                <w:sz w:val="20"/>
                <w:szCs w:val="20"/>
              </w:rPr>
              <w:t>в рамках заключенных договоров</w:t>
            </w:r>
            <w:r w:rsidR="001726DB" w:rsidRPr="007C038E">
              <w:rPr>
                <w:rFonts w:ascii="Arial Narrow" w:hAnsi="Arial Narrow"/>
                <w:sz w:val="20"/>
                <w:szCs w:val="20"/>
              </w:rPr>
              <w:t xml:space="preserve"> </w:t>
            </w:r>
            <w:r w:rsidR="001726DB" w:rsidRPr="007C038E">
              <w:rPr>
                <w:rFonts w:ascii="Arial Narrow" w:hAnsi="Arial Narrow"/>
                <w:sz w:val="20"/>
                <w:szCs w:val="20"/>
                <w:lang w:val="en-US"/>
              </w:rPr>
              <w:t>i</w:t>
            </w:r>
            <w:r w:rsidR="001726DB" w:rsidRPr="007C038E">
              <w:rPr>
                <w:rFonts w:ascii="Arial Narrow" w:hAnsi="Arial Narrow"/>
                <w:sz w:val="20"/>
                <w:szCs w:val="20"/>
              </w:rPr>
              <w:t>-го участника запроса предложений, руб., включая НДС.</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r>
            <w:r w:rsidR="00ED51CE">
              <w:rPr>
                <w:rFonts w:ascii="Arial Narrow" w:hAnsi="Arial Narrow"/>
                <w:bCs/>
                <w:sz w:val="20"/>
                <w:szCs w:val="20"/>
              </w:rPr>
              <w:t>максимальный опыт (</w:t>
            </w:r>
            <w:r w:rsidRPr="00AD4E5F">
              <w:rPr>
                <w:rFonts w:ascii="Arial Narrow" w:hAnsi="Arial Narrow"/>
                <w:sz w:val="20"/>
                <w:szCs w:val="20"/>
              </w:rPr>
              <w:t xml:space="preserve">стоимость </w:t>
            </w:r>
            <w:r w:rsidR="00B32DBE">
              <w:rPr>
                <w:rFonts w:ascii="Arial Narrow" w:hAnsi="Arial Narrow"/>
                <w:sz w:val="20"/>
                <w:szCs w:val="20"/>
              </w:rPr>
              <w:t>завершенных</w:t>
            </w:r>
            <w:r w:rsidR="00B32DBE" w:rsidRPr="00AD4E5F">
              <w:rPr>
                <w:rFonts w:ascii="Arial Narrow" w:hAnsi="Arial Narrow"/>
                <w:sz w:val="20"/>
                <w:szCs w:val="20"/>
              </w:rPr>
              <w:t xml:space="preserve"> </w:t>
            </w:r>
            <w:r w:rsidR="00B32DBE">
              <w:rPr>
                <w:rFonts w:ascii="Arial Narrow" w:hAnsi="Arial Narrow"/>
                <w:sz w:val="20"/>
                <w:szCs w:val="20"/>
              </w:rPr>
              <w:t>в 2011</w:t>
            </w:r>
            <w:r w:rsidR="00B32DBE" w:rsidRPr="00AD4E5F">
              <w:rPr>
                <w:rFonts w:ascii="Arial Narrow" w:hAnsi="Arial Narrow"/>
                <w:sz w:val="20"/>
                <w:szCs w:val="20"/>
              </w:rPr>
              <w:t xml:space="preserve">-2013гг </w:t>
            </w:r>
            <w:r w:rsidR="00B32DBE" w:rsidRPr="007C038E">
              <w:rPr>
                <w:rFonts w:ascii="Arial Narrow" w:hAnsi="Arial Narrow"/>
                <w:sz w:val="20"/>
                <w:szCs w:val="20"/>
              </w:rPr>
              <w:t xml:space="preserve">работ </w:t>
            </w:r>
            <w:r w:rsidR="005002CB">
              <w:rPr>
                <w:rFonts w:ascii="Arial Narrow" w:hAnsi="Arial Narrow"/>
                <w:sz w:val="20"/>
                <w:szCs w:val="20"/>
              </w:rPr>
              <w:t xml:space="preserve">по ремонту </w:t>
            </w:r>
            <w:r w:rsidR="005002CB" w:rsidRPr="002C2177">
              <w:rPr>
                <w:rFonts w:ascii="Arial Narrow" w:hAnsi="Arial Narrow"/>
                <w:sz w:val="20"/>
                <w:szCs w:val="20"/>
              </w:rPr>
              <w:t>д</w:t>
            </w:r>
            <w:r w:rsidR="005002CB" w:rsidRPr="002C2177">
              <w:rPr>
                <w:rFonts w:ascii="Arial Narrow" w:hAnsi="Arial Narrow"/>
                <w:bCs/>
                <w:color w:val="000000"/>
                <w:sz w:val="20"/>
                <w:szCs w:val="20"/>
              </w:rPr>
              <w:t>росселей, трансформаторов, электрических машин</w:t>
            </w:r>
            <w:r w:rsidR="00ED51CE">
              <w:rPr>
                <w:rFonts w:ascii="Arial Narrow" w:hAnsi="Arial Narrow"/>
                <w:bCs/>
                <w:sz w:val="20"/>
                <w:szCs w:val="20"/>
              </w:rPr>
              <w:t>)</w:t>
            </w:r>
            <w:r w:rsidRPr="00AD4E5F">
              <w:rPr>
                <w:rFonts w:ascii="Arial Narrow" w:hAnsi="Arial Narrow"/>
                <w:sz w:val="20"/>
                <w:szCs w:val="20"/>
              </w:rPr>
              <w:t xml:space="preserve"> </w:t>
            </w:r>
            <w:r w:rsidRPr="00AD4E5F">
              <w:rPr>
                <w:rFonts w:ascii="Arial Narrow" w:hAnsi="Arial Narrow"/>
                <w:bCs/>
                <w:sz w:val="20"/>
                <w:szCs w:val="20"/>
              </w:rPr>
              <w:t>в рамках заключенных договоров из представленн</w:t>
            </w:r>
            <w:r w:rsidR="00A006E7">
              <w:rPr>
                <w:rFonts w:ascii="Arial Narrow" w:hAnsi="Arial Narrow"/>
                <w:bCs/>
                <w:sz w:val="20"/>
                <w:szCs w:val="20"/>
              </w:rPr>
              <w:t>ого</w:t>
            </w:r>
            <w:r w:rsidRPr="00AD4E5F">
              <w:rPr>
                <w:rFonts w:ascii="Arial Narrow" w:hAnsi="Arial Narrow"/>
                <w:bCs/>
                <w:sz w:val="20"/>
                <w:szCs w:val="20"/>
              </w:rPr>
              <w:t xml:space="preserve"> </w:t>
            </w:r>
            <w:r w:rsidR="00A006E7">
              <w:rPr>
                <w:rFonts w:ascii="Arial Narrow" w:hAnsi="Arial Narrow"/>
                <w:bCs/>
                <w:sz w:val="20"/>
                <w:szCs w:val="20"/>
              </w:rPr>
              <w:t>опыта всех допущенных участников</w:t>
            </w:r>
            <w:r w:rsidRPr="00AD4E5F">
              <w:rPr>
                <w:rFonts w:ascii="Arial Narrow" w:hAnsi="Arial Narrow"/>
                <w:bCs/>
                <w:sz w:val="20"/>
                <w:szCs w:val="20"/>
              </w:rPr>
              <w:t xml:space="preserve">, но не более чем  </w:t>
            </w:r>
            <w:r w:rsidR="00E542D6">
              <w:rPr>
                <w:rFonts w:ascii="Arial Narrow" w:hAnsi="Arial Narrow"/>
                <w:bCs/>
                <w:sz w:val="20"/>
                <w:szCs w:val="20"/>
              </w:rPr>
              <w:t>1 120 000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p w:rsidR="0071585F" w:rsidRPr="00AD4E5F" w:rsidRDefault="00307788" w:rsidP="00B32DBE">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0D3848">
              <w:rPr>
                <w:rFonts w:ascii="Arial Narrow" w:hAnsi="Arial Narrow"/>
                <w:bCs/>
                <w:sz w:val="20"/>
                <w:szCs w:val="20"/>
                <w:vertAlign w:val="subscript"/>
                <w:lang w:val="en-US"/>
              </w:rPr>
              <w:t>max</w:t>
            </w:r>
            <w:r w:rsidRPr="00AD4E5F">
              <w:rPr>
                <w:rFonts w:ascii="Arial Narrow" w:hAnsi="Arial Narrow"/>
                <w:bCs/>
                <w:sz w:val="20"/>
                <w:szCs w:val="20"/>
              </w:rPr>
              <w:t xml:space="preserve"> более чем </w:t>
            </w:r>
            <w:r w:rsidRPr="00AD4E5F">
              <w:rPr>
                <w:rFonts w:ascii="Arial Narrow" w:hAnsi="Arial Narrow"/>
                <w:sz w:val="20"/>
                <w:szCs w:val="20"/>
              </w:rPr>
              <w:t xml:space="preserve"> </w:t>
            </w:r>
            <w:r w:rsidR="00E542D6">
              <w:rPr>
                <w:rFonts w:ascii="Arial Narrow" w:hAnsi="Arial Narrow"/>
                <w:bCs/>
                <w:sz w:val="20"/>
                <w:szCs w:val="20"/>
              </w:rPr>
              <w:t>1 120 000</w:t>
            </w:r>
            <w:r w:rsidR="00E542D6" w:rsidRPr="00902CE8">
              <w:rPr>
                <w:rFonts w:ascii="Arial Narrow" w:hAnsi="Arial Narrow"/>
                <w:sz w:val="20"/>
                <w:szCs w:val="20"/>
              </w:rPr>
              <w:t>.00</w:t>
            </w:r>
            <w:r w:rsidR="00E542D6" w:rsidRPr="00AD4E5F">
              <w:rPr>
                <w:rFonts w:ascii="Arial Narrow" w:hAnsi="Arial Narrow"/>
                <w:bCs/>
                <w:sz w:val="20"/>
                <w:szCs w:val="20"/>
              </w:rPr>
              <w:t xml:space="preserve"> </w:t>
            </w:r>
            <w:r w:rsidRPr="00AD4E5F">
              <w:rPr>
                <w:rFonts w:ascii="Arial Narrow" w:hAnsi="Arial Narrow"/>
                <w:bCs/>
                <w:sz w:val="20"/>
                <w:szCs w:val="20"/>
              </w:rPr>
              <w:t>руб., включая НДС, то O</w:t>
            </w:r>
            <w:r w:rsidR="008D068D">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E542D6">
              <w:rPr>
                <w:rFonts w:ascii="Arial Narrow" w:hAnsi="Arial Narrow"/>
                <w:bCs/>
                <w:sz w:val="20"/>
                <w:szCs w:val="20"/>
              </w:rPr>
              <w:t>1 120 000</w:t>
            </w:r>
            <w:r w:rsidR="00E542D6" w:rsidRPr="00902CE8">
              <w:rPr>
                <w:rFonts w:ascii="Arial Narrow" w:hAnsi="Arial Narrow"/>
                <w:sz w:val="20"/>
                <w:szCs w:val="20"/>
              </w:rPr>
              <w:t>.00</w:t>
            </w:r>
            <w:r w:rsidR="00E542D6" w:rsidRPr="00AD4E5F">
              <w:rPr>
                <w:rFonts w:ascii="Arial Narrow" w:hAnsi="Arial Narrow"/>
                <w:bCs/>
                <w:sz w:val="20"/>
                <w:szCs w:val="20"/>
              </w:rPr>
              <w:t xml:space="preserve"> </w:t>
            </w:r>
            <w:r w:rsidRPr="00AD4E5F">
              <w:rPr>
                <w:rFonts w:ascii="Arial Narrow" w:hAnsi="Arial Narrow"/>
                <w:bCs/>
                <w:sz w:val="20"/>
                <w:szCs w:val="20"/>
              </w:rPr>
              <w:t xml:space="preserve"> руб., включая НДС.</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2" w:name="_Ref317254659"/>
          </w:p>
        </w:tc>
        <w:bookmarkEnd w:id="352"/>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r w:rsidRPr="00AD4E5F">
              <w:rPr>
                <w:rFonts w:ascii="Arial Narrow" w:hAnsi="Arial Narrow"/>
                <w:bCs/>
                <w:i/>
                <w:sz w:val="20"/>
                <w:szCs w:val="20"/>
              </w:rPr>
              <w:t>ов [в отношении каждого лота]</w:t>
            </w:r>
            <w:r w:rsidRPr="00AD4E5F">
              <w:rPr>
                <w:rFonts w:ascii="Arial Narrow" w:hAnsi="Arial Narrow"/>
                <w:spacing w:val="-6"/>
                <w:sz w:val="20"/>
                <w:szCs w:val="20"/>
              </w:rPr>
              <w:t>:</w:t>
            </w:r>
          </w:p>
        </w:tc>
        <w:tc>
          <w:tcPr>
            <w:tcW w:w="7230" w:type="dxa"/>
          </w:tcPr>
          <w:p w:rsidR="00497059" w:rsidRPr="00497059" w:rsidRDefault="00497059" w:rsidP="00497059">
            <w:pPr>
              <w:tabs>
                <w:tab w:val="left" w:pos="1134"/>
                <w:tab w:val="left" w:pos="1418"/>
              </w:tabs>
              <w:spacing w:before="120"/>
              <w:jc w:val="both"/>
              <w:rPr>
                <w:rFonts w:ascii="Arial Narrow" w:hAnsi="Arial Narrow"/>
                <w:spacing w:val="-6"/>
                <w:sz w:val="20"/>
                <w:szCs w:val="20"/>
              </w:rPr>
            </w:pPr>
            <w:r>
              <w:rPr>
                <w:rFonts w:ascii="Arial Narrow" w:hAnsi="Arial Narrow"/>
                <w:spacing w:val="-6"/>
                <w:sz w:val="20"/>
                <w:szCs w:val="20"/>
              </w:rPr>
              <w:t>Д</w:t>
            </w:r>
            <w:r w:rsidRPr="00497059">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497059">
              <w:rPr>
                <w:rFonts w:ascii="Arial Narrow" w:hAnsi="Arial Narrow"/>
                <w:spacing w:val="-6"/>
                <w:sz w:val="20"/>
                <w:szCs w:val="20"/>
              </w:rPr>
              <w:t>после получения согласования заключения сделки от Госкорпорации «Росатом»</w:t>
            </w:r>
            <w:r>
              <w:rPr>
                <w:rFonts w:ascii="Arial Narrow" w:hAnsi="Arial Narrow"/>
                <w:spacing w:val="-6"/>
                <w:sz w:val="20"/>
                <w:szCs w:val="20"/>
              </w:rPr>
              <w:t>)</w:t>
            </w:r>
            <w:r w:rsidRPr="00497059">
              <w:rPr>
                <w:rFonts w:ascii="Arial Narrow" w:hAnsi="Arial Narrow"/>
                <w:spacing w:val="-6"/>
                <w:sz w:val="20"/>
                <w:szCs w:val="20"/>
              </w:rPr>
              <w:t>.</w:t>
            </w:r>
          </w:p>
          <w:p w:rsidR="00E63B9F" w:rsidRPr="00497059" w:rsidRDefault="00E63B9F" w:rsidP="00084D08">
            <w:pPr>
              <w:spacing w:before="120"/>
              <w:ind w:right="153"/>
              <w:jc w:val="both"/>
              <w:rPr>
                <w:rFonts w:ascii="Arial Narrow" w:hAnsi="Arial Narrow"/>
                <w:spacing w:val="-6"/>
                <w:sz w:val="20"/>
                <w:szCs w:val="20"/>
              </w:rPr>
            </w:pPr>
            <w:r w:rsidRPr="0049705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rsidTr="00D00BEF">
        <w:trPr>
          <w:trHeight w:val="1573"/>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6138"/>
          </w:p>
        </w:tc>
        <w:bookmarkEnd w:id="353"/>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rsidR="00E63B9F" w:rsidRPr="00021C2E" w:rsidRDefault="00021C2E" w:rsidP="00B4223D">
            <w:pPr>
              <w:tabs>
                <w:tab w:val="left" w:pos="1134"/>
                <w:tab w:val="left" w:pos="1418"/>
                <w:tab w:val="num" w:pos="5464"/>
              </w:tabs>
              <w:spacing w:before="120"/>
              <w:jc w:val="both"/>
              <w:rPr>
                <w:rFonts w:ascii="Arial Narrow" w:hAnsi="Arial Narrow"/>
                <w:bCs/>
                <w:sz w:val="20"/>
                <w:szCs w:val="20"/>
              </w:rPr>
            </w:pPr>
            <w:r w:rsidRPr="00021C2E">
              <w:rPr>
                <w:rFonts w:ascii="Arial Narrow" w:hAnsi="Arial Narrow"/>
                <w:spacing w:val="-6"/>
                <w:sz w:val="20"/>
                <w:szCs w:val="20"/>
              </w:rPr>
              <w:t>не требуется</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w:t>
            </w:r>
            <w:r w:rsidRPr="00AD4E5F">
              <w:rPr>
                <w:rFonts w:ascii="Arial Narrow" w:hAnsi="Arial Narrow"/>
                <w:i/>
                <w:sz w:val="20"/>
                <w:szCs w:val="20"/>
              </w:rPr>
              <w:lastRenderedPageBreak/>
              <w:t xml:space="preserve">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lastRenderedPageBreak/>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lastRenderedPageBreak/>
              <w:t>Расчетный счет №:                 405 02 810 8410 001 70 001</w:t>
            </w:r>
          </w:p>
          <w:p w:rsidR="00E63B9F" w:rsidRPr="00AD4E5F" w:rsidRDefault="00E63B9F"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21836472"/>
          </w:p>
        </w:tc>
        <w:bookmarkEnd w:id="354"/>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AD4E5F">
                <w:rPr>
                  <w:rStyle w:val="afc"/>
                  <w:rFonts w:ascii="Arial Narrow" w:hAnsi="Arial Narrow"/>
                  <w:color w:val="auto"/>
                  <w:sz w:val="20"/>
                  <w:szCs w:val="20"/>
                </w:rPr>
                <w:t>arbitration@rosatom.ru</w:t>
              </w:r>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3.</w:t>
            </w:r>
            <w:r w:rsidRPr="00AD4E5F">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C87330" w:rsidRPr="001F3D80" w:rsidRDefault="00C87330" w:rsidP="001F3D80">
      <w:pPr>
        <w:tabs>
          <w:tab w:val="num" w:pos="1800"/>
        </w:tabs>
        <w:spacing w:before="120"/>
        <w:jc w:val="both"/>
        <w:rPr>
          <w:rFonts w:ascii="Arial Narrow" w:hAnsi="Arial Narrow"/>
          <w:sz w:val="22"/>
          <w:szCs w:val="22"/>
        </w:rPr>
        <w:sectPr w:rsidR="00C87330" w:rsidRPr="001F3D80" w:rsidSect="00AE78B5">
          <w:pgSz w:w="11907" w:h="16840" w:code="9"/>
          <w:pgMar w:top="1134" w:right="567" w:bottom="851" w:left="1418" w:header="567" w:footer="403" w:gutter="0"/>
          <w:cols w:space="708"/>
          <w:docGrid w:linePitch="360"/>
        </w:sectPr>
      </w:pPr>
    </w:p>
    <w:p w:rsidR="00C87330" w:rsidRPr="001F3D80" w:rsidRDefault="00C87330" w:rsidP="0021408A">
      <w:pPr>
        <w:pStyle w:val="10"/>
        <w:numPr>
          <w:ilvl w:val="1"/>
          <w:numId w:val="6"/>
        </w:numPr>
        <w:tabs>
          <w:tab w:val="clear" w:pos="1440"/>
          <w:tab w:val="num" w:pos="1134"/>
        </w:tabs>
        <w:spacing w:before="120"/>
        <w:ind w:left="0" w:firstLine="567"/>
        <w:jc w:val="left"/>
        <w:rPr>
          <w:rFonts w:ascii="Arial Narrow" w:hAnsi="Arial Narrow"/>
          <w:sz w:val="22"/>
          <w:szCs w:val="22"/>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72037859"/>
      <w:bookmarkStart w:id="375" w:name="_Toc255987070"/>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1F3D80" w:rsidRDefault="00C87330" w:rsidP="001F3D80">
      <w:pPr>
        <w:pStyle w:val="Times12"/>
        <w:spacing w:before="120"/>
        <w:jc w:val="right"/>
        <w:rPr>
          <w:rFonts w:ascii="Arial Narrow" w:hAnsi="Arial Narrow"/>
          <w:bCs w:val="0"/>
          <w:sz w:val="22"/>
        </w:rPr>
      </w:pPr>
      <w:bookmarkStart w:id="376" w:name="форма1"/>
      <w:bookmarkStart w:id="377" w:name="_Toc98251753"/>
      <w:bookmarkEnd w:id="375"/>
      <w:r w:rsidRPr="001F3D80">
        <w:rPr>
          <w:rFonts w:ascii="Arial Narrow" w:hAnsi="Arial Narrow"/>
          <w:bCs w:val="0"/>
          <w:sz w:val="22"/>
        </w:rPr>
        <w:t>Форма 1</w:t>
      </w:r>
      <w:bookmarkEnd w:id="376"/>
    </w:p>
    <w:p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8" w:name="_Письмо_о_подаче"/>
      <w:bookmarkStart w:id="379" w:name="_Toc255987071"/>
      <w:bookmarkStart w:id="380" w:name="_Toc272505461"/>
      <w:bookmarkEnd w:id="378"/>
    </w:p>
    <w:p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1" w:name="_Toc372037860"/>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79"/>
      <w:bookmarkEnd w:id="380"/>
      <w:bookmarkEnd w:id="381"/>
    </w:p>
    <w:p w:rsidR="00C87330" w:rsidRPr="001F3D80" w:rsidRDefault="00C87330" w:rsidP="001F3D80">
      <w:pPr>
        <w:tabs>
          <w:tab w:val="left" w:pos="7938"/>
        </w:tabs>
        <w:spacing w:before="120"/>
        <w:ind w:firstLine="4820"/>
        <w:jc w:val="center"/>
        <w:rPr>
          <w:rFonts w:ascii="Arial Narrow" w:hAnsi="Arial Narrow"/>
          <w:sz w:val="22"/>
          <w:szCs w:val="22"/>
        </w:rPr>
      </w:pPr>
    </w:p>
    <w:p w:rsidR="00EC1022" w:rsidRPr="001F3D80" w:rsidRDefault="00EC1022" w:rsidP="001F3D80">
      <w:pPr>
        <w:spacing w:before="120"/>
        <w:ind w:firstLine="709"/>
        <w:jc w:val="both"/>
        <w:rPr>
          <w:rFonts w:ascii="Arial Narrow" w:hAnsi="Arial Narrow"/>
          <w:sz w:val="22"/>
          <w:szCs w:val="22"/>
        </w:rPr>
      </w:pPr>
      <w:bookmarkStart w:id="382" w:name="_Ref55335821"/>
      <w:bookmarkStart w:id="383" w:name="_Ref55336345"/>
      <w:bookmarkStart w:id="384" w:name="_Toc57314674"/>
      <w:bookmarkStart w:id="385" w:name="_Toc69728988"/>
      <w:bookmarkStart w:id="386" w:name="_Toc98251754"/>
      <w:bookmarkEnd w:id="377"/>
      <w:r w:rsidRPr="001F3D80">
        <w:rPr>
          <w:rFonts w:ascii="Arial Narrow" w:hAnsi="Arial Narrow"/>
          <w:sz w:val="22"/>
          <w:szCs w:val="22"/>
        </w:rPr>
        <w:t>Изучив извещение о проведении запроса предложений на право заключения договора/</w:t>
      </w:r>
      <w:r w:rsidRPr="001F3D80">
        <w:rPr>
          <w:rFonts w:ascii="Arial Narrow" w:hAnsi="Arial Narrow"/>
          <w:bCs/>
          <w:i/>
          <w:sz w:val="22"/>
          <w:szCs w:val="22"/>
        </w:rPr>
        <w:t>ов</w:t>
      </w:r>
      <w:r w:rsidRPr="001F3D80">
        <w:rPr>
          <w:rFonts w:ascii="Arial Narrow" w:hAnsi="Arial Narrow"/>
          <w:sz w:val="22"/>
          <w:szCs w:val="22"/>
        </w:rPr>
        <w:t xml:space="preserve"> на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зарегистрированное по адресу ________________________________________________________,</w:t>
      </w:r>
    </w:p>
    <w:p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предлагает заключить договор на: ____________________________________________________</w:t>
      </w:r>
    </w:p>
    <w:p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1F3D80" w:rsidTr="00F77A21">
        <w:trPr>
          <w:cantSplit/>
          <w:tblHeader/>
        </w:trPr>
        <w:tc>
          <w:tcPr>
            <w:tcW w:w="709"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 п/п</w:t>
            </w:r>
          </w:p>
        </w:tc>
        <w:tc>
          <w:tcPr>
            <w:tcW w:w="4394"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 xml:space="preserve">Условия заявок на участие в запросе предложений </w:t>
            </w:r>
            <w:r w:rsidRPr="001F3D80">
              <w:rPr>
                <w:rFonts w:ascii="Arial Narrow" w:hAnsi="Arial Narrow"/>
                <w:sz w:val="22"/>
                <w:szCs w:val="22"/>
              </w:rPr>
              <w:br w:type="textWrapping" w:clear="all"/>
              <w:t xml:space="preserve">(сведения, оглашаемые на процедуре открытия доступа к поданным заявкам), </w:t>
            </w:r>
            <w:r w:rsidRPr="001F3D80">
              <w:rPr>
                <w:rFonts w:ascii="Arial Narrow" w:hAnsi="Arial Narrow"/>
                <w:i/>
                <w:sz w:val="22"/>
                <w:szCs w:val="22"/>
              </w:rPr>
              <w:t>а также условия договора, по которым допускаются встречные предложения</w:t>
            </w:r>
            <w:r w:rsidRPr="001F3D80">
              <w:rPr>
                <w:rFonts w:ascii="Arial Narrow" w:hAnsi="Arial Narrow"/>
                <w:sz w:val="22"/>
                <w:szCs w:val="22"/>
              </w:rPr>
              <w:t>)</w:t>
            </w:r>
          </w:p>
        </w:tc>
        <w:tc>
          <w:tcPr>
            <w:tcW w:w="4962"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Предложения участника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r w:rsidRPr="001F3D80">
              <w:rPr>
                <w:rFonts w:ascii="Arial Narrow" w:hAnsi="Arial Narrow"/>
                <w:i/>
                <w:sz w:val="22"/>
                <w:szCs w:val="22"/>
              </w:rPr>
              <w:t>поставки товара/выполнения работ /оказания услуг</w:t>
            </w:r>
          </w:p>
        </w:tc>
        <w:tc>
          <w:tcPr>
            <w:tcW w:w="4962" w:type="dxa"/>
            <w:vAlign w:val="center"/>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685A2F" w:rsidRPr="00685A2F">
                <w:rPr>
                  <w:rFonts w:ascii="Arial Narrow" w:hAnsi="Arial Narrow"/>
                  <w:i/>
                  <w:sz w:val="22"/>
                  <w:szCs w:val="22"/>
                </w:rPr>
                <w:t>3</w:t>
              </w:r>
            </w:fldSimple>
            <w:r w:rsidRPr="001F3D80">
              <w:rPr>
                <w:rFonts w:ascii="Arial Narrow" w:hAnsi="Arial Narrow"/>
                <w:i/>
                <w:sz w:val="22"/>
                <w:szCs w:val="22"/>
              </w:rPr>
              <w:t xml:space="preserve"> раздела </w:t>
            </w:r>
            <w:fldSimple w:instr=" REF _Ref317249938 \r \h  \* MERGEFORMAT ">
              <w:r w:rsidR="00685A2F" w:rsidRPr="00685A2F">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rsidR="00EC1022" w:rsidRPr="001F3D80" w:rsidRDefault="00EC1022" w:rsidP="001F3D80">
            <w:pPr>
              <w:spacing w:before="120"/>
              <w:ind w:left="57" w:right="57"/>
              <w:jc w:val="center"/>
              <w:rPr>
                <w:rFonts w:ascii="Arial Narrow" w:hAnsi="Arial Narrow"/>
                <w:i/>
                <w:sz w:val="22"/>
                <w:szCs w:val="22"/>
              </w:rPr>
            </w:pPr>
          </w:p>
        </w:tc>
      </w:tr>
    </w:tbl>
    <w:p w:rsidR="00EC1022" w:rsidRPr="001F3D80" w:rsidRDefault="00EC1022" w:rsidP="001F3D80">
      <w:pPr>
        <w:pStyle w:val="afff"/>
        <w:spacing w:after="0" w:line="240" w:lineRule="auto"/>
        <w:ind w:firstLine="709"/>
        <w:rPr>
          <w:rFonts w:ascii="Arial Narrow" w:hAnsi="Arial Narrow" w:cs="Times New Roman"/>
          <w:sz w:val="22"/>
          <w:szCs w:val="22"/>
        </w:rPr>
      </w:pPr>
    </w:p>
    <w:p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7" w:name="_Hlt440565644"/>
      <w:bookmarkEnd w:id="387"/>
    </w:p>
    <w:p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lastRenderedPageBreak/>
        <w:t>Для юридических лиц:</w:t>
      </w:r>
      <w:r w:rsidRPr="008F0D48">
        <w:rPr>
          <w:rFonts w:ascii="Arial Narrow" w:hAnsi="Arial Narrow"/>
          <w:sz w:val="22"/>
          <w:szCs w:val="22"/>
        </w:rPr>
        <w:t xml:space="preserve"> Настоящим подтверждаем, что:</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sz w:val="22"/>
          <w:szCs w:val="22"/>
        </w:rPr>
      </w:pPr>
      <w:r w:rsidRPr="008F0D48">
        <w:rPr>
          <w:rFonts w:ascii="Arial Narrow" w:hAnsi="Arial Narrow"/>
          <w:sz w:val="22"/>
          <w:szCs w:val="22"/>
        </w:rPr>
        <w:t xml:space="preserve">против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i/>
          <w:sz w:val="22"/>
          <w:szCs w:val="22"/>
        </w:rPr>
      </w:pPr>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685A2F" w:rsidRPr="00685A2F">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685A2F" w:rsidRPr="00685A2F">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
    <w:p w:rsidR="00EC1022" w:rsidRPr="001F3D80"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685A2F" w:rsidRPr="00685A2F">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685A2F" w:rsidRPr="00685A2F">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
    <w:p w:rsidR="00EC1022" w:rsidRPr="008F0D48"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lastRenderedPageBreak/>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685A2F" w:rsidRPr="00685A2F">
          <w:rPr>
            <w:rFonts w:ascii="Arial Narrow" w:hAnsi="Arial Narrow"/>
            <w:i/>
            <w:sz w:val="22"/>
            <w:szCs w:val="22"/>
          </w:rPr>
          <w:t>25</w:t>
        </w:r>
      </w:fldSimple>
      <w:r w:rsidRPr="008F0D48">
        <w:rPr>
          <w:rFonts w:ascii="Arial Narrow" w:hAnsi="Arial Narrow"/>
          <w:i/>
          <w:sz w:val="22"/>
          <w:szCs w:val="22"/>
        </w:rPr>
        <w:t xml:space="preserve"> раздела </w:t>
      </w:r>
      <w:fldSimple w:instr=" REF _Ref317257798 \r \h  \* MERGEFORMAT ">
        <w:r w:rsidR="00685A2F" w:rsidRPr="00685A2F">
          <w:rPr>
            <w:rFonts w:ascii="Arial Narrow" w:hAnsi="Arial Narrow"/>
            <w:i/>
            <w:sz w:val="22"/>
            <w:szCs w:val="22"/>
          </w:rPr>
          <w:t>5</w:t>
        </w:r>
      </w:fldSimple>
      <w:r w:rsidRPr="008F0D48">
        <w:rPr>
          <w:rFonts w:ascii="Arial Narrow" w:hAnsi="Arial Narrow"/>
          <w:i/>
          <w:sz w:val="22"/>
          <w:szCs w:val="22"/>
        </w:rPr>
        <w:t xml:space="preserve"> «Информационная карта запроса предложений» документации]</w:t>
      </w:r>
    </w:p>
    <w:p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fldSimple w:instr=" REF _Ref361398143 \r \h  \* MERGEFORMAT ">
        <w:r w:rsidR="00685A2F" w:rsidRPr="00685A2F">
          <w:rPr>
            <w:rFonts w:ascii="Arial Narrow" w:hAnsi="Arial Narrow"/>
            <w:sz w:val="22"/>
            <w:szCs w:val="22"/>
          </w:rPr>
          <w:t>4.15.3</w:t>
        </w:r>
      </w:fldSimple>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fldSimple w:instr=" REF _Ref317252608 \r \h  \* MERGEFORMAT ">
        <w:r w:rsidR="00685A2F" w:rsidRPr="00685A2F">
          <w:rPr>
            <w:rFonts w:ascii="Arial Narrow" w:hAnsi="Arial Narrow"/>
            <w:sz w:val="22"/>
            <w:szCs w:val="22"/>
          </w:rPr>
          <w:t>17</w:t>
        </w:r>
      </w:fldSimple>
      <w:r w:rsidRPr="001F3D80">
        <w:rPr>
          <w:rFonts w:ascii="Arial Narrow" w:hAnsi="Arial Narrow"/>
          <w:sz w:val="22"/>
          <w:szCs w:val="22"/>
        </w:rPr>
        <w:t xml:space="preserve"> раздела </w:t>
      </w:r>
      <w:fldSimple w:instr=" REF _Ref317257810 \r \h  \* MERGEFORMAT ">
        <w:r w:rsidR="00685A2F" w:rsidRPr="00685A2F">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8A796E" w:rsidTr="00F77A21">
        <w:trPr>
          <w:tblHeader/>
        </w:trPr>
        <w:tc>
          <w:tcPr>
            <w:tcW w:w="1108"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п/п</w:t>
            </w:r>
          </w:p>
        </w:tc>
        <w:tc>
          <w:tcPr>
            <w:tcW w:w="6625"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rsidR="00EC1022" w:rsidRPr="001F3D80" w:rsidRDefault="00EC1022" w:rsidP="001F3D80">
            <w:pPr>
              <w:pStyle w:val="afff2"/>
              <w:spacing w:before="120"/>
              <w:rPr>
                <w:rFonts w:ascii="Arial Narrow" w:hAnsi="Arial Narrow" w:cs="Times New Roman"/>
                <w:sz w:val="22"/>
                <w:szCs w:val="22"/>
              </w:rPr>
            </w:pPr>
          </w:p>
        </w:tc>
      </w:tr>
    </w:tbl>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EC1022" w:rsidRPr="001F3D80" w:rsidRDefault="00EC1022" w:rsidP="001F3D80">
      <w:pPr>
        <w:pStyle w:val="afff"/>
        <w:spacing w:after="0" w:line="240" w:lineRule="auto"/>
        <w:rPr>
          <w:rFonts w:ascii="Arial Narrow" w:hAnsi="Arial Narrow" w:cs="Times New Roman"/>
          <w:bCs/>
          <w:sz w:val="22"/>
          <w:szCs w:val="22"/>
        </w:rPr>
      </w:pPr>
    </w:p>
    <w:p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запроса предложений должен указать стоимость </w:t>
      </w:r>
      <w:r w:rsidRPr="008F0D48">
        <w:rPr>
          <w:rFonts w:ascii="Arial Narrow" w:hAnsi="Arial Narrow"/>
          <w:bCs w:val="0"/>
          <w:i/>
          <w:iCs/>
          <w:sz w:val="16"/>
          <w:szCs w:val="16"/>
        </w:rPr>
        <w:t>поставки товара/ выполнения работ/ оказания услуг</w:t>
      </w:r>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85A2F" w:rsidRPr="00685A2F">
          <w:rPr>
            <w:rFonts w:ascii="Arial Narrow" w:hAnsi="Arial Narrow"/>
            <w:sz w:val="16"/>
            <w:szCs w:val="16"/>
          </w:rPr>
          <w:t>4.5.1</w:t>
        </w:r>
      </w:fldSimple>
      <w:r w:rsidRPr="008F0D48">
        <w:rPr>
          <w:rFonts w:ascii="Arial Narrow" w:hAnsi="Arial Narrow"/>
          <w:sz w:val="16"/>
          <w:szCs w:val="16"/>
        </w:rPr>
        <w:t>.</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85A2F" w:rsidRPr="00685A2F">
          <w:rPr>
            <w:rFonts w:ascii="Arial Narrow" w:hAnsi="Arial Narrow"/>
            <w:sz w:val="16"/>
            <w:szCs w:val="16"/>
          </w:rPr>
          <w:t>17</w:t>
        </w:r>
      </w:fldSimple>
      <w:r w:rsidRPr="008F0D48">
        <w:rPr>
          <w:rFonts w:ascii="Arial Narrow" w:hAnsi="Arial Narrow"/>
          <w:sz w:val="16"/>
          <w:szCs w:val="16"/>
        </w:rPr>
        <w:t xml:space="preserve"> раздела </w:t>
      </w:r>
      <w:fldSimple w:instr=" REF _Ref317257897 \r \h  \* MERGEFORMAT ">
        <w:r w:rsidR="00685A2F" w:rsidRPr="00685A2F">
          <w:rPr>
            <w:rFonts w:ascii="Arial Narrow" w:hAnsi="Arial Narrow"/>
            <w:sz w:val="16"/>
            <w:szCs w:val="16"/>
          </w:rPr>
          <w:t>5</w:t>
        </w:r>
      </w:fldSimple>
      <w:r w:rsidRPr="008F0D48">
        <w:rPr>
          <w:rFonts w:ascii="Arial Narrow" w:hAnsi="Arial Narrow"/>
          <w:sz w:val="16"/>
          <w:szCs w:val="16"/>
        </w:rPr>
        <w:t xml:space="preserve"> «Информационная карта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85A2F" w:rsidRPr="00685A2F">
          <w:rPr>
            <w:rFonts w:ascii="Arial Narrow" w:hAnsi="Arial Narrow"/>
            <w:sz w:val="16"/>
            <w:szCs w:val="16"/>
          </w:rPr>
          <w:t>4.4.4</w:t>
        </w:r>
      </w:fldSimple>
      <w:r w:rsidRPr="008F0D48">
        <w:rPr>
          <w:rFonts w:ascii="Arial Narrow" w:hAnsi="Arial Narrow"/>
          <w:sz w:val="16"/>
          <w:szCs w:val="16"/>
        </w:rPr>
        <w:t xml:space="preserve">, </w:t>
      </w:r>
      <w:fldSimple w:instr=" REF _Ref317252433 \r \h  \* MERGEFORMAT ">
        <w:r w:rsidR="00685A2F" w:rsidRPr="00685A2F">
          <w:rPr>
            <w:rFonts w:ascii="Arial Narrow" w:hAnsi="Arial Narrow"/>
            <w:sz w:val="16"/>
            <w:szCs w:val="16"/>
          </w:rPr>
          <w:t>4.4.5</w:t>
        </w:r>
      </w:fldSimple>
      <w:r w:rsidRPr="008F0D48">
        <w:rPr>
          <w:rFonts w:ascii="Arial Narrow" w:hAnsi="Arial Narrow"/>
          <w:sz w:val="16"/>
          <w:szCs w:val="16"/>
        </w:rPr>
        <w:t>.</w:t>
      </w:r>
    </w:p>
    <w:p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2"/>
      <w:bookmarkEnd w:id="383"/>
      <w:bookmarkEnd w:id="384"/>
      <w:bookmarkEnd w:id="385"/>
      <w:bookmarkEnd w:id="386"/>
      <w:r w:rsidRPr="001F3D80">
        <w:rPr>
          <w:rFonts w:ascii="Arial Narrow" w:hAnsi="Arial Narrow"/>
          <w:sz w:val="22"/>
          <w:szCs w:val="22"/>
        </w:rPr>
        <w:lastRenderedPageBreak/>
        <w:t>Форма 2</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8" w:name="_Анкета_Претендента_на"/>
      <w:bookmarkStart w:id="389" w:name="_Анкета_Участника_процедуры"/>
      <w:bookmarkStart w:id="390" w:name="_Toc255987077"/>
      <w:bookmarkStart w:id="391" w:name="_Toc372037861"/>
      <w:bookmarkEnd w:id="388"/>
      <w:bookmarkEnd w:id="389"/>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0"/>
      <w:bookmarkEnd w:id="391"/>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F3D80">
        <w:trPr>
          <w:cantSplit/>
          <w:trHeight w:val="240"/>
          <w:tblHeader/>
        </w:trPr>
        <w:tc>
          <w:tcPr>
            <w:tcW w:w="306"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trPr>
          <w:cantSplit/>
          <w:trHeight w:val="471"/>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bl>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C87330" w:rsidRPr="001F3D80" w:rsidRDefault="00C87330" w:rsidP="001F3D80">
      <w:pPr>
        <w:spacing w:before="120"/>
        <w:jc w:val="center"/>
        <w:rPr>
          <w:rFonts w:ascii="Arial Narrow" w:hAnsi="Arial Narrow"/>
          <w:b/>
          <w:sz w:val="22"/>
          <w:szCs w:val="22"/>
        </w:rPr>
      </w:pPr>
      <w:bookmarkStart w:id="392" w:name="_Toc98251773"/>
    </w:p>
    <w:p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2"/>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к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600" w:firstLine="0"/>
        <w:rPr>
          <w:rFonts w:ascii="Arial Narrow" w:hAnsi="Arial Narrow"/>
          <w:sz w:val="22"/>
        </w:rPr>
      </w:pP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rsidTr="008B79DC">
        <w:trPr>
          <w:trHeight w:val="510"/>
        </w:trPr>
        <w:tc>
          <w:tcPr>
            <w:tcW w:w="567" w:type="dxa"/>
            <w:vMerge w:val="restart"/>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п/п</w:t>
            </w:r>
          </w:p>
        </w:tc>
        <w:tc>
          <w:tcPr>
            <w:tcW w:w="5813" w:type="dxa"/>
            <w:gridSpan w:val="6"/>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rsidTr="00DA05F5">
        <w:trPr>
          <w:trHeight w:val="1590"/>
        </w:trPr>
        <w:tc>
          <w:tcPr>
            <w:tcW w:w="567" w:type="dxa"/>
            <w:vMerge/>
            <w:vAlign w:val="center"/>
            <w:hideMark/>
          </w:tcPr>
          <w:p w:rsidR="008B79DC" w:rsidRPr="001F3D80" w:rsidRDefault="008B79DC" w:rsidP="001F3D80">
            <w:pPr>
              <w:spacing w:before="120"/>
              <w:rPr>
                <w:rFonts w:ascii="Arial Narrow" w:hAnsi="Arial Narrow"/>
                <w:sz w:val="22"/>
                <w:szCs w:val="22"/>
              </w:rPr>
            </w:pPr>
          </w:p>
        </w:tc>
        <w:tc>
          <w:tcPr>
            <w:tcW w:w="56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rsidTr="00DA05F5">
        <w:trPr>
          <w:trHeight w:val="630"/>
        </w:trPr>
        <w:tc>
          <w:tcPr>
            <w:tcW w:w="567" w:type="dxa"/>
            <w:noWrap/>
            <w:vAlign w:val="bottom"/>
            <w:hideMark/>
          </w:tcPr>
          <w:p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p>
        </w:tc>
        <w:tc>
          <w:tcPr>
            <w:tcW w:w="568"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bl>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282962" w:rsidRPr="001F3D80" w:rsidRDefault="00282962" w:rsidP="001F3D80">
      <w:pPr>
        <w:spacing w:before="120"/>
        <w:jc w:val="center"/>
        <w:rPr>
          <w:rFonts w:ascii="Arial Narrow" w:hAnsi="Arial Narrow"/>
          <w:b/>
          <w:sz w:val="22"/>
          <w:szCs w:val="22"/>
        </w:rPr>
      </w:pPr>
    </w:p>
    <w:p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r w:rsidRPr="008F0D48">
        <w:rPr>
          <w:rFonts w:ascii="Arial Narrow" w:hAnsi="Arial Narrow"/>
          <w:sz w:val="16"/>
          <w:szCs w:val="16"/>
          <w:lang w:val="en-US"/>
        </w:rPr>
        <w:t>pdf</w:t>
      </w:r>
      <w:r w:rsidRPr="008F0D48">
        <w:rPr>
          <w:rFonts w:ascii="Arial Narrow" w:hAnsi="Arial Narrow"/>
          <w:sz w:val="16"/>
          <w:szCs w:val="16"/>
        </w:rPr>
        <w:t xml:space="preserve"> и *.xls;</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например Иванов Иван Степанович.</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F3D80" w:rsidTr="00C57A5F">
        <w:trPr>
          <w:trHeight w:val="510"/>
        </w:trPr>
        <w:tc>
          <w:tcPr>
            <w:tcW w:w="566" w:type="dxa"/>
            <w:vMerge w:val="restart"/>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п/п</w:t>
            </w:r>
          </w:p>
        </w:tc>
        <w:tc>
          <w:tcPr>
            <w:tcW w:w="13753" w:type="dxa"/>
            <w:gridSpan w:val="6"/>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rsidTr="00C57A5F">
        <w:trPr>
          <w:trHeight w:val="1590"/>
        </w:trPr>
        <w:tc>
          <w:tcPr>
            <w:tcW w:w="566" w:type="dxa"/>
            <w:vMerge/>
            <w:vAlign w:val="center"/>
            <w:hideMark/>
          </w:tcPr>
          <w:p w:rsidR="007C06A4" w:rsidRPr="001F3D80" w:rsidRDefault="007C06A4" w:rsidP="001F3D80">
            <w:pPr>
              <w:spacing w:before="120"/>
              <w:rPr>
                <w:rFonts w:ascii="Arial Narrow" w:hAnsi="Arial Narrow"/>
                <w:i/>
                <w:sz w:val="22"/>
                <w:szCs w:val="22"/>
              </w:rPr>
            </w:pPr>
          </w:p>
        </w:tc>
        <w:tc>
          <w:tcPr>
            <w:tcW w:w="156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rsidTr="00C57A5F">
        <w:trPr>
          <w:trHeight w:val="315"/>
        </w:trPr>
        <w:tc>
          <w:tcPr>
            <w:tcW w:w="56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rsidTr="00C57A5F">
        <w:trPr>
          <w:trHeight w:val="630"/>
        </w:trPr>
        <w:tc>
          <w:tcPr>
            <w:tcW w:w="566"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p>
        </w:tc>
        <w:tc>
          <w:tcPr>
            <w:tcW w:w="1561" w:type="dxa"/>
            <w:noWrap/>
            <w:vAlign w:val="bottom"/>
            <w:hideMark/>
          </w:tcPr>
          <w:p w:rsidR="007C06A4" w:rsidRPr="001F3D80" w:rsidRDefault="007C06A4" w:rsidP="001F3D80">
            <w:pPr>
              <w:spacing w:before="120"/>
              <w:rPr>
                <w:rFonts w:ascii="Arial Narrow" w:hAnsi="Arial Narrow"/>
                <w:iCs/>
                <w:sz w:val="22"/>
                <w:szCs w:val="22"/>
              </w:rPr>
            </w:pPr>
          </w:p>
        </w:tc>
        <w:tc>
          <w:tcPr>
            <w:tcW w:w="1844" w:type="dxa"/>
            <w:noWrap/>
            <w:vAlign w:val="bottom"/>
            <w:hideMark/>
          </w:tcPr>
          <w:p w:rsidR="007C06A4" w:rsidRPr="001F3D80" w:rsidRDefault="007C06A4" w:rsidP="001F3D80">
            <w:pPr>
              <w:spacing w:before="120"/>
              <w:rPr>
                <w:rFonts w:ascii="Arial Narrow" w:hAnsi="Arial Narrow"/>
                <w:iCs/>
                <w:sz w:val="22"/>
                <w:szCs w:val="22"/>
              </w:rPr>
            </w:pPr>
          </w:p>
        </w:tc>
        <w:tc>
          <w:tcPr>
            <w:tcW w:w="2552" w:type="dxa"/>
            <w:noWrap/>
            <w:vAlign w:val="bottom"/>
            <w:hideMark/>
          </w:tcPr>
          <w:p w:rsidR="007C06A4" w:rsidRPr="001F3D80" w:rsidRDefault="007C06A4" w:rsidP="001F3D80">
            <w:pPr>
              <w:spacing w:before="120"/>
              <w:rPr>
                <w:rFonts w:ascii="Arial Narrow" w:hAnsi="Arial Narrow"/>
                <w:iCs/>
                <w:sz w:val="22"/>
                <w:szCs w:val="22"/>
              </w:rPr>
            </w:pPr>
          </w:p>
        </w:tc>
        <w:tc>
          <w:tcPr>
            <w:tcW w:w="1985" w:type="dxa"/>
            <w:noWrap/>
            <w:vAlign w:val="bottom"/>
            <w:hideMark/>
          </w:tcPr>
          <w:p w:rsidR="007C06A4" w:rsidRPr="001F3D80" w:rsidRDefault="007C06A4" w:rsidP="001F3D80">
            <w:pPr>
              <w:spacing w:before="120"/>
              <w:rPr>
                <w:rFonts w:ascii="Arial Narrow" w:hAnsi="Arial Narrow"/>
                <w:iCs/>
                <w:sz w:val="22"/>
                <w:szCs w:val="22"/>
              </w:rPr>
            </w:pPr>
          </w:p>
        </w:tc>
        <w:tc>
          <w:tcPr>
            <w:tcW w:w="2976" w:type="dxa"/>
            <w:noWrap/>
            <w:vAlign w:val="bottom"/>
            <w:hideMark/>
          </w:tcPr>
          <w:p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bl>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F3D80" w:rsidTr="00C57A5F">
        <w:trPr>
          <w:trHeight w:val="510"/>
        </w:trPr>
        <w:tc>
          <w:tcPr>
            <w:tcW w:w="12475" w:type="dxa"/>
            <w:gridSpan w:val="7"/>
            <w:shd w:val="clear" w:color="auto" w:fill="auto"/>
            <w:vAlign w:val="bottom"/>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rsidTr="00C57A5F">
        <w:trPr>
          <w:trHeight w:val="1590"/>
        </w:trPr>
        <w:tc>
          <w:tcPr>
            <w:tcW w:w="85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rsidR="007C06A4" w:rsidRPr="001F3D80" w:rsidRDefault="007C06A4" w:rsidP="001F3D80">
            <w:pPr>
              <w:spacing w:before="120"/>
              <w:rPr>
                <w:rFonts w:ascii="Arial Narrow" w:hAnsi="Arial Narrow"/>
                <w:i/>
                <w:sz w:val="22"/>
                <w:szCs w:val="22"/>
              </w:rPr>
            </w:pPr>
          </w:p>
        </w:tc>
      </w:tr>
      <w:tr w:rsidR="007C06A4" w:rsidRPr="001F3D80" w:rsidTr="00C57A5F">
        <w:trPr>
          <w:trHeight w:val="315"/>
        </w:trPr>
        <w:tc>
          <w:tcPr>
            <w:tcW w:w="85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rsidTr="00C57A5F">
        <w:trPr>
          <w:trHeight w:val="386"/>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ул.Лубянка, 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40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ул.Щепкина, 33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№45-л/с от 22.03.10</w:t>
            </w:r>
          </w:p>
        </w:tc>
      </w:tr>
      <w:tr w:rsidR="007C06A4" w:rsidRPr="001F3D80" w:rsidTr="00C57A5F">
        <w:trPr>
          <w:trHeight w:val="42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40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Мухов Амир Мазиевич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№77-л/с от 22.05.11</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Мазаева Инна Львовна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1.2.0</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№56-л/с от 22.05.09</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1.2.1</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Игуана лтд (Iguana LTD)</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Ruan Max Amer</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Кипр, Лимассол, 24-75</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rsidR="007C06A4" w:rsidRPr="001F3D80" w:rsidRDefault="007C06A4" w:rsidP="001F3D80">
      <w:pPr>
        <w:pStyle w:val="Times12"/>
        <w:spacing w:before="120"/>
        <w:jc w:val="right"/>
        <w:rPr>
          <w:rFonts w:ascii="Arial Narrow" w:hAnsi="Arial Narrow"/>
          <w:sz w:val="22"/>
        </w:rPr>
      </w:pPr>
    </w:p>
    <w:p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rsidR="0085523F" w:rsidRPr="001F3D80" w:rsidRDefault="0085523F" w:rsidP="001F3D80">
      <w:pPr>
        <w:pStyle w:val="Times12"/>
        <w:spacing w:before="120"/>
        <w:jc w:val="left"/>
        <w:rPr>
          <w:rFonts w:ascii="Arial Narrow" w:hAnsi="Arial Narrow"/>
          <w:sz w:val="22"/>
        </w:rPr>
      </w:pPr>
    </w:p>
    <w:p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center"/>
        <w:rPr>
          <w:rFonts w:ascii="Arial Narrow" w:hAnsi="Arial Narrow"/>
          <w:b/>
          <w:snapToGrid w:val="0"/>
          <w:sz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3" w:name="_Техническое_предложение_(Форма"/>
      <w:bookmarkStart w:id="394" w:name="_Toc235439567"/>
      <w:bookmarkStart w:id="395" w:name="_Toc372037862"/>
      <w:bookmarkEnd w:id="393"/>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4"/>
      <w:bookmarkEnd w:id="395"/>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C87330" w:rsidRPr="001F3D80" w:rsidRDefault="00C87330" w:rsidP="001F3D80">
      <w:pPr>
        <w:pStyle w:val="Times12"/>
        <w:spacing w:before="120"/>
        <w:rPr>
          <w:rFonts w:ascii="Arial Narrow" w:hAnsi="Arial Narrow"/>
          <w:i/>
          <w:sz w:val="22"/>
        </w:rPr>
      </w:pPr>
    </w:p>
    <w:p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4E63F8" w:rsidRPr="001F3D80" w:rsidRDefault="004E63F8" w:rsidP="001F3D80">
      <w:pPr>
        <w:spacing w:before="120"/>
        <w:jc w:val="center"/>
        <w:rPr>
          <w:rFonts w:ascii="Arial Narrow" w:hAnsi="Arial Narrow"/>
          <w:b/>
          <w:sz w:val="22"/>
          <w:szCs w:val="22"/>
        </w:rPr>
      </w:pPr>
    </w:p>
    <w:p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объема работ или услуг или порядка его определения;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[при необходимости, в случае установления соответствующего требования  в пункте </w:t>
      </w:r>
      <w:fldSimple w:instr=" REF _Ref317257698 \r \h  \* MERGEFORMAT ">
        <w:r w:rsidR="00685A2F" w:rsidRPr="00685A2F">
          <w:rPr>
            <w:rFonts w:ascii="Arial Narrow" w:hAnsi="Arial Narrow"/>
            <w:b/>
            <w:i/>
          </w:rPr>
          <w:t>16</w:t>
        </w:r>
      </w:fldSimple>
      <w:r w:rsidRPr="001F3D80">
        <w:rPr>
          <w:rFonts w:ascii="Arial Narrow" w:hAnsi="Arial Narrow"/>
          <w:b/>
          <w:i/>
        </w:rPr>
        <w:t xml:space="preserve"> раздела </w:t>
      </w:r>
      <w:fldSimple w:instr=" REF _Ref317249938 \r \h  \* MERGEFORMAT ">
        <w:r w:rsidR="00685A2F" w:rsidRPr="00685A2F">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685A2F" w:rsidRPr="00685A2F">
          <w:rPr>
            <w:rFonts w:ascii="Arial Narrow" w:hAnsi="Arial Narrow"/>
            <w:b/>
            <w:i/>
          </w:rPr>
          <w:t>16</w:t>
        </w:r>
      </w:fldSimple>
      <w:r w:rsidRPr="001F3D80">
        <w:rPr>
          <w:rFonts w:ascii="Arial Narrow" w:hAnsi="Arial Narrow"/>
          <w:b/>
          <w:i/>
        </w:rPr>
        <w:t xml:space="preserve"> раздела </w:t>
      </w:r>
      <w:fldSimple w:instr=" REF _Ref317249938 \r \h  \* MERGEFORMAT ">
        <w:r w:rsidR="00685A2F" w:rsidRPr="00685A2F">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r w:rsidRPr="001F3D80">
        <w:rPr>
          <w:rFonts w:ascii="Arial Narrow" w:hAnsi="Arial Narrow"/>
          <w:b/>
          <w:i/>
          <w:sz w:val="22"/>
        </w:rPr>
        <w:t>пункте  </w:t>
      </w:r>
      <w:fldSimple w:instr=" REF _Ref317252608 \r \h  \* MERGEFORMAT ">
        <w:r w:rsidR="00685A2F" w:rsidRPr="00685A2F">
          <w:rPr>
            <w:rFonts w:ascii="Arial Narrow" w:hAnsi="Arial Narrow"/>
            <w:b/>
            <w:i/>
            <w:sz w:val="22"/>
          </w:rPr>
          <w:t>17</w:t>
        </w:r>
      </w:fldSimple>
      <w:r w:rsidRPr="001F3D80">
        <w:rPr>
          <w:rFonts w:ascii="Arial Narrow" w:hAnsi="Arial Narrow"/>
          <w:b/>
          <w:i/>
          <w:sz w:val="22"/>
        </w:rPr>
        <w:t xml:space="preserve"> раздела </w:t>
      </w:r>
      <w:fldSimple w:instr=" REF _Ref317249938 \r \h  \* MERGEFORMAT ">
        <w:r w:rsidR="00685A2F" w:rsidRPr="00685A2F">
          <w:rPr>
            <w:rFonts w:ascii="Arial Narrow" w:hAnsi="Arial Narrow"/>
            <w:b/>
            <w:i/>
            <w:sz w:val="22"/>
          </w:rPr>
          <w:t>5</w:t>
        </w:r>
      </w:fldSimple>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685A2F" w:rsidRPr="00685A2F">
          <w:rPr>
            <w:rFonts w:ascii="Arial Narrow" w:hAnsi="Arial Narrow"/>
            <w:b/>
            <w:i/>
          </w:rPr>
          <w:t>16</w:t>
        </w:r>
      </w:fldSimple>
      <w:r w:rsidRPr="001F3D80">
        <w:rPr>
          <w:rFonts w:ascii="Arial Narrow" w:hAnsi="Arial Narrow"/>
          <w:b/>
          <w:i/>
        </w:rPr>
        <w:t xml:space="preserve"> раздела </w:t>
      </w:r>
      <w:fldSimple w:instr=" REF _Ref317249938 \r \h  \* MERGEFORMAT ">
        <w:r w:rsidR="00685A2F" w:rsidRPr="00685A2F">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rsidTr="00F30B56">
        <w:tc>
          <w:tcPr>
            <w:tcW w:w="3119" w:type="dxa"/>
            <w:vAlign w:val="center"/>
          </w:tcPr>
          <w:p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 xml:space="preserve">Участник запроса предложений в данной форме должен подтвердить выполнение каждого технического требования </w:t>
      </w:r>
      <w:r w:rsidRPr="001F3D80">
        <w:rPr>
          <w:rFonts w:ascii="Arial Narrow" w:hAnsi="Arial Narrow"/>
          <w:b/>
          <w:i/>
          <w:sz w:val="22"/>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1F3D80"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rsidTr="00F30B56">
        <w:trPr>
          <w:trHeight w:val="245"/>
          <w:jc w:val="center"/>
        </w:trPr>
        <w:tc>
          <w:tcPr>
            <w:tcW w:w="933"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п.п. ТТ:</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rsidR="008E5925" w:rsidRPr="001F3D80" w:rsidRDefault="008E5925" w:rsidP="001F3D80">
            <w:pPr>
              <w:spacing w:before="120"/>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1F3D80" w:rsidTr="00F30B56">
        <w:tc>
          <w:tcPr>
            <w:tcW w:w="60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п/п</w:t>
            </w:r>
          </w:p>
        </w:tc>
        <w:tc>
          <w:tcPr>
            <w:tcW w:w="492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rsidR="008E5925" w:rsidRPr="001F3D80" w:rsidRDefault="008E5925" w:rsidP="001F3D80">
            <w:pPr>
              <w:spacing w:before="120"/>
              <w:ind w:left="-108" w:right="-108"/>
              <w:jc w:val="center"/>
              <w:rPr>
                <w:rFonts w:ascii="Arial Narrow" w:hAnsi="Arial Narrow"/>
                <w:sz w:val="22"/>
                <w:szCs w:val="22"/>
              </w:rPr>
            </w:pPr>
            <w:r w:rsidRPr="001F3D80">
              <w:rPr>
                <w:rFonts w:ascii="Arial Narrow" w:hAnsi="Arial Narrow"/>
                <w:bCs/>
                <w:sz w:val="22"/>
                <w:szCs w:val="22"/>
              </w:rPr>
              <w:t xml:space="preserve">Предлагаемое </w:t>
            </w:r>
            <w:r w:rsidRPr="001F3D80">
              <w:rPr>
                <w:rFonts w:ascii="Arial Narrow" w:hAnsi="Arial Narrow"/>
                <w:sz w:val="22"/>
                <w:szCs w:val="22"/>
              </w:rPr>
              <w:t>участником запроса предложений</w:t>
            </w:r>
          </w:p>
        </w:tc>
      </w:tr>
      <w:tr w:rsidR="008E5925" w:rsidRPr="001F3D80" w:rsidTr="00F30B56">
        <w:trPr>
          <w:trHeight w:val="371"/>
        </w:trPr>
        <w:tc>
          <w:tcPr>
            <w:tcW w:w="600" w:type="dxa"/>
          </w:tcPr>
          <w:p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rsidR="008E5925" w:rsidRPr="001F3D80" w:rsidRDefault="008E5925" w:rsidP="001F3D80">
            <w:pPr>
              <w:spacing w:before="120"/>
              <w:rPr>
                <w:rFonts w:ascii="Arial Narrow" w:hAnsi="Arial Narrow"/>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r w:rsidR="008E5925" w:rsidRPr="001F3D80" w:rsidTr="00F30B56">
        <w:trPr>
          <w:trHeight w:val="198"/>
        </w:trPr>
        <w:tc>
          <w:tcPr>
            <w:tcW w:w="600" w:type="dxa"/>
          </w:tcPr>
          <w:p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rsidR="008E5925" w:rsidRPr="001F3D80" w:rsidRDefault="008E5925" w:rsidP="001F3D80">
            <w:pPr>
              <w:spacing w:before="120"/>
              <w:rPr>
                <w:rFonts w:ascii="Arial Narrow" w:hAnsi="Arial Narrow"/>
                <w:b/>
                <w:bCs/>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bl>
    <w:p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183EB7" w:rsidRDefault="00183EB7">
      <w:pPr>
        <w:rPr>
          <w:rFonts w:ascii="Arial Narrow" w:hAnsi="Arial Narrow"/>
          <w:bCs/>
          <w:snapToGrid w:val="0"/>
          <w:sz w:val="22"/>
          <w:szCs w:val="22"/>
        </w:rPr>
      </w:pPr>
      <w:r>
        <w:rPr>
          <w:rFonts w:ascii="Arial Narrow" w:hAnsi="Arial Narrow"/>
        </w:rPr>
        <w:br w:type="page"/>
      </w:r>
    </w:p>
    <w:p w:rsidR="00183EB7" w:rsidRDefault="00183EB7">
      <w:pPr>
        <w:rPr>
          <w:rFonts w:ascii="Arial Narrow" w:hAnsi="Arial Narrow"/>
          <w:bCs/>
          <w:snapToGrid w:val="0"/>
          <w:sz w:val="22"/>
          <w:szCs w:val="22"/>
        </w:rPr>
      </w:pPr>
    </w:p>
    <w:p w:rsidR="00183EB7" w:rsidRPr="001F3D80" w:rsidRDefault="00183EB7" w:rsidP="00183EB7">
      <w:pPr>
        <w:pStyle w:val="Times12"/>
        <w:spacing w:before="120"/>
        <w:ind w:left="6381" w:hanging="2"/>
        <w:jc w:val="left"/>
        <w:rPr>
          <w:rFonts w:ascii="Arial Narrow" w:hAnsi="Arial Narrow"/>
          <w:bCs w:val="0"/>
          <w:sz w:val="22"/>
        </w:rPr>
      </w:pPr>
      <w:r w:rsidRPr="001F3D80">
        <w:rPr>
          <w:rFonts w:ascii="Arial Narrow" w:hAnsi="Arial Narrow"/>
          <w:bCs w:val="0"/>
          <w:sz w:val="22"/>
        </w:rPr>
        <w:t>Форма 4</w:t>
      </w:r>
    </w:p>
    <w:p w:rsidR="00183EB7" w:rsidRPr="001F3D80" w:rsidRDefault="00183EB7" w:rsidP="00183EB7">
      <w:pPr>
        <w:pStyle w:val="Times12"/>
        <w:spacing w:before="120"/>
        <w:ind w:left="6381" w:hanging="2"/>
        <w:jc w:val="left"/>
        <w:rPr>
          <w:rFonts w:ascii="Arial Narrow" w:hAnsi="Arial Narrow"/>
          <w:iCs/>
          <w:sz w:val="22"/>
        </w:rPr>
      </w:pPr>
      <w:r w:rsidRPr="001F3D80">
        <w:rPr>
          <w:rFonts w:ascii="Arial Narrow" w:hAnsi="Arial Narrow"/>
          <w:iCs/>
          <w:sz w:val="22"/>
        </w:rPr>
        <w:t>Приложение к заявке на участие в запросе предложений</w:t>
      </w:r>
    </w:p>
    <w:p w:rsidR="00183EB7" w:rsidRPr="001F3D80" w:rsidRDefault="00183EB7" w:rsidP="00183EB7">
      <w:pPr>
        <w:pStyle w:val="Times12"/>
        <w:spacing w:before="120"/>
        <w:ind w:left="6381" w:hanging="2"/>
        <w:jc w:val="left"/>
        <w:rPr>
          <w:rFonts w:ascii="Arial Narrow" w:hAnsi="Arial Narrow"/>
          <w:sz w:val="22"/>
        </w:rPr>
      </w:pPr>
      <w:r w:rsidRPr="001F3D80">
        <w:rPr>
          <w:rFonts w:ascii="Arial Narrow" w:hAnsi="Arial Narrow"/>
          <w:iCs/>
          <w:sz w:val="22"/>
        </w:rPr>
        <w:t>от «___» __________ 20___ г. № ______</w:t>
      </w:r>
    </w:p>
    <w:p w:rsidR="00183EB7" w:rsidRPr="0009756A" w:rsidRDefault="00183EB7" w:rsidP="00183EB7">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183EB7" w:rsidRPr="0009756A" w:rsidRDefault="00183EB7" w:rsidP="00183EB7">
      <w:pPr>
        <w:widowControl w:val="0"/>
        <w:autoSpaceDE w:val="0"/>
        <w:autoSpaceDN w:val="0"/>
        <w:adjustRightInd w:val="0"/>
        <w:jc w:val="center"/>
        <w:rPr>
          <w:rFonts w:ascii="Arial Narrow" w:hAnsi="Arial Narrow"/>
          <w:sz w:val="22"/>
          <w:szCs w:val="22"/>
        </w:rPr>
      </w:pPr>
    </w:p>
    <w:p w:rsidR="00183EB7" w:rsidRPr="009E41E9" w:rsidRDefault="00183EB7" w:rsidP="00183EB7">
      <w:pPr>
        <w:pStyle w:val="20"/>
        <w:numPr>
          <w:ilvl w:val="0"/>
          <w:numId w:val="0"/>
        </w:numPr>
        <w:spacing w:before="0" w:after="0"/>
        <w:jc w:val="center"/>
        <w:rPr>
          <w:rFonts w:ascii="Arial Narrow" w:hAnsi="Arial Narrow" w:cs="Times New Roman"/>
          <w:b w:val="0"/>
          <w:i w:val="0"/>
          <w:sz w:val="22"/>
          <w:szCs w:val="22"/>
        </w:rPr>
      </w:pPr>
      <w:bookmarkStart w:id="396" w:name="_Toc372037863"/>
      <w:r>
        <w:rPr>
          <w:rFonts w:ascii="Arial Narrow" w:hAnsi="Arial Narrow" w:cs="Times New Roman"/>
          <w:b w:val="0"/>
          <w:i w:val="0"/>
          <w:sz w:val="22"/>
          <w:szCs w:val="22"/>
        </w:rPr>
        <w:t>КАЛЬКУЛЯЦИЯ СТОИМОСТИ (СМЕТА)</w:t>
      </w:r>
      <w:r w:rsidRPr="009E41E9">
        <w:rPr>
          <w:rFonts w:ascii="Arial Narrow" w:hAnsi="Arial Narrow" w:cs="Times New Roman"/>
          <w:b w:val="0"/>
          <w:i w:val="0"/>
          <w:sz w:val="22"/>
          <w:szCs w:val="22"/>
        </w:rPr>
        <w:t xml:space="preserve"> (Форма 4)</w:t>
      </w:r>
      <w:bookmarkEnd w:id="396"/>
    </w:p>
    <w:p w:rsidR="00183EB7" w:rsidRPr="009E41E9" w:rsidRDefault="00183EB7" w:rsidP="00183EB7">
      <w:pPr>
        <w:jc w:val="right"/>
        <w:rPr>
          <w:rFonts w:ascii="Arial Narrow" w:hAnsi="Arial Narrow"/>
          <w:b/>
          <w:i/>
          <w:iCs/>
          <w:sz w:val="22"/>
          <w:szCs w:val="22"/>
        </w:rPr>
      </w:pPr>
      <w:r w:rsidRPr="009E41E9">
        <w:rPr>
          <w:rFonts w:ascii="Arial Narrow" w:hAnsi="Arial Narrow"/>
          <w:b/>
          <w:i/>
          <w:iCs/>
          <w:sz w:val="22"/>
          <w:szCs w:val="22"/>
        </w:rPr>
        <w:t>Лот __</w:t>
      </w:r>
    </w:p>
    <w:p w:rsidR="00183EB7" w:rsidRPr="009E41E9" w:rsidRDefault="00183EB7" w:rsidP="00183EB7">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183EB7" w:rsidRPr="00A552EB" w:rsidRDefault="00183EB7" w:rsidP="00183EB7">
      <w:pPr>
        <w:rPr>
          <w:rFonts w:ascii="Arial Narrow" w:hAnsi="Arial Narrow"/>
          <w:sz w:val="22"/>
          <w:szCs w:val="22"/>
        </w:rPr>
      </w:pPr>
    </w:p>
    <w:p w:rsidR="00183EB7" w:rsidRPr="00A552EB" w:rsidRDefault="00183EB7" w:rsidP="00183EB7">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183EB7" w:rsidRPr="00A552EB" w:rsidRDefault="00183EB7" w:rsidP="00183EB7">
      <w:pPr>
        <w:rPr>
          <w:rFonts w:ascii="Arial Narrow" w:hAnsi="Arial Narrow"/>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183EB7" w:rsidRPr="000459BA" w:rsidTr="00725233">
        <w:trPr>
          <w:trHeight w:val="421"/>
          <w:jc w:val="center"/>
        </w:trPr>
        <w:tc>
          <w:tcPr>
            <w:tcW w:w="460" w:type="pct"/>
            <w:vAlign w:val="center"/>
          </w:tcPr>
          <w:p w:rsidR="00183EB7" w:rsidRPr="000459BA" w:rsidRDefault="00183EB7" w:rsidP="00725233">
            <w:pPr>
              <w:ind w:left="460" w:hanging="460"/>
              <w:jc w:val="center"/>
              <w:rPr>
                <w:rFonts w:ascii="Arial Narrow" w:hAnsi="Arial Narrow"/>
                <w:sz w:val="16"/>
                <w:szCs w:val="16"/>
              </w:rPr>
            </w:pPr>
            <w:r w:rsidRPr="000459BA">
              <w:rPr>
                <w:rFonts w:ascii="Arial Narrow" w:hAnsi="Arial Narrow"/>
                <w:sz w:val="16"/>
                <w:szCs w:val="16"/>
              </w:rPr>
              <w:t>№</w:t>
            </w:r>
          </w:p>
          <w:p w:rsidR="00183EB7" w:rsidRPr="000459BA" w:rsidRDefault="00183EB7" w:rsidP="00725233">
            <w:pPr>
              <w:ind w:left="460" w:hanging="460"/>
              <w:jc w:val="center"/>
              <w:rPr>
                <w:rFonts w:ascii="Arial Narrow" w:hAnsi="Arial Narrow"/>
                <w:sz w:val="16"/>
                <w:szCs w:val="16"/>
              </w:rPr>
            </w:pPr>
            <w:r w:rsidRPr="000459BA">
              <w:rPr>
                <w:rFonts w:ascii="Arial Narrow" w:hAnsi="Arial Narrow"/>
                <w:sz w:val="16"/>
                <w:szCs w:val="16"/>
              </w:rPr>
              <w:t>п/п</w:t>
            </w:r>
          </w:p>
        </w:tc>
        <w:tc>
          <w:tcPr>
            <w:tcW w:w="3790" w:type="pct"/>
            <w:vAlign w:val="center"/>
          </w:tcPr>
          <w:p w:rsidR="00183EB7" w:rsidRPr="000459BA" w:rsidRDefault="00183EB7" w:rsidP="00725233">
            <w:pPr>
              <w:jc w:val="center"/>
              <w:rPr>
                <w:rFonts w:ascii="Arial Narrow" w:hAnsi="Arial Narrow"/>
                <w:sz w:val="16"/>
                <w:szCs w:val="16"/>
              </w:rPr>
            </w:pPr>
            <w:r w:rsidRPr="000459BA">
              <w:rPr>
                <w:rFonts w:ascii="Arial Narrow" w:hAnsi="Arial Narrow"/>
                <w:sz w:val="16"/>
                <w:szCs w:val="16"/>
              </w:rPr>
              <w:t>Статьи калькуляции</w:t>
            </w:r>
          </w:p>
        </w:tc>
        <w:tc>
          <w:tcPr>
            <w:tcW w:w="751" w:type="pct"/>
            <w:vAlign w:val="center"/>
          </w:tcPr>
          <w:p w:rsidR="00183EB7" w:rsidRPr="000459BA" w:rsidRDefault="00183EB7" w:rsidP="00725233">
            <w:pPr>
              <w:jc w:val="center"/>
              <w:rPr>
                <w:rFonts w:ascii="Arial Narrow" w:hAnsi="Arial Narrow"/>
                <w:sz w:val="16"/>
                <w:szCs w:val="16"/>
              </w:rPr>
            </w:pPr>
            <w:r w:rsidRPr="000459BA">
              <w:rPr>
                <w:rFonts w:ascii="Arial Narrow" w:hAnsi="Arial Narrow"/>
                <w:sz w:val="16"/>
                <w:szCs w:val="16"/>
              </w:rPr>
              <w:t>Сумма</w:t>
            </w:r>
          </w:p>
          <w:p w:rsidR="00183EB7" w:rsidRPr="000459BA" w:rsidRDefault="00183EB7" w:rsidP="00725233">
            <w:pPr>
              <w:jc w:val="center"/>
              <w:rPr>
                <w:rFonts w:ascii="Arial Narrow" w:hAnsi="Arial Narrow"/>
                <w:sz w:val="16"/>
                <w:szCs w:val="16"/>
              </w:rPr>
            </w:pPr>
            <w:r w:rsidRPr="000459BA">
              <w:rPr>
                <w:rFonts w:ascii="Arial Narrow" w:hAnsi="Arial Narrow"/>
                <w:sz w:val="16"/>
                <w:szCs w:val="16"/>
              </w:rPr>
              <w:t>(руб)</w:t>
            </w:r>
          </w:p>
        </w:tc>
      </w:tr>
      <w:tr w:rsidR="00183EB7" w:rsidRPr="000459BA" w:rsidTr="00725233">
        <w:trPr>
          <w:trHeight w:val="73"/>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Фонд оплаты труда</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 xml:space="preserve">Страховые взносы </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ФОТ со страховыми взносами</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 xml:space="preserve">Материалы </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Контрагентские расходы</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Прочие расходы</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ind w:left="-391" w:firstLine="391"/>
              <w:rPr>
                <w:rFonts w:ascii="Arial Narrow" w:hAnsi="Arial Narrow"/>
                <w:sz w:val="22"/>
                <w:szCs w:val="22"/>
              </w:rPr>
            </w:pPr>
            <w:r w:rsidRPr="000459BA">
              <w:rPr>
                <w:rFonts w:ascii="Arial Narrow" w:hAnsi="Arial Narrow"/>
                <w:sz w:val="22"/>
                <w:szCs w:val="22"/>
              </w:rPr>
              <w:t>Накладные расходы</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Содержание дока (доко-сутки)</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Себестоимость</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Рентабельность</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Прибыль</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Стоимость работ</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НДС 18%</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Стоимость работ с НДС</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ТРУДОЕМКОСТЬ (нормо-часы)</w:t>
            </w:r>
          </w:p>
        </w:tc>
        <w:tc>
          <w:tcPr>
            <w:tcW w:w="751" w:type="pct"/>
          </w:tcPr>
          <w:p w:rsidR="00183EB7" w:rsidRPr="000459BA" w:rsidRDefault="00183EB7" w:rsidP="00725233">
            <w:pPr>
              <w:jc w:val="center"/>
              <w:rPr>
                <w:rFonts w:ascii="Arial Narrow" w:hAnsi="Arial Narrow"/>
                <w:sz w:val="22"/>
                <w:szCs w:val="22"/>
              </w:rPr>
            </w:pPr>
          </w:p>
        </w:tc>
      </w:tr>
    </w:tbl>
    <w:p w:rsidR="00183EB7" w:rsidRPr="00A552EB" w:rsidRDefault="00183EB7" w:rsidP="00183EB7">
      <w:pPr>
        <w:pStyle w:val="afff1"/>
        <w:tabs>
          <w:tab w:val="clear" w:pos="1134"/>
        </w:tabs>
        <w:autoSpaceDE w:val="0"/>
        <w:autoSpaceDN w:val="0"/>
        <w:spacing w:line="240" w:lineRule="auto"/>
        <w:ind w:firstLine="0"/>
        <w:rPr>
          <w:rFonts w:ascii="Arial Narrow" w:hAnsi="Arial Narrow"/>
        </w:rPr>
      </w:pPr>
    </w:p>
    <w:p w:rsidR="00183EB7" w:rsidRPr="00A552EB" w:rsidRDefault="00183EB7" w:rsidP="00183EB7">
      <w:pPr>
        <w:pStyle w:val="afff1"/>
        <w:tabs>
          <w:tab w:val="clear" w:pos="1134"/>
        </w:tabs>
        <w:autoSpaceDE w:val="0"/>
        <w:autoSpaceDN w:val="0"/>
        <w:spacing w:line="240" w:lineRule="auto"/>
        <w:ind w:firstLine="0"/>
        <w:rPr>
          <w:rFonts w:ascii="Arial Narrow" w:hAnsi="Arial Narrow"/>
        </w:rPr>
      </w:pPr>
      <w:r w:rsidRPr="00A552EB">
        <w:rPr>
          <w:rFonts w:ascii="Arial Narrow" w:hAnsi="Arial Narrow"/>
        </w:rPr>
        <w:t>_________________________________</w:t>
      </w:r>
      <w:r w:rsidRPr="00A552EB">
        <w:rPr>
          <w:rFonts w:ascii="Arial Narrow" w:hAnsi="Arial Narrow"/>
        </w:rPr>
        <w:tab/>
        <w:t>___</w:t>
      </w:r>
      <w:r w:rsidRPr="00A552EB">
        <w:rPr>
          <w:rFonts w:ascii="Arial Narrow" w:hAnsi="Arial Narrow"/>
        </w:rPr>
        <w:tab/>
      </w:r>
      <w:r w:rsidRPr="00A552EB">
        <w:rPr>
          <w:rFonts w:ascii="Arial Narrow" w:hAnsi="Arial Narrow"/>
        </w:rPr>
        <w:tab/>
        <w:t>___________________________</w:t>
      </w:r>
    </w:p>
    <w:p w:rsidR="00183EB7" w:rsidRPr="00A552EB" w:rsidRDefault="00183EB7" w:rsidP="00183EB7">
      <w:pPr>
        <w:pStyle w:val="Times12"/>
        <w:ind w:firstLine="0"/>
        <w:rPr>
          <w:rFonts w:ascii="Arial Narrow" w:hAnsi="Arial Narrow"/>
          <w:b/>
          <w:bCs w:val="0"/>
          <w:i/>
          <w:sz w:val="22"/>
          <w:vertAlign w:val="superscript"/>
        </w:rPr>
      </w:pPr>
      <w:r w:rsidRPr="00A552EB">
        <w:rPr>
          <w:rFonts w:ascii="Arial Narrow" w:hAnsi="Arial Narrow"/>
          <w:b/>
          <w:bCs w:val="0"/>
          <w:i/>
          <w:sz w:val="22"/>
          <w:vertAlign w:val="superscript"/>
        </w:rPr>
        <w:t>(Подпись уполномоченного представителя)</w:t>
      </w:r>
      <w:r w:rsidRPr="00A552EB">
        <w:rPr>
          <w:rFonts w:ascii="Arial Narrow" w:hAnsi="Arial Narrow"/>
          <w:snapToGrid w:val="0"/>
          <w:sz w:val="22"/>
        </w:rPr>
        <w:tab/>
      </w:r>
      <w:r w:rsidRPr="00A552EB">
        <w:rPr>
          <w:rFonts w:ascii="Arial Narrow" w:hAnsi="Arial Narrow"/>
          <w:snapToGrid w:val="0"/>
          <w:sz w:val="22"/>
        </w:rPr>
        <w:tab/>
      </w:r>
      <w:r w:rsidRPr="00A552EB">
        <w:rPr>
          <w:rFonts w:ascii="Arial Narrow" w:hAnsi="Arial Narrow"/>
          <w:b/>
          <w:bCs w:val="0"/>
          <w:i/>
          <w:sz w:val="22"/>
          <w:vertAlign w:val="superscript"/>
        </w:rPr>
        <w:t>(Имя и должность подписавшего)</w:t>
      </w:r>
    </w:p>
    <w:p w:rsidR="00183EB7" w:rsidRPr="00A552EB" w:rsidRDefault="00183EB7" w:rsidP="00183EB7">
      <w:pPr>
        <w:pStyle w:val="Times12"/>
        <w:ind w:firstLine="709"/>
        <w:rPr>
          <w:rFonts w:ascii="Arial Narrow" w:hAnsi="Arial Narrow"/>
          <w:bCs w:val="0"/>
          <w:sz w:val="22"/>
        </w:rPr>
      </w:pPr>
      <w:r w:rsidRPr="00A552EB">
        <w:rPr>
          <w:rFonts w:ascii="Arial Narrow" w:hAnsi="Arial Narrow"/>
          <w:bCs w:val="0"/>
          <w:sz w:val="22"/>
        </w:rPr>
        <w:t>М.П.</w:t>
      </w:r>
    </w:p>
    <w:p w:rsidR="00183EB7" w:rsidRPr="001134C4" w:rsidRDefault="00183EB7" w:rsidP="00183EB7">
      <w:pPr>
        <w:pStyle w:val="Times12"/>
        <w:tabs>
          <w:tab w:val="left" w:pos="567"/>
        </w:tabs>
        <w:ind w:firstLine="0"/>
        <w:rPr>
          <w:rFonts w:ascii="Arial Narrow" w:hAnsi="Arial Narrow"/>
          <w:bCs w:val="0"/>
          <w:sz w:val="16"/>
          <w:szCs w:val="16"/>
        </w:rPr>
      </w:pPr>
      <w:r w:rsidRPr="001134C4">
        <w:rPr>
          <w:rFonts w:ascii="Arial Narrow" w:hAnsi="Arial Narrow"/>
          <w:bCs w:val="0"/>
          <w:sz w:val="16"/>
          <w:szCs w:val="16"/>
        </w:rPr>
        <w:t>ИНСТРУКЦИИ ПО ЗАПОЛНЕНИЮ</w:t>
      </w:r>
    </w:p>
    <w:p w:rsidR="00183EB7" w:rsidRPr="001134C4" w:rsidRDefault="00183EB7" w:rsidP="00CC06A7">
      <w:pPr>
        <w:pStyle w:val="Times12"/>
        <w:numPr>
          <w:ilvl w:val="0"/>
          <w:numId w:val="76"/>
        </w:numPr>
        <w:tabs>
          <w:tab w:val="left" w:pos="567"/>
          <w:tab w:val="left" w:pos="1134"/>
          <w:tab w:val="left" w:pos="1418"/>
        </w:tabs>
        <w:ind w:left="0" w:firstLine="0"/>
        <w:rPr>
          <w:rFonts w:ascii="Arial Narrow" w:hAnsi="Arial Narrow"/>
          <w:sz w:val="16"/>
          <w:szCs w:val="16"/>
        </w:rPr>
      </w:pPr>
      <w:r w:rsidRPr="001134C4">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183EB7" w:rsidRPr="001134C4" w:rsidRDefault="00183EB7" w:rsidP="00CC06A7">
      <w:pPr>
        <w:pStyle w:val="Times12"/>
        <w:numPr>
          <w:ilvl w:val="0"/>
          <w:numId w:val="76"/>
        </w:numPr>
        <w:tabs>
          <w:tab w:val="left" w:pos="567"/>
          <w:tab w:val="left" w:pos="1134"/>
          <w:tab w:val="left" w:pos="1418"/>
        </w:tabs>
        <w:ind w:left="0" w:firstLine="0"/>
        <w:rPr>
          <w:rFonts w:ascii="Arial Narrow" w:hAnsi="Arial Narrow"/>
          <w:sz w:val="16"/>
          <w:szCs w:val="16"/>
        </w:rPr>
      </w:pPr>
      <w:r w:rsidRPr="001134C4">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к которой является данная </w:t>
      </w:r>
      <w:r>
        <w:rPr>
          <w:rFonts w:ascii="Arial Narrow" w:hAnsi="Arial Narrow"/>
          <w:sz w:val="16"/>
          <w:szCs w:val="16"/>
        </w:rPr>
        <w:t xml:space="preserve"> калькуляция </w:t>
      </w:r>
      <w:r w:rsidRPr="001134C4">
        <w:rPr>
          <w:rFonts w:ascii="Arial Narrow" w:hAnsi="Arial Narrow"/>
          <w:sz w:val="16"/>
          <w:szCs w:val="16"/>
        </w:rPr>
        <w:t>стоимости</w:t>
      </w:r>
      <w:r>
        <w:rPr>
          <w:rFonts w:ascii="Arial Narrow" w:hAnsi="Arial Narrow"/>
          <w:sz w:val="16"/>
          <w:szCs w:val="16"/>
        </w:rPr>
        <w:t xml:space="preserve"> (смета)</w:t>
      </w:r>
      <w:r w:rsidRPr="001134C4">
        <w:rPr>
          <w:rFonts w:ascii="Arial Narrow" w:hAnsi="Arial Narrow"/>
          <w:sz w:val="16"/>
          <w:szCs w:val="16"/>
        </w:rPr>
        <w:t>.</w:t>
      </w:r>
    </w:p>
    <w:p w:rsidR="00183EB7" w:rsidRPr="001134C4" w:rsidRDefault="00183EB7" w:rsidP="00CC06A7">
      <w:pPr>
        <w:pStyle w:val="Times12"/>
        <w:numPr>
          <w:ilvl w:val="0"/>
          <w:numId w:val="76"/>
        </w:numPr>
        <w:tabs>
          <w:tab w:val="left" w:pos="567"/>
          <w:tab w:val="left" w:pos="1134"/>
          <w:tab w:val="left" w:pos="1418"/>
        </w:tabs>
        <w:ind w:left="0" w:firstLine="0"/>
        <w:rPr>
          <w:rFonts w:ascii="Arial Narrow" w:hAnsi="Arial Narrow"/>
          <w:sz w:val="16"/>
          <w:szCs w:val="16"/>
        </w:rPr>
      </w:pPr>
      <w:r w:rsidRPr="001134C4">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A552EB" w:rsidRPr="001F3D80" w:rsidRDefault="00A552EB" w:rsidP="00183EB7">
      <w:pPr>
        <w:pStyle w:val="a0"/>
        <w:numPr>
          <w:ilvl w:val="0"/>
          <w:numId w:val="0"/>
        </w:numPr>
        <w:shd w:val="clear" w:color="auto" w:fill="FFFFFF"/>
        <w:tabs>
          <w:tab w:val="left" w:pos="1080"/>
        </w:tabs>
        <w:suppressAutoHyphens/>
        <w:spacing w:before="120" w:line="240" w:lineRule="auto"/>
        <w:ind w:left="1134"/>
        <w:rPr>
          <w:rFonts w:ascii="Arial Narrow" w:hAnsi="Arial Narrow"/>
        </w:rPr>
        <w:sectPr w:rsidR="00A552EB" w:rsidRPr="001F3D80" w:rsidSect="00183EB7">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11344" w:firstLine="0"/>
        <w:jc w:val="left"/>
        <w:rPr>
          <w:rFonts w:ascii="Arial Narrow" w:hAnsi="Arial Narrow"/>
          <w:bCs w:val="0"/>
          <w:sz w:val="22"/>
        </w:rPr>
      </w:pPr>
      <w:r w:rsidRPr="001F3D80">
        <w:rPr>
          <w:rFonts w:ascii="Arial Narrow" w:hAnsi="Arial Narrow"/>
          <w:bCs w:val="0"/>
          <w:sz w:val="22"/>
        </w:rPr>
        <w:lastRenderedPageBreak/>
        <w:t xml:space="preserve">Форма </w:t>
      </w:r>
      <w:r w:rsidR="009E41E9" w:rsidRPr="001F3D80">
        <w:rPr>
          <w:rFonts w:ascii="Arial Narrow" w:hAnsi="Arial Narrow"/>
          <w:bCs w:val="0"/>
          <w:sz w:val="22"/>
        </w:rPr>
        <w:t>5</w:t>
      </w:r>
    </w:p>
    <w:p w:rsidR="00C87330" w:rsidRPr="001F3D80" w:rsidRDefault="00C87330" w:rsidP="001F3D80">
      <w:pPr>
        <w:pStyle w:val="Times12"/>
        <w:spacing w:before="120"/>
        <w:ind w:left="11344"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11344"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r w:rsidRPr="001F3D80">
        <w:rPr>
          <w:rFonts w:ascii="Arial Narrow" w:hAnsi="Arial Narrow"/>
          <w:bCs/>
          <w:i/>
          <w:sz w:val="22"/>
          <w:szCs w:val="22"/>
        </w:rPr>
        <w:t>ов</w:t>
      </w:r>
      <w:r w:rsidRPr="001F3D80">
        <w:rPr>
          <w:rFonts w:ascii="Arial Narrow" w:hAnsi="Arial Narrow"/>
          <w:bCs/>
          <w:sz w:val="22"/>
          <w:szCs w:val="22"/>
        </w:rPr>
        <w:t xml:space="preserve"> на __________________</w:t>
      </w:r>
    </w:p>
    <w:p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7" w:name="_Справка_о_перечне"/>
      <w:bookmarkStart w:id="398" w:name="_СПРАВКА_ОБ_ОПЫТЕ"/>
      <w:bookmarkStart w:id="399" w:name="_Toc255987078"/>
      <w:bookmarkStart w:id="400" w:name="_Toc372037864"/>
      <w:bookmarkEnd w:id="397"/>
      <w:bookmarkEnd w:id="398"/>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9E41E9" w:rsidRPr="001F3D80">
        <w:rPr>
          <w:rFonts w:ascii="Arial Narrow" w:hAnsi="Arial Narrow" w:cs="Times New Roman"/>
          <w:b w:val="0"/>
          <w:i w:val="0"/>
          <w:sz w:val="22"/>
          <w:szCs w:val="22"/>
        </w:rPr>
        <w:t>5</w:t>
      </w:r>
      <w:r w:rsidRPr="001F3D80">
        <w:rPr>
          <w:rFonts w:ascii="Arial Narrow" w:hAnsi="Arial Narrow" w:cs="Times New Roman"/>
          <w:b w:val="0"/>
          <w:i w:val="0"/>
          <w:sz w:val="22"/>
          <w:szCs w:val="22"/>
        </w:rPr>
        <w:t>)</w:t>
      </w:r>
      <w:bookmarkEnd w:id="399"/>
      <w:bookmarkEnd w:id="400"/>
    </w:p>
    <w:p w:rsidR="00C8733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183EB7" w:rsidRPr="0009756A" w:rsidTr="00725233">
        <w:trPr>
          <w:cantSplit/>
          <w:trHeight w:val="404"/>
          <w:tblHeader/>
        </w:trPr>
        <w:tc>
          <w:tcPr>
            <w:tcW w:w="817"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 п/п</w:t>
            </w:r>
          </w:p>
        </w:tc>
        <w:tc>
          <w:tcPr>
            <w:tcW w:w="1985" w:type="dxa"/>
            <w:vMerge w:val="restart"/>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183EB7" w:rsidRPr="0009756A" w:rsidRDefault="00183EB7" w:rsidP="00725233">
            <w:pPr>
              <w:pStyle w:val="af9"/>
              <w:ind w:left="34" w:right="0"/>
              <w:jc w:val="center"/>
              <w:rPr>
                <w:rFonts w:ascii="Arial Narrow" w:hAnsi="Arial Narrow"/>
                <w:sz w:val="16"/>
                <w:szCs w:val="16"/>
              </w:rPr>
            </w:pPr>
            <w:r w:rsidRPr="0009756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402" w:type="dxa"/>
            <w:gridSpan w:val="2"/>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Стоимость работ по договору</w:t>
            </w:r>
          </w:p>
        </w:tc>
        <w:tc>
          <w:tcPr>
            <w:tcW w:w="2268"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Сроки выполнения работ (год и месяц начала выполнения - год и месяц фактического окончания выполнения)</w:t>
            </w:r>
          </w:p>
        </w:tc>
        <w:tc>
          <w:tcPr>
            <w:tcW w:w="1984"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183EB7" w:rsidRPr="0009756A" w:rsidTr="00725233">
        <w:trPr>
          <w:cantSplit/>
          <w:trHeight w:val="870"/>
          <w:tblHeader/>
        </w:trPr>
        <w:tc>
          <w:tcPr>
            <w:tcW w:w="817" w:type="dxa"/>
            <w:vMerge/>
            <w:vAlign w:val="center"/>
          </w:tcPr>
          <w:p w:rsidR="00183EB7" w:rsidRPr="0009756A" w:rsidRDefault="00183EB7" w:rsidP="00725233">
            <w:pPr>
              <w:pStyle w:val="af9"/>
              <w:ind w:left="-57" w:right="-57"/>
              <w:jc w:val="center"/>
              <w:rPr>
                <w:rFonts w:ascii="Arial Narrow" w:hAnsi="Arial Narrow"/>
                <w:szCs w:val="22"/>
              </w:rPr>
            </w:pPr>
          </w:p>
        </w:tc>
        <w:tc>
          <w:tcPr>
            <w:tcW w:w="1985" w:type="dxa"/>
            <w:vMerge/>
            <w:vAlign w:val="center"/>
          </w:tcPr>
          <w:p w:rsidR="00183EB7" w:rsidRPr="0009756A" w:rsidRDefault="00183EB7" w:rsidP="00725233">
            <w:pPr>
              <w:pStyle w:val="af9"/>
              <w:ind w:left="-108" w:right="-108"/>
              <w:jc w:val="center"/>
              <w:rPr>
                <w:rFonts w:ascii="Arial Narrow" w:hAnsi="Arial Narrow"/>
                <w:szCs w:val="22"/>
              </w:rPr>
            </w:pPr>
          </w:p>
        </w:tc>
        <w:tc>
          <w:tcPr>
            <w:tcW w:w="2268" w:type="dxa"/>
            <w:vMerge/>
            <w:vAlign w:val="center"/>
          </w:tcPr>
          <w:p w:rsidR="00183EB7" w:rsidRPr="0009756A" w:rsidRDefault="00183EB7" w:rsidP="00725233">
            <w:pPr>
              <w:pStyle w:val="af9"/>
              <w:ind w:left="-57" w:right="-57"/>
              <w:jc w:val="center"/>
              <w:rPr>
                <w:rFonts w:ascii="Arial Narrow" w:hAnsi="Arial Narrow"/>
                <w:szCs w:val="22"/>
              </w:rPr>
            </w:pPr>
          </w:p>
        </w:tc>
        <w:tc>
          <w:tcPr>
            <w:tcW w:w="2126" w:type="dxa"/>
            <w:gridSpan w:val="2"/>
            <w:vMerge/>
            <w:vAlign w:val="center"/>
          </w:tcPr>
          <w:p w:rsidR="00183EB7" w:rsidRPr="0009756A" w:rsidRDefault="00183EB7" w:rsidP="00725233">
            <w:pPr>
              <w:pStyle w:val="af9"/>
              <w:ind w:left="34" w:right="0"/>
              <w:jc w:val="center"/>
              <w:rPr>
                <w:rFonts w:ascii="Arial Narrow" w:hAnsi="Arial Narrow"/>
                <w:szCs w:val="22"/>
              </w:rPr>
            </w:pPr>
          </w:p>
        </w:tc>
        <w:tc>
          <w:tcPr>
            <w:tcW w:w="1843"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В т.ч. сумма выполненных работ, руб. с НДС</w:t>
            </w:r>
          </w:p>
        </w:tc>
        <w:tc>
          <w:tcPr>
            <w:tcW w:w="2268" w:type="dxa"/>
            <w:vMerge/>
            <w:vAlign w:val="center"/>
          </w:tcPr>
          <w:p w:rsidR="00183EB7" w:rsidRPr="0009756A" w:rsidRDefault="00183EB7" w:rsidP="00725233">
            <w:pPr>
              <w:pStyle w:val="af9"/>
              <w:tabs>
                <w:tab w:val="left" w:pos="1332"/>
              </w:tabs>
              <w:ind w:left="-108" w:right="-108"/>
              <w:jc w:val="center"/>
              <w:rPr>
                <w:rFonts w:ascii="Arial Narrow" w:hAnsi="Arial Narrow"/>
                <w:szCs w:val="22"/>
              </w:rPr>
            </w:pPr>
          </w:p>
        </w:tc>
        <w:tc>
          <w:tcPr>
            <w:tcW w:w="1984" w:type="dxa"/>
            <w:vMerge/>
          </w:tcPr>
          <w:p w:rsidR="00183EB7" w:rsidRPr="0009756A" w:rsidRDefault="00183EB7" w:rsidP="00725233">
            <w:pPr>
              <w:pStyle w:val="af9"/>
              <w:tabs>
                <w:tab w:val="left" w:pos="1332"/>
              </w:tabs>
              <w:ind w:left="-108" w:right="-108"/>
              <w:jc w:val="center"/>
              <w:rPr>
                <w:rFonts w:ascii="Arial Narrow" w:hAnsi="Arial Narrow"/>
                <w:szCs w:val="22"/>
              </w:rPr>
            </w:pPr>
          </w:p>
        </w:tc>
      </w:tr>
      <w:tr w:rsidR="00183EB7" w:rsidRPr="0009756A" w:rsidTr="00725233">
        <w:trPr>
          <w:cantSplit/>
          <w:trHeight w:val="304"/>
          <w:tblHeader/>
        </w:trPr>
        <w:tc>
          <w:tcPr>
            <w:tcW w:w="817"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183EB7" w:rsidRPr="00085E3A" w:rsidRDefault="00183EB7" w:rsidP="00085E3A">
            <w:pPr>
              <w:pStyle w:val="afa"/>
              <w:spacing w:before="0" w:after="0"/>
              <w:rPr>
                <w:rFonts w:ascii="Arial Narrow" w:hAnsi="Arial Narrow"/>
                <w:b/>
                <w:sz w:val="22"/>
                <w:szCs w:val="22"/>
              </w:rPr>
            </w:pPr>
            <w:r w:rsidRPr="00085E3A">
              <w:rPr>
                <w:rFonts w:ascii="Arial Narrow" w:hAnsi="Arial Narrow"/>
                <w:b/>
                <w:sz w:val="22"/>
                <w:szCs w:val="22"/>
              </w:rPr>
              <w:t xml:space="preserve">Сведения о завершенных в 2011-2013 гг. работах по ремонту </w:t>
            </w:r>
            <w:r w:rsidR="00085E3A" w:rsidRPr="00085E3A">
              <w:rPr>
                <w:rFonts w:ascii="Arial Narrow" w:hAnsi="Arial Narrow"/>
                <w:b/>
                <w:sz w:val="22"/>
                <w:szCs w:val="22"/>
              </w:rPr>
              <w:t>д</w:t>
            </w:r>
            <w:r w:rsidR="00085E3A" w:rsidRPr="00085E3A">
              <w:rPr>
                <w:rFonts w:ascii="Arial Narrow" w:hAnsi="Arial Narrow"/>
                <w:b/>
                <w:bCs/>
                <w:color w:val="000000"/>
                <w:sz w:val="22"/>
                <w:szCs w:val="22"/>
              </w:rPr>
              <w:t>росселей, трансформаторов, электрических машин</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183EB7" w:rsidRPr="0009756A" w:rsidRDefault="00183EB7" w:rsidP="00725233">
            <w:pPr>
              <w:pStyle w:val="afa"/>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183EB7" w:rsidRPr="0009756A" w:rsidTr="00725233">
        <w:trPr>
          <w:cantSplit/>
          <w:trHeight w:val="227"/>
        </w:trPr>
        <w:tc>
          <w:tcPr>
            <w:tcW w:w="817" w:type="dxa"/>
          </w:tcPr>
          <w:p w:rsidR="00183EB7" w:rsidRPr="0009756A" w:rsidRDefault="00183EB7" w:rsidP="00725233">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817" w:type="dxa"/>
          </w:tcPr>
          <w:p w:rsidR="00183EB7" w:rsidRPr="0009756A" w:rsidRDefault="00183EB7" w:rsidP="00725233">
            <w:pPr>
              <w:pStyle w:val="afa"/>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10598" w:type="dxa"/>
            <w:gridSpan w:val="7"/>
          </w:tcPr>
          <w:p w:rsidR="00183EB7" w:rsidRPr="0009756A" w:rsidRDefault="00183EB7" w:rsidP="00725233">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183EB7" w:rsidRPr="0009756A" w:rsidRDefault="00183EB7" w:rsidP="00183EB7">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183EB7" w:rsidRPr="0009756A" w:rsidRDefault="00183EB7" w:rsidP="00183EB7">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183EB7" w:rsidRPr="0009756A" w:rsidRDefault="00183EB7" w:rsidP="00183EB7">
      <w:pPr>
        <w:pStyle w:val="Times12"/>
        <w:ind w:firstLine="709"/>
        <w:rPr>
          <w:rFonts w:ascii="Arial Narrow" w:hAnsi="Arial Narrow"/>
          <w:bCs w:val="0"/>
          <w:sz w:val="22"/>
        </w:rPr>
      </w:pPr>
      <w:r w:rsidRPr="0009756A">
        <w:rPr>
          <w:rFonts w:ascii="Arial Narrow" w:hAnsi="Arial Narrow"/>
          <w:bCs w:val="0"/>
          <w:sz w:val="22"/>
        </w:rPr>
        <w:t>М.П.</w:t>
      </w:r>
    </w:p>
    <w:p w:rsidR="00183EB7" w:rsidRPr="0009756A" w:rsidRDefault="00183EB7" w:rsidP="00183EB7">
      <w:pPr>
        <w:jc w:val="center"/>
        <w:rPr>
          <w:rFonts w:ascii="Arial Narrow" w:hAnsi="Arial Narrow"/>
          <w:b/>
          <w:sz w:val="16"/>
          <w:szCs w:val="16"/>
        </w:rPr>
      </w:pPr>
    </w:p>
    <w:p w:rsidR="00183EB7" w:rsidRPr="00085E3A" w:rsidRDefault="00183EB7" w:rsidP="00085E3A">
      <w:pPr>
        <w:pStyle w:val="Times12"/>
        <w:tabs>
          <w:tab w:val="left" w:pos="709"/>
        </w:tabs>
        <w:rPr>
          <w:rFonts w:ascii="Arial Narrow" w:hAnsi="Arial Narrow"/>
          <w:b/>
          <w:sz w:val="16"/>
          <w:szCs w:val="16"/>
        </w:rPr>
      </w:pPr>
      <w:r w:rsidRPr="00085E3A">
        <w:rPr>
          <w:rFonts w:ascii="Arial Narrow" w:hAnsi="Arial Narrow"/>
          <w:b/>
          <w:sz w:val="16"/>
          <w:szCs w:val="16"/>
        </w:rPr>
        <w:t>Инструкции по заполнению</w:t>
      </w:r>
    </w:p>
    <w:p w:rsidR="00183EB7" w:rsidRPr="00085E3A" w:rsidRDefault="00183EB7" w:rsidP="00085E3A">
      <w:pPr>
        <w:pStyle w:val="Times12"/>
        <w:numPr>
          <w:ilvl w:val="0"/>
          <w:numId w:val="77"/>
        </w:numPr>
        <w:tabs>
          <w:tab w:val="left" w:pos="851"/>
        </w:tabs>
        <w:ind w:left="0" w:right="-30" w:firstLine="567"/>
        <w:rPr>
          <w:rFonts w:ascii="Arial Narrow" w:hAnsi="Arial Narrow"/>
          <w:sz w:val="16"/>
          <w:szCs w:val="16"/>
        </w:rPr>
      </w:pPr>
      <w:r w:rsidRPr="00085E3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183EB7" w:rsidRPr="00085E3A" w:rsidRDefault="00183EB7" w:rsidP="00085E3A">
      <w:pPr>
        <w:pStyle w:val="Times12"/>
        <w:numPr>
          <w:ilvl w:val="0"/>
          <w:numId w:val="77"/>
        </w:numPr>
        <w:tabs>
          <w:tab w:val="left" w:pos="851"/>
        </w:tabs>
        <w:ind w:left="0" w:right="-30" w:firstLine="567"/>
        <w:rPr>
          <w:rFonts w:ascii="Arial Narrow" w:hAnsi="Arial Narrow"/>
          <w:sz w:val="16"/>
          <w:szCs w:val="16"/>
        </w:rPr>
      </w:pPr>
      <w:r w:rsidRPr="00085E3A">
        <w:rPr>
          <w:rFonts w:ascii="Arial Narrow" w:hAnsi="Arial Narrow"/>
          <w:sz w:val="16"/>
          <w:szCs w:val="16"/>
        </w:rPr>
        <w:t>Участник запроса предложений приводит номер и дату заявки, приложением к которой является данная справка.</w:t>
      </w:r>
    </w:p>
    <w:p w:rsidR="00183EB7" w:rsidRPr="00085E3A" w:rsidRDefault="00183EB7" w:rsidP="00085E3A">
      <w:pPr>
        <w:pStyle w:val="Times12"/>
        <w:numPr>
          <w:ilvl w:val="0"/>
          <w:numId w:val="77"/>
        </w:numPr>
        <w:tabs>
          <w:tab w:val="left" w:pos="851"/>
        </w:tabs>
        <w:ind w:left="0" w:right="-30" w:firstLine="567"/>
        <w:rPr>
          <w:rFonts w:ascii="Arial Narrow" w:hAnsi="Arial Narrow"/>
          <w:sz w:val="16"/>
          <w:szCs w:val="16"/>
        </w:rPr>
      </w:pPr>
      <w:r w:rsidRPr="00085E3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183EB7" w:rsidRPr="00085E3A" w:rsidRDefault="00183EB7" w:rsidP="00085E3A">
      <w:pPr>
        <w:pStyle w:val="Times12"/>
        <w:numPr>
          <w:ilvl w:val="0"/>
          <w:numId w:val="77"/>
        </w:numPr>
        <w:tabs>
          <w:tab w:val="left" w:pos="851"/>
        </w:tabs>
        <w:ind w:left="0" w:right="-30" w:firstLine="567"/>
        <w:rPr>
          <w:rFonts w:ascii="Arial Narrow" w:hAnsi="Arial Narrow"/>
          <w:sz w:val="16"/>
          <w:szCs w:val="16"/>
        </w:rPr>
      </w:pPr>
      <w:r w:rsidRPr="00085E3A">
        <w:rPr>
          <w:rFonts w:ascii="Arial Narrow" w:hAnsi="Arial Narrow"/>
          <w:sz w:val="16"/>
          <w:szCs w:val="16"/>
        </w:rPr>
        <w:t xml:space="preserve">В данной справке участник запроса предложений должен указать сведения о завершенных в 2011-2013 гг. работах по ремонту </w:t>
      </w:r>
      <w:r w:rsidR="00085E3A" w:rsidRPr="00085E3A">
        <w:rPr>
          <w:rFonts w:ascii="Arial Narrow" w:hAnsi="Arial Narrow"/>
          <w:sz w:val="16"/>
          <w:szCs w:val="16"/>
        </w:rPr>
        <w:t>д</w:t>
      </w:r>
      <w:r w:rsidR="00085E3A" w:rsidRPr="00085E3A">
        <w:rPr>
          <w:rFonts w:ascii="Arial Narrow" w:hAnsi="Arial Narrow"/>
          <w:bCs w:val="0"/>
          <w:color w:val="000000"/>
          <w:sz w:val="16"/>
          <w:szCs w:val="16"/>
        </w:rPr>
        <w:t>росселей, трансформаторов, электрических машин</w:t>
      </w:r>
      <w:r w:rsidRPr="00085E3A">
        <w:rPr>
          <w:rFonts w:ascii="Arial Narrow" w:hAnsi="Arial Narrow"/>
          <w:sz w:val="16"/>
          <w:szCs w:val="16"/>
        </w:rPr>
        <w:t>.</w:t>
      </w:r>
    </w:p>
    <w:p w:rsidR="00183EB7" w:rsidRPr="00085E3A" w:rsidRDefault="00183EB7" w:rsidP="00085E3A">
      <w:pPr>
        <w:pStyle w:val="Times12"/>
        <w:numPr>
          <w:ilvl w:val="0"/>
          <w:numId w:val="77"/>
        </w:numPr>
        <w:tabs>
          <w:tab w:val="left" w:pos="851"/>
        </w:tabs>
        <w:ind w:left="0" w:right="-30" w:firstLine="567"/>
        <w:rPr>
          <w:rFonts w:ascii="Arial Narrow" w:hAnsi="Arial Narrow"/>
          <w:sz w:val="16"/>
          <w:szCs w:val="16"/>
        </w:rPr>
      </w:pPr>
      <w:r w:rsidRPr="00085E3A">
        <w:rPr>
          <w:rFonts w:ascii="Arial Narrow" w:hAnsi="Arial Narrow"/>
          <w:sz w:val="16"/>
          <w:szCs w:val="16"/>
        </w:rPr>
        <w:t>В столбце 7 участник запроса предложений должен указать сроки выполнения работ (год и месяц начала выполнения - год и месяц фактического окончания выполнения), в рамках суммы указанной в столбце 6.</w:t>
      </w:r>
    </w:p>
    <w:p w:rsidR="00183EB7" w:rsidRPr="00085E3A" w:rsidRDefault="00183EB7" w:rsidP="00085E3A">
      <w:pPr>
        <w:pStyle w:val="Times12"/>
        <w:numPr>
          <w:ilvl w:val="0"/>
          <w:numId w:val="77"/>
        </w:numPr>
        <w:tabs>
          <w:tab w:val="left" w:pos="851"/>
        </w:tabs>
        <w:ind w:left="0" w:right="-30" w:firstLine="567"/>
        <w:rPr>
          <w:rFonts w:ascii="Arial Narrow" w:hAnsi="Arial Narrow"/>
          <w:sz w:val="16"/>
          <w:szCs w:val="16"/>
        </w:rPr>
      </w:pPr>
      <w:r w:rsidRPr="00085E3A">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83EB7" w:rsidRPr="00085E3A" w:rsidRDefault="00183EB7" w:rsidP="00085E3A">
      <w:pPr>
        <w:pStyle w:val="Times12"/>
        <w:numPr>
          <w:ilvl w:val="0"/>
          <w:numId w:val="77"/>
        </w:numPr>
        <w:tabs>
          <w:tab w:val="left" w:pos="851"/>
        </w:tabs>
        <w:ind w:left="0" w:right="-30" w:firstLine="567"/>
        <w:rPr>
          <w:rFonts w:ascii="Arial Narrow" w:hAnsi="Arial Narrow"/>
          <w:sz w:val="16"/>
          <w:szCs w:val="16"/>
        </w:rPr>
      </w:pPr>
      <w:r w:rsidRPr="00085E3A">
        <w:rPr>
          <w:rFonts w:ascii="Arial Narrow" w:hAnsi="Arial Narrow"/>
          <w:sz w:val="16"/>
          <w:szCs w:val="16"/>
        </w:rPr>
        <w:t xml:space="preserve">Для подтверждения опыта выполнения ремонтных работ по ремонту </w:t>
      </w:r>
      <w:r w:rsidR="00085E3A" w:rsidRPr="00085E3A">
        <w:rPr>
          <w:rFonts w:ascii="Arial Narrow" w:hAnsi="Arial Narrow"/>
          <w:sz w:val="16"/>
          <w:szCs w:val="16"/>
        </w:rPr>
        <w:t>по ремонту д</w:t>
      </w:r>
      <w:r w:rsidR="00085E3A" w:rsidRPr="00085E3A">
        <w:rPr>
          <w:rFonts w:ascii="Arial Narrow" w:hAnsi="Arial Narrow"/>
          <w:bCs w:val="0"/>
          <w:color w:val="000000"/>
          <w:sz w:val="16"/>
          <w:szCs w:val="16"/>
        </w:rPr>
        <w:t>росселей, трансформаторов, электрических машин</w:t>
      </w:r>
      <w:r w:rsidR="00085E3A" w:rsidRPr="00085E3A">
        <w:rPr>
          <w:rFonts w:ascii="Arial Narrow" w:hAnsi="Arial Narrow"/>
          <w:sz w:val="16"/>
          <w:szCs w:val="16"/>
        </w:rPr>
        <w:t xml:space="preserve"> </w:t>
      </w:r>
      <w:r w:rsidRPr="00085E3A">
        <w:rPr>
          <w:rFonts w:ascii="Arial Narrow" w:hAnsi="Arial Narrow"/>
          <w:sz w:val="16"/>
          <w:szCs w:val="16"/>
        </w:rPr>
        <w:t>участник запроса предложений должен приложить копии документальных доказательств выполнения работ (акты выполненных работ, ТУ на выполнение ремонтов</w:t>
      </w:r>
      <w:r w:rsidRPr="00085E3A">
        <w:rPr>
          <w:rFonts w:ascii="Arial Narrow" w:hAnsi="Arial Narrow"/>
          <w:bCs w:val="0"/>
          <w:sz w:val="16"/>
          <w:szCs w:val="16"/>
        </w:rPr>
        <w:t xml:space="preserve"> и т.п.)</w:t>
      </w:r>
      <w:r w:rsidRPr="00085E3A">
        <w:rPr>
          <w:rFonts w:ascii="Arial Narrow" w:hAnsi="Arial Narrow"/>
          <w:sz w:val="16"/>
          <w:szCs w:val="16"/>
        </w:rPr>
        <w:t xml:space="preserve">. </w:t>
      </w:r>
    </w:p>
    <w:p w:rsidR="00A552EB" w:rsidRPr="00085E3A" w:rsidRDefault="00A552EB" w:rsidP="00085E3A">
      <w:pPr>
        <w:pStyle w:val="Times12"/>
        <w:spacing w:before="120"/>
        <w:jc w:val="right"/>
        <w:rPr>
          <w:rFonts w:ascii="Arial Narrow" w:hAnsi="Arial Narrow"/>
          <w:b/>
          <w:bCs w:val="0"/>
          <w:sz w:val="16"/>
          <w:szCs w:val="16"/>
        </w:rPr>
      </w:pPr>
    </w:p>
    <w:p w:rsidR="00183EB7" w:rsidRPr="00085E3A" w:rsidRDefault="00183EB7" w:rsidP="00085E3A">
      <w:pPr>
        <w:pStyle w:val="Times12"/>
        <w:spacing w:before="120"/>
        <w:jc w:val="right"/>
        <w:rPr>
          <w:rFonts w:ascii="Arial Narrow" w:hAnsi="Arial Narrow"/>
          <w:b/>
          <w:bCs w:val="0"/>
          <w:sz w:val="16"/>
          <w:szCs w:val="16"/>
        </w:rPr>
        <w:sectPr w:rsidR="00183EB7" w:rsidRPr="00085E3A" w:rsidSect="00A552EB">
          <w:pgSz w:w="16840" w:h="11907" w:orient="landscape" w:code="9"/>
          <w:pgMar w:top="1418" w:right="1134" w:bottom="567" w:left="1134" w:header="567" w:footer="567" w:gutter="0"/>
          <w:cols w:space="708"/>
          <w:docGrid w:linePitch="360"/>
        </w:sectPr>
      </w:pPr>
    </w:p>
    <w:p w:rsidR="00581609" w:rsidRPr="001F3D80" w:rsidRDefault="00581609" w:rsidP="001F3D80">
      <w:pPr>
        <w:pStyle w:val="Times12"/>
        <w:spacing w:before="120"/>
        <w:jc w:val="right"/>
        <w:rPr>
          <w:rFonts w:ascii="Arial Narrow" w:hAnsi="Arial Narrow"/>
          <w:b/>
          <w:bCs w:val="0"/>
          <w:sz w:val="22"/>
        </w:rPr>
      </w:pPr>
    </w:p>
    <w:p w:rsidR="00F77A21" w:rsidRPr="001F3D80"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1" w:name="_Toc330220526"/>
      <w:bookmarkStart w:id="402" w:name="_Toc372037865"/>
      <w:r w:rsidRPr="001F3D80">
        <w:rPr>
          <w:rFonts w:ascii="Arial Narrow" w:hAnsi="Arial Narrow"/>
          <w:sz w:val="22"/>
          <w:szCs w:val="22"/>
        </w:rPr>
        <w:t>ТЕХНИЧЕСКАЯ ЧАСТЬ</w:t>
      </w:r>
      <w:bookmarkEnd w:id="401"/>
      <w:bookmarkEnd w:id="402"/>
    </w:p>
    <w:p w:rsidR="006623E8" w:rsidRPr="00B62F20" w:rsidRDefault="006623E8" w:rsidP="006623E8">
      <w:pPr>
        <w:ind w:left="5103"/>
        <w:rPr>
          <w:rFonts w:ascii="Arial Narrow" w:hAnsi="Arial Narrow"/>
          <w:sz w:val="22"/>
          <w:szCs w:val="22"/>
        </w:rPr>
      </w:pPr>
      <w:r w:rsidRPr="00B62F20">
        <w:rPr>
          <w:rFonts w:ascii="Arial Narrow" w:hAnsi="Arial Narrow"/>
          <w:sz w:val="22"/>
          <w:szCs w:val="22"/>
        </w:rPr>
        <w:t>УТВЕРЖДАЮ</w:t>
      </w:r>
    </w:p>
    <w:p w:rsidR="006623E8" w:rsidRPr="00B62F20" w:rsidRDefault="006623E8" w:rsidP="006623E8">
      <w:pPr>
        <w:ind w:left="5103"/>
        <w:rPr>
          <w:rFonts w:ascii="Arial Narrow" w:hAnsi="Arial Narrow"/>
          <w:sz w:val="22"/>
          <w:szCs w:val="22"/>
        </w:rPr>
      </w:pPr>
    </w:p>
    <w:p w:rsidR="006623E8" w:rsidRPr="00B62F20" w:rsidRDefault="006623E8" w:rsidP="006623E8">
      <w:pPr>
        <w:ind w:left="5103"/>
        <w:rPr>
          <w:rFonts w:ascii="Arial Narrow" w:hAnsi="Arial Narrow"/>
          <w:sz w:val="22"/>
          <w:szCs w:val="22"/>
        </w:rPr>
      </w:pPr>
      <w:r w:rsidRPr="00B62F20">
        <w:rPr>
          <w:rFonts w:ascii="Arial Narrow" w:hAnsi="Arial Narrow"/>
          <w:sz w:val="22"/>
          <w:szCs w:val="22"/>
        </w:rPr>
        <w:t>Генеральный директор ФГУП «Атомфлот»</w:t>
      </w:r>
    </w:p>
    <w:p w:rsidR="006623E8" w:rsidRPr="00B62F20" w:rsidRDefault="006623E8" w:rsidP="006623E8">
      <w:pPr>
        <w:ind w:left="5103"/>
        <w:rPr>
          <w:rFonts w:ascii="Arial Narrow" w:hAnsi="Arial Narrow"/>
          <w:sz w:val="22"/>
          <w:szCs w:val="22"/>
        </w:rPr>
      </w:pPr>
    </w:p>
    <w:p w:rsidR="006623E8" w:rsidRPr="00B62F20" w:rsidRDefault="006623E8" w:rsidP="006623E8">
      <w:pPr>
        <w:ind w:left="5103"/>
        <w:rPr>
          <w:rFonts w:ascii="Arial Narrow" w:hAnsi="Arial Narrow"/>
          <w:sz w:val="22"/>
          <w:szCs w:val="22"/>
        </w:rPr>
      </w:pPr>
      <w:r w:rsidRPr="00B62F20">
        <w:rPr>
          <w:rFonts w:ascii="Arial Narrow" w:hAnsi="Arial Narrow"/>
          <w:sz w:val="22"/>
          <w:szCs w:val="22"/>
        </w:rPr>
        <w:t>_______________ В.В. Рукша</w:t>
      </w:r>
    </w:p>
    <w:p w:rsidR="006623E8" w:rsidRPr="00B62F20" w:rsidRDefault="006623E8" w:rsidP="006623E8">
      <w:pPr>
        <w:ind w:left="5672"/>
        <w:rPr>
          <w:rFonts w:ascii="Arial Narrow" w:hAnsi="Arial Narrow"/>
          <w:sz w:val="22"/>
          <w:szCs w:val="22"/>
        </w:rPr>
      </w:pPr>
    </w:p>
    <w:p w:rsidR="006623E8" w:rsidRPr="00A53F78" w:rsidRDefault="006623E8" w:rsidP="006623E8">
      <w:pPr>
        <w:widowControl w:val="0"/>
        <w:spacing w:before="120"/>
        <w:jc w:val="center"/>
        <w:rPr>
          <w:rFonts w:ascii="Arial Narrow" w:hAnsi="Arial Narrow"/>
          <w:b/>
          <w:sz w:val="22"/>
          <w:szCs w:val="22"/>
        </w:rPr>
      </w:pPr>
      <w:r w:rsidRPr="00A53F78">
        <w:rPr>
          <w:rFonts w:ascii="Arial Narrow" w:hAnsi="Arial Narrow"/>
          <w:b/>
          <w:sz w:val="22"/>
          <w:szCs w:val="22"/>
        </w:rPr>
        <w:t>ТЕХНИЧЕСКОЕ ЗАДАНИЕ</w:t>
      </w:r>
    </w:p>
    <w:p w:rsidR="00C22649" w:rsidRPr="00A53F78"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A53F78">
        <w:rPr>
          <w:rFonts w:ascii="Arial Narrow" w:hAnsi="Arial Narrow"/>
          <w:b/>
          <w:bCs/>
        </w:rPr>
        <w:t xml:space="preserve">Предмет договора: </w:t>
      </w:r>
      <w:r w:rsidRPr="00A53F78">
        <w:rPr>
          <w:rFonts w:ascii="Arial Narrow" w:hAnsi="Arial Narrow"/>
          <w:bCs/>
        </w:rPr>
        <w:t>в</w:t>
      </w:r>
      <w:r w:rsidRPr="00A53F78">
        <w:rPr>
          <w:rFonts w:ascii="Arial Narrow" w:hAnsi="Arial Narrow"/>
        </w:rPr>
        <w:t>ыполнение работ по ремонту дросселя (реактора) гребного электродвигателя а/л «Таймыр» (номенклатурная группа № 2.24 – ремонт электродвигателей и статических индукционных машин) для нужд ФГУП «Атомфлот»</w:t>
      </w:r>
    </w:p>
    <w:p w:rsidR="00C22649" w:rsidRPr="00A53F78"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A53F78">
        <w:rPr>
          <w:rFonts w:ascii="Arial Narrow" w:hAnsi="Arial Narrow"/>
          <w:b/>
          <w:bCs/>
        </w:rPr>
        <w:t>Требования к количеству, качеству, техническим характеристикам товара, работ, услуг, гарантии качества: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2"/>
        <w:gridCol w:w="2076"/>
        <w:gridCol w:w="5256"/>
        <w:gridCol w:w="1653"/>
        <w:gridCol w:w="712"/>
      </w:tblGrid>
      <w:tr w:rsidR="00C22649" w:rsidRPr="00A53F78" w:rsidTr="00C22649">
        <w:trPr>
          <w:jc w:val="center"/>
        </w:trPr>
        <w:tc>
          <w:tcPr>
            <w:tcW w:w="218" w:type="pct"/>
            <w:shd w:val="clear" w:color="auto" w:fill="auto"/>
            <w:vAlign w:val="center"/>
          </w:tcPr>
          <w:p w:rsidR="00C22649" w:rsidRPr="00A53F78" w:rsidRDefault="00C22649" w:rsidP="00C22649">
            <w:pPr>
              <w:widowControl w:val="0"/>
              <w:suppressAutoHyphens/>
              <w:jc w:val="center"/>
              <w:rPr>
                <w:rFonts w:ascii="Arial Narrow" w:hAnsi="Arial Narrow"/>
                <w:sz w:val="16"/>
                <w:szCs w:val="16"/>
              </w:rPr>
            </w:pPr>
            <w:r w:rsidRPr="00A53F78">
              <w:rPr>
                <w:rFonts w:ascii="Arial Narrow" w:hAnsi="Arial Narrow"/>
                <w:sz w:val="16"/>
                <w:szCs w:val="16"/>
              </w:rPr>
              <w:t>№</w:t>
            </w:r>
          </w:p>
        </w:tc>
        <w:tc>
          <w:tcPr>
            <w:tcW w:w="1024" w:type="pct"/>
            <w:shd w:val="clear" w:color="auto" w:fill="auto"/>
            <w:vAlign w:val="center"/>
          </w:tcPr>
          <w:p w:rsidR="00C22649" w:rsidRPr="00A53F78" w:rsidRDefault="00C22649" w:rsidP="00C22649">
            <w:pPr>
              <w:widowControl w:val="0"/>
              <w:suppressAutoHyphens/>
              <w:jc w:val="center"/>
              <w:rPr>
                <w:rFonts w:ascii="Arial Narrow" w:hAnsi="Arial Narrow"/>
                <w:sz w:val="16"/>
                <w:szCs w:val="16"/>
              </w:rPr>
            </w:pPr>
            <w:r w:rsidRPr="00A53F78">
              <w:rPr>
                <w:rFonts w:ascii="Arial Narrow" w:hAnsi="Arial Narrow"/>
                <w:sz w:val="16"/>
                <w:szCs w:val="16"/>
              </w:rPr>
              <w:t>Наименование продукции</w:t>
            </w:r>
          </w:p>
        </w:tc>
        <w:tc>
          <w:tcPr>
            <w:tcW w:w="2592" w:type="pct"/>
            <w:vAlign w:val="center"/>
          </w:tcPr>
          <w:p w:rsidR="00C22649" w:rsidRPr="00A53F78" w:rsidRDefault="00C22649" w:rsidP="00C22649">
            <w:pPr>
              <w:widowControl w:val="0"/>
              <w:suppressAutoHyphens/>
              <w:jc w:val="center"/>
              <w:rPr>
                <w:rFonts w:ascii="Arial Narrow" w:hAnsi="Arial Narrow"/>
                <w:sz w:val="16"/>
                <w:szCs w:val="16"/>
              </w:rPr>
            </w:pPr>
            <w:r w:rsidRPr="00A53F78">
              <w:rPr>
                <w:rFonts w:ascii="Arial Narrow" w:hAnsi="Arial Narrow"/>
                <w:sz w:val="16"/>
                <w:szCs w:val="16"/>
              </w:rPr>
              <w:t>Функциональные, технические характеристики продукции, гарантии качества</w:t>
            </w:r>
          </w:p>
        </w:tc>
        <w:tc>
          <w:tcPr>
            <w:tcW w:w="815" w:type="pct"/>
            <w:shd w:val="clear" w:color="auto" w:fill="auto"/>
            <w:vAlign w:val="center"/>
          </w:tcPr>
          <w:p w:rsidR="00C22649" w:rsidRPr="00A53F78" w:rsidRDefault="00C22649" w:rsidP="00C22649">
            <w:pPr>
              <w:widowControl w:val="0"/>
              <w:suppressAutoHyphens/>
              <w:jc w:val="center"/>
              <w:rPr>
                <w:rFonts w:ascii="Arial Narrow" w:hAnsi="Arial Narrow"/>
                <w:sz w:val="16"/>
                <w:szCs w:val="16"/>
              </w:rPr>
            </w:pPr>
            <w:r w:rsidRPr="00A53F78">
              <w:rPr>
                <w:rFonts w:ascii="Arial Narrow" w:hAnsi="Arial Narrow"/>
                <w:sz w:val="16"/>
                <w:szCs w:val="16"/>
              </w:rPr>
              <w:t>Предполагаемый</w:t>
            </w:r>
            <w:r w:rsidRPr="00A53F78">
              <w:rPr>
                <w:rFonts w:ascii="Arial Narrow" w:hAnsi="Arial Narrow"/>
                <w:sz w:val="16"/>
                <w:szCs w:val="16"/>
                <w:lang w:val="en-US"/>
              </w:rPr>
              <w:t xml:space="preserve"> </w:t>
            </w:r>
            <w:r w:rsidRPr="00A53F78">
              <w:rPr>
                <w:rFonts w:ascii="Arial Narrow" w:hAnsi="Arial Narrow"/>
                <w:sz w:val="16"/>
                <w:szCs w:val="16"/>
              </w:rPr>
              <w:t>объем</w:t>
            </w:r>
          </w:p>
        </w:tc>
        <w:tc>
          <w:tcPr>
            <w:tcW w:w="351" w:type="pct"/>
            <w:shd w:val="clear" w:color="auto" w:fill="auto"/>
            <w:vAlign w:val="center"/>
          </w:tcPr>
          <w:p w:rsidR="00C22649" w:rsidRPr="00A53F78" w:rsidRDefault="00C22649" w:rsidP="00C22649">
            <w:pPr>
              <w:widowControl w:val="0"/>
              <w:suppressAutoHyphens/>
              <w:jc w:val="center"/>
              <w:rPr>
                <w:rFonts w:ascii="Arial Narrow" w:hAnsi="Arial Narrow"/>
                <w:sz w:val="16"/>
                <w:szCs w:val="16"/>
                <w:lang w:val="en-US"/>
              </w:rPr>
            </w:pPr>
            <w:r w:rsidRPr="00A53F78">
              <w:rPr>
                <w:rFonts w:ascii="Arial Narrow" w:hAnsi="Arial Narrow"/>
                <w:sz w:val="16"/>
                <w:szCs w:val="16"/>
              </w:rPr>
              <w:t>Ед.</w:t>
            </w:r>
          </w:p>
          <w:p w:rsidR="00C22649" w:rsidRPr="00A53F78" w:rsidRDefault="00C22649" w:rsidP="00C22649">
            <w:pPr>
              <w:widowControl w:val="0"/>
              <w:suppressAutoHyphens/>
              <w:jc w:val="center"/>
              <w:rPr>
                <w:rFonts w:ascii="Arial Narrow" w:hAnsi="Arial Narrow"/>
                <w:sz w:val="16"/>
                <w:szCs w:val="16"/>
              </w:rPr>
            </w:pPr>
            <w:r w:rsidRPr="00A53F78">
              <w:rPr>
                <w:rFonts w:ascii="Arial Narrow" w:hAnsi="Arial Narrow"/>
                <w:sz w:val="16"/>
                <w:szCs w:val="16"/>
              </w:rPr>
              <w:t>изм.</w:t>
            </w:r>
          </w:p>
        </w:tc>
      </w:tr>
      <w:tr w:rsidR="00C22649" w:rsidRPr="00A53F78" w:rsidTr="00C22649">
        <w:trPr>
          <w:jc w:val="center"/>
        </w:trPr>
        <w:tc>
          <w:tcPr>
            <w:tcW w:w="218" w:type="pct"/>
            <w:shd w:val="clear" w:color="auto" w:fill="auto"/>
            <w:vAlign w:val="center"/>
          </w:tcPr>
          <w:p w:rsidR="00C22649" w:rsidRPr="00A53F78" w:rsidRDefault="00C22649" w:rsidP="00C22649">
            <w:pPr>
              <w:widowControl w:val="0"/>
              <w:numPr>
                <w:ilvl w:val="0"/>
                <w:numId w:val="80"/>
              </w:numPr>
              <w:ind w:left="0" w:firstLine="0"/>
              <w:rPr>
                <w:rFonts w:ascii="Arial Narrow" w:hAnsi="Arial Narrow"/>
                <w:sz w:val="22"/>
                <w:szCs w:val="22"/>
              </w:rPr>
            </w:pPr>
          </w:p>
        </w:tc>
        <w:tc>
          <w:tcPr>
            <w:tcW w:w="1024" w:type="pct"/>
            <w:shd w:val="clear" w:color="auto" w:fill="auto"/>
            <w:vAlign w:val="center"/>
          </w:tcPr>
          <w:p w:rsidR="00C22649" w:rsidRPr="00A53F78" w:rsidRDefault="00C22649" w:rsidP="00C22649">
            <w:pPr>
              <w:rPr>
                <w:rFonts w:ascii="Arial Narrow" w:hAnsi="Arial Narrow"/>
                <w:sz w:val="22"/>
                <w:szCs w:val="22"/>
              </w:rPr>
            </w:pPr>
            <w:r w:rsidRPr="00A53F78">
              <w:rPr>
                <w:rFonts w:ascii="Arial Narrow" w:hAnsi="Arial Narrow"/>
                <w:sz w:val="22"/>
                <w:szCs w:val="22"/>
              </w:rPr>
              <w:t>Ремонт дросселя (реактора) гребного электродвигателя</w:t>
            </w:r>
          </w:p>
        </w:tc>
        <w:tc>
          <w:tcPr>
            <w:tcW w:w="2592" w:type="pct"/>
            <w:vAlign w:val="center"/>
          </w:tcPr>
          <w:p w:rsidR="00C22649" w:rsidRPr="00A53F78" w:rsidRDefault="00C22649" w:rsidP="00C22649">
            <w:pPr>
              <w:tabs>
                <w:tab w:val="left" w:pos="293"/>
              </w:tabs>
              <w:rPr>
                <w:rFonts w:ascii="Arial Narrow" w:hAnsi="Arial Narrow"/>
                <w:sz w:val="22"/>
                <w:szCs w:val="22"/>
              </w:rPr>
            </w:pPr>
            <w:r w:rsidRPr="00A53F78">
              <w:rPr>
                <w:rFonts w:ascii="Arial Narrow" w:hAnsi="Arial Narrow"/>
                <w:sz w:val="22"/>
                <w:szCs w:val="22"/>
              </w:rPr>
              <w:t xml:space="preserve">Паспортные данные дросселя (реактора) нулевой последовательности: 3-х фазный дроссель (реактор), тип KKJB/E 12x4, Stand. </w:t>
            </w:r>
            <w:r w:rsidRPr="00A53F78">
              <w:rPr>
                <w:rFonts w:ascii="Arial Narrow" w:hAnsi="Arial Narrow"/>
                <w:sz w:val="22"/>
                <w:szCs w:val="22"/>
                <w:lang w:val="en-US"/>
              </w:rPr>
              <w:t>SNTL merirek, f=16Hz, L0=14.2mH, Eristystaso 20.7kV, Jannite 8800V, 810A, 2500</w:t>
            </w:r>
            <w:r w:rsidRPr="00A53F78">
              <w:rPr>
                <w:rFonts w:ascii="Arial Narrow" w:hAnsi="Arial Narrow"/>
                <w:sz w:val="22"/>
                <w:szCs w:val="22"/>
              </w:rPr>
              <w:t>кг</w:t>
            </w:r>
            <w:r w:rsidRPr="00A53F78">
              <w:rPr>
                <w:rFonts w:ascii="Arial Narrow" w:hAnsi="Arial Narrow"/>
                <w:sz w:val="22"/>
                <w:szCs w:val="22"/>
                <w:lang w:val="en-US"/>
              </w:rPr>
              <w:t xml:space="preserve">. </w:t>
            </w:r>
            <w:r w:rsidRPr="00A53F78">
              <w:rPr>
                <w:rFonts w:ascii="Arial Narrow" w:hAnsi="Arial Narrow"/>
                <w:sz w:val="22"/>
                <w:szCs w:val="22"/>
              </w:rPr>
              <w:t>(номинальный ток – 810 А, макс.рабочее напряжение – 8800 В, частота сети от 0 до 16 Гц, индуктивность фазы 14,2 мГн, вес 2500 кг.)</w:t>
            </w:r>
          </w:p>
        </w:tc>
        <w:tc>
          <w:tcPr>
            <w:tcW w:w="815" w:type="pct"/>
            <w:shd w:val="clear" w:color="auto" w:fill="auto"/>
            <w:vAlign w:val="center"/>
          </w:tcPr>
          <w:p w:rsidR="00C22649" w:rsidRPr="00A53F78" w:rsidRDefault="00C22649" w:rsidP="00C22649">
            <w:pPr>
              <w:jc w:val="center"/>
              <w:rPr>
                <w:rFonts w:ascii="Arial Narrow" w:hAnsi="Arial Narrow"/>
                <w:sz w:val="22"/>
                <w:szCs w:val="22"/>
              </w:rPr>
            </w:pPr>
            <w:r w:rsidRPr="00A53F78">
              <w:rPr>
                <w:rFonts w:ascii="Arial Narrow" w:hAnsi="Arial Narrow"/>
                <w:sz w:val="22"/>
                <w:szCs w:val="22"/>
              </w:rPr>
              <w:t>1</w:t>
            </w:r>
          </w:p>
        </w:tc>
        <w:tc>
          <w:tcPr>
            <w:tcW w:w="351" w:type="pct"/>
            <w:shd w:val="clear" w:color="auto" w:fill="auto"/>
            <w:vAlign w:val="center"/>
          </w:tcPr>
          <w:p w:rsidR="00C22649" w:rsidRPr="00A53F78" w:rsidRDefault="00C22649" w:rsidP="00C22649">
            <w:pPr>
              <w:jc w:val="both"/>
              <w:rPr>
                <w:rFonts w:ascii="Arial Narrow" w:hAnsi="Arial Narrow"/>
                <w:sz w:val="22"/>
                <w:szCs w:val="22"/>
              </w:rPr>
            </w:pPr>
            <w:r w:rsidRPr="00A53F78">
              <w:rPr>
                <w:rFonts w:ascii="Arial Narrow" w:hAnsi="Arial Narrow"/>
                <w:sz w:val="22"/>
                <w:szCs w:val="22"/>
              </w:rPr>
              <w:t>ЕР.</w:t>
            </w:r>
          </w:p>
        </w:tc>
      </w:tr>
    </w:tbl>
    <w:p w:rsidR="00C22649" w:rsidRPr="00A53F78" w:rsidRDefault="00C22649" w:rsidP="001C4D8A">
      <w:pPr>
        <w:pStyle w:val="affff1"/>
        <w:tabs>
          <w:tab w:val="left" w:pos="1134"/>
        </w:tabs>
        <w:spacing w:before="120"/>
        <w:ind w:firstLine="567"/>
        <w:jc w:val="both"/>
        <w:rPr>
          <w:rFonts w:ascii="Arial Narrow" w:hAnsi="Arial Narrow"/>
          <w:b/>
        </w:rPr>
      </w:pPr>
      <w:r w:rsidRPr="00A53F78">
        <w:rPr>
          <w:rFonts w:ascii="Arial Narrow" w:hAnsi="Arial Narrow"/>
          <w:b/>
        </w:rPr>
        <w:t>2.1.</w:t>
      </w:r>
      <w:r w:rsidR="001C4D8A">
        <w:rPr>
          <w:rFonts w:ascii="Arial Narrow" w:hAnsi="Arial Narrow"/>
          <w:b/>
        </w:rPr>
        <w:tab/>
      </w:r>
      <w:r w:rsidRPr="00A53F78">
        <w:rPr>
          <w:rFonts w:ascii="Arial Narrow" w:hAnsi="Arial Narrow"/>
          <w:b/>
        </w:rPr>
        <w:t>Перечень и объем работ:</w:t>
      </w:r>
    </w:p>
    <w:p w:rsidR="00C22649" w:rsidRPr="00A53F78" w:rsidRDefault="00C22649" w:rsidP="001C4D8A">
      <w:pPr>
        <w:pStyle w:val="affff1"/>
        <w:tabs>
          <w:tab w:val="left" w:pos="426"/>
          <w:tab w:val="left" w:pos="1134"/>
        </w:tabs>
        <w:spacing w:before="120"/>
        <w:ind w:firstLine="567"/>
        <w:jc w:val="both"/>
        <w:rPr>
          <w:rFonts w:ascii="Arial Narrow" w:hAnsi="Arial Narrow"/>
        </w:rPr>
      </w:pPr>
      <w:r w:rsidRPr="00A53F78">
        <w:rPr>
          <w:rFonts w:ascii="Arial Narrow" w:hAnsi="Arial Narrow"/>
        </w:rPr>
        <w:t>2.1.</w:t>
      </w:r>
      <w:r w:rsidR="00422BF0">
        <w:rPr>
          <w:rFonts w:ascii="Arial Narrow" w:hAnsi="Arial Narrow"/>
        </w:rPr>
        <w:t>1.</w:t>
      </w:r>
      <w:r w:rsidR="001C4D8A">
        <w:rPr>
          <w:rFonts w:ascii="Arial Narrow" w:hAnsi="Arial Narrow"/>
        </w:rPr>
        <w:tab/>
      </w:r>
      <w:r w:rsidRPr="00A53F78">
        <w:rPr>
          <w:rFonts w:ascii="Arial Narrow" w:hAnsi="Arial Narrow"/>
        </w:rPr>
        <w:t>Разборка (сборка), изготовление и замена катушек обмоток, распорок, прокладок и др. элементов дросселя в соответствии с технологией, согласованной с Заказчиком и РМРС.</w:t>
      </w:r>
    </w:p>
    <w:p w:rsidR="00C22649" w:rsidRPr="00A53F78" w:rsidRDefault="00C22649" w:rsidP="001C4D8A">
      <w:pPr>
        <w:pStyle w:val="affff1"/>
        <w:tabs>
          <w:tab w:val="left" w:pos="1134"/>
        </w:tabs>
        <w:spacing w:before="120"/>
        <w:ind w:firstLine="567"/>
        <w:jc w:val="both"/>
        <w:rPr>
          <w:rFonts w:ascii="Arial Narrow" w:hAnsi="Arial Narrow"/>
        </w:rPr>
      </w:pPr>
      <w:r w:rsidRPr="00A53F78">
        <w:rPr>
          <w:rFonts w:ascii="Arial Narrow" w:hAnsi="Arial Narrow"/>
        </w:rPr>
        <w:t>2.1.</w:t>
      </w:r>
      <w:r w:rsidR="00422BF0">
        <w:rPr>
          <w:rFonts w:ascii="Arial Narrow" w:hAnsi="Arial Narrow"/>
        </w:rPr>
        <w:t>2.</w:t>
      </w:r>
      <w:r w:rsidR="001C4D8A">
        <w:rPr>
          <w:rFonts w:ascii="Arial Narrow" w:hAnsi="Arial Narrow"/>
        </w:rPr>
        <w:tab/>
      </w:r>
      <w:r w:rsidRPr="00A53F78">
        <w:rPr>
          <w:rFonts w:ascii="Arial Narrow" w:hAnsi="Arial Narrow"/>
        </w:rPr>
        <w:t>Испытания дросселя после ремонта, с целью подтверждения паспортных данных</w:t>
      </w:r>
    </w:p>
    <w:p w:rsidR="00C22649" w:rsidRPr="001C4D8A"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1C4D8A">
        <w:rPr>
          <w:rFonts w:ascii="Arial Narrow" w:hAnsi="Arial Narrow"/>
          <w:b/>
          <w:bCs/>
          <w:color w:val="000000"/>
          <w:spacing w:val="1"/>
        </w:rPr>
        <w:t>Требования к выполнению работ</w:t>
      </w:r>
      <w:r w:rsidRPr="001C4D8A">
        <w:rPr>
          <w:rFonts w:ascii="Arial Narrow" w:hAnsi="Arial Narrow"/>
          <w:b/>
        </w:rPr>
        <w:t>:</w:t>
      </w:r>
      <w:r w:rsidR="001C4D8A" w:rsidRPr="001C4D8A">
        <w:rPr>
          <w:rFonts w:ascii="Arial Narrow" w:hAnsi="Arial Narrow"/>
          <w:b/>
        </w:rPr>
        <w:t xml:space="preserve"> </w:t>
      </w:r>
      <w:r w:rsidR="001C4D8A" w:rsidRPr="001C4D8A">
        <w:rPr>
          <w:rFonts w:ascii="Arial Narrow" w:hAnsi="Arial Narrow"/>
        </w:rPr>
        <w:t>р</w:t>
      </w:r>
      <w:r w:rsidRPr="001C4D8A">
        <w:rPr>
          <w:rFonts w:ascii="Arial Narrow" w:hAnsi="Arial Narrow"/>
        </w:rPr>
        <w:t>абота должна выполняться по технологии, согласованной с РМРС и Заказчиком, и под их техническим наблюдением.</w:t>
      </w:r>
    </w:p>
    <w:p w:rsidR="00C22649" w:rsidRPr="001C4D8A"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1C4D8A">
        <w:rPr>
          <w:rFonts w:ascii="Arial Narrow" w:hAnsi="Arial Narrow"/>
          <w:b/>
          <w:bCs/>
          <w:color w:val="000000"/>
          <w:spacing w:val="1"/>
        </w:rPr>
        <w:t>Требования к технической документации:</w:t>
      </w:r>
      <w:r w:rsidR="001C4D8A" w:rsidRPr="001C4D8A">
        <w:rPr>
          <w:rFonts w:ascii="Arial Narrow" w:hAnsi="Arial Narrow"/>
          <w:b/>
          <w:bCs/>
          <w:color w:val="000000"/>
          <w:spacing w:val="1"/>
        </w:rPr>
        <w:t xml:space="preserve"> </w:t>
      </w:r>
      <w:r w:rsidR="001C4D8A" w:rsidRPr="001C4D8A">
        <w:rPr>
          <w:rFonts w:ascii="Arial Narrow" w:hAnsi="Arial Narrow"/>
          <w:bCs/>
          <w:color w:val="000000"/>
          <w:spacing w:val="1"/>
        </w:rPr>
        <w:t>к</w:t>
      </w:r>
      <w:r w:rsidRPr="001C4D8A">
        <w:rPr>
          <w:rFonts w:ascii="Arial Narrow" w:hAnsi="Arial Narrow"/>
        </w:rPr>
        <w:t>ачество и полнота выполнения поставленных задач должна быть подтверждена актом о ремонте, актом о проведении испытаний после ремонта и актом сдачи-приемки работ.</w:t>
      </w:r>
    </w:p>
    <w:p w:rsidR="00C22649" w:rsidRPr="001C4D8A"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1C4D8A">
        <w:rPr>
          <w:rFonts w:ascii="Arial Narrow" w:hAnsi="Arial Narrow"/>
          <w:b/>
          <w:bCs/>
          <w:color w:val="000000"/>
          <w:spacing w:val="1"/>
        </w:rPr>
        <w:t>Порядок формирования цены:</w:t>
      </w:r>
      <w:r w:rsidR="001C4D8A" w:rsidRPr="001C4D8A">
        <w:rPr>
          <w:rFonts w:ascii="Arial Narrow" w:hAnsi="Arial Narrow"/>
          <w:b/>
          <w:bCs/>
          <w:color w:val="000000"/>
          <w:spacing w:val="1"/>
        </w:rPr>
        <w:t xml:space="preserve"> </w:t>
      </w:r>
      <w:r w:rsidR="001C4D8A" w:rsidRPr="001C4D8A">
        <w:rPr>
          <w:rFonts w:ascii="Arial Narrow" w:hAnsi="Arial Narrow"/>
          <w:bCs/>
          <w:color w:val="000000"/>
          <w:spacing w:val="1"/>
        </w:rPr>
        <w:t>в</w:t>
      </w:r>
      <w:r w:rsidRPr="001C4D8A">
        <w:rPr>
          <w:rFonts w:ascii="Arial Narrow" w:hAnsi="Arial Narrow"/>
        </w:rPr>
        <w:t>се материалы, необходимые Исполнителю для проведения работ, приобретаются за счёт Исполнителя и входят в стоимость ремонта, и иные расходы Поставщика.</w:t>
      </w:r>
    </w:p>
    <w:p w:rsidR="00C22649" w:rsidRPr="001C4D8A"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1C4D8A">
        <w:rPr>
          <w:rFonts w:ascii="Arial Narrow" w:hAnsi="Arial Narrow"/>
          <w:b/>
          <w:bCs/>
        </w:rPr>
        <w:t>Форма, сроки и порядок оплаты работ:</w:t>
      </w:r>
      <w:r w:rsidR="001C4D8A" w:rsidRPr="001C4D8A">
        <w:rPr>
          <w:rFonts w:ascii="Arial Narrow" w:hAnsi="Arial Narrow"/>
          <w:b/>
          <w:bCs/>
        </w:rPr>
        <w:t xml:space="preserve"> </w:t>
      </w:r>
      <w:r w:rsidR="001C4D8A" w:rsidRPr="001C4D8A">
        <w:rPr>
          <w:rFonts w:ascii="Arial Narrow" w:hAnsi="Arial Narrow"/>
          <w:bCs/>
        </w:rPr>
        <w:t>б</w:t>
      </w:r>
      <w:r w:rsidRPr="001C4D8A">
        <w:rPr>
          <w:rFonts w:ascii="Arial Narrow" w:hAnsi="Arial Narrow"/>
        </w:rPr>
        <w:t>езналичный расчет, в соответствии с условиями проекта договора.</w:t>
      </w:r>
    </w:p>
    <w:p w:rsidR="00C22649" w:rsidRPr="001C4D8A"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1C4D8A">
        <w:rPr>
          <w:rFonts w:ascii="Arial Narrow" w:hAnsi="Arial Narrow"/>
          <w:b/>
        </w:rPr>
        <w:t>Место выполнения работ:</w:t>
      </w:r>
      <w:r w:rsidR="001C4D8A" w:rsidRPr="001C4D8A">
        <w:rPr>
          <w:rFonts w:ascii="Arial Narrow" w:hAnsi="Arial Narrow"/>
          <w:b/>
        </w:rPr>
        <w:t xml:space="preserve"> </w:t>
      </w:r>
      <w:r w:rsidR="001C4D8A" w:rsidRPr="001C4D8A">
        <w:rPr>
          <w:rFonts w:ascii="Arial Narrow" w:hAnsi="Arial Narrow"/>
        </w:rPr>
        <w:t>р</w:t>
      </w:r>
      <w:r w:rsidRPr="001C4D8A">
        <w:rPr>
          <w:rFonts w:ascii="Arial Narrow" w:hAnsi="Arial Narrow"/>
        </w:rPr>
        <w:t>емонт дросселя производится на производственных площадях победителя процедуры закупки. Заказчик осуществляет доставку дросселя до места производства работ и обратно.</w:t>
      </w:r>
    </w:p>
    <w:p w:rsidR="00C22649" w:rsidRDefault="00C22649" w:rsidP="001C4D8A">
      <w:pPr>
        <w:pStyle w:val="affff1"/>
        <w:numPr>
          <w:ilvl w:val="0"/>
          <w:numId w:val="79"/>
        </w:numPr>
        <w:tabs>
          <w:tab w:val="left" w:pos="426"/>
          <w:tab w:val="left" w:pos="1134"/>
        </w:tabs>
        <w:spacing w:before="120"/>
        <w:ind w:left="0" w:firstLine="567"/>
        <w:jc w:val="both"/>
        <w:rPr>
          <w:rFonts w:ascii="Arial Narrow" w:hAnsi="Arial Narrow"/>
        </w:rPr>
      </w:pPr>
      <w:r w:rsidRPr="001C4D8A">
        <w:rPr>
          <w:rFonts w:ascii="Arial Narrow" w:hAnsi="Arial Narrow"/>
          <w:b/>
          <w:bCs/>
        </w:rPr>
        <w:t>Ожидаемые результаты:</w:t>
      </w:r>
      <w:r w:rsidR="001C4D8A">
        <w:rPr>
          <w:rFonts w:ascii="Arial Narrow" w:hAnsi="Arial Narrow"/>
          <w:b/>
          <w:bCs/>
        </w:rPr>
        <w:t xml:space="preserve"> </w:t>
      </w:r>
      <w:r w:rsidR="001C4D8A" w:rsidRPr="001C4D8A">
        <w:rPr>
          <w:rFonts w:ascii="Arial Narrow" w:hAnsi="Arial Narrow"/>
          <w:bCs/>
        </w:rPr>
        <w:t>п</w:t>
      </w:r>
      <w:r w:rsidRPr="001C4D8A">
        <w:rPr>
          <w:rFonts w:ascii="Arial Narrow" w:hAnsi="Arial Narrow"/>
        </w:rPr>
        <w:t>осле ремонта дроссель должен быть  готов к установке в схему ГЭУ а/л «Таймыр» для работы по прямому назначению и иметь акт о ремонте.</w:t>
      </w:r>
    </w:p>
    <w:p w:rsidR="00FD6DF4" w:rsidRPr="00FD6DF4" w:rsidRDefault="00C22649" w:rsidP="00FD6DF4">
      <w:pPr>
        <w:pStyle w:val="affff1"/>
        <w:numPr>
          <w:ilvl w:val="0"/>
          <w:numId w:val="79"/>
        </w:numPr>
        <w:tabs>
          <w:tab w:val="left" w:pos="426"/>
          <w:tab w:val="left" w:pos="1134"/>
        </w:tabs>
        <w:spacing w:before="120"/>
        <w:ind w:left="0" w:firstLine="567"/>
        <w:jc w:val="both"/>
        <w:rPr>
          <w:rFonts w:ascii="Arial Narrow" w:hAnsi="Arial Narrow"/>
        </w:rPr>
      </w:pPr>
      <w:r w:rsidRPr="00FD6DF4">
        <w:rPr>
          <w:rFonts w:ascii="Arial Narrow" w:hAnsi="Arial Narrow"/>
          <w:b/>
          <w:bCs/>
          <w:color w:val="000000"/>
          <w:spacing w:val="1"/>
        </w:rPr>
        <w:t>Срок выполнения работ</w:t>
      </w:r>
      <w:r w:rsidR="001C4D8A" w:rsidRPr="00FD6DF4">
        <w:rPr>
          <w:rFonts w:ascii="Arial Narrow" w:hAnsi="Arial Narrow"/>
          <w:b/>
          <w:bCs/>
          <w:color w:val="000000"/>
          <w:spacing w:val="1"/>
        </w:rPr>
        <w:t xml:space="preserve">: </w:t>
      </w:r>
    </w:p>
    <w:p w:rsidR="00FD6DF4" w:rsidRPr="00D16D7E" w:rsidRDefault="00FD6DF4" w:rsidP="00FD6DF4">
      <w:pPr>
        <w:shd w:val="clear" w:color="auto" w:fill="FFFFFF"/>
        <w:tabs>
          <w:tab w:val="left" w:pos="1134"/>
        </w:tabs>
        <w:autoSpaceDE w:val="0"/>
        <w:autoSpaceDN w:val="0"/>
        <w:adjustRightInd w:val="0"/>
        <w:spacing w:before="120"/>
        <w:ind w:firstLine="567"/>
        <w:jc w:val="both"/>
        <w:rPr>
          <w:rFonts w:ascii="Arial Narrow" w:hAnsi="Arial Narrow"/>
          <w:color w:val="000000"/>
          <w:sz w:val="20"/>
          <w:szCs w:val="20"/>
        </w:rPr>
      </w:pPr>
      <w:r w:rsidRPr="00D16D7E">
        <w:rPr>
          <w:rFonts w:ascii="Arial Narrow" w:hAnsi="Arial Narrow"/>
          <w:color w:val="000000"/>
          <w:sz w:val="20"/>
          <w:szCs w:val="20"/>
        </w:rPr>
        <w:t xml:space="preserve">Дата начала выполнения работ:  следующий день после доставки Заказчиком дросселя на производственную площадку Исполнителя. </w:t>
      </w:r>
    </w:p>
    <w:p w:rsidR="00C22649" w:rsidRPr="00FD6DF4" w:rsidRDefault="00FD6DF4" w:rsidP="00FD6DF4">
      <w:pPr>
        <w:widowControl w:val="0"/>
        <w:shd w:val="clear" w:color="auto" w:fill="FFFFFF"/>
        <w:tabs>
          <w:tab w:val="left" w:pos="540"/>
          <w:tab w:val="left" w:pos="1134"/>
        </w:tabs>
        <w:autoSpaceDE w:val="0"/>
        <w:autoSpaceDN w:val="0"/>
        <w:adjustRightInd w:val="0"/>
        <w:spacing w:before="120"/>
        <w:ind w:firstLine="567"/>
        <w:jc w:val="both"/>
        <w:rPr>
          <w:rFonts w:ascii="Arial Narrow" w:hAnsi="Arial Narrow"/>
          <w:color w:val="000000"/>
          <w:sz w:val="20"/>
          <w:szCs w:val="20"/>
        </w:rPr>
      </w:pPr>
      <w:r w:rsidRPr="00D16D7E">
        <w:rPr>
          <w:rFonts w:ascii="Arial Narrow" w:hAnsi="Arial Narrow"/>
          <w:color w:val="000000"/>
          <w:sz w:val="20"/>
          <w:szCs w:val="20"/>
        </w:rPr>
        <w:t>Дата окончания выполнения работ: через шестьдесят рабочих дней с даты начала выполнения работ по Договору.</w:t>
      </w:r>
    </w:p>
    <w:p w:rsidR="001C4D8A" w:rsidRPr="00A53F78" w:rsidRDefault="001C4D8A" w:rsidP="00B62F20">
      <w:pPr>
        <w:widowControl w:val="0"/>
        <w:spacing w:before="120"/>
        <w:jc w:val="both"/>
        <w:rPr>
          <w:rFonts w:ascii="Arial Narrow" w:hAnsi="Arial Narrow"/>
          <w:sz w:val="22"/>
          <w:szCs w:val="22"/>
        </w:rPr>
      </w:pPr>
    </w:p>
    <w:p w:rsidR="001C4D8A" w:rsidRDefault="00B62F20" w:rsidP="00B62F20">
      <w:pPr>
        <w:tabs>
          <w:tab w:val="left" w:pos="426"/>
        </w:tabs>
        <w:jc w:val="both"/>
        <w:rPr>
          <w:rFonts w:ascii="Arial Narrow" w:hAnsi="Arial Narrow"/>
          <w:sz w:val="22"/>
          <w:szCs w:val="22"/>
        </w:rPr>
      </w:pPr>
      <w:r w:rsidRPr="00A53F78">
        <w:rPr>
          <w:rFonts w:ascii="Arial Narrow" w:hAnsi="Arial Narrow"/>
          <w:sz w:val="22"/>
          <w:szCs w:val="22"/>
        </w:rPr>
        <w:t xml:space="preserve">Начальник управления технической эксплуатации флота </w:t>
      </w:r>
      <w:r w:rsidRPr="00A53F78">
        <w:rPr>
          <w:rFonts w:ascii="Arial Narrow" w:hAnsi="Arial Narrow"/>
          <w:sz w:val="22"/>
          <w:szCs w:val="22"/>
        </w:rPr>
        <w:tab/>
      </w:r>
      <w:r w:rsidRPr="00A53F78">
        <w:rPr>
          <w:rFonts w:ascii="Arial Narrow" w:hAnsi="Arial Narrow"/>
          <w:sz w:val="22"/>
          <w:szCs w:val="22"/>
        </w:rPr>
        <w:tab/>
      </w:r>
      <w:r w:rsidRPr="00A53F78">
        <w:rPr>
          <w:rFonts w:ascii="Arial Narrow" w:hAnsi="Arial Narrow"/>
          <w:sz w:val="22"/>
          <w:szCs w:val="22"/>
        </w:rPr>
        <w:tab/>
      </w:r>
      <w:r w:rsidRPr="00A53F78">
        <w:rPr>
          <w:rFonts w:ascii="Arial Narrow" w:hAnsi="Arial Narrow"/>
          <w:sz w:val="22"/>
          <w:szCs w:val="22"/>
        </w:rPr>
        <w:tab/>
      </w:r>
      <w:r w:rsidRPr="00A53F78">
        <w:rPr>
          <w:rFonts w:ascii="Arial Narrow" w:hAnsi="Arial Narrow"/>
          <w:sz w:val="22"/>
          <w:szCs w:val="22"/>
        </w:rPr>
        <w:tab/>
        <w:t xml:space="preserve">В.Э.Никитенко     </w:t>
      </w:r>
    </w:p>
    <w:p w:rsidR="00B62F20" w:rsidRPr="00A53F78" w:rsidRDefault="00B62F20" w:rsidP="00B62F20">
      <w:pPr>
        <w:tabs>
          <w:tab w:val="left" w:pos="426"/>
        </w:tabs>
        <w:jc w:val="both"/>
        <w:rPr>
          <w:rFonts w:ascii="Arial Narrow" w:hAnsi="Arial Narrow"/>
          <w:sz w:val="22"/>
          <w:szCs w:val="22"/>
        </w:rPr>
      </w:pPr>
    </w:p>
    <w:p w:rsidR="00B62F20" w:rsidRPr="00A53F78" w:rsidRDefault="00B62F20" w:rsidP="00B62F20">
      <w:pPr>
        <w:widowControl w:val="0"/>
        <w:spacing w:before="120"/>
        <w:rPr>
          <w:rFonts w:ascii="Arial Narrow" w:hAnsi="Arial Narrow"/>
          <w:sz w:val="22"/>
          <w:szCs w:val="22"/>
        </w:rPr>
      </w:pPr>
      <w:r w:rsidRPr="00A53F78">
        <w:rPr>
          <w:rFonts w:ascii="Arial Narrow" w:hAnsi="Arial Narrow"/>
          <w:sz w:val="22"/>
          <w:szCs w:val="22"/>
        </w:rPr>
        <w:t>Заместитель генерального директора по ТЭФ</w:t>
      </w:r>
      <w:r w:rsidRPr="00A53F78">
        <w:rPr>
          <w:rFonts w:ascii="Arial Narrow" w:hAnsi="Arial Narrow"/>
          <w:sz w:val="22"/>
          <w:szCs w:val="22"/>
        </w:rPr>
        <w:tab/>
      </w:r>
      <w:r w:rsidRPr="00A53F78">
        <w:rPr>
          <w:rFonts w:ascii="Arial Narrow" w:hAnsi="Arial Narrow"/>
          <w:sz w:val="22"/>
          <w:szCs w:val="22"/>
        </w:rPr>
        <w:tab/>
      </w:r>
      <w:r w:rsidRPr="00A53F78">
        <w:rPr>
          <w:rFonts w:ascii="Arial Narrow" w:hAnsi="Arial Narrow"/>
          <w:sz w:val="22"/>
          <w:szCs w:val="22"/>
        </w:rPr>
        <w:tab/>
      </w:r>
      <w:r w:rsidRPr="00A53F78">
        <w:rPr>
          <w:rFonts w:ascii="Arial Narrow" w:hAnsi="Arial Narrow"/>
          <w:sz w:val="22"/>
          <w:szCs w:val="22"/>
        </w:rPr>
        <w:tab/>
      </w:r>
      <w:r w:rsidRPr="00A53F78">
        <w:rPr>
          <w:rFonts w:ascii="Arial Narrow" w:hAnsi="Arial Narrow"/>
          <w:sz w:val="22"/>
          <w:szCs w:val="22"/>
        </w:rPr>
        <w:tab/>
      </w:r>
      <w:r w:rsidRPr="00A53F78">
        <w:rPr>
          <w:rFonts w:ascii="Arial Narrow" w:hAnsi="Arial Narrow"/>
          <w:sz w:val="22"/>
          <w:szCs w:val="22"/>
        </w:rPr>
        <w:tab/>
        <w:t>О.Э.Дарбинян</w:t>
      </w:r>
    </w:p>
    <w:p w:rsidR="006623E8" w:rsidRDefault="006623E8" w:rsidP="006623E8">
      <w:pPr>
        <w:rPr>
          <w:rFonts w:ascii="Arial Narrow" w:hAnsi="Arial Narrow"/>
          <w:sz w:val="22"/>
          <w:szCs w:val="22"/>
        </w:rPr>
      </w:pPr>
    </w:p>
    <w:p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3" w:name="_Toc330220527"/>
      <w:bookmarkStart w:id="404" w:name="_Toc372037866"/>
      <w:r w:rsidRPr="001F3D80">
        <w:rPr>
          <w:rFonts w:ascii="Arial Narrow" w:hAnsi="Arial Narrow"/>
          <w:sz w:val="22"/>
          <w:szCs w:val="22"/>
        </w:rPr>
        <w:lastRenderedPageBreak/>
        <w:t>ПРОЕКТ ДОГОВОРА</w:t>
      </w:r>
      <w:bookmarkEnd w:id="403"/>
      <w:bookmarkEnd w:id="404"/>
    </w:p>
    <w:p w:rsidR="000A5B62"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7F4B5B" w:rsidRDefault="007F4B5B" w:rsidP="007F4B5B">
      <w:pPr>
        <w:pStyle w:val="affff"/>
      </w:pPr>
    </w:p>
    <w:p w:rsidR="00C22649" w:rsidRPr="00C22649" w:rsidRDefault="00C22649" w:rsidP="00C22649">
      <w:pPr>
        <w:widowControl w:val="0"/>
        <w:shd w:val="clear" w:color="auto" w:fill="FFFFFF"/>
        <w:autoSpaceDE w:val="0"/>
        <w:autoSpaceDN w:val="0"/>
        <w:adjustRightInd w:val="0"/>
        <w:spacing w:before="120"/>
        <w:jc w:val="center"/>
        <w:rPr>
          <w:rFonts w:ascii="Arial Narrow" w:hAnsi="Arial Narrow"/>
          <w:b/>
          <w:color w:val="000000"/>
          <w:sz w:val="20"/>
          <w:szCs w:val="20"/>
        </w:rPr>
      </w:pPr>
      <w:r w:rsidRPr="00C22649">
        <w:rPr>
          <w:rFonts w:ascii="Arial Narrow" w:hAnsi="Arial Narrow"/>
          <w:b/>
          <w:color w:val="000000"/>
          <w:sz w:val="20"/>
          <w:szCs w:val="20"/>
        </w:rPr>
        <w:t>Договор № ________</w:t>
      </w:r>
    </w:p>
    <w:p w:rsidR="00C22649" w:rsidRPr="00C22649" w:rsidRDefault="00C22649" w:rsidP="00C22649">
      <w:pPr>
        <w:widowControl w:val="0"/>
        <w:shd w:val="clear" w:color="auto" w:fill="FFFFFF"/>
        <w:autoSpaceDE w:val="0"/>
        <w:autoSpaceDN w:val="0"/>
        <w:adjustRightInd w:val="0"/>
        <w:spacing w:before="120"/>
        <w:rPr>
          <w:rFonts w:ascii="Arial Narrow" w:hAnsi="Arial Narrow"/>
          <w:color w:val="000000"/>
          <w:sz w:val="20"/>
          <w:szCs w:val="20"/>
        </w:rPr>
      </w:pPr>
      <w:r w:rsidRPr="00C22649">
        <w:rPr>
          <w:rFonts w:ascii="Arial Narrow" w:hAnsi="Arial Narrow"/>
          <w:color w:val="000000"/>
          <w:sz w:val="20"/>
          <w:szCs w:val="20"/>
        </w:rPr>
        <w:t xml:space="preserve">г. Мурманск                                                                       </w:t>
      </w:r>
      <w:r>
        <w:rPr>
          <w:rFonts w:ascii="Arial Narrow" w:hAnsi="Arial Narrow"/>
          <w:color w:val="000000"/>
          <w:sz w:val="20"/>
          <w:szCs w:val="20"/>
        </w:rPr>
        <w:tab/>
      </w:r>
      <w:r>
        <w:rPr>
          <w:rFonts w:ascii="Arial Narrow" w:hAnsi="Arial Narrow"/>
          <w:color w:val="000000"/>
          <w:sz w:val="20"/>
          <w:szCs w:val="20"/>
        </w:rPr>
        <w:tab/>
      </w:r>
      <w:r>
        <w:rPr>
          <w:rFonts w:ascii="Arial Narrow" w:hAnsi="Arial Narrow"/>
          <w:color w:val="000000"/>
          <w:sz w:val="20"/>
          <w:szCs w:val="20"/>
        </w:rPr>
        <w:tab/>
      </w:r>
      <w:r>
        <w:rPr>
          <w:rFonts w:ascii="Arial Narrow" w:hAnsi="Arial Narrow"/>
          <w:color w:val="000000"/>
          <w:sz w:val="20"/>
          <w:szCs w:val="20"/>
        </w:rPr>
        <w:tab/>
      </w:r>
      <w:r>
        <w:rPr>
          <w:rFonts w:ascii="Arial Narrow" w:hAnsi="Arial Narrow"/>
          <w:color w:val="000000"/>
          <w:sz w:val="20"/>
          <w:szCs w:val="20"/>
        </w:rPr>
        <w:tab/>
      </w:r>
      <w:r w:rsidRPr="00C22649">
        <w:rPr>
          <w:rFonts w:ascii="Arial Narrow" w:hAnsi="Arial Narrow"/>
          <w:color w:val="000000"/>
          <w:sz w:val="20"/>
          <w:szCs w:val="20"/>
        </w:rPr>
        <w:t xml:space="preserve">       «_____» __________ 20___ г.</w:t>
      </w:r>
    </w:p>
    <w:p w:rsidR="00C22649" w:rsidRPr="00C22649" w:rsidRDefault="00C22649" w:rsidP="00C22649">
      <w:pPr>
        <w:widowControl w:val="0"/>
        <w:shd w:val="clear" w:color="auto" w:fill="FFFFFF"/>
        <w:autoSpaceDE w:val="0"/>
        <w:autoSpaceDN w:val="0"/>
        <w:adjustRightInd w:val="0"/>
        <w:spacing w:before="120"/>
        <w:rPr>
          <w:rFonts w:ascii="Arial Narrow" w:hAnsi="Arial Narrow"/>
          <w:color w:val="000000"/>
          <w:sz w:val="20"/>
          <w:szCs w:val="20"/>
        </w:rPr>
      </w:pPr>
    </w:p>
    <w:p w:rsidR="00C22649" w:rsidRPr="00C22649" w:rsidRDefault="00C22649" w:rsidP="00C22649">
      <w:pPr>
        <w:widowControl w:val="0"/>
        <w:shd w:val="clear" w:color="auto" w:fill="FFFFFF"/>
        <w:tabs>
          <w:tab w:val="left" w:pos="540"/>
        </w:tabs>
        <w:autoSpaceDE w:val="0"/>
        <w:autoSpaceDN w:val="0"/>
        <w:adjustRightInd w:val="0"/>
        <w:spacing w:before="120"/>
        <w:jc w:val="both"/>
        <w:rPr>
          <w:rFonts w:ascii="Arial Narrow" w:hAnsi="Arial Narrow"/>
          <w:color w:val="000000"/>
          <w:sz w:val="20"/>
          <w:szCs w:val="20"/>
        </w:rPr>
      </w:pPr>
      <w:r w:rsidRPr="00C22649">
        <w:rPr>
          <w:rFonts w:ascii="Arial Narrow" w:hAnsi="Arial Narrow"/>
          <w:color w:val="000000"/>
          <w:sz w:val="20"/>
          <w:szCs w:val="2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ПРЕДМЕТ ДОГОВОРА</w:t>
      </w:r>
    </w:p>
    <w:p w:rsidR="00C22649" w:rsidRPr="00C22649" w:rsidRDefault="00C22649" w:rsidP="00C22649">
      <w:pPr>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Исполнитель обязуется на условиях, предусмотренных настоящим Договором, выполнить и сдать Заказчику, а Заказчик обязуется принять и оплатить работы по ремонту дросселя (реактора) гребного электродвигателя а/л «Таймыр» (номенклатурная группа № 2.24 – ремонт электродвигателей и статических индукционных машин).</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Выполнение работ производится Исполнителем на своей территории под наблюдением </w:t>
      </w:r>
      <w:r w:rsidRPr="00C22649">
        <w:rPr>
          <w:rFonts w:ascii="Arial Narrow" w:hAnsi="Arial Narrow"/>
          <w:sz w:val="20"/>
          <w:szCs w:val="20"/>
        </w:rPr>
        <w:t>Федерального автономного учреждения «Российский морской регистр судоходства» (далее – РС)</w:t>
      </w:r>
      <w:r w:rsidRPr="00C22649">
        <w:rPr>
          <w:rFonts w:ascii="Arial Narrow" w:hAnsi="Arial Narrow"/>
          <w:color w:val="000000"/>
          <w:sz w:val="20"/>
          <w:szCs w:val="20"/>
        </w:rPr>
        <w:t xml:space="preserve"> и Заказчика по согласованной технологии, в соответствии с условиями настоящего Договора, с использованием своих запасных частей и материалов.</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Исполнитель имеет право по письменному согласованию с Заказчиком при необходимости привлекать для выполнения отдельных видов работ субподрядчиков. </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ОБЯЗАННОСТИ СТОРОН</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0"/>
          <w:szCs w:val="20"/>
        </w:rPr>
      </w:pPr>
      <w:r w:rsidRPr="00C22649">
        <w:rPr>
          <w:rFonts w:ascii="Arial Narrow" w:hAnsi="Arial Narrow"/>
          <w:b/>
          <w:color w:val="000000"/>
          <w:sz w:val="20"/>
          <w:szCs w:val="20"/>
        </w:rPr>
        <w:t>Исполнитель обязуется:</w:t>
      </w:r>
    </w:p>
    <w:p w:rsidR="00C22649" w:rsidRPr="00C22649" w:rsidRDefault="00C22649" w:rsidP="00C22649">
      <w:pPr>
        <w:widowControl w:val="0"/>
        <w:numPr>
          <w:ilvl w:val="2"/>
          <w:numId w:val="81"/>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Выполнять все работы, предусмотренные настоящим Договором, надлежащего качества в соответствии с действующими нормами и техническими условиями и сдать работы Заказчику в срок.</w:t>
      </w:r>
    </w:p>
    <w:p w:rsidR="00C22649" w:rsidRPr="00C22649" w:rsidRDefault="00C22649" w:rsidP="00C22649">
      <w:pPr>
        <w:widowControl w:val="0"/>
        <w:numPr>
          <w:ilvl w:val="2"/>
          <w:numId w:val="81"/>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Предоставить акт о ремонте, акт о проведении испытаний после ремонта, акт сдачи-приемки выполненных работ и счет-фактуру Исполнителю в день сдачи-приемки выполненных работ.</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0"/>
          <w:szCs w:val="20"/>
        </w:rPr>
      </w:pPr>
      <w:r w:rsidRPr="00C22649">
        <w:rPr>
          <w:rFonts w:ascii="Arial Narrow" w:hAnsi="Arial Narrow"/>
          <w:b/>
          <w:color w:val="000000"/>
          <w:sz w:val="20"/>
          <w:szCs w:val="20"/>
        </w:rPr>
        <w:t>Заказчик обязуется:</w:t>
      </w:r>
    </w:p>
    <w:p w:rsidR="00C22649" w:rsidRPr="00C22649" w:rsidRDefault="00C22649" w:rsidP="00C22649">
      <w:pPr>
        <w:widowControl w:val="0"/>
        <w:numPr>
          <w:ilvl w:val="2"/>
          <w:numId w:val="81"/>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Принять выполненные работы в порядке, предусмотренном настоящим Договором.</w:t>
      </w:r>
    </w:p>
    <w:p w:rsidR="00C22649" w:rsidRPr="00C22649" w:rsidRDefault="00C22649" w:rsidP="00C22649">
      <w:pPr>
        <w:widowControl w:val="0"/>
        <w:numPr>
          <w:ilvl w:val="2"/>
          <w:numId w:val="81"/>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Оплатить выполненные работы в размере, в сроки и в порядке, предусмотренные настоящим Договором. </w:t>
      </w:r>
    </w:p>
    <w:p w:rsidR="00C22649" w:rsidRPr="00C22649" w:rsidRDefault="00C22649" w:rsidP="00C22649">
      <w:pPr>
        <w:widowControl w:val="0"/>
        <w:numPr>
          <w:ilvl w:val="2"/>
          <w:numId w:val="81"/>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Обеспечить силами транспортной компании и за свой счет  доставку дросселя на производственную площадку Исполнителя и обратно. </w:t>
      </w:r>
    </w:p>
    <w:p w:rsidR="00C22649" w:rsidRPr="00C22649" w:rsidRDefault="00C22649" w:rsidP="00C22649">
      <w:pPr>
        <w:widowControl w:val="0"/>
        <w:numPr>
          <w:ilvl w:val="2"/>
          <w:numId w:val="81"/>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Обеспечить за свой счет техническое наблюдение за выполнением работ и приемку выполненных работ РС.</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СТОИМОСТЬ РАБОТ И ПОРЯДОК РАСЧЕТОВ</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Стоимость работ по настоящему договору составляет ________________ (_________________________) руб. __ коп., кроме того НДС 18% - ________________ (______________________) руб. __ коп., всего с НДС - ____________ (___________) руб. __ коп. </w:t>
      </w:r>
    </w:p>
    <w:p w:rsidR="00C22649" w:rsidRPr="00C22649" w:rsidRDefault="00C22649" w:rsidP="0013764F">
      <w:pPr>
        <w:numPr>
          <w:ilvl w:val="1"/>
          <w:numId w:val="81"/>
        </w:numPr>
        <w:shd w:val="clear" w:color="auto" w:fill="FFFFFF"/>
        <w:tabs>
          <w:tab w:val="clear" w:pos="1301"/>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Дата начала выполнения работ по Договору - на следующий день после доставки Заказчиком дросселя на производственную площадку Исполнителя. </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Дата окончания выполнения работ по Договору – через шестьдесят рабочих дней с даты начала выполнения работ по Договору.</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Расчет за выполненные работы производится в течение 10 (десяти) банковских дней после подписания сторонами акта сдачи-приемки работ и получения Заказчиком счета-фактуры.</w:t>
      </w:r>
    </w:p>
    <w:p w:rsidR="00C22649" w:rsidRPr="00C22649" w:rsidRDefault="00C22649" w:rsidP="0013764F">
      <w:pPr>
        <w:numPr>
          <w:ilvl w:val="1"/>
          <w:numId w:val="81"/>
        </w:numPr>
        <w:shd w:val="clear" w:color="auto" w:fill="FFFFFF"/>
        <w:tabs>
          <w:tab w:val="clear" w:pos="1301"/>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Датой выполнения обязательств по настоящему Договору Исполнителем считается дата подписания двустороннего акта сдачи-приемки работ по Договору.</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Датой оплаты по настоящему Договору считается день списания денежных средств с расчетного счета Заказчика.</w:t>
      </w:r>
    </w:p>
    <w:p w:rsidR="00C22649" w:rsidRPr="00C22649" w:rsidRDefault="00C22649" w:rsidP="00C22649">
      <w:pPr>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ПОРЯДОК ВЫПОЛНЕНИЯ, СДАЧИ И ПРИЕМКИ РАБОТ</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После подписания настоящего договора обеими Сторонами Заказчик в течение 7 дней обеспечивает доставку дросселя на производственную площадку Исполнителя.</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lastRenderedPageBreak/>
        <w:t xml:space="preserve">Исполнитель в течение 1 (одного) рабочего дня по окончании выполнения работ направляет Заказчику по факсу или по электронной почте, указанным в разделе 11 настоящего договора, уведомление об окончании работ и о готовности к проведению испытаний и сдачи-приемки работ.  </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Представители Заказчика и РС должны прибыть к месту приемки работ в течение 10 (десяти) рабочих дней после получения Заказчиком уведомления Исполнителя. В противном случае Исполнитель в одностороннем порядке может произвести приемочные испытания с составлением соответствующих актов.  </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Испытания после ремонта и сдача-приемка выполненных работ осуществляются в течение одного рабочего дня после прибытия представителей Заказчика и РС для осуществления приемки работ, с подписанием Сторонами акта о ремонте, акта о проведении испытаний после ремонта и акта сдачи-приемки выполненных работ.</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Период с даты получения Заказчиком уведомления Исполнителя до даты прибытия представителей Заказчика и РС для осуществления приемки работ в срок выполнения работ не включается.</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Работы считаются принятыми с момента подписания Сторонами акта сдачи-приемки выполненных работ. </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Заказчик обязан вывезти дроссель с территории Исполнителя в течение 3 (трех) рабочих дней после сдачи-приемки выполненных работ.</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 случае досрочного выполнения Работ Заказчик вправе досрочно принять и оплатить Работы по договорной цене.</w:t>
      </w:r>
    </w:p>
    <w:p w:rsidR="00C22649" w:rsidRPr="00C22649" w:rsidRDefault="00C22649" w:rsidP="00C22649">
      <w:pPr>
        <w:numPr>
          <w:ilvl w:val="1"/>
          <w:numId w:val="81"/>
        </w:numPr>
        <w:shd w:val="clear" w:color="auto" w:fill="FFFFFF"/>
        <w:tabs>
          <w:tab w:val="clear" w:pos="1301"/>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указанного в пункте 3.3. Договора, то работы будут считаться выполненными с просрочкой.</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ГАРАНТИЙНЫЕ ОБЯЗАТЕЛЬСТВА</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Гарантийный срок на выполненные Исполнителем работы устанавливается 12 (двенадцать) календарных месяцев от даты подписания акта сдачи-приемки работ.</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ОТВЕТСТВЕННОСТЬ СТОРОН</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В случае нарушения Исполнителем срока выполнения работ, указанного в п. 3.3. Договора Исполнитель обязан уплатить пени в размере 0,1 % от стоимости Договора за каждый день просрочки, но не более 10 % от стоимости Договора. В случае,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Договора, письменно известив об этом Исполнителя. </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За нарушение Заказчиком условий, предусмотренных п. 3.4.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неоплаченного долга.</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Выплата неустойки и возмещение убытков не освобождают Сторону, нарушившую Договор, от исполнения своих обязательств.</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КОНФИДЕНЦИАЛЬНОСТЬ ПОЛУЧЕННОЙ СТОРОНАМИ ИНФОРМАЦИИ</w:t>
      </w:r>
    </w:p>
    <w:p w:rsidR="00C22649" w:rsidRPr="00C22649" w:rsidRDefault="00C22649" w:rsidP="00C22649">
      <w:pPr>
        <w:widowControl w:val="0"/>
        <w:numPr>
          <w:ilvl w:val="1"/>
          <w:numId w:val="81"/>
        </w:numPr>
        <w:shd w:val="clear" w:color="auto" w:fill="FFFFFF"/>
        <w:tabs>
          <w:tab w:val="left" w:pos="540"/>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C22649" w:rsidRPr="00C22649" w:rsidRDefault="00C22649" w:rsidP="00C22649">
      <w:pPr>
        <w:widowControl w:val="0"/>
        <w:numPr>
          <w:ilvl w:val="1"/>
          <w:numId w:val="81"/>
        </w:numPr>
        <w:shd w:val="clear" w:color="auto" w:fill="FFFFFF"/>
        <w:tabs>
          <w:tab w:val="left" w:pos="540"/>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СРОК ДЕЙСТВИЯ ДОГОВОРА</w:t>
      </w:r>
    </w:p>
    <w:p w:rsidR="00C22649" w:rsidRPr="00C22649" w:rsidRDefault="00C22649" w:rsidP="00C22649">
      <w:pPr>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lastRenderedPageBreak/>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РАЗРЕШЕНИЕ СПОРОВ</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w:t>
      </w:r>
    </w:p>
    <w:p w:rsidR="00C22649" w:rsidRPr="00C22649" w:rsidRDefault="00C22649" w:rsidP="00C22649">
      <w:pPr>
        <w:widowControl w:val="0"/>
        <w:numPr>
          <w:ilvl w:val="1"/>
          <w:numId w:val="81"/>
        </w:numPr>
        <w:shd w:val="clear" w:color="auto" w:fill="FFFFFF"/>
        <w:tabs>
          <w:tab w:val="clear" w:pos="1301"/>
          <w:tab w:val="left" w:pos="540"/>
          <w:tab w:val="num"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 случае невозможности разрешения разногласий путем переговоров они подлежат рассмотрению в Арбитражном суде Мурманской области.</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r w:rsidRPr="00C22649">
        <w:rPr>
          <w:rFonts w:ascii="Arial Narrow" w:hAnsi="Arial Narrow"/>
          <w:b/>
          <w:color w:val="000000"/>
          <w:sz w:val="20"/>
          <w:szCs w:val="20"/>
        </w:rPr>
        <w:t>ЗАКЛЮЧИТЕЛЬНЫЕ ПОЛОЖЕНИЯ</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(акта о ремонте, акта о проведении испытаний после ремонта, акта сдачи-приемки выполненных работ), подтверждаются надлежаще оформленной доверенностью без права передоверия. Подлинный экземпляр или надлежаще заверенная копия доверенности передается контрагенту с документом, на право подписания которого доверенность выдана.</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Факсимильное воспроизведение документов имеет юридическую силу при условии последующего предоставления их оригиналов.</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 на адрес электронной почты Заказчика general@rosatomflot.ru, (далее – Сведения) являются полными, точными и достоверными.</w:t>
      </w:r>
    </w:p>
    <w:p w:rsidR="00C22649" w:rsidRPr="00C22649" w:rsidRDefault="00C22649" w:rsidP="00C22649">
      <w:pPr>
        <w:pStyle w:val="aff2"/>
        <w:widowControl w:val="0"/>
        <w:tabs>
          <w:tab w:val="left" w:pos="1134"/>
        </w:tabs>
        <w:spacing w:before="120"/>
        <w:ind w:firstLine="567"/>
        <w:jc w:val="both"/>
        <w:rPr>
          <w:rFonts w:ascii="Arial Narrow" w:hAnsi="Arial Narrow"/>
        </w:rPr>
      </w:pPr>
      <w:r w:rsidRPr="00C22649">
        <w:rPr>
          <w:rFonts w:ascii="Arial Narrow" w:hAnsi="Arial Narrow"/>
        </w:rPr>
        <w:t xml:space="preserve">При изменении Сведений </w:t>
      </w:r>
      <w:r w:rsidRPr="00C22649">
        <w:rPr>
          <w:rFonts w:ascii="Arial Narrow" w:hAnsi="Arial Narrow"/>
          <w:color w:val="000000"/>
        </w:rPr>
        <w:t xml:space="preserve">Исполнитель </w:t>
      </w:r>
      <w:r w:rsidRPr="00C22649">
        <w:rPr>
          <w:rFonts w:ascii="Arial Narrow" w:hAnsi="Arial Narrow"/>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22649" w:rsidRPr="00C22649" w:rsidRDefault="00C22649" w:rsidP="00C22649">
      <w:pPr>
        <w:pStyle w:val="aff2"/>
        <w:widowControl w:val="0"/>
        <w:tabs>
          <w:tab w:val="left" w:pos="1134"/>
        </w:tabs>
        <w:spacing w:before="120"/>
        <w:ind w:firstLine="567"/>
        <w:jc w:val="both"/>
        <w:rPr>
          <w:rFonts w:ascii="Arial Narrow" w:hAnsi="Arial Narrow"/>
        </w:rPr>
      </w:pPr>
      <w:r w:rsidRPr="00C22649">
        <w:rPr>
          <w:rFonts w:ascii="Arial Narrow" w:hAnsi="Arial Narrow"/>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C22649">
        <w:rPr>
          <w:rFonts w:ascii="Arial Narrow" w:hAnsi="Arial Narrow"/>
          <w:color w:val="000000"/>
        </w:rPr>
        <w:t xml:space="preserve">Исполнитель </w:t>
      </w:r>
      <w:r w:rsidRPr="00C22649">
        <w:rPr>
          <w:rFonts w:ascii="Arial Narrow" w:hAnsi="Arial Narrow"/>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22649" w:rsidRPr="00C22649" w:rsidRDefault="00C22649" w:rsidP="00C22649">
      <w:pPr>
        <w:pStyle w:val="aff2"/>
        <w:widowControl w:val="0"/>
        <w:tabs>
          <w:tab w:val="left" w:pos="1134"/>
        </w:tabs>
        <w:spacing w:before="120"/>
        <w:ind w:firstLine="567"/>
        <w:jc w:val="both"/>
        <w:rPr>
          <w:rFonts w:ascii="Arial Narrow" w:hAnsi="Arial Narrow"/>
        </w:rPr>
      </w:pPr>
      <w:r w:rsidRPr="00C22649">
        <w:rPr>
          <w:rFonts w:ascii="Arial Narrow" w:hAnsi="Arial Narrow"/>
          <w:color w:val="000000"/>
        </w:rPr>
        <w:t xml:space="preserve">Исполнитель </w:t>
      </w:r>
      <w:r w:rsidRPr="00C22649">
        <w:rPr>
          <w:rFonts w:ascii="Arial Narrow" w:hAnsi="Arial Narrow"/>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2649" w:rsidRPr="00C22649" w:rsidRDefault="00C22649" w:rsidP="00C22649">
      <w:pPr>
        <w:pStyle w:val="aff2"/>
        <w:widowControl w:val="0"/>
        <w:tabs>
          <w:tab w:val="left" w:pos="1134"/>
        </w:tabs>
        <w:spacing w:before="120"/>
        <w:ind w:firstLine="567"/>
        <w:jc w:val="both"/>
        <w:rPr>
          <w:rFonts w:ascii="Arial Narrow" w:hAnsi="Arial Narrow"/>
        </w:rPr>
      </w:pPr>
      <w:r w:rsidRPr="00C22649">
        <w:rPr>
          <w:rFonts w:ascii="Arial Narrow" w:hAnsi="Arial Narrow"/>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C22649">
        <w:rPr>
          <w:rFonts w:ascii="Arial Narrow" w:hAnsi="Arial Narrow"/>
          <w:color w:val="000000"/>
        </w:rPr>
        <w:t xml:space="preserve">Исполнителю </w:t>
      </w:r>
      <w:r w:rsidRPr="00C22649">
        <w:rPr>
          <w:rFonts w:ascii="Arial Narrow" w:hAnsi="Arial Narrow"/>
        </w:rPr>
        <w:t xml:space="preserve">требования о возмещении убытков, причиненных прекращением Договора. Договор считается расторгнутым с даты получения </w:t>
      </w:r>
      <w:r w:rsidRPr="00C22649">
        <w:rPr>
          <w:rFonts w:ascii="Arial Narrow" w:hAnsi="Arial Narrow"/>
          <w:color w:val="000000"/>
        </w:rPr>
        <w:t xml:space="preserve">Исполнителем </w:t>
      </w:r>
      <w:r w:rsidRPr="00C22649">
        <w:rPr>
          <w:rFonts w:ascii="Arial Narrow" w:hAnsi="Arial Narrow"/>
        </w:rPr>
        <w:t>соответствующего письменного уведомления Заказчика, если более поздняя дата не будет установлена в уведомлении.</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 xml:space="preserve">Подписанием настоящего договора, Исполнитель гарантирует, </w:t>
      </w:r>
      <w:bookmarkStart w:id="405" w:name="_Ref357679270"/>
      <w:bookmarkStart w:id="406" w:name="_Ref358050951"/>
      <w:r w:rsidRPr="00C22649">
        <w:rPr>
          <w:rFonts w:ascii="Arial Narrow" w:hAnsi="Arial Narrow"/>
          <w:color w:val="000000"/>
          <w:sz w:val="20"/>
          <w:szCs w:val="2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405"/>
      <w:r w:rsidRPr="00C22649">
        <w:rPr>
          <w:rFonts w:ascii="Arial Narrow" w:hAnsi="Arial Narrow"/>
          <w:color w:val="000000"/>
          <w:sz w:val="20"/>
          <w:szCs w:val="20"/>
        </w:rPr>
        <w:t>.</w:t>
      </w:r>
      <w:bookmarkEnd w:id="406"/>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10.7. настоящего договора, а именно:</w:t>
      </w:r>
    </w:p>
    <w:p w:rsidR="00C22649" w:rsidRPr="00C22649" w:rsidRDefault="00C22649" w:rsidP="00C22649">
      <w:pPr>
        <w:widowControl w:val="0"/>
        <w:numPr>
          <w:ilvl w:val="0"/>
          <w:numId w:val="70"/>
        </w:numPr>
        <w:tabs>
          <w:tab w:val="left" w:pos="709"/>
          <w:tab w:val="left" w:pos="1134"/>
          <w:tab w:val="left" w:pos="1418"/>
        </w:tabs>
        <w:spacing w:before="120"/>
        <w:ind w:left="0" w:firstLine="567"/>
        <w:jc w:val="both"/>
        <w:rPr>
          <w:rFonts w:ascii="Arial Narrow" w:hAnsi="Arial Narrow"/>
          <w:sz w:val="20"/>
          <w:szCs w:val="20"/>
        </w:rPr>
      </w:pPr>
      <w:r w:rsidRPr="00C22649">
        <w:rPr>
          <w:rFonts w:ascii="Arial Narrow" w:hAnsi="Arial Narrow"/>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r w:rsidRPr="00C22649">
        <w:rPr>
          <w:rFonts w:ascii="Arial Narrow" w:hAnsi="Arial Narrow"/>
          <w:sz w:val="20"/>
          <w:szCs w:val="20"/>
        </w:rPr>
        <w:lastRenderedPageBreak/>
        <w:t xml:space="preserve">подтверждающей отсутствие задолженности по уплате налогов, сборов, пеней и штрафов. </w:t>
      </w:r>
    </w:p>
    <w:p w:rsidR="00C22649" w:rsidRPr="00C22649" w:rsidRDefault="00C22649" w:rsidP="00C22649">
      <w:pPr>
        <w:widowControl w:val="0"/>
        <w:tabs>
          <w:tab w:val="left" w:pos="709"/>
          <w:tab w:val="left" w:pos="1134"/>
        </w:tabs>
        <w:spacing w:before="120"/>
        <w:ind w:firstLine="567"/>
        <w:rPr>
          <w:rFonts w:ascii="Arial Narrow" w:hAnsi="Arial Narrow"/>
          <w:sz w:val="20"/>
          <w:szCs w:val="20"/>
        </w:rPr>
      </w:pPr>
      <w:r w:rsidRPr="00C22649">
        <w:rPr>
          <w:rFonts w:ascii="Arial Narrow" w:hAnsi="Arial Narrow"/>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C22649" w:rsidRPr="00C22649" w:rsidRDefault="00C22649" w:rsidP="00C22649">
      <w:pPr>
        <w:widowControl w:val="0"/>
        <w:numPr>
          <w:ilvl w:val="0"/>
          <w:numId w:val="70"/>
        </w:numPr>
        <w:tabs>
          <w:tab w:val="left" w:pos="709"/>
          <w:tab w:val="left" w:pos="1134"/>
          <w:tab w:val="left" w:pos="1418"/>
        </w:tabs>
        <w:spacing w:before="120"/>
        <w:ind w:left="0" w:firstLine="567"/>
        <w:jc w:val="both"/>
        <w:rPr>
          <w:rFonts w:ascii="Arial Narrow" w:hAnsi="Arial Narrow"/>
          <w:sz w:val="20"/>
          <w:szCs w:val="20"/>
        </w:rPr>
      </w:pPr>
      <w:r w:rsidRPr="00C22649">
        <w:rPr>
          <w:rFonts w:ascii="Arial Narrow" w:hAnsi="Arial Narrow"/>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22649" w:rsidRPr="00C22649" w:rsidRDefault="00C22649" w:rsidP="00C22649">
      <w:pPr>
        <w:widowControl w:val="0"/>
        <w:numPr>
          <w:ilvl w:val="0"/>
          <w:numId w:val="70"/>
        </w:numPr>
        <w:tabs>
          <w:tab w:val="left" w:pos="709"/>
          <w:tab w:val="left" w:pos="1134"/>
          <w:tab w:val="left" w:pos="1418"/>
        </w:tabs>
        <w:spacing w:before="120"/>
        <w:ind w:left="0" w:firstLine="567"/>
        <w:jc w:val="both"/>
        <w:rPr>
          <w:rFonts w:ascii="Arial Narrow" w:hAnsi="Arial Narrow"/>
          <w:sz w:val="20"/>
          <w:szCs w:val="20"/>
        </w:rPr>
      </w:pPr>
      <w:r w:rsidRPr="00C22649">
        <w:rPr>
          <w:rFonts w:ascii="Arial Narrow" w:hAnsi="Arial Narrow"/>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22649" w:rsidRPr="00C22649" w:rsidRDefault="00C22649" w:rsidP="00C22649">
      <w:pPr>
        <w:widowControl w:val="0"/>
        <w:numPr>
          <w:ilvl w:val="1"/>
          <w:numId w:val="81"/>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В случае непредставления Исполнителем документов в соответствии с пунктом 10.8.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10.7. настоящего договора, Заказчик вправе расторгнуть заключенный договор.</w:t>
      </w:r>
    </w:p>
    <w:p w:rsidR="00C22649" w:rsidRPr="00C22649" w:rsidRDefault="00C22649" w:rsidP="00C22649">
      <w:pPr>
        <w:widowControl w:val="0"/>
        <w:numPr>
          <w:ilvl w:val="1"/>
          <w:numId w:val="81"/>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C22649" w:rsidRPr="00C22649" w:rsidRDefault="00C22649" w:rsidP="00C22649">
      <w:pPr>
        <w:widowControl w:val="0"/>
        <w:numPr>
          <w:ilvl w:val="1"/>
          <w:numId w:val="81"/>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0"/>
          <w:szCs w:val="20"/>
        </w:rPr>
      </w:pPr>
      <w:r w:rsidRPr="00C22649">
        <w:rPr>
          <w:rFonts w:ascii="Arial Narrow" w:hAnsi="Arial Narrow"/>
          <w:color w:val="000000"/>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C22649" w:rsidRPr="00C22649" w:rsidRDefault="00C22649" w:rsidP="00C22649">
      <w:pPr>
        <w:widowControl w:val="0"/>
        <w:numPr>
          <w:ilvl w:val="0"/>
          <w:numId w:val="81"/>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0"/>
          <w:szCs w:val="20"/>
        </w:rPr>
      </w:pPr>
      <w:bookmarkStart w:id="407" w:name="_GoBack"/>
      <w:bookmarkEnd w:id="407"/>
      <w:r w:rsidRPr="00C22649">
        <w:rPr>
          <w:rFonts w:ascii="Arial Narrow" w:hAnsi="Arial Narrow"/>
          <w:b/>
          <w:color w:val="000000"/>
          <w:sz w:val="20"/>
          <w:szCs w:val="20"/>
        </w:rPr>
        <w:t>АДРЕСА, БАНКОВСКИЕ РЕКВИЗИТЫ И ПОДПИСИ СТОРОН</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5"/>
        <w:gridCol w:w="4961"/>
      </w:tblGrid>
      <w:tr w:rsidR="00C22649" w:rsidRPr="00A53F78" w:rsidTr="00C22649">
        <w:trPr>
          <w:trHeight w:val="4896"/>
        </w:trPr>
        <w:tc>
          <w:tcPr>
            <w:tcW w:w="5245" w:type="dxa"/>
          </w:tcPr>
          <w:p w:rsidR="00C22649" w:rsidRPr="00A53F78" w:rsidRDefault="00C22649" w:rsidP="00A53F78">
            <w:pPr>
              <w:rPr>
                <w:rFonts w:ascii="Arial Narrow" w:hAnsi="Arial Narrow"/>
                <w:b/>
                <w:sz w:val="22"/>
                <w:szCs w:val="22"/>
              </w:rPr>
            </w:pPr>
            <w:r w:rsidRPr="00A53F78">
              <w:rPr>
                <w:rFonts w:ascii="Arial Narrow" w:hAnsi="Arial Narrow"/>
                <w:b/>
                <w:sz w:val="22"/>
                <w:szCs w:val="22"/>
              </w:rPr>
              <w:t>ЗАКАЗЧИК</w:t>
            </w: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r w:rsidRPr="00A53F78">
              <w:rPr>
                <w:rFonts w:ascii="Arial Narrow" w:hAnsi="Arial Narrow"/>
                <w:sz w:val="22"/>
                <w:szCs w:val="22"/>
              </w:rPr>
              <w:t>ФГУП «Атомфлот»</w:t>
            </w:r>
          </w:p>
          <w:p w:rsidR="00C22649" w:rsidRPr="00A53F78" w:rsidRDefault="00C22649" w:rsidP="00A53F78">
            <w:pPr>
              <w:rPr>
                <w:rFonts w:ascii="Arial Narrow" w:hAnsi="Arial Narrow"/>
                <w:sz w:val="22"/>
                <w:szCs w:val="22"/>
              </w:rPr>
            </w:pPr>
            <w:r w:rsidRPr="00A53F78">
              <w:rPr>
                <w:rFonts w:ascii="Arial Narrow" w:hAnsi="Arial Narrow"/>
                <w:sz w:val="22"/>
                <w:szCs w:val="22"/>
              </w:rPr>
              <w:t>183017, г.Мурманск-17.</w:t>
            </w:r>
          </w:p>
          <w:p w:rsidR="00C22649" w:rsidRPr="00A53F78" w:rsidRDefault="00C22649" w:rsidP="00A53F78">
            <w:pPr>
              <w:rPr>
                <w:rFonts w:ascii="Arial Narrow" w:hAnsi="Arial Narrow"/>
                <w:sz w:val="22"/>
                <w:szCs w:val="22"/>
              </w:rPr>
            </w:pPr>
            <w:r w:rsidRPr="00A53F78">
              <w:rPr>
                <w:rFonts w:ascii="Arial Narrow" w:hAnsi="Arial Narrow"/>
                <w:sz w:val="22"/>
                <w:szCs w:val="22"/>
              </w:rPr>
              <w:t>ИНН/КПП 5192110268/519950001</w:t>
            </w:r>
          </w:p>
          <w:p w:rsidR="00C22649" w:rsidRPr="00A53F78" w:rsidRDefault="00C22649" w:rsidP="00A53F78">
            <w:pPr>
              <w:rPr>
                <w:rFonts w:ascii="Arial Narrow" w:hAnsi="Arial Narrow"/>
                <w:sz w:val="22"/>
                <w:szCs w:val="22"/>
              </w:rPr>
            </w:pPr>
            <w:r w:rsidRPr="00A53F78">
              <w:rPr>
                <w:rFonts w:ascii="Arial Narrow" w:hAnsi="Arial Narrow"/>
                <w:sz w:val="22"/>
                <w:szCs w:val="22"/>
              </w:rPr>
              <w:t>ОГРН: 1025100864117</w:t>
            </w:r>
          </w:p>
          <w:p w:rsidR="00C22649" w:rsidRPr="00A53F78" w:rsidRDefault="00C22649" w:rsidP="00A53F78">
            <w:pPr>
              <w:rPr>
                <w:rFonts w:ascii="Arial Narrow" w:hAnsi="Arial Narrow"/>
                <w:sz w:val="22"/>
                <w:szCs w:val="22"/>
              </w:rPr>
            </w:pPr>
            <w:r w:rsidRPr="00A53F78">
              <w:rPr>
                <w:rFonts w:ascii="Arial Narrow" w:hAnsi="Arial Narrow"/>
                <w:sz w:val="22"/>
                <w:szCs w:val="22"/>
              </w:rPr>
              <w:t>тел. + 7(8152) 55-33-55</w:t>
            </w:r>
          </w:p>
          <w:p w:rsidR="00C22649" w:rsidRPr="00A53F78" w:rsidRDefault="00C22649" w:rsidP="00A53F78">
            <w:pPr>
              <w:rPr>
                <w:rFonts w:ascii="Arial Narrow" w:hAnsi="Arial Narrow"/>
                <w:sz w:val="22"/>
                <w:szCs w:val="22"/>
              </w:rPr>
            </w:pPr>
            <w:r w:rsidRPr="00A53F78">
              <w:rPr>
                <w:rFonts w:ascii="Arial Narrow" w:hAnsi="Arial Narrow"/>
                <w:sz w:val="22"/>
                <w:szCs w:val="22"/>
              </w:rPr>
              <w:t>факс +7(8152) 55-33-00</w:t>
            </w:r>
          </w:p>
          <w:p w:rsidR="00C22649" w:rsidRPr="00A53F78" w:rsidRDefault="00C22649" w:rsidP="00A53F78">
            <w:pPr>
              <w:rPr>
                <w:rFonts w:ascii="Arial Narrow" w:hAnsi="Arial Narrow"/>
                <w:sz w:val="22"/>
                <w:szCs w:val="22"/>
              </w:rPr>
            </w:pPr>
            <w:r w:rsidRPr="00A53F78">
              <w:rPr>
                <w:rFonts w:ascii="Arial Narrow" w:hAnsi="Arial Narrow"/>
                <w:sz w:val="22"/>
                <w:szCs w:val="22"/>
              </w:rPr>
              <w:t xml:space="preserve">E-mail: </w:t>
            </w:r>
            <w:hyperlink r:id="rId31" w:history="1">
              <w:r w:rsidRPr="00A53F78">
                <w:rPr>
                  <w:rStyle w:val="afc"/>
                  <w:rFonts w:ascii="Arial Narrow" w:hAnsi="Arial Narrow"/>
                  <w:sz w:val="22"/>
                  <w:szCs w:val="22"/>
                </w:rPr>
                <w:t>general@rosatomflot.ru</w:t>
              </w:r>
            </w:hyperlink>
          </w:p>
          <w:p w:rsidR="00C22649" w:rsidRPr="00A53F78" w:rsidRDefault="00C22649" w:rsidP="00A53F78">
            <w:pPr>
              <w:rPr>
                <w:rFonts w:ascii="Arial Narrow" w:hAnsi="Arial Narrow"/>
                <w:sz w:val="22"/>
                <w:szCs w:val="22"/>
              </w:rPr>
            </w:pPr>
            <w:r w:rsidRPr="00A53F78">
              <w:rPr>
                <w:rFonts w:ascii="Arial Narrow" w:hAnsi="Arial Narrow"/>
                <w:sz w:val="22"/>
                <w:szCs w:val="22"/>
              </w:rPr>
              <w:t>Банковские реквизиты:</w:t>
            </w:r>
          </w:p>
          <w:p w:rsidR="00C22649" w:rsidRPr="00A53F78" w:rsidRDefault="00C22649" w:rsidP="00A53F78">
            <w:pPr>
              <w:rPr>
                <w:rFonts w:ascii="Arial Narrow" w:hAnsi="Arial Narrow"/>
                <w:sz w:val="22"/>
                <w:szCs w:val="22"/>
              </w:rPr>
            </w:pPr>
            <w:r w:rsidRPr="00A53F78">
              <w:rPr>
                <w:rFonts w:ascii="Arial Narrow" w:hAnsi="Arial Narrow"/>
                <w:sz w:val="22"/>
                <w:szCs w:val="22"/>
              </w:rPr>
              <w:t>р/с 40502810841000170001</w:t>
            </w:r>
          </w:p>
          <w:p w:rsidR="00C22649" w:rsidRPr="00A53F78" w:rsidRDefault="00C22649" w:rsidP="00A53F78">
            <w:pPr>
              <w:rPr>
                <w:rFonts w:ascii="Arial Narrow" w:hAnsi="Arial Narrow"/>
                <w:sz w:val="22"/>
                <w:szCs w:val="22"/>
              </w:rPr>
            </w:pPr>
            <w:r w:rsidRPr="00A53F78">
              <w:rPr>
                <w:rFonts w:ascii="Arial Narrow" w:hAnsi="Arial Narrow"/>
                <w:sz w:val="22"/>
                <w:szCs w:val="22"/>
              </w:rPr>
              <w:t>Банк: ОТДЕЛЕНИЕ №8627 СБЕРБАНКА</w:t>
            </w:r>
          </w:p>
          <w:p w:rsidR="00C22649" w:rsidRPr="00A53F78" w:rsidRDefault="00C22649" w:rsidP="00A53F78">
            <w:pPr>
              <w:rPr>
                <w:rFonts w:ascii="Arial Narrow" w:hAnsi="Arial Narrow"/>
                <w:sz w:val="22"/>
                <w:szCs w:val="22"/>
              </w:rPr>
            </w:pPr>
            <w:r w:rsidRPr="00A53F78">
              <w:rPr>
                <w:rFonts w:ascii="Arial Narrow" w:hAnsi="Arial Narrow"/>
                <w:sz w:val="22"/>
                <w:szCs w:val="22"/>
              </w:rPr>
              <w:t>РОССИИ Г.МУРМАНСК</w:t>
            </w:r>
          </w:p>
          <w:p w:rsidR="00C22649" w:rsidRPr="00A53F78" w:rsidRDefault="00C22649" w:rsidP="00A53F78">
            <w:pPr>
              <w:rPr>
                <w:rFonts w:ascii="Arial Narrow" w:hAnsi="Arial Narrow"/>
                <w:sz w:val="22"/>
                <w:szCs w:val="22"/>
              </w:rPr>
            </w:pPr>
            <w:r w:rsidRPr="00A53F78">
              <w:rPr>
                <w:rFonts w:ascii="Arial Narrow" w:hAnsi="Arial Narrow"/>
                <w:sz w:val="22"/>
                <w:szCs w:val="22"/>
              </w:rPr>
              <w:t>Корр./с 30101810300000000615</w:t>
            </w:r>
          </w:p>
          <w:p w:rsidR="00C22649" w:rsidRPr="00A53F78" w:rsidRDefault="00C22649" w:rsidP="00A53F78">
            <w:pPr>
              <w:rPr>
                <w:rFonts w:ascii="Arial Narrow" w:hAnsi="Arial Narrow"/>
                <w:sz w:val="22"/>
                <w:szCs w:val="22"/>
              </w:rPr>
            </w:pPr>
            <w:r w:rsidRPr="00A53F78">
              <w:rPr>
                <w:rFonts w:ascii="Arial Narrow" w:hAnsi="Arial Narrow"/>
                <w:sz w:val="22"/>
                <w:szCs w:val="22"/>
              </w:rPr>
              <w:t>БИК 044 705 615</w:t>
            </w: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r w:rsidRPr="00A53F78">
              <w:rPr>
                <w:rFonts w:ascii="Arial Narrow" w:hAnsi="Arial Narrow"/>
                <w:sz w:val="22"/>
                <w:szCs w:val="22"/>
              </w:rPr>
              <w:t>Генеральный директор ФГУП «Атомфлот»</w:t>
            </w: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r w:rsidRPr="00A53F78">
              <w:rPr>
                <w:rFonts w:ascii="Arial Narrow" w:hAnsi="Arial Narrow"/>
                <w:sz w:val="22"/>
                <w:szCs w:val="22"/>
              </w:rPr>
              <w:t>___________________ В.В. Рукша</w:t>
            </w:r>
          </w:p>
          <w:p w:rsidR="00C22649" w:rsidRPr="00A53F78" w:rsidRDefault="00C22649" w:rsidP="00A53F78">
            <w:pPr>
              <w:rPr>
                <w:rFonts w:ascii="Arial Narrow" w:hAnsi="Arial Narrow"/>
                <w:sz w:val="22"/>
                <w:szCs w:val="22"/>
              </w:rPr>
            </w:pPr>
            <w:r w:rsidRPr="00A53F78">
              <w:rPr>
                <w:rFonts w:ascii="Arial Narrow" w:hAnsi="Arial Narrow"/>
                <w:sz w:val="22"/>
                <w:szCs w:val="22"/>
              </w:rPr>
              <w:t>М.П.</w:t>
            </w:r>
          </w:p>
        </w:tc>
        <w:tc>
          <w:tcPr>
            <w:tcW w:w="4961" w:type="dxa"/>
          </w:tcPr>
          <w:p w:rsidR="00C22649" w:rsidRPr="00A53F78" w:rsidRDefault="00C22649" w:rsidP="00A53F78">
            <w:pPr>
              <w:rPr>
                <w:rFonts w:ascii="Arial Narrow" w:hAnsi="Arial Narrow"/>
                <w:b/>
                <w:sz w:val="22"/>
                <w:szCs w:val="22"/>
              </w:rPr>
            </w:pPr>
            <w:r w:rsidRPr="00A53F78">
              <w:rPr>
                <w:rFonts w:ascii="Arial Narrow" w:hAnsi="Arial Narrow"/>
                <w:b/>
                <w:sz w:val="22"/>
                <w:szCs w:val="22"/>
              </w:rPr>
              <w:t>ИСПОЛНИТЕЛЬ</w:t>
            </w: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p>
          <w:p w:rsidR="00C22649" w:rsidRPr="00A53F78" w:rsidRDefault="00C22649" w:rsidP="00A53F78">
            <w:pPr>
              <w:rPr>
                <w:rFonts w:ascii="Arial Narrow" w:hAnsi="Arial Narrow"/>
                <w:sz w:val="22"/>
                <w:szCs w:val="22"/>
              </w:rPr>
            </w:pPr>
            <w:r w:rsidRPr="00A53F78">
              <w:rPr>
                <w:rFonts w:ascii="Arial Narrow" w:hAnsi="Arial Narrow"/>
                <w:sz w:val="22"/>
                <w:szCs w:val="22"/>
              </w:rPr>
              <w:t>М.П.</w:t>
            </w:r>
          </w:p>
        </w:tc>
      </w:tr>
    </w:tbl>
    <w:p w:rsidR="00C22649" w:rsidRPr="00C22649" w:rsidRDefault="00C22649" w:rsidP="00C22649">
      <w:pPr>
        <w:pStyle w:val="10"/>
        <w:numPr>
          <w:ilvl w:val="0"/>
          <w:numId w:val="0"/>
        </w:numPr>
        <w:spacing w:before="120"/>
        <w:rPr>
          <w:rFonts w:ascii="Arial Narrow" w:hAnsi="Arial Narrow"/>
          <w:b/>
          <w:sz w:val="20"/>
          <w:szCs w:val="20"/>
        </w:rPr>
      </w:pPr>
      <w:r w:rsidRPr="00C22649">
        <w:rPr>
          <w:rFonts w:ascii="Arial Narrow" w:hAnsi="Arial Narrow"/>
          <w:sz w:val="20"/>
          <w:szCs w:val="20"/>
        </w:rPr>
        <w:tab/>
      </w:r>
      <w:r w:rsidRPr="00C22649">
        <w:rPr>
          <w:rFonts w:ascii="Arial Narrow" w:hAnsi="Arial Narrow"/>
          <w:sz w:val="20"/>
          <w:szCs w:val="20"/>
        </w:rPr>
        <w:tab/>
      </w:r>
      <w:r w:rsidRPr="00C22649">
        <w:rPr>
          <w:rFonts w:ascii="Arial Narrow" w:hAnsi="Arial Narrow"/>
          <w:sz w:val="20"/>
          <w:szCs w:val="20"/>
        </w:rPr>
        <w:tab/>
      </w:r>
      <w:r w:rsidRPr="00C22649">
        <w:rPr>
          <w:rFonts w:ascii="Arial Narrow" w:hAnsi="Arial Narrow"/>
          <w:sz w:val="20"/>
          <w:szCs w:val="20"/>
        </w:rPr>
        <w:tab/>
      </w:r>
      <w:r w:rsidRPr="00C22649">
        <w:rPr>
          <w:rFonts w:ascii="Arial Narrow" w:hAnsi="Arial Narrow"/>
          <w:sz w:val="20"/>
          <w:szCs w:val="20"/>
        </w:rPr>
        <w:tab/>
      </w:r>
      <w:r w:rsidRPr="00C22649">
        <w:rPr>
          <w:rFonts w:ascii="Arial Narrow" w:hAnsi="Arial Narrow"/>
          <w:sz w:val="20"/>
          <w:szCs w:val="20"/>
        </w:rPr>
        <w:tab/>
      </w:r>
      <w:r w:rsidRPr="00C22649">
        <w:rPr>
          <w:rFonts w:ascii="Arial Narrow" w:hAnsi="Arial Narrow"/>
          <w:sz w:val="20"/>
          <w:szCs w:val="20"/>
        </w:rPr>
        <w:tab/>
      </w:r>
      <w:r w:rsidRPr="00C22649">
        <w:rPr>
          <w:rFonts w:ascii="Arial Narrow" w:hAnsi="Arial Narrow"/>
          <w:sz w:val="20"/>
          <w:szCs w:val="20"/>
        </w:rPr>
        <w:tab/>
      </w:r>
      <w:r w:rsidRPr="00C22649">
        <w:rPr>
          <w:rFonts w:ascii="Arial Narrow" w:hAnsi="Arial Narrow"/>
          <w:sz w:val="20"/>
          <w:szCs w:val="20"/>
        </w:rPr>
        <w:tab/>
      </w:r>
    </w:p>
    <w:p w:rsidR="00C22649" w:rsidRDefault="00C22649" w:rsidP="007F4B5B">
      <w:pPr>
        <w:pStyle w:val="affff"/>
      </w:pPr>
    </w:p>
    <w:sectPr w:rsidR="00C22649" w:rsidSect="00A53F78">
      <w:headerReference w:type="default" r:id="rId32"/>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2F42" w:rsidRDefault="00A42F42">
      <w:r>
        <w:separator/>
      </w:r>
    </w:p>
  </w:endnote>
  <w:endnote w:type="continuationSeparator" w:id="0">
    <w:p w:rsidR="00A42F42" w:rsidRDefault="00A42F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ABE" w:rsidRPr="00130D68" w:rsidRDefault="00AF6C81">
    <w:pPr>
      <w:pStyle w:val="aa"/>
      <w:jc w:val="right"/>
      <w:rPr>
        <w:rFonts w:ascii="Arial Narrow" w:hAnsi="Arial Narrow"/>
        <w:sz w:val="16"/>
        <w:szCs w:val="16"/>
      </w:rPr>
    </w:pPr>
    <w:r w:rsidRPr="00130D68">
      <w:rPr>
        <w:rFonts w:ascii="Arial Narrow" w:hAnsi="Arial Narrow"/>
        <w:sz w:val="16"/>
        <w:szCs w:val="16"/>
      </w:rPr>
      <w:fldChar w:fldCharType="begin"/>
    </w:r>
    <w:r w:rsidR="007A3ABE"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422BF0">
      <w:rPr>
        <w:rFonts w:ascii="Arial Narrow" w:hAnsi="Arial Narrow"/>
        <w:noProof/>
        <w:sz w:val="16"/>
        <w:szCs w:val="16"/>
      </w:rPr>
      <w:t>56</w:t>
    </w:r>
    <w:r w:rsidRPr="00130D68">
      <w:rPr>
        <w:rFonts w:ascii="Arial Narrow" w:hAnsi="Arial Narrow"/>
        <w:sz w:val="16"/>
        <w:szCs w:val="16"/>
      </w:rPr>
      <w:fldChar w:fldCharType="end"/>
    </w:r>
  </w:p>
  <w:p w:rsidR="007A3ABE" w:rsidRPr="00FE6219" w:rsidRDefault="007A3ABE"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ABE" w:rsidRPr="000B2EB2" w:rsidRDefault="00AF6C81">
    <w:pPr>
      <w:pStyle w:val="aa"/>
      <w:jc w:val="right"/>
      <w:rPr>
        <w:rFonts w:ascii="Arial Narrow" w:hAnsi="Arial Narrow"/>
        <w:sz w:val="16"/>
        <w:szCs w:val="16"/>
      </w:rPr>
    </w:pPr>
    <w:r w:rsidRPr="000B2EB2">
      <w:rPr>
        <w:rFonts w:ascii="Arial Narrow" w:hAnsi="Arial Narrow"/>
        <w:sz w:val="16"/>
        <w:szCs w:val="16"/>
      </w:rPr>
      <w:fldChar w:fldCharType="begin"/>
    </w:r>
    <w:r w:rsidR="007A3ABE"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7A3ABE">
      <w:rPr>
        <w:rFonts w:ascii="Arial Narrow" w:hAnsi="Arial Narrow"/>
        <w:noProof/>
        <w:sz w:val="16"/>
        <w:szCs w:val="16"/>
      </w:rPr>
      <w:t>64</w:t>
    </w:r>
    <w:r w:rsidRPr="000B2EB2">
      <w:rPr>
        <w:rFonts w:ascii="Arial Narrow" w:hAnsi="Arial Narrow"/>
        <w:sz w:val="16"/>
        <w:szCs w:val="16"/>
      </w:rPr>
      <w:fldChar w:fldCharType="end"/>
    </w:r>
  </w:p>
  <w:p w:rsidR="007A3ABE" w:rsidRDefault="007A3AB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2F42" w:rsidRDefault="00A42F42">
      <w:r>
        <w:separator/>
      </w:r>
    </w:p>
  </w:footnote>
  <w:footnote w:type="continuationSeparator" w:id="0">
    <w:p w:rsidR="00A42F42" w:rsidRDefault="00A42F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ABE" w:rsidRPr="00AF6B5C" w:rsidRDefault="007A3ABE"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B7163D"/>
    <w:multiLevelType w:val="multilevel"/>
    <w:tmpl w:val="7A3CE926"/>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0"/>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317134"/>
    <w:multiLevelType w:val="hybridMultilevel"/>
    <w:tmpl w:val="51B613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4">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5">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6403F2"/>
    <w:multiLevelType w:val="multilevel"/>
    <w:tmpl w:val="E752BEAE"/>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7">
    <w:nsid w:val="20CD1DED"/>
    <w:multiLevelType w:val="hybridMultilevel"/>
    <w:tmpl w:val="5BB49DE2"/>
    <w:lvl w:ilvl="0" w:tplc="D8D2AF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30">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5">
    <w:nsid w:val="2ED861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1C459EB"/>
    <w:multiLevelType w:val="hybridMultilevel"/>
    <w:tmpl w:val="73D4FAF2"/>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1">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1">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B320EE7"/>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abstractNum w:abstractNumId="59">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1301"/>
        </w:tabs>
        <w:ind w:left="1301"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9">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1">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2">
    <w:nsid w:val="73BE06C6"/>
    <w:multiLevelType w:val="hybridMultilevel"/>
    <w:tmpl w:val="D37601A2"/>
    <w:lvl w:ilvl="0" w:tplc="1F0C5FC8">
      <w:start w:val="1"/>
      <w:numFmt w:val="decimal"/>
      <w:lvlText w:val="%1."/>
      <w:lvlJc w:val="left"/>
      <w:pPr>
        <w:ind w:left="4613"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1"/>
  </w:num>
  <w:num w:numId="2">
    <w:abstractNumId w:val="70"/>
  </w:num>
  <w:num w:numId="3">
    <w:abstractNumId w:val="62"/>
  </w:num>
  <w:num w:numId="4">
    <w:abstractNumId w:val="1"/>
  </w:num>
  <w:num w:numId="5">
    <w:abstractNumId w:val="0"/>
  </w:num>
  <w:num w:numId="6">
    <w:abstractNumId w:val="30"/>
  </w:num>
  <w:num w:numId="7">
    <w:abstractNumId w:val="71"/>
  </w:num>
  <w:num w:numId="8">
    <w:abstractNumId w:val="54"/>
  </w:num>
  <w:num w:numId="9">
    <w:abstractNumId w:val="53"/>
  </w:num>
  <w:num w:numId="10">
    <w:abstractNumId w:val="3"/>
  </w:num>
  <w:num w:numId="11">
    <w:abstractNumId w:val="51"/>
  </w:num>
  <w:num w:numId="12">
    <w:abstractNumId w:val="13"/>
  </w:num>
  <w:num w:numId="13">
    <w:abstractNumId w:val="40"/>
  </w:num>
  <w:num w:numId="14">
    <w:abstractNumId w:val="42"/>
  </w:num>
  <w:num w:numId="15">
    <w:abstractNumId w:val="39"/>
  </w:num>
  <w:num w:numId="16">
    <w:abstractNumId w:val="29"/>
  </w:num>
  <w:num w:numId="17">
    <w:abstractNumId w:val="41"/>
  </w:num>
  <w:num w:numId="18">
    <w:abstractNumId w:val="85"/>
  </w:num>
  <w:num w:numId="19">
    <w:abstractNumId w:val="43"/>
  </w:num>
  <w:num w:numId="20">
    <w:abstractNumId w:val="2"/>
  </w:num>
  <w:num w:numId="21">
    <w:abstractNumId w:val="72"/>
  </w:num>
  <w:num w:numId="22">
    <w:abstractNumId w:val="87"/>
  </w:num>
  <w:num w:numId="23">
    <w:abstractNumId w:val="76"/>
  </w:num>
  <w:num w:numId="24">
    <w:abstractNumId w:val="34"/>
  </w:num>
  <w:num w:numId="25">
    <w:abstractNumId w:val="14"/>
  </w:num>
  <w:num w:numId="26">
    <w:abstractNumId w:val="48"/>
  </w:num>
  <w:num w:numId="27">
    <w:abstractNumId w:val="78"/>
  </w:num>
  <w:num w:numId="28">
    <w:abstractNumId w:val="45"/>
  </w:num>
  <w:num w:numId="29">
    <w:abstractNumId w:val="80"/>
  </w:num>
  <w:num w:numId="30">
    <w:abstractNumId w:val="77"/>
  </w:num>
  <w:num w:numId="31">
    <w:abstractNumId w:val="68"/>
  </w:num>
  <w:num w:numId="32">
    <w:abstractNumId w:val="55"/>
  </w:num>
  <w:num w:numId="33">
    <w:abstractNumId w:val="18"/>
  </w:num>
  <w:num w:numId="34">
    <w:abstractNumId w:val="57"/>
  </w:num>
  <w:num w:numId="35">
    <w:abstractNumId w:val="36"/>
  </w:num>
  <w:num w:numId="36">
    <w:abstractNumId w:val="24"/>
  </w:num>
  <w:num w:numId="37">
    <w:abstractNumId w:val="74"/>
  </w:num>
  <w:num w:numId="38">
    <w:abstractNumId w:val="86"/>
  </w:num>
  <w:num w:numId="39">
    <w:abstractNumId w:val="56"/>
  </w:num>
  <w:num w:numId="40">
    <w:abstractNumId w:val="84"/>
  </w:num>
  <w:num w:numId="41">
    <w:abstractNumId w:val="61"/>
  </w:num>
  <w:num w:numId="42">
    <w:abstractNumId w:val="47"/>
  </w:num>
  <w:num w:numId="43">
    <w:abstractNumId w:val="64"/>
  </w:num>
  <w:num w:numId="44">
    <w:abstractNumId w:val="63"/>
  </w:num>
  <w:num w:numId="45">
    <w:abstractNumId w:val="52"/>
  </w:num>
  <w:num w:numId="46">
    <w:abstractNumId w:val="75"/>
  </w:num>
  <w:num w:numId="47">
    <w:abstractNumId w:val="33"/>
  </w:num>
  <w:num w:numId="48">
    <w:abstractNumId w:val="65"/>
  </w:num>
  <w:num w:numId="49">
    <w:abstractNumId w:val="21"/>
  </w:num>
  <w:num w:numId="50">
    <w:abstractNumId w:val="31"/>
  </w:num>
  <w:num w:numId="51">
    <w:abstractNumId w:val="12"/>
  </w:num>
  <w:num w:numId="52">
    <w:abstractNumId w:val="59"/>
  </w:num>
  <w:num w:numId="53">
    <w:abstractNumId w:val="19"/>
  </w:num>
  <w:num w:numId="54">
    <w:abstractNumId w:val="15"/>
  </w:num>
  <w:num w:numId="55">
    <w:abstractNumId w:val="38"/>
  </w:num>
  <w:num w:numId="56">
    <w:abstractNumId w:val="69"/>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num>
  <w:num w:numId="59">
    <w:abstractNumId w:val="46"/>
  </w:num>
  <w:num w:numId="60">
    <w:abstractNumId w:val="73"/>
  </w:num>
  <w:num w:numId="61">
    <w:abstractNumId w:val="49"/>
  </w:num>
  <w:num w:numId="62">
    <w:abstractNumId w:val="67"/>
  </w:num>
  <w:num w:numId="63">
    <w:abstractNumId w:val="44"/>
  </w:num>
  <w:num w:numId="64">
    <w:abstractNumId w:val="17"/>
  </w:num>
  <w:num w:numId="65">
    <w:abstractNumId w:val="16"/>
  </w:num>
  <w:num w:numId="66">
    <w:abstractNumId w:val="22"/>
  </w:num>
  <w:num w:numId="67">
    <w:abstractNumId w:val="23"/>
  </w:num>
  <w:num w:numId="68">
    <w:abstractNumId w:val="83"/>
  </w:num>
  <w:num w:numId="69">
    <w:abstractNumId w:val="28"/>
  </w:num>
  <w:num w:numId="7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7"/>
  </w:num>
  <w:num w:numId="72">
    <w:abstractNumId w:val="9"/>
  </w:num>
  <w:num w:numId="73">
    <w:abstractNumId w:val="58"/>
  </w:num>
  <w:num w:numId="74">
    <w:abstractNumId w:val="35"/>
  </w:num>
  <w:num w:numId="75">
    <w:abstractNumId w:val="10"/>
  </w:num>
  <w:num w:numId="76">
    <w:abstractNumId w:val="66"/>
  </w:num>
  <w:num w:numId="77">
    <w:abstractNumId w:val="82"/>
  </w:num>
  <w:num w:numId="78">
    <w:abstractNumId w:val="26"/>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5"/>
  </w:num>
  <w:num w:numId="80">
    <w:abstractNumId w:val="27"/>
  </w:num>
  <w:num w:numId="81">
    <w:abstractNumId w:val="60"/>
  </w:num>
  <w:num w:numId="82">
    <w:abstractNumId w:val="79"/>
  </w:num>
  <w:num w:numId="83">
    <w:abstractNumId w:val="11"/>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defaultTabStop w:val="709"/>
  <w:drawingGridHorizontalSpacing w:val="120"/>
  <w:displayHorizontalDrawingGridEvery w:val="2"/>
  <w:characterSpacingControl w:val="doNotCompress"/>
  <w:hdrShapeDefaults>
    <o:shapedefaults v:ext="edit" spidmax="191490"/>
  </w:hdrShapeDefaults>
  <w:footnotePr>
    <w:footnote w:id="-1"/>
    <w:footnote w:id="0"/>
  </w:footnotePr>
  <w:endnotePr>
    <w:endnote w:id="-1"/>
    <w:endnote w:id="0"/>
  </w:endnotePr>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FB0"/>
    <w:rsid w:val="00017D44"/>
    <w:rsid w:val="00021C2E"/>
    <w:rsid w:val="00022E0D"/>
    <w:rsid w:val="000234B1"/>
    <w:rsid w:val="00023B45"/>
    <w:rsid w:val="00024469"/>
    <w:rsid w:val="000251C2"/>
    <w:rsid w:val="0002561E"/>
    <w:rsid w:val="00025C9F"/>
    <w:rsid w:val="0002656F"/>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4460"/>
    <w:rsid w:val="000C45FC"/>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97F"/>
    <w:rsid w:val="00222796"/>
    <w:rsid w:val="00222BD5"/>
    <w:rsid w:val="00224BB6"/>
    <w:rsid w:val="0022554A"/>
    <w:rsid w:val="00226874"/>
    <w:rsid w:val="0023105B"/>
    <w:rsid w:val="00231F47"/>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73F"/>
    <w:rsid w:val="00311A19"/>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477A"/>
    <w:rsid w:val="00345D8A"/>
    <w:rsid w:val="0034721E"/>
    <w:rsid w:val="0035118D"/>
    <w:rsid w:val="00353D26"/>
    <w:rsid w:val="0035406B"/>
    <w:rsid w:val="00354746"/>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2BF0"/>
    <w:rsid w:val="004230C1"/>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D5776"/>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4114"/>
    <w:rsid w:val="007C4641"/>
    <w:rsid w:val="007C737E"/>
    <w:rsid w:val="007C7B74"/>
    <w:rsid w:val="007D04FC"/>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06"/>
    <w:rsid w:val="00830C30"/>
    <w:rsid w:val="008313CC"/>
    <w:rsid w:val="008325A6"/>
    <w:rsid w:val="00834060"/>
    <w:rsid w:val="008345FE"/>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56E72"/>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66B"/>
    <w:rsid w:val="00951F72"/>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2DA7"/>
    <w:rsid w:val="009D350D"/>
    <w:rsid w:val="009D403F"/>
    <w:rsid w:val="009D5BEA"/>
    <w:rsid w:val="009D5F32"/>
    <w:rsid w:val="009D6A1E"/>
    <w:rsid w:val="009D6ADE"/>
    <w:rsid w:val="009D75CD"/>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7673"/>
    <w:rsid w:val="009F7D96"/>
    <w:rsid w:val="00A004EB"/>
    <w:rsid w:val="00A0061A"/>
    <w:rsid w:val="00A006E7"/>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F78"/>
    <w:rsid w:val="00A552AA"/>
    <w:rsid w:val="00A552EB"/>
    <w:rsid w:val="00A568B8"/>
    <w:rsid w:val="00A57583"/>
    <w:rsid w:val="00A57C56"/>
    <w:rsid w:val="00A60574"/>
    <w:rsid w:val="00A605CB"/>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42A4"/>
    <w:rsid w:val="00C849B6"/>
    <w:rsid w:val="00C85043"/>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179A9"/>
    <w:rsid w:val="00E229F8"/>
    <w:rsid w:val="00E230D1"/>
    <w:rsid w:val="00E23AF3"/>
    <w:rsid w:val="00E2477C"/>
    <w:rsid w:val="00E25760"/>
    <w:rsid w:val="00E26346"/>
    <w:rsid w:val="00E26670"/>
    <w:rsid w:val="00E26E2F"/>
    <w:rsid w:val="00E26FED"/>
    <w:rsid w:val="00E30805"/>
    <w:rsid w:val="00E325F9"/>
    <w:rsid w:val="00E35C3D"/>
    <w:rsid w:val="00E3605F"/>
    <w:rsid w:val="00E36255"/>
    <w:rsid w:val="00E36C55"/>
    <w:rsid w:val="00E36CFE"/>
    <w:rsid w:val="00E36F63"/>
    <w:rsid w:val="00E370A2"/>
    <w:rsid w:val="00E40265"/>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951"/>
    <w:rsid w:val="00F23E94"/>
    <w:rsid w:val="00F249AA"/>
    <w:rsid w:val="00F300DE"/>
    <w:rsid w:val="00F306A3"/>
    <w:rsid w:val="00F30B56"/>
    <w:rsid w:val="00F310CC"/>
    <w:rsid w:val="00F33779"/>
    <w:rsid w:val="00F33CF3"/>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1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hyperlink" Target="mailto:general@rosatomflot.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D61298-0437-45DB-86CC-D5CDF0E3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60</Pages>
  <Words>31114</Words>
  <Characters>177353</Characters>
  <Application>Microsoft Office Word</Application>
  <DocSecurity>0</DocSecurity>
  <Lines>1477</Lines>
  <Paragraphs>416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208051</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289</cp:revision>
  <cp:lastPrinted>2013-11-13T10:06:00Z</cp:lastPrinted>
  <dcterms:created xsi:type="dcterms:W3CDTF">2013-06-27T11:08:00Z</dcterms:created>
  <dcterms:modified xsi:type="dcterms:W3CDTF">2013-11-13T10:31:00Z</dcterms:modified>
</cp:coreProperties>
</file>