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5176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24B9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624B97">
              <w:rPr>
                <w:sz w:val="28"/>
                <w:lang w:eastAsia="ru-RU"/>
              </w:rPr>
              <w:t>10.03.2022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542BC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624B97" w:rsidRPr="00624B97">
              <w:rPr>
                <w:color w:val="000000"/>
                <w:sz w:val="28"/>
                <w:lang w:eastAsia="ru-RU"/>
              </w:rPr>
              <w:t>13-20.К/5313-ВК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  <w:bookmarkStart w:id="0" w:name="_GoBack"/>
      <w:bookmarkEnd w:id="0"/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702E4">
        <w:rPr>
          <w:b/>
          <w:sz w:val="26"/>
          <w:szCs w:val="26"/>
        </w:rPr>
        <w:t>ТРУБНЫЙ ИНСТРУМЕНТ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A702E4">
        <w:rPr>
          <w:b/>
          <w:sz w:val="28"/>
          <w:szCs w:val="28"/>
        </w:rPr>
        <w:t>ТРУБНЫЙ ИНСТРУМЕНТ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A702E4">
        <w:rPr>
          <w:b/>
          <w:sz w:val="28"/>
          <w:szCs w:val="28"/>
        </w:rPr>
        <w:t>ТРУБНЫЙ ИНСТРУМЕНТ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702E4">
        <w:rPr>
          <w:b/>
          <w:sz w:val="28"/>
          <w:szCs w:val="28"/>
        </w:rPr>
        <w:t>ТРУБНЫЙ ИНСТРУМЕНТ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542BC5" w:rsidRPr="00542BC5">
        <w:rPr>
          <w:b/>
          <w:sz w:val="28"/>
          <w:szCs w:val="28"/>
        </w:rPr>
        <w:t>45</w:t>
      </w:r>
      <w:r w:rsidR="00542BC5">
        <w:rPr>
          <w:b/>
          <w:sz w:val="28"/>
          <w:szCs w:val="28"/>
        </w:rPr>
        <w:t xml:space="preserve"> </w:t>
      </w:r>
      <w:r w:rsidR="00542BC5" w:rsidRPr="00542BC5">
        <w:rPr>
          <w:b/>
          <w:sz w:val="28"/>
          <w:szCs w:val="28"/>
        </w:rPr>
        <w:t>672,34</w:t>
      </w:r>
      <w:r w:rsidR="00542BC5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624B97">
        <w:rPr>
          <w:iCs/>
          <w:color w:val="0000FF"/>
          <w:spacing w:val="4"/>
          <w:sz w:val="28"/>
          <w:szCs w:val="28"/>
        </w:rPr>
        <w:t>23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B0A88">
        <w:rPr>
          <w:iCs/>
          <w:color w:val="0000FF"/>
          <w:spacing w:val="4"/>
          <w:sz w:val="28"/>
          <w:szCs w:val="28"/>
        </w:rPr>
        <w:t>марта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A702E4">
        <w:rPr>
          <w:b/>
          <w:sz w:val="28"/>
          <w:szCs w:val="28"/>
        </w:rPr>
        <w:t>ТРУБНЫЙ ИНСТРУМЕНТ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702E4">
        <w:rPr>
          <w:b/>
          <w:sz w:val="28"/>
          <w:szCs w:val="28"/>
        </w:rPr>
        <w:t>ТРУБНЫЙ ИНСТРУМЕНТ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542BC5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5" w:rsidRPr="00495BA4" w:rsidRDefault="00542BC5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right"/>
            </w:pPr>
            <w:r>
              <w:t>1000234575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r>
              <w:t>_резьбонакатная головка ВНГТ-1 1дм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25 242,77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25 242,77</w:t>
            </w:r>
          </w:p>
        </w:tc>
      </w:tr>
      <w:tr w:rsidR="00542BC5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5" w:rsidRPr="007B1606" w:rsidRDefault="00542BC5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19297D">
            <w:pPr>
              <w:jc w:val="right"/>
            </w:pPr>
            <w:r>
              <w:t>1000262840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19297D">
            <w:r>
              <w:t xml:space="preserve">Устройство для снятия оксидного слоя  </w:t>
            </w:r>
            <w:proofErr w:type="spellStart"/>
            <w:r>
              <w:t>Roweld</w:t>
            </w:r>
            <w:proofErr w:type="spellEnd"/>
            <w:r>
              <w:t xml:space="preserve"> 5.3250 </w:t>
            </w:r>
            <w:proofErr w:type="spellStart"/>
            <w:r>
              <w:t>Rothenberger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19297D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19297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1929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20 429,57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19297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20 429,57</w:t>
            </w:r>
          </w:p>
        </w:tc>
      </w:tr>
      <w:tr w:rsidR="00542BC5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5" w:rsidRPr="003C6B71" w:rsidRDefault="00542BC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5" w:rsidRPr="00D40F94" w:rsidRDefault="00542BC5" w:rsidP="00954687">
            <w:pPr>
              <w:jc w:val="center"/>
              <w:rPr>
                <w:b/>
              </w:rPr>
            </w:pPr>
            <w:r>
              <w:rPr>
                <w:b/>
              </w:rPr>
              <w:t>45 672,34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702E4">
        <w:rPr>
          <w:b/>
          <w:sz w:val="28"/>
          <w:szCs w:val="28"/>
        </w:rPr>
        <w:t>ТРУБНЫЙ ИНСТРУМЕНТ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702E4">
        <w:rPr>
          <w:b/>
          <w:sz w:val="28"/>
          <w:szCs w:val="28"/>
        </w:rPr>
        <w:t>ТРУБНЫЙ ИНСТРУМЕНТ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702E4">
              <w:rPr>
                <w:b/>
                <w:szCs w:val="24"/>
              </w:rPr>
              <w:t>ТРУБНЫЙ ИНСТРУМЕНТ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542BC5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542BC5">
              <w:rPr>
                <w:b/>
                <w:color w:val="000000"/>
                <w:sz w:val="22"/>
                <w:szCs w:val="22"/>
              </w:rPr>
              <w:t>45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42BC5">
              <w:rPr>
                <w:b/>
                <w:color w:val="000000"/>
                <w:sz w:val="22"/>
                <w:szCs w:val="22"/>
              </w:rPr>
              <w:t>672,34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542BC5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2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5176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24B9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542BC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542BC5" w:rsidRPr="000652FF" w:rsidTr="00542BC5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BC5" w:rsidRPr="00495BA4" w:rsidRDefault="00542BC5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2BC5" w:rsidRDefault="00542BC5" w:rsidP="00422F14">
            <w:pPr>
              <w:jc w:val="right"/>
            </w:pPr>
            <w:r>
              <w:t>1000234575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2BC5" w:rsidRDefault="00542BC5" w:rsidP="00422F14">
            <w:r>
              <w:t>_резьбонакатная головка ВНГТ-1 1дм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25 242,77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25 242,77</w:t>
            </w:r>
          </w:p>
        </w:tc>
      </w:tr>
      <w:tr w:rsidR="00542BC5" w:rsidRPr="000652FF" w:rsidTr="00542BC5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BC5" w:rsidRPr="007B1606" w:rsidRDefault="00542BC5" w:rsidP="00422F14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2BC5" w:rsidRDefault="00542BC5" w:rsidP="00422F14">
            <w:pPr>
              <w:jc w:val="right"/>
            </w:pPr>
            <w:r>
              <w:t>1000262840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2BC5" w:rsidRDefault="00542BC5" w:rsidP="00422F14">
            <w:r>
              <w:t xml:space="preserve">Устройство для снятия оксидного слоя  </w:t>
            </w:r>
            <w:proofErr w:type="spellStart"/>
            <w:r>
              <w:t>Roweld</w:t>
            </w:r>
            <w:proofErr w:type="spellEnd"/>
            <w:r>
              <w:t xml:space="preserve"> 5.3250 </w:t>
            </w:r>
            <w:proofErr w:type="spellStart"/>
            <w:r>
              <w:t>Rothenberger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roofErr w:type="gramStart"/>
            <w: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20 429,57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C5" w:rsidRDefault="00542BC5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20 429,57</w:t>
            </w: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51762">
                            <w:rPr>
                              <w:rStyle w:val="a4"/>
                              <w:noProof/>
                            </w:rPr>
                            <w:t>4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51762">
                      <w:rPr>
                        <w:rStyle w:val="a4"/>
                        <w:noProof/>
                      </w:rPr>
                      <w:t>4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8EBB7-E156-4A95-B55F-59EBC66C0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16</Pages>
  <Words>4941</Words>
  <Characters>28166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33041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5</cp:revision>
  <cp:lastPrinted>2019-03-22T03:22:00Z</cp:lastPrinted>
  <dcterms:created xsi:type="dcterms:W3CDTF">2022-03-10T05:10:00Z</dcterms:created>
  <dcterms:modified xsi:type="dcterms:W3CDTF">2022-03-11T04:04:00Z</dcterms:modified>
</cp:coreProperties>
</file>