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177D1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D4BDB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08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0177D1">
              <w:rPr>
                <w:color w:val="000000"/>
                <w:sz w:val="28"/>
                <w:lang w:eastAsia="ru-RU"/>
              </w:rPr>
              <w:t>3246</w:t>
            </w:r>
            <w:bookmarkStart w:id="0" w:name="_GoBack"/>
            <w:bookmarkEnd w:id="0"/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4BDB">
        <w:rPr>
          <w:b/>
          <w:sz w:val="28"/>
          <w:szCs w:val="26"/>
        </w:rPr>
        <w:t>Кузова сменные к автомашинам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4BDB">
        <w:rPr>
          <w:b/>
          <w:sz w:val="28"/>
          <w:szCs w:val="28"/>
        </w:rPr>
        <w:t>Кузова сменные к автомашинам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4BDB">
        <w:rPr>
          <w:b/>
          <w:sz w:val="28"/>
          <w:szCs w:val="28"/>
        </w:rPr>
        <w:t>Кузова сменные к автомашинам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4BDB">
        <w:rPr>
          <w:b/>
          <w:sz w:val="28"/>
          <w:szCs w:val="28"/>
        </w:rPr>
        <w:t>Кузова сменные к автомашинам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8C5AFC">
        <w:rPr>
          <w:sz w:val="28"/>
          <w:szCs w:val="28"/>
        </w:rPr>
        <w:t>3 и 1976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8C5AFC">
        <w:rPr>
          <w:sz w:val="28"/>
          <w:szCs w:val="28"/>
          <w:u w:val="single"/>
        </w:rPr>
        <w:t>условно-пригодное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 xml:space="preserve">лот, </w:t>
      </w:r>
      <w:r w:rsidR="007D4BDB">
        <w:rPr>
          <w:sz w:val="28"/>
          <w:szCs w:val="28"/>
        </w:rPr>
        <w:t xml:space="preserve">вес 1 кузова </w:t>
      </w:r>
      <w:r w:rsidR="007D4BDB" w:rsidRPr="007D4BDB">
        <w:rPr>
          <w:b/>
          <w:sz w:val="28"/>
          <w:szCs w:val="28"/>
        </w:rPr>
        <w:t>1 150 кг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917230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D4BDB">
        <w:rPr>
          <w:b/>
          <w:sz w:val="28"/>
          <w:szCs w:val="28"/>
        </w:rPr>
        <w:t>171 120,00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D4BDB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E5B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D4BDB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4BDB">
        <w:rPr>
          <w:b/>
          <w:sz w:val="28"/>
          <w:szCs w:val="28"/>
        </w:rPr>
        <w:t>Кузова сменные к автомашинам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7D4BDB">
        <w:rPr>
          <w:b/>
          <w:sz w:val="28"/>
          <w:szCs w:val="28"/>
        </w:rPr>
        <w:t>Кузова сменные к автомашинам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917230" w:rsidTr="007D4BDB">
        <w:trPr>
          <w:trHeight w:val="667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917230" w:rsidTr="007D4BDB">
        <w:trPr>
          <w:trHeight w:val="31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1547438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Кузов сменный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widowControl/>
              <w:suppressAutoHyphens w:val="0"/>
              <w:autoSpaceDE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1547448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1547449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1547450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1547451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1547512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2396F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1547513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B47413" w:rsidRPr="00F6304B" w:rsidTr="007D4BDB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144AA2" w:rsidRDefault="00B47413" w:rsidP="00B47413">
            <w:pPr>
              <w:jc w:val="center"/>
            </w:pPr>
            <w:r w:rsidRPr="00144AA2">
              <w:t>154751</w:t>
            </w:r>
            <w:r>
              <w:t>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B47413" w:rsidRDefault="00B47413" w:rsidP="00B4741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413">
              <w:rPr>
                <w:bCs/>
                <w:color w:val="000000"/>
                <w:sz w:val="22"/>
                <w:szCs w:val="22"/>
              </w:rPr>
              <w:t>21 390,00</w:t>
            </w:r>
          </w:p>
        </w:tc>
      </w:tr>
      <w:tr w:rsidR="00917230" w:rsidRPr="00842835" w:rsidTr="007D4BDB">
        <w:trPr>
          <w:trHeight w:val="415"/>
          <w:jc w:val="center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3C6B71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D42AF7" w:rsidRDefault="007D4BDB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171 120,00</w:t>
            </w:r>
          </w:p>
        </w:tc>
      </w:tr>
    </w:tbl>
    <w:p w:rsidR="00917230" w:rsidRDefault="00B47413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2367457</wp:posOffset>
            </wp:positionH>
            <wp:positionV relativeFrom="paragraph">
              <wp:posOffset>46709</wp:posOffset>
            </wp:positionV>
            <wp:extent cx="3790950" cy="2586355"/>
            <wp:effectExtent l="0" t="0" r="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8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47413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40C0FEC">
            <wp:simplePos x="0" y="0"/>
            <wp:positionH relativeFrom="column">
              <wp:posOffset>125110</wp:posOffset>
            </wp:positionH>
            <wp:positionV relativeFrom="paragraph">
              <wp:posOffset>150037</wp:posOffset>
            </wp:positionV>
            <wp:extent cx="3553009" cy="2562446"/>
            <wp:effectExtent l="0" t="0" r="0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009" cy="2562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47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2209388</wp:posOffset>
            </wp:positionH>
            <wp:positionV relativeFrom="paragraph">
              <wp:posOffset>66024</wp:posOffset>
            </wp:positionV>
            <wp:extent cx="4050130" cy="2826844"/>
            <wp:effectExtent l="0" t="0" r="7620" b="0"/>
            <wp:wrapNone/>
            <wp:docPr id="3" name="Рисунок 3" descr="cid:image007.jpg@01D93AE4.10A5B4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id:image007.jpg@01D93AE4.10A5B4F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105" cy="282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4BDB">
        <w:rPr>
          <w:b/>
          <w:sz w:val="28"/>
          <w:szCs w:val="28"/>
        </w:rPr>
        <w:t>Кузова сменные к автомашинам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7D4BDB">
        <w:rPr>
          <w:b/>
          <w:sz w:val="28"/>
          <w:szCs w:val="28"/>
        </w:rPr>
        <w:t>Кузова сменные к автомашинам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4BDB">
              <w:rPr>
                <w:b/>
                <w:szCs w:val="24"/>
              </w:rPr>
              <w:t>Кузова сменные к автомашинам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D4BDB">
              <w:rPr>
                <w:b/>
                <w:szCs w:val="24"/>
              </w:rPr>
              <w:t>171</w:t>
            </w:r>
            <w:proofErr w:type="gramEnd"/>
            <w:r w:rsidR="007D4BDB">
              <w:rPr>
                <w:b/>
                <w:szCs w:val="24"/>
              </w:rPr>
              <w:t xml:space="preserve"> 120,00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177D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177D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47413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widowControl/>
              <w:suppressAutoHyphens w:val="0"/>
              <w:autoSpaceDE/>
              <w:ind w:right="-102" w:hanging="83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900000003512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1547438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Кузов сменный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02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1547448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widowControl/>
              <w:suppressAutoHyphens w:val="0"/>
              <w:autoSpaceDE/>
              <w:ind w:right="-110" w:hanging="83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900000003515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1547449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1547450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1547451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1547512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1547513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B47413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900000003575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ind w:right="-110" w:hanging="8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1547514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7413" w:rsidRDefault="00B47413" w:rsidP="00B474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B47413">
              <w:rPr>
                <w:color w:val="000000"/>
                <w:sz w:val="22"/>
                <w:szCs w:val="22"/>
              </w:rPr>
              <w:t>менны</w:t>
            </w:r>
            <w:r>
              <w:rPr>
                <w:color w:val="000000"/>
                <w:sz w:val="22"/>
                <w:szCs w:val="22"/>
              </w:rPr>
              <w:t>й к</w:t>
            </w:r>
            <w:r w:rsidRPr="00B47413">
              <w:rPr>
                <w:color w:val="000000"/>
                <w:sz w:val="22"/>
                <w:szCs w:val="22"/>
              </w:rPr>
              <w:t>узов к автомашинам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413" w:rsidRPr="00594969" w:rsidRDefault="00B47413" w:rsidP="00B47413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5809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oNotEmbedSmartTags/>
  <w:decimalSymbol w:val=","/>
  <w:listSeparator w:val=";"/>
  <w14:docId w14:val="59C06C47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cid:image007.jpg@01D93AE4.10A5B4F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F9CA5-3D9C-4F71-A99F-385A73A9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4983</Words>
  <Characters>28404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2023-01-24T03:42:00Z</dcterms:created>
  <dcterms:modified xsi:type="dcterms:W3CDTF">2023-02-09T02:35:00Z</dcterms:modified>
</cp:coreProperties>
</file>