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C6056" w:rsidRPr="005F2038" w:rsidRDefault="007C6056" w:rsidP="00E80DEB">
      <w:pPr>
        <w:shd w:val="clear" w:color="auto" w:fill="FFFFFF"/>
        <w:autoSpaceDE w:val="0"/>
        <w:autoSpaceDN w:val="0"/>
        <w:adjustRightInd w:val="0"/>
        <w:jc w:val="right"/>
        <w:rPr>
          <w:b/>
          <w:i/>
          <w:color w:val="000000"/>
          <w:sz w:val="16"/>
          <w:szCs w:val="16"/>
          <w:u w:val="single"/>
        </w:rPr>
      </w:pPr>
    </w:p>
    <w:p w:rsidR="008E287F" w:rsidRPr="005F2038" w:rsidRDefault="008E287F" w:rsidP="00E80DEB">
      <w:pPr>
        <w:shd w:val="clear" w:color="auto" w:fill="FFFFFF"/>
        <w:autoSpaceDE w:val="0"/>
        <w:autoSpaceDN w:val="0"/>
        <w:adjustRightInd w:val="0"/>
        <w:jc w:val="center"/>
        <w:rPr>
          <w:b/>
          <w:color w:val="000000"/>
        </w:rPr>
      </w:pPr>
      <w:r w:rsidRPr="005F2038">
        <w:rPr>
          <w:b/>
          <w:color w:val="000000"/>
        </w:rPr>
        <w:t xml:space="preserve">Договор № </w:t>
      </w:r>
      <w:r w:rsidR="007C6056" w:rsidRPr="005F2038">
        <w:rPr>
          <w:b/>
          <w:color w:val="000000"/>
        </w:rPr>
        <w:t>________</w:t>
      </w:r>
    </w:p>
    <w:p w:rsidR="008E287F" w:rsidRPr="005F2038" w:rsidRDefault="008E287F" w:rsidP="00E80DEB">
      <w:pPr>
        <w:shd w:val="clear" w:color="auto" w:fill="FFFFFF"/>
        <w:autoSpaceDE w:val="0"/>
        <w:autoSpaceDN w:val="0"/>
        <w:adjustRightInd w:val="0"/>
        <w:jc w:val="center"/>
        <w:rPr>
          <w:b/>
          <w:color w:val="000000"/>
        </w:rPr>
      </w:pPr>
    </w:p>
    <w:p w:rsidR="008E287F" w:rsidRPr="005F2038" w:rsidRDefault="008E287F" w:rsidP="00FB66C7">
      <w:pPr>
        <w:shd w:val="clear" w:color="auto" w:fill="FFFFFF"/>
        <w:tabs>
          <w:tab w:val="left" w:pos="6521"/>
        </w:tabs>
        <w:autoSpaceDE w:val="0"/>
        <w:autoSpaceDN w:val="0"/>
        <w:adjustRightInd w:val="0"/>
        <w:rPr>
          <w:color w:val="000000"/>
        </w:rPr>
      </w:pPr>
      <w:r w:rsidRPr="005F2038">
        <w:rPr>
          <w:color w:val="000000"/>
        </w:rPr>
        <w:t xml:space="preserve">г. Мурманск </w:t>
      </w:r>
      <w:r w:rsidR="009A4B7A">
        <w:rPr>
          <w:color w:val="000000"/>
        </w:rPr>
        <w:tab/>
      </w:r>
      <w:r w:rsidRPr="005F2038">
        <w:rPr>
          <w:color w:val="000000"/>
        </w:rPr>
        <w:t>«</w:t>
      </w:r>
      <w:r w:rsidR="00ED7C0C" w:rsidRPr="005F2038">
        <w:rPr>
          <w:color w:val="000000"/>
        </w:rPr>
        <w:t>_____</w:t>
      </w:r>
      <w:r w:rsidRPr="005F2038">
        <w:rPr>
          <w:color w:val="000000"/>
        </w:rPr>
        <w:t>»</w:t>
      </w:r>
      <w:r w:rsidR="00ED7C0C" w:rsidRPr="005F2038">
        <w:rPr>
          <w:color w:val="000000"/>
        </w:rPr>
        <w:t xml:space="preserve"> __________ </w:t>
      </w:r>
      <w:r w:rsidRPr="005F2038">
        <w:rPr>
          <w:color w:val="000000"/>
        </w:rPr>
        <w:t>20</w:t>
      </w:r>
      <w:r w:rsidR="00ED7C0C" w:rsidRPr="005F2038">
        <w:rPr>
          <w:color w:val="000000"/>
        </w:rPr>
        <w:t>___</w:t>
      </w:r>
      <w:r w:rsidRPr="005F2038">
        <w:rPr>
          <w:color w:val="000000"/>
        </w:rPr>
        <w:t xml:space="preserve"> г.</w:t>
      </w:r>
    </w:p>
    <w:p w:rsidR="008E287F" w:rsidRPr="005F2038" w:rsidRDefault="008E287F" w:rsidP="00E80DEB">
      <w:pPr>
        <w:shd w:val="clear" w:color="auto" w:fill="FFFFFF"/>
        <w:autoSpaceDE w:val="0"/>
        <w:autoSpaceDN w:val="0"/>
        <w:adjustRightInd w:val="0"/>
        <w:rPr>
          <w:color w:val="000000"/>
        </w:rPr>
      </w:pPr>
    </w:p>
    <w:p w:rsidR="008E287F" w:rsidRPr="005F2038" w:rsidRDefault="007C6056" w:rsidP="00E80DEB">
      <w:pPr>
        <w:shd w:val="clear" w:color="auto" w:fill="FFFFFF"/>
        <w:tabs>
          <w:tab w:val="left" w:pos="540"/>
        </w:tabs>
        <w:autoSpaceDE w:val="0"/>
        <w:autoSpaceDN w:val="0"/>
        <w:adjustRightInd w:val="0"/>
        <w:jc w:val="both"/>
        <w:rPr>
          <w:color w:val="000000"/>
        </w:rPr>
      </w:pPr>
      <w:r w:rsidRPr="005F2038">
        <w:rPr>
          <w:color w:val="000000"/>
        </w:rPr>
        <w:tab/>
        <w:t>Федеральное государственное унитарное предприятие атомного флота (ФГУП «Атомфлот»), именуемое в дальнейшем Заказчик, в лице генерального директора Рукши Вячеслава Владимировича, действующего на основании Устава, с</w:t>
      </w:r>
      <w:r w:rsidR="008E287F" w:rsidRPr="005F2038">
        <w:rPr>
          <w:color w:val="000000"/>
        </w:rPr>
        <w:t xml:space="preserve"> одной стороны, и, </w:t>
      </w:r>
      <w:r w:rsidRPr="005F2038">
        <w:rPr>
          <w:color w:val="000000"/>
        </w:rPr>
        <w:t xml:space="preserve">____________________________________________, именуемое в дальнейшем Исполнитель, в лице __________________________________, действующего на основании _______________, </w:t>
      </w:r>
      <w:r w:rsidR="008E287F" w:rsidRPr="005F2038">
        <w:rPr>
          <w:color w:val="000000"/>
        </w:rPr>
        <w:t>с другой стороны, именуемые в дальнейшем Стороны, заключили настоящий Договор о нижеследующем:</w:t>
      </w:r>
    </w:p>
    <w:p w:rsidR="008E287F" w:rsidRPr="005F2038" w:rsidRDefault="008E287F" w:rsidP="00E80DEB">
      <w:pPr>
        <w:numPr>
          <w:ilvl w:val="0"/>
          <w:numId w:val="1"/>
        </w:numPr>
        <w:shd w:val="clear" w:color="auto" w:fill="FFFFFF"/>
        <w:tabs>
          <w:tab w:val="clear" w:pos="876"/>
          <w:tab w:val="num" w:pos="360"/>
        </w:tabs>
        <w:autoSpaceDE w:val="0"/>
        <w:autoSpaceDN w:val="0"/>
        <w:adjustRightInd w:val="0"/>
        <w:spacing w:before="80" w:after="60"/>
        <w:ind w:left="0" w:firstLine="0"/>
        <w:jc w:val="center"/>
        <w:rPr>
          <w:b/>
          <w:color w:val="000000"/>
        </w:rPr>
      </w:pPr>
      <w:r w:rsidRPr="005F2038">
        <w:rPr>
          <w:b/>
          <w:color w:val="000000"/>
        </w:rPr>
        <w:t>ПРЕДМЕТ ДОГОВОРА</w:t>
      </w:r>
    </w:p>
    <w:p w:rsidR="008E287F" w:rsidRPr="00283BC5" w:rsidRDefault="008E287F" w:rsidP="00007B6D">
      <w:pPr>
        <w:numPr>
          <w:ilvl w:val="1"/>
          <w:numId w:val="1"/>
        </w:numPr>
        <w:shd w:val="clear" w:color="auto" w:fill="FFFFFF"/>
        <w:tabs>
          <w:tab w:val="left" w:pos="540"/>
        </w:tabs>
        <w:autoSpaceDE w:val="0"/>
        <w:autoSpaceDN w:val="0"/>
        <w:adjustRightInd w:val="0"/>
        <w:ind w:left="0" w:firstLine="0"/>
        <w:jc w:val="both"/>
        <w:rPr>
          <w:color w:val="000000"/>
        </w:rPr>
      </w:pPr>
      <w:r w:rsidRPr="00283BC5">
        <w:rPr>
          <w:color w:val="000000"/>
        </w:rPr>
        <w:t xml:space="preserve">Исполнитель обязуется на условиях, предусмотренных настоящим </w:t>
      </w:r>
      <w:r w:rsidR="00266498" w:rsidRPr="00283BC5">
        <w:rPr>
          <w:color w:val="000000"/>
        </w:rPr>
        <w:t>Договор</w:t>
      </w:r>
      <w:r w:rsidRPr="00283BC5">
        <w:rPr>
          <w:color w:val="000000"/>
        </w:rPr>
        <w:t>ом, выполнить</w:t>
      </w:r>
      <w:r w:rsidR="009A20F9" w:rsidRPr="00283BC5">
        <w:rPr>
          <w:color w:val="000000"/>
        </w:rPr>
        <w:t xml:space="preserve"> </w:t>
      </w:r>
      <w:r w:rsidRPr="00283BC5">
        <w:rPr>
          <w:color w:val="000000"/>
        </w:rPr>
        <w:t xml:space="preserve">и сдать Заказчику, а Заказчик обязуется принять и оплатить работы по </w:t>
      </w:r>
      <w:r w:rsidR="00283BC5" w:rsidRPr="00283BC5">
        <w:rPr>
          <w:bCs/>
        </w:rPr>
        <w:t>автоматизации бизнес-процесса подготовки заявки на проведение закупки товарно-материальных ценностей (ТМЦ) (номенклатурная группа №</w:t>
      </w:r>
      <w:r w:rsidR="00283BC5" w:rsidRPr="00610E11">
        <w:t xml:space="preserve"> </w:t>
      </w:r>
      <w:r w:rsidR="00283BC5" w:rsidRPr="00283BC5">
        <w:rPr>
          <w:bCs/>
        </w:rPr>
        <w:t>5.4 – сопровождение и поддержка программного обеспечения (в т.ч. справочно-правовых систем))</w:t>
      </w:r>
      <w:r w:rsidR="00ED7C0C" w:rsidRPr="00283BC5">
        <w:rPr>
          <w:color w:val="000000"/>
        </w:rPr>
        <w:t>.</w:t>
      </w:r>
    </w:p>
    <w:p w:rsidR="007C6056" w:rsidRDefault="00F71CF7" w:rsidP="00E80DEB">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 xml:space="preserve">Работы по настоящему </w:t>
      </w:r>
      <w:r w:rsidR="00266498" w:rsidRPr="005F2038">
        <w:rPr>
          <w:color w:val="000000"/>
        </w:rPr>
        <w:t>Договор</w:t>
      </w:r>
      <w:r w:rsidRPr="005F2038">
        <w:rPr>
          <w:color w:val="000000"/>
        </w:rPr>
        <w:t xml:space="preserve">у </w:t>
      </w:r>
      <w:r w:rsidR="00CA2638" w:rsidRPr="005F2038">
        <w:rPr>
          <w:color w:val="000000"/>
        </w:rPr>
        <w:t xml:space="preserve">Исполнитель </w:t>
      </w:r>
      <w:r w:rsidRPr="005F2038">
        <w:rPr>
          <w:color w:val="000000"/>
        </w:rPr>
        <w:t>выполня</w:t>
      </w:r>
      <w:r w:rsidR="00CA2638" w:rsidRPr="005F2038">
        <w:rPr>
          <w:color w:val="000000"/>
        </w:rPr>
        <w:t xml:space="preserve">ет </w:t>
      </w:r>
      <w:r w:rsidR="004519F0" w:rsidRPr="005F2038">
        <w:rPr>
          <w:color w:val="000000"/>
        </w:rPr>
        <w:t>согласно</w:t>
      </w:r>
      <w:r w:rsidR="00CB5C3B" w:rsidRPr="005F2038">
        <w:rPr>
          <w:color w:val="000000"/>
        </w:rPr>
        <w:t xml:space="preserve"> </w:t>
      </w:r>
      <w:r w:rsidR="00283BC5">
        <w:rPr>
          <w:color w:val="000000"/>
        </w:rPr>
        <w:t xml:space="preserve">требованиям Отчета об обследовании по автоматизации </w:t>
      </w:r>
      <w:r w:rsidR="00283BC5" w:rsidRPr="00CE05E5">
        <w:rPr>
          <w:color w:val="000000"/>
        </w:rPr>
        <w:t>бизнес-процесса «Заявки на закупку ТМЦ»</w:t>
      </w:r>
      <w:r w:rsidR="00283BC5">
        <w:rPr>
          <w:color w:val="000000"/>
        </w:rPr>
        <w:t xml:space="preserve"> от 26.12.2013 г., предоставленного </w:t>
      </w:r>
      <w:r w:rsidR="00283BC5" w:rsidRPr="00CE05E5">
        <w:rPr>
          <w:color w:val="000000"/>
        </w:rPr>
        <w:t>ООО «Центр консалтинговых проектов»</w:t>
      </w:r>
      <w:r w:rsidR="00983518" w:rsidRPr="005F2038">
        <w:rPr>
          <w:color w:val="000000"/>
        </w:rPr>
        <w:t>.</w:t>
      </w:r>
    </w:p>
    <w:p w:rsidR="00283BC5" w:rsidRDefault="00283BC5" w:rsidP="00E80DEB">
      <w:pPr>
        <w:numPr>
          <w:ilvl w:val="1"/>
          <w:numId w:val="1"/>
        </w:numPr>
        <w:shd w:val="clear" w:color="auto" w:fill="FFFFFF"/>
        <w:tabs>
          <w:tab w:val="left" w:pos="540"/>
        </w:tabs>
        <w:autoSpaceDE w:val="0"/>
        <w:autoSpaceDN w:val="0"/>
        <w:adjustRightInd w:val="0"/>
        <w:ind w:left="0" w:firstLine="0"/>
        <w:jc w:val="both"/>
        <w:rPr>
          <w:color w:val="000000"/>
        </w:rPr>
      </w:pPr>
      <w:r>
        <w:rPr>
          <w:color w:val="000000"/>
        </w:rPr>
        <w:t>Содержание, этапы, сроки выполнения</w:t>
      </w:r>
      <w:r w:rsidR="003324F3">
        <w:rPr>
          <w:color w:val="000000"/>
        </w:rPr>
        <w:t xml:space="preserve">, </w:t>
      </w:r>
      <w:r>
        <w:rPr>
          <w:color w:val="000000"/>
        </w:rPr>
        <w:t>стоимость</w:t>
      </w:r>
      <w:r w:rsidR="003324F3">
        <w:rPr>
          <w:color w:val="000000"/>
        </w:rPr>
        <w:t xml:space="preserve"> и результаты</w:t>
      </w:r>
      <w:r>
        <w:rPr>
          <w:color w:val="000000"/>
        </w:rPr>
        <w:t xml:space="preserve"> работ согласованы Сторонами в Ведомости исполнения работ (Приложение № 1), являющейся неотъемлемой частью настоящего договора.</w:t>
      </w:r>
    </w:p>
    <w:p w:rsidR="00CA2638" w:rsidRPr="005F2038" w:rsidRDefault="008E287F" w:rsidP="00E80DEB">
      <w:pPr>
        <w:numPr>
          <w:ilvl w:val="0"/>
          <w:numId w:val="1"/>
        </w:numPr>
        <w:shd w:val="clear" w:color="auto" w:fill="FFFFFF"/>
        <w:tabs>
          <w:tab w:val="clear" w:pos="876"/>
          <w:tab w:val="num" w:pos="360"/>
        </w:tabs>
        <w:autoSpaceDE w:val="0"/>
        <w:autoSpaceDN w:val="0"/>
        <w:adjustRightInd w:val="0"/>
        <w:spacing w:before="80" w:after="60"/>
        <w:ind w:left="0" w:firstLine="0"/>
        <w:jc w:val="center"/>
        <w:rPr>
          <w:b/>
          <w:color w:val="000000"/>
        </w:rPr>
      </w:pPr>
      <w:r w:rsidRPr="005F2038">
        <w:rPr>
          <w:b/>
          <w:color w:val="000000"/>
        </w:rPr>
        <w:t>ОБЯЗАННОСТИ СТОРОН</w:t>
      </w:r>
    </w:p>
    <w:p w:rsidR="008E287F" w:rsidRPr="005F2038" w:rsidRDefault="008E287F" w:rsidP="00E80DEB">
      <w:pPr>
        <w:numPr>
          <w:ilvl w:val="1"/>
          <w:numId w:val="1"/>
        </w:numPr>
        <w:shd w:val="clear" w:color="auto" w:fill="FFFFFF"/>
        <w:tabs>
          <w:tab w:val="left" w:pos="540"/>
        </w:tabs>
        <w:autoSpaceDE w:val="0"/>
        <w:autoSpaceDN w:val="0"/>
        <w:adjustRightInd w:val="0"/>
        <w:ind w:left="0" w:firstLine="0"/>
        <w:jc w:val="both"/>
        <w:rPr>
          <w:b/>
          <w:color w:val="000000"/>
        </w:rPr>
      </w:pPr>
      <w:r w:rsidRPr="005F2038">
        <w:rPr>
          <w:b/>
          <w:color w:val="000000"/>
        </w:rPr>
        <w:t>Исполнитель обязуется:</w:t>
      </w:r>
    </w:p>
    <w:p w:rsidR="008E287F" w:rsidRPr="005F2038" w:rsidRDefault="00811A85" w:rsidP="00E80DEB">
      <w:pPr>
        <w:numPr>
          <w:ilvl w:val="2"/>
          <w:numId w:val="1"/>
        </w:numPr>
        <w:shd w:val="clear" w:color="auto" w:fill="FFFFFF"/>
        <w:tabs>
          <w:tab w:val="clear" w:pos="876"/>
          <w:tab w:val="left" w:pos="709"/>
        </w:tabs>
        <w:autoSpaceDE w:val="0"/>
        <w:autoSpaceDN w:val="0"/>
        <w:adjustRightInd w:val="0"/>
        <w:ind w:left="0" w:firstLine="0"/>
        <w:jc w:val="both"/>
        <w:rPr>
          <w:color w:val="000000"/>
        </w:rPr>
      </w:pPr>
      <w:r w:rsidRPr="005F2038">
        <w:rPr>
          <w:color w:val="000000"/>
        </w:rPr>
        <w:t>В</w:t>
      </w:r>
      <w:r w:rsidR="00283BC5">
        <w:rPr>
          <w:color w:val="000000"/>
        </w:rPr>
        <w:t>ыполнить все р</w:t>
      </w:r>
      <w:r w:rsidR="008E287F" w:rsidRPr="005F2038">
        <w:rPr>
          <w:color w:val="000000"/>
        </w:rPr>
        <w:t>аботы</w:t>
      </w:r>
      <w:r w:rsidR="00283BC5">
        <w:rPr>
          <w:color w:val="000000"/>
        </w:rPr>
        <w:t xml:space="preserve"> (этапы работ)</w:t>
      </w:r>
      <w:r w:rsidR="008E287F" w:rsidRPr="005F2038">
        <w:rPr>
          <w:color w:val="000000"/>
        </w:rPr>
        <w:t xml:space="preserve">, предусмотренные настоящим </w:t>
      </w:r>
      <w:r w:rsidR="00266498" w:rsidRPr="005F2038">
        <w:rPr>
          <w:color w:val="000000"/>
        </w:rPr>
        <w:t>Договор</w:t>
      </w:r>
      <w:r w:rsidR="008E287F" w:rsidRPr="005F2038">
        <w:rPr>
          <w:color w:val="000000"/>
        </w:rPr>
        <w:t>ом</w:t>
      </w:r>
      <w:r w:rsidR="00D035A0" w:rsidRPr="005F2038">
        <w:rPr>
          <w:color w:val="000000"/>
        </w:rPr>
        <w:t xml:space="preserve"> </w:t>
      </w:r>
      <w:r w:rsidR="008E287F" w:rsidRPr="005F2038">
        <w:rPr>
          <w:color w:val="000000"/>
        </w:rPr>
        <w:t xml:space="preserve">надлежащего качества в соответствии с действующими нормами и техническими условиями и сдать </w:t>
      </w:r>
      <w:r w:rsidR="00283BC5">
        <w:rPr>
          <w:color w:val="000000"/>
        </w:rPr>
        <w:t>результаты работ (этапов работ)</w:t>
      </w:r>
      <w:r w:rsidR="008E287F" w:rsidRPr="005F2038">
        <w:rPr>
          <w:color w:val="000000"/>
        </w:rPr>
        <w:t xml:space="preserve"> Заказчику в срок</w:t>
      </w:r>
      <w:r w:rsidRPr="005F2038">
        <w:rPr>
          <w:color w:val="000000"/>
        </w:rPr>
        <w:t>.</w:t>
      </w:r>
    </w:p>
    <w:p w:rsidR="004D54EC" w:rsidRPr="005F2038" w:rsidRDefault="00811A85" w:rsidP="00E80DEB">
      <w:pPr>
        <w:numPr>
          <w:ilvl w:val="2"/>
          <w:numId w:val="1"/>
        </w:numPr>
        <w:shd w:val="clear" w:color="auto" w:fill="FFFFFF"/>
        <w:tabs>
          <w:tab w:val="clear" w:pos="876"/>
          <w:tab w:val="left" w:pos="709"/>
        </w:tabs>
        <w:autoSpaceDE w:val="0"/>
        <w:autoSpaceDN w:val="0"/>
        <w:adjustRightInd w:val="0"/>
        <w:ind w:left="0" w:firstLine="0"/>
        <w:jc w:val="both"/>
        <w:rPr>
          <w:color w:val="000000"/>
        </w:rPr>
      </w:pPr>
      <w:r w:rsidRPr="005F2038">
        <w:rPr>
          <w:color w:val="000000"/>
        </w:rPr>
        <w:t>П</w:t>
      </w:r>
      <w:r w:rsidR="004D54EC" w:rsidRPr="005F2038">
        <w:rPr>
          <w:color w:val="000000"/>
        </w:rPr>
        <w:t>редоставить акт сдачи-приемки работ</w:t>
      </w:r>
      <w:r w:rsidR="00283BC5">
        <w:rPr>
          <w:color w:val="000000"/>
        </w:rPr>
        <w:t xml:space="preserve"> (этапа работ)</w:t>
      </w:r>
      <w:r w:rsidR="004D54EC" w:rsidRPr="005F2038">
        <w:rPr>
          <w:color w:val="000000"/>
        </w:rPr>
        <w:t xml:space="preserve"> и счет-фактуру в течение 3 (трёх) рабочих дней с даты завершения работ</w:t>
      </w:r>
      <w:r w:rsidR="00283BC5">
        <w:rPr>
          <w:color w:val="000000"/>
        </w:rPr>
        <w:t xml:space="preserve"> (этапа работ)</w:t>
      </w:r>
      <w:r w:rsidR="004D54EC" w:rsidRPr="005F2038">
        <w:rPr>
          <w:color w:val="000000"/>
        </w:rPr>
        <w:t>. Исполнитель имеет право в течение 1 (одного) рабочего дня с даты завершения работ</w:t>
      </w:r>
      <w:r w:rsidR="00D570FA">
        <w:rPr>
          <w:color w:val="000000"/>
        </w:rPr>
        <w:t xml:space="preserve"> (</w:t>
      </w:r>
      <w:r w:rsidR="00283BC5">
        <w:rPr>
          <w:color w:val="000000"/>
        </w:rPr>
        <w:t>этапа работ)</w:t>
      </w:r>
      <w:r w:rsidR="004D54EC" w:rsidRPr="005F2038">
        <w:rPr>
          <w:color w:val="000000"/>
        </w:rPr>
        <w:t xml:space="preserve"> предоставить по факсу факсимильные копии указанных выше документов с последующим предоставлением оригиналов.</w:t>
      </w:r>
    </w:p>
    <w:p w:rsidR="00C268E0" w:rsidRPr="005F2038" w:rsidRDefault="00811A85" w:rsidP="00E80DEB">
      <w:pPr>
        <w:numPr>
          <w:ilvl w:val="2"/>
          <w:numId w:val="1"/>
        </w:numPr>
        <w:shd w:val="clear" w:color="auto" w:fill="FFFFFF"/>
        <w:tabs>
          <w:tab w:val="clear" w:pos="876"/>
          <w:tab w:val="left" w:pos="709"/>
        </w:tabs>
        <w:autoSpaceDE w:val="0"/>
        <w:autoSpaceDN w:val="0"/>
        <w:adjustRightInd w:val="0"/>
        <w:ind w:left="0" w:firstLine="0"/>
        <w:jc w:val="both"/>
        <w:rPr>
          <w:color w:val="000000"/>
        </w:rPr>
      </w:pPr>
      <w:r w:rsidRPr="005F2038">
        <w:rPr>
          <w:color w:val="000000"/>
        </w:rPr>
        <w:t>З</w:t>
      </w:r>
      <w:r w:rsidR="004F24E6" w:rsidRPr="005F2038">
        <w:rPr>
          <w:color w:val="000000"/>
        </w:rPr>
        <w:t>аблаговр</w:t>
      </w:r>
      <w:r w:rsidR="00B94349" w:rsidRPr="005F2038">
        <w:rPr>
          <w:color w:val="000000"/>
        </w:rPr>
        <w:t xml:space="preserve">еменно, в срок не менее, чем за 1 (один) рабочий день до </w:t>
      </w:r>
      <w:r w:rsidR="00061D83" w:rsidRPr="005F2038">
        <w:rPr>
          <w:color w:val="000000"/>
        </w:rPr>
        <w:t xml:space="preserve">планируемого </w:t>
      </w:r>
      <w:r w:rsidR="00B94349" w:rsidRPr="005F2038">
        <w:rPr>
          <w:color w:val="000000"/>
        </w:rPr>
        <w:t xml:space="preserve">прохода сотрудников Исполнителя на территорию Заказчика, </w:t>
      </w:r>
      <w:r w:rsidR="00453E7F" w:rsidRPr="005F2038">
        <w:rPr>
          <w:color w:val="000000"/>
        </w:rPr>
        <w:t>предоставлять Заказчику списки сотрудников</w:t>
      </w:r>
      <w:r w:rsidR="00C064E4" w:rsidRPr="005F2038">
        <w:rPr>
          <w:color w:val="000000"/>
        </w:rPr>
        <w:t xml:space="preserve"> в соответствии с Приложением № </w:t>
      </w:r>
      <w:r w:rsidR="00895C23" w:rsidRPr="005F2038">
        <w:rPr>
          <w:color w:val="000000"/>
        </w:rPr>
        <w:t>3</w:t>
      </w:r>
      <w:r w:rsidR="00C064E4" w:rsidRPr="005F2038">
        <w:rPr>
          <w:color w:val="000000"/>
        </w:rPr>
        <w:t xml:space="preserve"> к настоящему </w:t>
      </w:r>
      <w:r w:rsidR="00266498" w:rsidRPr="005F2038">
        <w:rPr>
          <w:color w:val="000000"/>
        </w:rPr>
        <w:t>Договор</w:t>
      </w:r>
      <w:r w:rsidR="00C064E4" w:rsidRPr="005F2038">
        <w:rPr>
          <w:color w:val="000000"/>
        </w:rPr>
        <w:t>у</w:t>
      </w:r>
      <w:r w:rsidR="00061D83" w:rsidRPr="005F2038">
        <w:rPr>
          <w:color w:val="000000"/>
        </w:rPr>
        <w:t xml:space="preserve"> для оформления временных пропусков (специальных электронных карт)</w:t>
      </w:r>
      <w:r w:rsidR="00B94349" w:rsidRPr="005F2038">
        <w:rPr>
          <w:color w:val="000000"/>
        </w:rPr>
        <w:t>.</w:t>
      </w:r>
      <w:r w:rsidR="00AF797E" w:rsidRPr="005F2038">
        <w:rPr>
          <w:color w:val="000000"/>
        </w:rPr>
        <w:t xml:space="preserve"> При отсутствии у сотрудника допуска режимно-секретного подразделения вместе со списком в службу безопасности ФГУП «Атомфлот» предоставляется</w:t>
      </w:r>
      <w:r w:rsidR="00D035A0" w:rsidRPr="005F2038">
        <w:rPr>
          <w:color w:val="000000"/>
        </w:rPr>
        <w:t xml:space="preserve"> </w:t>
      </w:r>
      <w:r w:rsidR="00AF797E" w:rsidRPr="005F2038">
        <w:rPr>
          <w:color w:val="000000"/>
        </w:rPr>
        <w:t xml:space="preserve">анкета, оформленная в соответствии с Приложением № </w:t>
      </w:r>
      <w:r w:rsidR="00895C23" w:rsidRPr="005F2038">
        <w:rPr>
          <w:color w:val="000000"/>
        </w:rPr>
        <w:t>4</w:t>
      </w:r>
      <w:r w:rsidR="00AF797E" w:rsidRPr="005F2038">
        <w:rPr>
          <w:color w:val="000000"/>
        </w:rPr>
        <w:t xml:space="preserve"> к настоящему </w:t>
      </w:r>
      <w:r w:rsidR="00266498" w:rsidRPr="005F2038">
        <w:rPr>
          <w:color w:val="000000"/>
        </w:rPr>
        <w:t>Договор</w:t>
      </w:r>
      <w:r w:rsidR="00AF797E" w:rsidRPr="005F2038">
        <w:rPr>
          <w:color w:val="000000"/>
        </w:rPr>
        <w:t>у.</w:t>
      </w:r>
      <w:r w:rsidR="00453E7F" w:rsidRPr="005F2038">
        <w:rPr>
          <w:color w:val="000000"/>
        </w:rPr>
        <w:t xml:space="preserve"> </w:t>
      </w:r>
      <w:r w:rsidR="00AF797E" w:rsidRPr="005F2038">
        <w:rPr>
          <w:color w:val="000000"/>
        </w:rPr>
        <w:t>Анкета предоставляется один раз при первичном обращении для оформления пропуска.</w:t>
      </w:r>
    </w:p>
    <w:p w:rsidR="00453E7F" w:rsidRDefault="00811A85" w:rsidP="00E80DEB">
      <w:pPr>
        <w:numPr>
          <w:ilvl w:val="2"/>
          <w:numId w:val="1"/>
        </w:numPr>
        <w:shd w:val="clear" w:color="auto" w:fill="FFFFFF"/>
        <w:tabs>
          <w:tab w:val="clear" w:pos="876"/>
          <w:tab w:val="left" w:pos="709"/>
        </w:tabs>
        <w:autoSpaceDE w:val="0"/>
        <w:autoSpaceDN w:val="0"/>
        <w:adjustRightInd w:val="0"/>
        <w:ind w:left="0" w:firstLine="0"/>
        <w:jc w:val="both"/>
        <w:rPr>
          <w:color w:val="000000"/>
        </w:rPr>
      </w:pPr>
      <w:r w:rsidRPr="005F2038">
        <w:rPr>
          <w:color w:val="000000"/>
        </w:rPr>
        <w:t>В</w:t>
      </w:r>
      <w:r w:rsidR="00AF797E" w:rsidRPr="005F2038">
        <w:rPr>
          <w:color w:val="000000"/>
        </w:rPr>
        <w:t xml:space="preserve"> течение 3 (трех) дней после подписания акта сдачи-приемки работ </w:t>
      </w:r>
      <w:r w:rsidR="00D570FA">
        <w:rPr>
          <w:color w:val="000000"/>
        </w:rPr>
        <w:t xml:space="preserve">по последнему этапу работ </w:t>
      </w:r>
      <w:r w:rsidR="00C268E0" w:rsidRPr="005F2038">
        <w:rPr>
          <w:color w:val="000000"/>
        </w:rPr>
        <w:t>возвратить</w:t>
      </w:r>
      <w:r w:rsidR="00061D83" w:rsidRPr="005F2038">
        <w:rPr>
          <w:color w:val="000000"/>
        </w:rPr>
        <w:t xml:space="preserve"> Заказчику все пропуска (специальные электронные карты), полученные для выполнения работ по </w:t>
      </w:r>
      <w:r w:rsidR="00266498" w:rsidRPr="005F2038">
        <w:rPr>
          <w:color w:val="000000"/>
        </w:rPr>
        <w:t>Договор</w:t>
      </w:r>
      <w:r w:rsidR="00061D83" w:rsidRPr="005F2038">
        <w:rPr>
          <w:color w:val="000000"/>
        </w:rPr>
        <w:t>у. В случае утраты или порчи пропуска</w:t>
      </w:r>
      <w:r w:rsidR="00766E03" w:rsidRPr="005F2038">
        <w:rPr>
          <w:color w:val="000000"/>
        </w:rPr>
        <w:t xml:space="preserve"> (специальной электронной карты) Исполнитель </w:t>
      </w:r>
      <w:r w:rsidR="00C064E4" w:rsidRPr="005F2038">
        <w:rPr>
          <w:color w:val="000000"/>
        </w:rPr>
        <w:t>на основании счета, акта и счета-фактуры Заказчика в течение 10 (дес</w:t>
      </w:r>
      <w:r w:rsidR="008D42D5" w:rsidRPr="005F2038">
        <w:rPr>
          <w:color w:val="000000"/>
        </w:rPr>
        <w:t>я</w:t>
      </w:r>
      <w:r w:rsidR="00C064E4" w:rsidRPr="005F2038">
        <w:rPr>
          <w:color w:val="000000"/>
        </w:rPr>
        <w:t xml:space="preserve">ти) банковских дней после их получения </w:t>
      </w:r>
      <w:r w:rsidR="00766E03" w:rsidRPr="005F2038">
        <w:rPr>
          <w:color w:val="000000"/>
        </w:rPr>
        <w:t>оплачивает Заказчику стоимость</w:t>
      </w:r>
      <w:r w:rsidR="00C064E4" w:rsidRPr="005F2038">
        <w:rPr>
          <w:color w:val="000000"/>
        </w:rPr>
        <w:t xml:space="preserve"> утерянного или испорченного пропуска (специальной электронной карты)</w:t>
      </w:r>
      <w:r w:rsidR="00766E03" w:rsidRPr="005F2038">
        <w:rPr>
          <w:color w:val="000000"/>
        </w:rPr>
        <w:t xml:space="preserve"> по тарифам, установленным у Заказчика на день обнаружения утраты или порчи</w:t>
      </w:r>
      <w:r w:rsidR="00C064E4" w:rsidRPr="005F2038">
        <w:rPr>
          <w:color w:val="000000"/>
        </w:rPr>
        <w:t>.</w:t>
      </w:r>
    </w:p>
    <w:p w:rsidR="0036283A" w:rsidRDefault="0036283A" w:rsidP="00E80DEB">
      <w:pPr>
        <w:numPr>
          <w:ilvl w:val="2"/>
          <w:numId w:val="1"/>
        </w:numPr>
        <w:shd w:val="clear" w:color="auto" w:fill="FFFFFF"/>
        <w:tabs>
          <w:tab w:val="clear" w:pos="876"/>
          <w:tab w:val="left" w:pos="709"/>
        </w:tabs>
        <w:autoSpaceDE w:val="0"/>
        <w:autoSpaceDN w:val="0"/>
        <w:adjustRightInd w:val="0"/>
        <w:ind w:left="0" w:firstLine="0"/>
        <w:jc w:val="both"/>
        <w:rPr>
          <w:color w:val="000000"/>
        </w:rPr>
      </w:pPr>
      <w:r>
        <w:rPr>
          <w:color w:val="000000"/>
        </w:rPr>
        <w:t>Соблюдать правила безопасности и п</w:t>
      </w:r>
      <w:r w:rsidR="00AE0B0D">
        <w:rPr>
          <w:color w:val="000000"/>
        </w:rPr>
        <w:t>ропускного режима, установленные</w:t>
      </w:r>
      <w:r>
        <w:rPr>
          <w:color w:val="000000"/>
        </w:rPr>
        <w:t xml:space="preserve"> на территории Заказчика.</w:t>
      </w:r>
    </w:p>
    <w:p w:rsidR="00D570FA" w:rsidRPr="00D570FA" w:rsidRDefault="00D570FA" w:rsidP="00D570FA">
      <w:pPr>
        <w:numPr>
          <w:ilvl w:val="2"/>
          <w:numId w:val="1"/>
        </w:numPr>
        <w:shd w:val="clear" w:color="auto" w:fill="FFFFFF"/>
        <w:tabs>
          <w:tab w:val="clear" w:pos="876"/>
          <w:tab w:val="left" w:pos="709"/>
        </w:tabs>
        <w:autoSpaceDE w:val="0"/>
        <w:autoSpaceDN w:val="0"/>
        <w:adjustRightInd w:val="0"/>
        <w:ind w:left="0" w:firstLine="0"/>
        <w:jc w:val="both"/>
        <w:rPr>
          <w:color w:val="000000"/>
        </w:rPr>
      </w:pPr>
      <w:r w:rsidRPr="00D570FA">
        <w:rPr>
          <w:color w:val="000000"/>
        </w:rPr>
        <w:lastRenderedPageBreak/>
        <w:t xml:space="preserve">В течение 3 (трёх) рабочих дней </w:t>
      </w:r>
      <w:r>
        <w:rPr>
          <w:color w:val="000000"/>
        </w:rPr>
        <w:t>с</w:t>
      </w:r>
      <w:r w:rsidRPr="00D570FA">
        <w:rPr>
          <w:color w:val="000000"/>
        </w:rPr>
        <w:t xml:space="preserve"> даты подписания Договора назначить на всё время действия настоящего Договора своего ответственного представителя с полномочиями, достаточными для координации и сдачи работ, и известить об этом Заказчика.</w:t>
      </w:r>
    </w:p>
    <w:p w:rsidR="00D570FA" w:rsidRPr="00D570FA" w:rsidRDefault="00D570FA" w:rsidP="00D570FA">
      <w:pPr>
        <w:numPr>
          <w:ilvl w:val="2"/>
          <w:numId w:val="1"/>
        </w:numPr>
        <w:shd w:val="clear" w:color="auto" w:fill="FFFFFF"/>
        <w:tabs>
          <w:tab w:val="clear" w:pos="876"/>
          <w:tab w:val="left" w:pos="709"/>
        </w:tabs>
        <w:autoSpaceDE w:val="0"/>
        <w:autoSpaceDN w:val="0"/>
        <w:adjustRightInd w:val="0"/>
        <w:ind w:left="0" w:firstLine="0"/>
        <w:jc w:val="both"/>
        <w:rPr>
          <w:color w:val="000000"/>
        </w:rPr>
      </w:pPr>
      <w:r w:rsidRPr="00D570FA">
        <w:rPr>
          <w:color w:val="000000"/>
        </w:rPr>
        <w:t>Обеспечить сохранность документов, предоставляемых Заказчиком в ходе выполнения работ по настоящему Договору, не разглашать их содержания без письменного согласия Заказчика за исключением случаев, предусмотренных действующим законодательством Российской Федерации.</w:t>
      </w:r>
    </w:p>
    <w:p w:rsidR="00D570FA" w:rsidRPr="00D570FA" w:rsidRDefault="00D570FA" w:rsidP="00D570FA">
      <w:pPr>
        <w:numPr>
          <w:ilvl w:val="2"/>
          <w:numId w:val="1"/>
        </w:numPr>
        <w:shd w:val="clear" w:color="auto" w:fill="FFFFFF"/>
        <w:tabs>
          <w:tab w:val="clear" w:pos="876"/>
          <w:tab w:val="left" w:pos="709"/>
        </w:tabs>
        <w:autoSpaceDE w:val="0"/>
        <w:autoSpaceDN w:val="0"/>
        <w:adjustRightInd w:val="0"/>
        <w:ind w:left="0" w:firstLine="0"/>
        <w:jc w:val="both"/>
        <w:rPr>
          <w:color w:val="000000"/>
        </w:rPr>
      </w:pPr>
      <w:r w:rsidRPr="00D570FA">
        <w:rPr>
          <w:color w:val="000000"/>
        </w:rPr>
        <w:t>В течение 5 (пяти) рабочих дней от даты подписания настоящего Договора согласовать с Заказчиком перечень информации, необходимой для выполнения работ, а также сроки ее предоставления Заказчиком.</w:t>
      </w:r>
    </w:p>
    <w:p w:rsidR="008E287F" w:rsidRPr="005F2038" w:rsidRDefault="008E287F" w:rsidP="00E80DEB">
      <w:pPr>
        <w:numPr>
          <w:ilvl w:val="1"/>
          <w:numId w:val="1"/>
        </w:numPr>
        <w:shd w:val="clear" w:color="auto" w:fill="FFFFFF"/>
        <w:tabs>
          <w:tab w:val="left" w:pos="540"/>
        </w:tabs>
        <w:autoSpaceDE w:val="0"/>
        <w:autoSpaceDN w:val="0"/>
        <w:adjustRightInd w:val="0"/>
        <w:ind w:left="0" w:firstLine="0"/>
        <w:jc w:val="both"/>
        <w:rPr>
          <w:b/>
          <w:color w:val="000000"/>
        </w:rPr>
      </w:pPr>
      <w:r w:rsidRPr="005F2038">
        <w:rPr>
          <w:b/>
          <w:color w:val="000000"/>
        </w:rPr>
        <w:t>Заказчик обязуется:</w:t>
      </w:r>
    </w:p>
    <w:p w:rsidR="00453E7F" w:rsidRPr="005F2038" w:rsidRDefault="00811A85" w:rsidP="00E80DEB">
      <w:pPr>
        <w:numPr>
          <w:ilvl w:val="2"/>
          <w:numId w:val="1"/>
        </w:numPr>
        <w:shd w:val="clear" w:color="auto" w:fill="FFFFFF"/>
        <w:tabs>
          <w:tab w:val="clear" w:pos="876"/>
          <w:tab w:val="left" w:pos="709"/>
        </w:tabs>
        <w:autoSpaceDE w:val="0"/>
        <w:autoSpaceDN w:val="0"/>
        <w:adjustRightInd w:val="0"/>
        <w:ind w:left="0" w:firstLine="0"/>
        <w:jc w:val="both"/>
        <w:rPr>
          <w:color w:val="000000"/>
        </w:rPr>
      </w:pPr>
      <w:r w:rsidRPr="005F2038">
        <w:rPr>
          <w:color w:val="000000"/>
        </w:rPr>
        <w:t>В</w:t>
      </w:r>
      <w:r w:rsidR="00B06996" w:rsidRPr="005F2038">
        <w:rPr>
          <w:color w:val="000000"/>
        </w:rPr>
        <w:t xml:space="preserve"> соответствии с установленным пропускным режимом обеспечить Исполнителю доступ на свою территорию</w:t>
      </w:r>
      <w:r w:rsidR="00453E7F" w:rsidRPr="005F2038">
        <w:rPr>
          <w:color w:val="000000"/>
        </w:rPr>
        <w:t>. В</w:t>
      </w:r>
      <w:r w:rsidR="00943B39">
        <w:rPr>
          <w:color w:val="000000"/>
        </w:rPr>
        <w:t xml:space="preserve"> случае нарушения сотрудниками </w:t>
      </w:r>
      <w:r w:rsidR="00453E7F" w:rsidRPr="005F2038">
        <w:rPr>
          <w:color w:val="000000"/>
        </w:rPr>
        <w:t xml:space="preserve">Исполнителя установленного на предприятии Заказчика пропускного режима </w:t>
      </w:r>
      <w:r w:rsidR="00943B39">
        <w:rPr>
          <w:color w:val="000000"/>
        </w:rPr>
        <w:t>или при совершении сотрудниками</w:t>
      </w:r>
      <w:r w:rsidR="00453E7F" w:rsidRPr="005F2038">
        <w:rPr>
          <w:color w:val="000000"/>
        </w:rPr>
        <w:t xml:space="preserve"> Исполнителя противоправных действий на территории Заказчика, Заказчик вправе приостановить их допуск на свою территорию.</w:t>
      </w:r>
    </w:p>
    <w:p w:rsidR="00453E7F" w:rsidRPr="005F2038" w:rsidRDefault="00811A85" w:rsidP="00E80DEB">
      <w:pPr>
        <w:numPr>
          <w:ilvl w:val="2"/>
          <w:numId w:val="1"/>
        </w:numPr>
        <w:shd w:val="clear" w:color="auto" w:fill="FFFFFF"/>
        <w:tabs>
          <w:tab w:val="clear" w:pos="876"/>
          <w:tab w:val="left" w:pos="709"/>
        </w:tabs>
        <w:autoSpaceDE w:val="0"/>
        <w:autoSpaceDN w:val="0"/>
        <w:adjustRightInd w:val="0"/>
        <w:ind w:left="0" w:firstLine="0"/>
        <w:jc w:val="both"/>
        <w:rPr>
          <w:color w:val="000000"/>
        </w:rPr>
      </w:pPr>
      <w:r w:rsidRPr="005F2038">
        <w:rPr>
          <w:color w:val="000000"/>
        </w:rPr>
        <w:t>П</w:t>
      </w:r>
      <w:r w:rsidR="00453E7F" w:rsidRPr="005F2038">
        <w:rPr>
          <w:color w:val="000000"/>
        </w:rPr>
        <w:t>редоставить Исполнителю пропуска (специальные электронные карты) для прохода на свою</w:t>
      </w:r>
      <w:r w:rsidR="000346BE" w:rsidRPr="005F2038">
        <w:rPr>
          <w:color w:val="000000"/>
        </w:rPr>
        <w:t xml:space="preserve"> территорию.</w:t>
      </w:r>
    </w:p>
    <w:p w:rsidR="008E287F" w:rsidRPr="005F2038" w:rsidRDefault="00811A85" w:rsidP="00E80DEB">
      <w:pPr>
        <w:numPr>
          <w:ilvl w:val="2"/>
          <w:numId w:val="1"/>
        </w:numPr>
        <w:shd w:val="clear" w:color="auto" w:fill="FFFFFF"/>
        <w:tabs>
          <w:tab w:val="clear" w:pos="876"/>
          <w:tab w:val="left" w:pos="709"/>
        </w:tabs>
        <w:autoSpaceDE w:val="0"/>
        <w:autoSpaceDN w:val="0"/>
        <w:adjustRightInd w:val="0"/>
        <w:ind w:left="0" w:firstLine="0"/>
        <w:jc w:val="both"/>
        <w:rPr>
          <w:color w:val="000000"/>
        </w:rPr>
      </w:pPr>
      <w:r w:rsidRPr="005F2038">
        <w:rPr>
          <w:color w:val="000000"/>
        </w:rPr>
        <w:t>П</w:t>
      </w:r>
      <w:r w:rsidR="008E287F" w:rsidRPr="005F2038">
        <w:rPr>
          <w:color w:val="000000"/>
        </w:rPr>
        <w:t>ринять выполненные Работы в порядке, предусмотренном настоящим Договором.</w:t>
      </w:r>
    </w:p>
    <w:p w:rsidR="00D570FA" w:rsidRDefault="00811A85" w:rsidP="00D570FA">
      <w:pPr>
        <w:numPr>
          <w:ilvl w:val="2"/>
          <w:numId w:val="1"/>
        </w:numPr>
        <w:shd w:val="clear" w:color="auto" w:fill="FFFFFF"/>
        <w:tabs>
          <w:tab w:val="clear" w:pos="876"/>
          <w:tab w:val="left" w:pos="709"/>
        </w:tabs>
        <w:autoSpaceDE w:val="0"/>
        <w:autoSpaceDN w:val="0"/>
        <w:adjustRightInd w:val="0"/>
        <w:ind w:left="0" w:firstLine="0"/>
        <w:jc w:val="both"/>
        <w:rPr>
          <w:color w:val="000000"/>
        </w:rPr>
      </w:pPr>
      <w:r w:rsidRPr="005F2038">
        <w:rPr>
          <w:color w:val="000000"/>
        </w:rPr>
        <w:t>О</w:t>
      </w:r>
      <w:r w:rsidR="008E287F" w:rsidRPr="005F2038">
        <w:rPr>
          <w:color w:val="000000"/>
        </w:rPr>
        <w:t>платить выполненные Работы в размере, в сроки и в порядке, предусмотренные настоящим Договором.</w:t>
      </w:r>
      <w:r w:rsidR="00D570FA">
        <w:rPr>
          <w:color w:val="000000"/>
        </w:rPr>
        <w:t xml:space="preserve"> </w:t>
      </w:r>
    </w:p>
    <w:p w:rsidR="00D570FA" w:rsidRPr="00D570FA" w:rsidRDefault="00D570FA" w:rsidP="00D570FA">
      <w:pPr>
        <w:numPr>
          <w:ilvl w:val="2"/>
          <w:numId w:val="1"/>
        </w:numPr>
        <w:shd w:val="clear" w:color="auto" w:fill="FFFFFF"/>
        <w:tabs>
          <w:tab w:val="clear" w:pos="876"/>
          <w:tab w:val="left" w:pos="709"/>
        </w:tabs>
        <w:autoSpaceDE w:val="0"/>
        <w:autoSpaceDN w:val="0"/>
        <w:adjustRightInd w:val="0"/>
        <w:ind w:left="0" w:firstLine="0"/>
        <w:jc w:val="both"/>
        <w:rPr>
          <w:color w:val="000000"/>
        </w:rPr>
      </w:pPr>
      <w:r w:rsidRPr="00D570FA">
        <w:rPr>
          <w:color w:val="000000"/>
        </w:rPr>
        <w:t xml:space="preserve">В течение 3 (трёх) рабочих дней </w:t>
      </w:r>
      <w:r>
        <w:rPr>
          <w:color w:val="000000"/>
        </w:rPr>
        <w:t xml:space="preserve">с </w:t>
      </w:r>
      <w:r w:rsidRPr="00D570FA">
        <w:rPr>
          <w:color w:val="000000"/>
        </w:rPr>
        <w:t xml:space="preserve">даты подписания Договора назначить на всё время действия настоящего Договора своего ответственного представителя с полномочиями, достаточными для координации и приёмки работ, и обеспечить его присутствие во время проведения работ </w:t>
      </w:r>
      <w:r w:rsidR="00217626" w:rsidRPr="00D570FA">
        <w:rPr>
          <w:color w:val="000000"/>
        </w:rPr>
        <w:t>Исполнителем</w:t>
      </w:r>
      <w:r w:rsidRPr="00D570FA">
        <w:rPr>
          <w:color w:val="000000"/>
        </w:rPr>
        <w:t xml:space="preserve"> на территории </w:t>
      </w:r>
      <w:r w:rsidR="00217626" w:rsidRPr="00D570FA">
        <w:rPr>
          <w:color w:val="000000"/>
        </w:rPr>
        <w:t>Заказчика</w:t>
      </w:r>
      <w:r w:rsidRPr="00D570FA">
        <w:rPr>
          <w:color w:val="000000"/>
        </w:rPr>
        <w:t xml:space="preserve">. </w:t>
      </w:r>
    </w:p>
    <w:p w:rsidR="00D570FA" w:rsidRPr="00D570FA" w:rsidRDefault="00217626" w:rsidP="00D570FA">
      <w:pPr>
        <w:numPr>
          <w:ilvl w:val="2"/>
          <w:numId w:val="1"/>
        </w:numPr>
        <w:shd w:val="clear" w:color="auto" w:fill="FFFFFF"/>
        <w:tabs>
          <w:tab w:val="clear" w:pos="876"/>
          <w:tab w:val="left" w:pos="709"/>
        </w:tabs>
        <w:autoSpaceDE w:val="0"/>
        <w:autoSpaceDN w:val="0"/>
        <w:adjustRightInd w:val="0"/>
        <w:ind w:left="0" w:firstLine="0"/>
        <w:jc w:val="both"/>
        <w:rPr>
          <w:color w:val="000000"/>
        </w:rPr>
      </w:pPr>
      <w:r>
        <w:rPr>
          <w:color w:val="000000"/>
        </w:rPr>
        <w:t>Своевременно, в сроки, согласованные Сторонами в соответствии с п. 2.1.8 Договора предоставлять Исполнителю информаци</w:t>
      </w:r>
      <w:bookmarkStart w:id="0" w:name="_GoBack"/>
      <w:bookmarkEnd w:id="0"/>
      <w:r>
        <w:rPr>
          <w:color w:val="000000"/>
        </w:rPr>
        <w:t>ю, необходимую для выполнения работ.</w:t>
      </w:r>
    </w:p>
    <w:p w:rsidR="00D570FA" w:rsidRPr="00D570FA" w:rsidRDefault="00D570FA" w:rsidP="00D570FA">
      <w:pPr>
        <w:numPr>
          <w:ilvl w:val="2"/>
          <w:numId w:val="1"/>
        </w:numPr>
        <w:shd w:val="clear" w:color="auto" w:fill="FFFFFF"/>
        <w:tabs>
          <w:tab w:val="clear" w:pos="876"/>
          <w:tab w:val="left" w:pos="709"/>
        </w:tabs>
        <w:autoSpaceDE w:val="0"/>
        <w:autoSpaceDN w:val="0"/>
        <w:adjustRightInd w:val="0"/>
        <w:ind w:left="0" w:firstLine="0"/>
        <w:jc w:val="both"/>
        <w:rPr>
          <w:color w:val="000000"/>
        </w:rPr>
      </w:pPr>
      <w:r w:rsidRPr="00D570FA">
        <w:rPr>
          <w:color w:val="000000"/>
        </w:rPr>
        <w:t>Обеспечить присутствие необходимого персонала на время выполнения работ, предусмотренных настоящим Договором.</w:t>
      </w:r>
    </w:p>
    <w:p w:rsidR="00D570FA" w:rsidRPr="00D570FA" w:rsidRDefault="00D570FA" w:rsidP="00D570FA">
      <w:pPr>
        <w:numPr>
          <w:ilvl w:val="2"/>
          <w:numId w:val="1"/>
        </w:numPr>
        <w:shd w:val="clear" w:color="auto" w:fill="FFFFFF"/>
        <w:tabs>
          <w:tab w:val="clear" w:pos="876"/>
          <w:tab w:val="left" w:pos="709"/>
        </w:tabs>
        <w:autoSpaceDE w:val="0"/>
        <w:autoSpaceDN w:val="0"/>
        <w:adjustRightInd w:val="0"/>
        <w:ind w:left="0" w:firstLine="0"/>
        <w:jc w:val="both"/>
        <w:rPr>
          <w:color w:val="000000"/>
        </w:rPr>
      </w:pPr>
      <w:r w:rsidRPr="00D570FA">
        <w:rPr>
          <w:color w:val="000000"/>
        </w:rPr>
        <w:t xml:space="preserve">В ходе выполнения </w:t>
      </w:r>
      <w:r w:rsidR="00217626" w:rsidRPr="00D570FA">
        <w:rPr>
          <w:color w:val="000000"/>
        </w:rPr>
        <w:t>Исполнителем</w:t>
      </w:r>
      <w:r w:rsidRPr="00D570FA">
        <w:rPr>
          <w:color w:val="000000"/>
        </w:rPr>
        <w:t xml:space="preserve"> работ по настоящему Договору предоставить ему информацию о существующих автоматизированных системах учёта и структурах данных в них, предполагаемых для организации обмена данными с создаваемой Системой.</w:t>
      </w:r>
    </w:p>
    <w:p w:rsidR="00D570FA" w:rsidRPr="00D570FA" w:rsidRDefault="00D570FA" w:rsidP="00D570FA">
      <w:pPr>
        <w:numPr>
          <w:ilvl w:val="2"/>
          <w:numId w:val="1"/>
        </w:numPr>
        <w:shd w:val="clear" w:color="auto" w:fill="FFFFFF"/>
        <w:tabs>
          <w:tab w:val="clear" w:pos="876"/>
          <w:tab w:val="left" w:pos="709"/>
        </w:tabs>
        <w:autoSpaceDE w:val="0"/>
        <w:autoSpaceDN w:val="0"/>
        <w:adjustRightInd w:val="0"/>
        <w:ind w:left="0" w:firstLine="0"/>
        <w:jc w:val="both"/>
        <w:rPr>
          <w:color w:val="000000"/>
        </w:rPr>
      </w:pPr>
      <w:r w:rsidRPr="00D570FA">
        <w:rPr>
          <w:color w:val="000000"/>
        </w:rPr>
        <w:t xml:space="preserve">В ходе выполнения </w:t>
      </w:r>
      <w:r w:rsidR="00217626" w:rsidRPr="00D570FA">
        <w:rPr>
          <w:color w:val="000000"/>
        </w:rPr>
        <w:t>Исполнителем</w:t>
      </w:r>
      <w:r w:rsidRPr="00D570FA">
        <w:rPr>
          <w:color w:val="000000"/>
        </w:rPr>
        <w:t xml:space="preserve"> работ по настоящему Договору предоставить ему информацию, необходимую для переноса данных из существующих автоматизированных систем учёта в создаваемую Систему: файлы с исходными данными в согласованном формате или перечень исходных систем и структуры данных.</w:t>
      </w:r>
    </w:p>
    <w:p w:rsidR="00D570FA" w:rsidRPr="00D570FA" w:rsidRDefault="00D570FA" w:rsidP="00D570FA">
      <w:pPr>
        <w:numPr>
          <w:ilvl w:val="2"/>
          <w:numId w:val="1"/>
        </w:numPr>
        <w:shd w:val="clear" w:color="auto" w:fill="FFFFFF"/>
        <w:tabs>
          <w:tab w:val="clear" w:pos="876"/>
          <w:tab w:val="left" w:pos="709"/>
        </w:tabs>
        <w:autoSpaceDE w:val="0"/>
        <w:autoSpaceDN w:val="0"/>
        <w:adjustRightInd w:val="0"/>
        <w:ind w:left="0" w:firstLine="0"/>
        <w:jc w:val="both"/>
        <w:rPr>
          <w:color w:val="000000"/>
        </w:rPr>
      </w:pPr>
      <w:r w:rsidRPr="00D570FA">
        <w:rPr>
          <w:color w:val="000000"/>
        </w:rPr>
        <w:t xml:space="preserve">В течение срока действия настоящего Договора предоставлять по запросам </w:t>
      </w:r>
      <w:r w:rsidR="00217626" w:rsidRPr="00D570FA">
        <w:rPr>
          <w:color w:val="000000"/>
        </w:rPr>
        <w:t>Исполнителя</w:t>
      </w:r>
      <w:r w:rsidRPr="00D570FA">
        <w:rPr>
          <w:color w:val="000000"/>
        </w:rPr>
        <w:t xml:space="preserve"> достоверную и полную информацию в объемах и в сроки, необходимые для выполнения </w:t>
      </w:r>
      <w:r w:rsidR="00217626" w:rsidRPr="00D570FA">
        <w:rPr>
          <w:color w:val="000000"/>
        </w:rPr>
        <w:t>Исполнителем</w:t>
      </w:r>
      <w:r w:rsidRPr="00D570FA">
        <w:rPr>
          <w:color w:val="000000"/>
        </w:rPr>
        <w:t xml:space="preserve"> своих обязательств по настоящему Договору.</w:t>
      </w:r>
    </w:p>
    <w:p w:rsidR="008E287F" w:rsidRPr="00217626" w:rsidRDefault="00D570FA" w:rsidP="00217626">
      <w:pPr>
        <w:numPr>
          <w:ilvl w:val="2"/>
          <w:numId w:val="1"/>
        </w:numPr>
        <w:shd w:val="clear" w:color="auto" w:fill="FFFFFF"/>
        <w:tabs>
          <w:tab w:val="clear" w:pos="876"/>
          <w:tab w:val="left" w:pos="709"/>
        </w:tabs>
        <w:autoSpaceDE w:val="0"/>
        <w:autoSpaceDN w:val="0"/>
        <w:adjustRightInd w:val="0"/>
        <w:ind w:left="0" w:firstLine="0"/>
        <w:jc w:val="both"/>
        <w:rPr>
          <w:color w:val="000000"/>
        </w:rPr>
      </w:pPr>
      <w:r w:rsidRPr="00D570FA">
        <w:rPr>
          <w:color w:val="000000"/>
        </w:rPr>
        <w:t xml:space="preserve">При невозможности своевременного предоставления документов, отсутствии или занятости персонала, обеспечивающего проведение </w:t>
      </w:r>
      <w:r w:rsidR="00217626" w:rsidRPr="00D570FA">
        <w:rPr>
          <w:color w:val="000000"/>
        </w:rPr>
        <w:t>Исполнителем</w:t>
      </w:r>
      <w:r w:rsidRPr="00D570FA">
        <w:rPr>
          <w:color w:val="000000"/>
        </w:rPr>
        <w:t xml:space="preserve"> работ, предварительно письменно согласованных по срокам, заранее письменно известить </w:t>
      </w:r>
      <w:r w:rsidR="00217626" w:rsidRPr="00D570FA">
        <w:rPr>
          <w:color w:val="000000"/>
        </w:rPr>
        <w:t>Исполнителя</w:t>
      </w:r>
      <w:r w:rsidRPr="00D570FA">
        <w:rPr>
          <w:color w:val="000000"/>
        </w:rPr>
        <w:t xml:space="preserve"> о приостановлении работ с указанием причины простоя не позднее, чем за 3 (три) рабочих дня от даты возникновения таких обстоятельств. Сроки выполнения работ переносятся на величину длительности этого простоя.</w:t>
      </w:r>
    </w:p>
    <w:p w:rsidR="008E287F" w:rsidRPr="005F2038" w:rsidRDefault="008E287F" w:rsidP="00E80DEB">
      <w:pPr>
        <w:numPr>
          <w:ilvl w:val="0"/>
          <w:numId w:val="1"/>
        </w:numPr>
        <w:shd w:val="clear" w:color="auto" w:fill="FFFFFF"/>
        <w:tabs>
          <w:tab w:val="clear" w:pos="876"/>
          <w:tab w:val="num" w:pos="360"/>
        </w:tabs>
        <w:autoSpaceDE w:val="0"/>
        <w:autoSpaceDN w:val="0"/>
        <w:adjustRightInd w:val="0"/>
        <w:spacing w:before="80" w:after="60"/>
        <w:ind w:left="0" w:firstLine="0"/>
        <w:jc w:val="center"/>
        <w:rPr>
          <w:b/>
          <w:color w:val="000000"/>
        </w:rPr>
      </w:pPr>
      <w:r w:rsidRPr="005F2038">
        <w:rPr>
          <w:b/>
          <w:color w:val="000000"/>
        </w:rPr>
        <w:t>СТОИМОСТЬ РАБОТ И ПОРЯДОК РАСЧЕТОВ</w:t>
      </w:r>
    </w:p>
    <w:p w:rsidR="00227E4A" w:rsidRDefault="00227E4A" w:rsidP="00E80DEB">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Стоимость</w:t>
      </w:r>
      <w:r w:rsidR="00D035A0" w:rsidRPr="005F2038">
        <w:rPr>
          <w:color w:val="000000"/>
        </w:rPr>
        <w:t xml:space="preserve"> </w:t>
      </w:r>
      <w:r w:rsidR="008618BF" w:rsidRPr="005F2038">
        <w:rPr>
          <w:color w:val="000000"/>
        </w:rPr>
        <w:t>работ по</w:t>
      </w:r>
      <w:r w:rsidR="00D035A0" w:rsidRPr="005F2038">
        <w:rPr>
          <w:color w:val="000000"/>
        </w:rPr>
        <w:t xml:space="preserve"> </w:t>
      </w:r>
      <w:r w:rsidR="008618BF" w:rsidRPr="005F2038">
        <w:rPr>
          <w:color w:val="000000"/>
        </w:rPr>
        <w:t xml:space="preserve">настоящему Договору </w:t>
      </w:r>
      <w:r w:rsidRPr="005F2038">
        <w:rPr>
          <w:color w:val="000000"/>
        </w:rPr>
        <w:t xml:space="preserve">составляет ________ (_______________) руб. __ коп., кроме того НДС 18% - </w:t>
      </w:r>
      <w:r w:rsidR="003324F3" w:rsidRPr="005F2038">
        <w:rPr>
          <w:color w:val="000000"/>
        </w:rPr>
        <w:t>________ (_______________) руб. __ коп.</w:t>
      </w:r>
      <w:r w:rsidRPr="005F2038">
        <w:rPr>
          <w:color w:val="000000"/>
        </w:rPr>
        <w:t xml:space="preserve">, всего с НДС - </w:t>
      </w:r>
      <w:r w:rsidR="003324F3" w:rsidRPr="005F2038">
        <w:rPr>
          <w:color w:val="000000"/>
        </w:rPr>
        <w:t>________ (_______________) руб. __ коп.</w:t>
      </w:r>
      <w:r w:rsidR="00D035A0" w:rsidRPr="005F2038">
        <w:rPr>
          <w:color w:val="000000"/>
        </w:rPr>
        <w:t xml:space="preserve"> </w:t>
      </w:r>
      <w:r w:rsidR="008618BF" w:rsidRPr="005F2038">
        <w:rPr>
          <w:color w:val="000000"/>
        </w:rPr>
        <w:t>и подтверждается сводной калькуляцией.</w:t>
      </w:r>
      <w:r w:rsidR="003324F3">
        <w:rPr>
          <w:color w:val="000000"/>
        </w:rPr>
        <w:t xml:space="preserve"> В том числе по этапам выполнения работ:</w:t>
      </w:r>
    </w:p>
    <w:p w:rsidR="003324F3" w:rsidRDefault="003324F3" w:rsidP="003324F3">
      <w:pPr>
        <w:pStyle w:val="ac"/>
        <w:numPr>
          <w:ilvl w:val="0"/>
          <w:numId w:val="21"/>
        </w:numPr>
        <w:shd w:val="clear" w:color="auto" w:fill="FFFFFF"/>
        <w:tabs>
          <w:tab w:val="left" w:pos="540"/>
        </w:tabs>
        <w:autoSpaceDE w:val="0"/>
        <w:autoSpaceDN w:val="0"/>
        <w:adjustRightInd w:val="0"/>
        <w:spacing w:after="0" w:line="240" w:lineRule="auto"/>
        <w:ind w:left="0" w:firstLine="0"/>
        <w:jc w:val="both"/>
        <w:rPr>
          <w:rFonts w:ascii="Times New Roman" w:hAnsi="Times New Roman"/>
          <w:color w:val="000000"/>
          <w:sz w:val="24"/>
          <w:szCs w:val="24"/>
        </w:rPr>
      </w:pPr>
      <w:r w:rsidRPr="003324F3">
        <w:rPr>
          <w:rFonts w:ascii="Times New Roman" w:hAnsi="Times New Roman"/>
          <w:color w:val="000000"/>
          <w:sz w:val="24"/>
          <w:szCs w:val="24"/>
        </w:rPr>
        <w:lastRenderedPageBreak/>
        <w:t>стоимость 1 этапа работ - ________ (_______________) руб. __ коп., кроме того НДС 18% - ________ (_______________) руб. __ коп., всего с НДС - ________ (_______________) руб. __ коп.</w:t>
      </w:r>
      <w:r>
        <w:rPr>
          <w:rFonts w:ascii="Times New Roman" w:hAnsi="Times New Roman"/>
          <w:color w:val="000000"/>
          <w:sz w:val="24"/>
          <w:szCs w:val="24"/>
        </w:rPr>
        <w:t>;</w:t>
      </w:r>
    </w:p>
    <w:p w:rsidR="003324F3" w:rsidRPr="003324F3" w:rsidRDefault="003324F3" w:rsidP="003324F3">
      <w:pPr>
        <w:pStyle w:val="ac"/>
        <w:numPr>
          <w:ilvl w:val="0"/>
          <w:numId w:val="21"/>
        </w:numPr>
        <w:shd w:val="clear" w:color="auto" w:fill="FFFFFF"/>
        <w:tabs>
          <w:tab w:val="left" w:pos="540"/>
        </w:tabs>
        <w:autoSpaceDE w:val="0"/>
        <w:autoSpaceDN w:val="0"/>
        <w:adjustRightInd w:val="0"/>
        <w:spacing w:after="0" w:line="240" w:lineRule="auto"/>
        <w:ind w:left="0" w:firstLine="0"/>
        <w:jc w:val="both"/>
        <w:rPr>
          <w:rFonts w:ascii="Times New Roman" w:hAnsi="Times New Roman"/>
          <w:color w:val="000000"/>
          <w:sz w:val="24"/>
          <w:szCs w:val="24"/>
        </w:rPr>
      </w:pPr>
      <w:r w:rsidRPr="003324F3">
        <w:rPr>
          <w:rFonts w:ascii="Times New Roman" w:hAnsi="Times New Roman"/>
          <w:color w:val="000000"/>
          <w:sz w:val="24"/>
          <w:szCs w:val="24"/>
        </w:rPr>
        <w:t xml:space="preserve">стоимость </w:t>
      </w:r>
      <w:r w:rsidR="00217626">
        <w:rPr>
          <w:rFonts w:ascii="Times New Roman" w:hAnsi="Times New Roman"/>
          <w:color w:val="000000"/>
          <w:sz w:val="24"/>
          <w:szCs w:val="24"/>
        </w:rPr>
        <w:t>2</w:t>
      </w:r>
      <w:r w:rsidRPr="003324F3">
        <w:rPr>
          <w:rFonts w:ascii="Times New Roman" w:hAnsi="Times New Roman"/>
          <w:color w:val="000000"/>
          <w:sz w:val="24"/>
          <w:szCs w:val="24"/>
        </w:rPr>
        <w:t xml:space="preserve"> этапа работ - ________ (_______________) руб. __ коп., кроме того НДС 18% - ________ (_______________) руб. __ коп., всего с НДС - ________ (_______________) руб. __ коп.</w:t>
      </w:r>
      <w:r>
        <w:rPr>
          <w:rFonts w:ascii="Times New Roman" w:hAnsi="Times New Roman"/>
          <w:color w:val="000000"/>
          <w:sz w:val="24"/>
          <w:szCs w:val="24"/>
        </w:rPr>
        <w:t>;</w:t>
      </w:r>
    </w:p>
    <w:p w:rsidR="003324F3" w:rsidRPr="003324F3" w:rsidRDefault="003324F3" w:rsidP="003324F3">
      <w:pPr>
        <w:pStyle w:val="ac"/>
        <w:numPr>
          <w:ilvl w:val="0"/>
          <w:numId w:val="21"/>
        </w:numPr>
        <w:shd w:val="clear" w:color="auto" w:fill="FFFFFF"/>
        <w:tabs>
          <w:tab w:val="left" w:pos="540"/>
        </w:tabs>
        <w:autoSpaceDE w:val="0"/>
        <w:autoSpaceDN w:val="0"/>
        <w:adjustRightInd w:val="0"/>
        <w:spacing w:after="0" w:line="240" w:lineRule="auto"/>
        <w:ind w:left="0" w:firstLine="0"/>
        <w:jc w:val="both"/>
        <w:rPr>
          <w:rFonts w:ascii="Times New Roman" w:hAnsi="Times New Roman"/>
          <w:color w:val="000000"/>
          <w:sz w:val="24"/>
          <w:szCs w:val="24"/>
        </w:rPr>
      </w:pPr>
      <w:r w:rsidRPr="003324F3">
        <w:rPr>
          <w:rFonts w:ascii="Times New Roman" w:hAnsi="Times New Roman"/>
          <w:color w:val="000000"/>
          <w:sz w:val="24"/>
          <w:szCs w:val="24"/>
        </w:rPr>
        <w:t xml:space="preserve">стоимость </w:t>
      </w:r>
      <w:r w:rsidR="00217626">
        <w:rPr>
          <w:rFonts w:ascii="Times New Roman" w:hAnsi="Times New Roman"/>
          <w:color w:val="000000"/>
          <w:sz w:val="24"/>
          <w:szCs w:val="24"/>
        </w:rPr>
        <w:t>3</w:t>
      </w:r>
      <w:r w:rsidRPr="003324F3">
        <w:rPr>
          <w:rFonts w:ascii="Times New Roman" w:hAnsi="Times New Roman"/>
          <w:color w:val="000000"/>
          <w:sz w:val="24"/>
          <w:szCs w:val="24"/>
        </w:rPr>
        <w:t xml:space="preserve"> этапа работ - ________ (_______________) руб. __ коп., кроме того НДС 18% - ________ (_______________) руб. __ коп., всего с НДС - ________ (_______________) руб. __ коп.</w:t>
      </w:r>
    </w:p>
    <w:p w:rsidR="00227E4A" w:rsidRPr="005F2038" w:rsidRDefault="00227E4A" w:rsidP="00E80DEB">
      <w:pPr>
        <w:numPr>
          <w:ilvl w:val="1"/>
          <w:numId w:val="1"/>
        </w:numPr>
        <w:shd w:val="clear" w:color="auto" w:fill="FFFFFF"/>
        <w:tabs>
          <w:tab w:val="left" w:pos="540"/>
        </w:tabs>
        <w:autoSpaceDE w:val="0"/>
        <w:autoSpaceDN w:val="0"/>
        <w:adjustRightInd w:val="0"/>
        <w:ind w:left="0" w:firstLine="0"/>
        <w:jc w:val="both"/>
        <w:rPr>
          <w:color w:val="000000"/>
        </w:rPr>
      </w:pPr>
      <w:r w:rsidRPr="003324F3">
        <w:rPr>
          <w:color w:val="000000"/>
        </w:rPr>
        <w:t>Расчет за выполненные работы</w:t>
      </w:r>
      <w:r w:rsidR="003324F3">
        <w:rPr>
          <w:color w:val="000000"/>
        </w:rPr>
        <w:t xml:space="preserve"> (этапы работ)</w:t>
      </w:r>
      <w:r w:rsidR="009A4B7A">
        <w:rPr>
          <w:color w:val="000000"/>
        </w:rPr>
        <w:t xml:space="preserve"> производится в течение 2</w:t>
      </w:r>
      <w:r w:rsidRPr="003324F3">
        <w:rPr>
          <w:color w:val="000000"/>
        </w:rPr>
        <w:t>0 (десяти) банковских дней после подписания сторонами акта сдачи-приемки работ</w:t>
      </w:r>
      <w:r w:rsidR="003324F3">
        <w:rPr>
          <w:color w:val="000000"/>
        </w:rPr>
        <w:t xml:space="preserve"> (этапа работ)</w:t>
      </w:r>
      <w:r w:rsidRPr="003324F3">
        <w:rPr>
          <w:color w:val="000000"/>
        </w:rPr>
        <w:t xml:space="preserve"> и получения</w:t>
      </w:r>
      <w:r w:rsidRPr="005F2038">
        <w:rPr>
          <w:color w:val="000000"/>
        </w:rPr>
        <w:t xml:space="preserve"> Заказчиком счета-фактуры.</w:t>
      </w:r>
    </w:p>
    <w:p w:rsidR="004D54EC" w:rsidRPr="005F2038" w:rsidRDefault="004D54EC" w:rsidP="00E80DEB">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Дат</w:t>
      </w:r>
      <w:r w:rsidR="003324F3">
        <w:rPr>
          <w:color w:val="000000"/>
        </w:rPr>
        <w:t>ами</w:t>
      </w:r>
      <w:r w:rsidRPr="005F2038">
        <w:rPr>
          <w:color w:val="000000"/>
        </w:rPr>
        <w:t xml:space="preserve"> выполнения обязательств по настоящему </w:t>
      </w:r>
      <w:r w:rsidR="00266498" w:rsidRPr="005F2038">
        <w:rPr>
          <w:color w:val="000000"/>
        </w:rPr>
        <w:t>Договор</w:t>
      </w:r>
      <w:r w:rsidRPr="005F2038">
        <w:rPr>
          <w:color w:val="000000"/>
        </w:rPr>
        <w:t>у Исполнителем счита</w:t>
      </w:r>
      <w:r w:rsidR="003324F3">
        <w:rPr>
          <w:color w:val="000000"/>
        </w:rPr>
        <w:t>ются даты</w:t>
      </w:r>
      <w:r w:rsidRPr="005F2038">
        <w:rPr>
          <w:color w:val="000000"/>
        </w:rPr>
        <w:t xml:space="preserve"> подписания двусторонн</w:t>
      </w:r>
      <w:r w:rsidR="003324F3">
        <w:rPr>
          <w:color w:val="000000"/>
        </w:rPr>
        <w:t>их актов</w:t>
      </w:r>
      <w:r w:rsidRPr="005F2038">
        <w:rPr>
          <w:color w:val="000000"/>
        </w:rPr>
        <w:t xml:space="preserve"> сдачи-приемки </w:t>
      </w:r>
      <w:r w:rsidR="003324F3">
        <w:rPr>
          <w:color w:val="000000"/>
        </w:rPr>
        <w:t>р</w:t>
      </w:r>
      <w:r w:rsidRPr="005F2038">
        <w:rPr>
          <w:color w:val="000000"/>
        </w:rPr>
        <w:t>абот</w:t>
      </w:r>
      <w:r w:rsidR="003324F3">
        <w:rPr>
          <w:color w:val="000000"/>
        </w:rPr>
        <w:t xml:space="preserve"> (этапов работ).</w:t>
      </w:r>
    </w:p>
    <w:p w:rsidR="00227E4A" w:rsidRDefault="00227E4A" w:rsidP="00E80DEB">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Дат</w:t>
      </w:r>
      <w:r w:rsidR="003324F3">
        <w:rPr>
          <w:color w:val="000000"/>
        </w:rPr>
        <w:t>ами</w:t>
      </w:r>
      <w:r w:rsidRPr="005F2038">
        <w:rPr>
          <w:color w:val="000000"/>
        </w:rPr>
        <w:t xml:space="preserve"> оплаты по настоящему </w:t>
      </w:r>
      <w:r w:rsidR="00266498" w:rsidRPr="005F2038">
        <w:rPr>
          <w:color w:val="000000"/>
        </w:rPr>
        <w:t>Договор</w:t>
      </w:r>
      <w:r w:rsidR="003324F3">
        <w:rPr>
          <w:color w:val="000000"/>
        </w:rPr>
        <w:t>у считаются дни</w:t>
      </w:r>
      <w:r w:rsidRPr="005F2038">
        <w:rPr>
          <w:color w:val="000000"/>
        </w:rPr>
        <w:t xml:space="preserve"> списания денежных средств с расчетного счета Заказчика.</w:t>
      </w:r>
    </w:p>
    <w:p w:rsidR="00E80DEB" w:rsidRPr="00BE1C17" w:rsidRDefault="00E80DEB" w:rsidP="00E80DEB">
      <w:pPr>
        <w:numPr>
          <w:ilvl w:val="1"/>
          <w:numId w:val="1"/>
        </w:numPr>
        <w:shd w:val="clear" w:color="auto" w:fill="FFFFFF"/>
        <w:tabs>
          <w:tab w:val="left" w:pos="540"/>
        </w:tabs>
        <w:autoSpaceDE w:val="0"/>
        <w:autoSpaceDN w:val="0"/>
        <w:adjustRightInd w:val="0"/>
        <w:ind w:left="0" w:firstLine="0"/>
        <w:jc w:val="both"/>
        <w:rPr>
          <w:color w:val="000000"/>
        </w:rPr>
      </w:pPr>
      <w:r>
        <w:rPr>
          <w:color w:val="000000"/>
        </w:rPr>
        <w:t>Стороны обязаны ежеквартально производить сверку взаимных расчетов по обязательствам, возникшим из исполняемого договора.</w:t>
      </w:r>
    </w:p>
    <w:p w:rsidR="00E80DEB" w:rsidRPr="00BE1C17" w:rsidRDefault="00E80DEB" w:rsidP="00E80DEB">
      <w:pPr>
        <w:numPr>
          <w:ilvl w:val="1"/>
          <w:numId w:val="1"/>
        </w:numPr>
        <w:shd w:val="clear" w:color="auto" w:fill="FFFFFF"/>
        <w:tabs>
          <w:tab w:val="left" w:pos="540"/>
        </w:tabs>
        <w:autoSpaceDE w:val="0"/>
        <w:autoSpaceDN w:val="0"/>
        <w:adjustRightInd w:val="0"/>
        <w:ind w:left="0" w:firstLine="0"/>
        <w:jc w:val="both"/>
        <w:rPr>
          <w:color w:val="000000"/>
        </w:rPr>
      </w:pPr>
      <w:r>
        <w:rPr>
          <w:color w:val="000000"/>
        </w:rPr>
        <w:t xml:space="preserve">Исполнитель обязан представлять подписанные акты сверки взаимных расчетов (далее – акт сверки), составленные на последний день прошедшего квартала в соответствии с Приложением № </w:t>
      </w:r>
      <w:r w:rsidR="003324F3">
        <w:rPr>
          <w:color w:val="000000"/>
        </w:rPr>
        <w:t>4</w:t>
      </w:r>
      <w:r>
        <w:rPr>
          <w:color w:val="000000"/>
        </w:rPr>
        <w:t xml:space="preserve"> к настоящему договору в 2 (двух) экземплярах.</w:t>
      </w:r>
    </w:p>
    <w:p w:rsidR="00E80DEB" w:rsidRPr="00E80DEB" w:rsidRDefault="00E80DEB" w:rsidP="00E80DEB">
      <w:pPr>
        <w:numPr>
          <w:ilvl w:val="1"/>
          <w:numId w:val="1"/>
        </w:numPr>
        <w:shd w:val="clear" w:color="auto" w:fill="FFFFFF"/>
        <w:tabs>
          <w:tab w:val="left" w:pos="540"/>
        </w:tabs>
        <w:autoSpaceDE w:val="0"/>
        <w:autoSpaceDN w:val="0"/>
        <w:adjustRightInd w:val="0"/>
        <w:ind w:left="0" w:firstLine="0"/>
        <w:jc w:val="both"/>
        <w:rPr>
          <w:color w:val="000000"/>
        </w:rPr>
      </w:pPr>
      <w:r>
        <w:rPr>
          <w:color w:val="000000"/>
        </w:rPr>
        <w:t>Заказчик в течение 5 (пяти) рабочих дней с даты получения акта сверки подписывает акт сверки и возвращает один экземпляр Исполнителю либо, при наличии разногласий, направляет в адрес Исполнителя подписанный протокол разногласий.</w:t>
      </w:r>
    </w:p>
    <w:p w:rsidR="00334E2C" w:rsidRPr="005F2038" w:rsidRDefault="008E287F" w:rsidP="00E80DEB">
      <w:pPr>
        <w:numPr>
          <w:ilvl w:val="0"/>
          <w:numId w:val="1"/>
        </w:numPr>
        <w:shd w:val="clear" w:color="auto" w:fill="FFFFFF"/>
        <w:tabs>
          <w:tab w:val="clear" w:pos="876"/>
          <w:tab w:val="num" w:pos="360"/>
        </w:tabs>
        <w:autoSpaceDE w:val="0"/>
        <w:autoSpaceDN w:val="0"/>
        <w:adjustRightInd w:val="0"/>
        <w:spacing w:before="80" w:after="60"/>
        <w:ind w:left="0" w:firstLine="0"/>
        <w:jc w:val="center"/>
        <w:rPr>
          <w:b/>
          <w:color w:val="000000"/>
        </w:rPr>
      </w:pPr>
      <w:r w:rsidRPr="005F2038">
        <w:rPr>
          <w:b/>
          <w:color w:val="000000"/>
        </w:rPr>
        <w:t>ПОРЯДОК СДАЧИ И ПРИЕМКИ РАБОТ</w:t>
      </w:r>
    </w:p>
    <w:p w:rsidR="00D570FA" w:rsidRDefault="00D570FA" w:rsidP="00E80DEB">
      <w:pPr>
        <w:numPr>
          <w:ilvl w:val="1"/>
          <w:numId w:val="1"/>
        </w:numPr>
        <w:shd w:val="clear" w:color="auto" w:fill="FFFFFF"/>
        <w:tabs>
          <w:tab w:val="left" w:pos="540"/>
        </w:tabs>
        <w:autoSpaceDE w:val="0"/>
        <w:autoSpaceDN w:val="0"/>
        <w:adjustRightInd w:val="0"/>
        <w:ind w:left="0" w:firstLine="0"/>
        <w:jc w:val="both"/>
        <w:rPr>
          <w:color w:val="000000"/>
        </w:rPr>
      </w:pPr>
      <w:r>
        <w:rPr>
          <w:color w:val="000000"/>
        </w:rPr>
        <w:t>По окончании выполнения этапа работ Исполнитель предоставляет Заказчику результаты работ, указанные в Ведомости исполнения работ (Приложение № 1), акт сдачи-приемки работ, счет и счет-фактуру по выполненным работам.</w:t>
      </w:r>
    </w:p>
    <w:p w:rsidR="008E287F" w:rsidRPr="005F2038" w:rsidRDefault="008E287F" w:rsidP="00E80DEB">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 xml:space="preserve">Заказчик в течение </w:t>
      </w:r>
      <w:r w:rsidR="00C426E3" w:rsidRPr="005F2038">
        <w:rPr>
          <w:color w:val="000000"/>
        </w:rPr>
        <w:t>3</w:t>
      </w:r>
      <w:r w:rsidRPr="005F2038">
        <w:rPr>
          <w:color w:val="000000"/>
        </w:rPr>
        <w:t xml:space="preserve"> (</w:t>
      </w:r>
      <w:r w:rsidR="00C426E3" w:rsidRPr="005F2038">
        <w:rPr>
          <w:color w:val="000000"/>
        </w:rPr>
        <w:t>трех</w:t>
      </w:r>
      <w:r w:rsidRPr="005F2038">
        <w:rPr>
          <w:color w:val="000000"/>
        </w:rPr>
        <w:t>)</w:t>
      </w:r>
      <w:r w:rsidR="00D035A0" w:rsidRPr="005F2038">
        <w:rPr>
          <w:color w:val="000000"/>
        </w:rPr>
        <w:t xml:space="preserve"> </w:t>
      </w:r>
      <w:r w:rsidRPr="005F2038">
        <w:rPr>
          <w:color w:val="000000"/>
        </w:rPr>
        <w:t>календарных дней со дня получения акта сдачи-приемки работ обязан направить Исполнителю подписанный акт сдачи-приемки работ (или мотивированный</w:t>
      </w:r>
      <w:r w:rsidR="00D035A0" w:rsidRPr="005F2038">
        <w:rPr>
          <w:color w:val="000000"/>
        </w:rPr>
        <w:t xml:space="preserve"> </w:t>
      </w:r>
      <w:r w:rsidRPr="005F2038">
        <w:rPr>
          <w:color w:val="000000"/>
        </w:rPr>
        <w:t>отказ</w:t>
      </w:r>
      <w:r w:rsidR="00D035A0" w:rsidRPr="005F2038">
        <w:rPr>
          <w:color w:val="000000"/>
        </w:rPr>
        <w:t xml:space="preserve"> </w:t>
      </w:r>
      <w:r w:rsidRPr="005F2038">
        <w:rPr>
          <w:color w:val="000000"/>
        </w:rPr>
        <w:t>от</w:t>
      </w:r>
      <w:r w:rsidR="00D035A0" w:rsidRPr="005F2038">
        <w:rPr>
          <w:color w:val="000000"/>
        </w:rPr>
        <w:t xml:space="preserve"> </w:t>
      </w:r>
      <w:r w:rsidRPr="005F2038">
        <w:rPr>
          <w:color w:val="000000"/>
        </w:rPr>
        <w:t>приемки</w:t>
      </w:r>
      <w:r w:rsidR="00D035A0" w:rsidRPr="005F2038">
        <w:rPr>
          <w:color w:val="000000"/>
        </w:rPr>
        <w:t xml:space="preserve"> </w:t>
      </w:r>
      <w:r w:rsidRPr="005F2038">
        <w:rPr>
          <w:color w:val="000000"/>
        </w:rPr>
        <w:t>работ).</w:t>
      </w:r>
      <w:r w:rsidR="00D035A0" w:rsidRPr="005F2038">
        <w:rPr>
          <w:color w:val="000000"/>
        </w:rPr>
        <w:t xml:space="preserve"> </w:t>
      </w:r>
      <w:r w:rsidRPr="005F2038">
        <w:rPr>
          <w:color w:val="000000"/>
        </w:rPr>
        <w:t>Работы</w:t>
      </w:r>
      <w:r w:rsidR="00D035A0" w:rsidRPr="005F2038">
        <w:rPr>
          <w:color w:val="000000"/>
        </w:rPr>
        <w:t xml:space="preserve"> </w:t>
      </w:r>
      <w:r w:rsidRPr="005F2038">
        <w:rPr>
          <w:color w:val="000000"/>
        </w:rPr>
        <w:t>считаются</w:t>
      </w:r>
      <w:r w:rsidR="00D035A0" w:rsidRPr="005F2038">
        <w:rPr>
          <w:color w:val="000000"/>
        </w:rPr>
        <w:t xml:space="preserve"> </w:t>
      </w:r>
      <w:r w:rsidRPr="005F2038">
        <w:rPr>
          <w:color w:val="000000"/>
        </w:rPr>
        <w:t>принятыми</w:t>
      </w:r>
      <w:r w:rsidR="00D035A0" w:rsidRPr="005F2038">
        <w:rPr>
          <w:color w:val="000000"/>
        </w:rPr>
        <w:t xml:space="preserve"> </w:t>
      </w:r>
      <w:r w:rsidRPr="005F2038">
        <w:rPr>
          <w:color w:val="000000"/>
        </w:rPr>
        <w:t>с</w:t>
      </w:r>
      <w:r w:rsidR="00D035A0" w:rsidRPr="005F2038">
        <w:rPr>
          <w:color w:val="000000"/>
        </w:rPr>
        <w:t xml:space="preserve"> </w:t>
      </w:r>
      <w:r w:rsidRPr="005F2038">
        <w:rPr>
          <w:color w:val="000000"/>
        </w:rPr>
        <w:t>момента подписания Сторонами акта сдачи-приемки.</w:t>
      </w:r>
    </w:p>
    <w:p w:rsidR="008E287F" w:rsidRPr="005F2038" w:rsidRDefault="008E287F" w:rsidP="00E80DEB">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В случае досрочного выполнения Работ Заказчик вправе досрочно принять и</w:t>
      </w:r>
      <w:r w:rsidR="00D035A0" w:rsidRPr="005F2038">
        <w:rPr>
          <w:color w:val="000000"/>
        </w:rPr>
        <w:t xml:space="preserve"> </w:t>
      </w:r>
      <w:r w:rsidRPr="005F2038">
        <w:rPr>
          <w:color w:val="000000"/>
        </w:rPr>
        <w:t xml:space="preserve">оплатить Работы по </w:t>
      </w:r>
      <w:r w:rsidR="00266498" w:rsidRPr="005F2038">
        <w:rPr>
          <w:color w:val="000000"/>
        </w:rPr>
        <w:t>договор</w:t>
      </w:r>
      <w:r w:rsidRPr="005F2038">
        <w:rPr>
          <w:color w:val="000000"/>
        </w:rPr>
        <w:t>ной цене.</w:t>
      </w:r>
    </w:p>
    <w:p w:rsidR="008E287F" w:rsidRPr="005F2038" w:rsidRDefault="008E287F" w:rsidP="00E80DEB">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В случае мотивированного отказа Заказчика от приемки Работ сторонами составляется</w:t>
      </w:r>
      <w:r w:rsidR="00D035A0" w:rsidRPr="005F2038">
        <w:rPr>
          <w:color w:val="000000"/>
        </w:rPr>
        <w:t xml:space="preserve"> </w:t>
      </w:r>
      <w:r w:rsidRPr="005F2038">
        <w:rPr>
          <w:color w:val="000000"/>
        </w:rPr>
        <w:t>двусторонний</w:t>
      </w:r>
      <w:r w:rsidR="00D035A0" w:rsidRPr="005F2038">
        <w:rPr>
          <w:color w:val="000000"/>
        </w:rPr>
        <w:t xml:space="preserve"> </w:t>
      </w:r>
      <w:r w:rsidRPr="005F2038">
        <w:rPr>
          <w:color w:val="000000"/>
        </w:rPr>
        <w:t>акт</w:t>
      </w:r>
      <w:r w:rsidR="00D035A0" w:rsidRPr="005F2038">
        <w:rPr>
          <w:color w:val="000000"/>
        </w:rPr>
        <w:t xml:space="preserve"> </w:t>
      </w:r>
      <w:r w:rsidRPr="005F2038">
        <w:rPr>
          <w:color w:val="000000"/>
        </w:rPr>
        <w:t>с</w:t>
      </w:r>
      <w:r w:rsidR="00D035A0" w:rsidRPr="005F2038">
        <w:rPr>
          <w:color w:val="000000"/>
        </w:rPr>
        <w:t xml:space="preserve"> </w:t>
      </w:r>
      <w:r w:rsidRPr="005F2038">
        <w:rPr>
          <w:color w:val="000000"/>
        </w:rPr>
        <w:t>перечнем</w:t>
      </w:r>
      <w:r w:rsidR="00D035A0" w:rsidRPr="005F2038">
        <w:rPr>
          <w:color w:val="000000"/>
        </w:rPr>
        <w:t xml:space="preserve"> </w:t>
      </w:r>
      <w:r w:rsidRPr="005F2038">
        <w:rPr>
          <w:color w:val="000000"/>
        </w:rPr>
        <w:t>необходимых</w:t>
      </w:r>
      <w:r w:rsidR="00D035A0" w:rsidRPr="005F2038">
        <w:rPr>
          <w:color w:val="000000"/>
        </w:rPr>
        <w:t xml:space="preserve"> </w:t>
      </w:r>
      <w:r w:rsidRPr="005F2038">
        <w:rPr>
          <w:color w:val="000000"/>
        </w:rPr>
        <w:t>доработок</w:t>
      </w:r>
      <w:r w:rsidR="00D035A0" w:rsidRPr="005F2038">
        <w:rPr>
          <w:color w:val="000000"/>
        </w:rPr>
        <w:t xml:space="preserve"> </w:t>
      </w:r>
      <w:r w:rsidRPr="005F2038">
        <w:rPr>
          <w:color w:val="000000"/>
        </w:rPr>
        <w:t>и</w:t>
      </w:r>
      <w:r w:rsidR="00D035A0" w:rsidRPr="005F2038">
        <w:rPr>
          <w:color w:val="000000"/>
        </w:rPr>
        <w:t xml:space="preserve"> </w:t>
      </w:r>
      <w:r w:rsidRPr="005F2038">
        <w:rPr>
          <w:color w:val="000000"/>
        </w:rPr>
        <w:t>сроков</w:t>
      </w:r>
      <w:r w:rsidR="00D035A0" w:rsidRPr="005F2038">
        <w:rPr>
          <w:color w:val="000000"/>
        </w:rPr>
        <w:t xml:space="preserve"> </w:t>
      </w:r>
      <w:r w:rsidRPr="005F2038">
        <w:rPr>
          <w:color w:val="000000"/>
        </w:rPr>
        <w:t>их выполнения.</w:t>
      </w:r>
      <w:r w:rsidR="00D035A0" w:rsidRPr="005F2038">
        <w:rPr>
          <w:color w:val="000000"/>
        </w:rPr>
        <w:t xml:space="preserve"> </w:t>
      </w:r>
      <w:r w:rsidRPr="005F2038">
        <w:rPr>
          <w:color w:val="000000"/>
        </w:rPr>
        <w:t>Доработки</w:t>
      </w:r>
      <w:r w:rsidR="00D035A0" w:rsidRPr="005F2038">
        <w:rPr>
          <w:color w:val="000000"/>
        </w:rPr>
        <w:t xml:space="preserve"> </w:t>
      </w:r>
      <w:r w:rsidRPr="005F2038">
        <w:rPr>
          <w:color w:val="000000"/>
        </w:rPr>
        <w:t>выполняются</w:t>
      </w:r>
      <w:r w:rsidR="00D035A0" w:rsidRPr="005F2038">
        <w:rPr>
          <w:color w:val="000000"/>
        </w:rPr>
        <w:t xml:space="preserve"> </w:t>
      </w:r>
      <w:r w:rsidRPr="005F2038">
        <w:rPr>
          <w:color w:val="000000"/>
        </w:rPr>
        <w:t>за</w:t>
      </w:r>
      <w:r w:rsidR="00D035A0" w:rsidRPr="005F2038">
        <w:rPr>
          <w:color w:val="000000"/>
        </w:rPr>
        <w:t xml:space="preserve"> </w:t>
      </w:r>
      <w:r w:rsidRPr="005F2038">
        <w:rPr>
          <w:color w:val="000000"/>
        </w:rPr>
        <w:t>счет</w:t>
      </w:r>
      <w:r w:rsidR="00D035A0" w:rsidRPr="005F2038">
        <w:rPr>
          <w:color w:val="000000"/>
        </w:rPr>
        <w:t xml:space="preserve"> </w:t>
      </w:r>
      <w:r w:rsidRPr="005F2038">
        <w:rPr>
          <w:color w:val="000000"/>
        </w:rPr>
        <w:t>Исполнителя.</w:t>
      </w:r>
      <w:r w:rsidR="00D035A0" w:rsidRPr="005F2038">
        <w:rPr>
          <w:color w:val="000000"/>
        </w:rPr>
        <w:t xml:space="preserve"> </w:t>
      </w:r>
      <w:r w:rsidRPr="005F2038">
        <w:rPr>
          <w:color w:val="000000"/>
        </w:rPr>
        <w:t>Если</w:t>
      </w:r>
      <w:r w:rsidR="00D035A0" w:rsidRPr="005F2038">
        <w:rPr>
          <w:color w:val="000000"/>
        </w:rPr>
        <w:t xml:space="preserve"> </w:t>
      </w:r>
      <w:r w:rsidRPr="005F2038">
        <w:rPr>
          <w:color w:val="000000"/>
        </w:rPr>
        <w:t>доработки</w:t>
      </w:r>
      <w:r w:rsidR="00D035A0" w:rsidRPr="005F2038">
        <w:rPr>
          <w:color w:val="000000"/>
        </w:rPr>
        <w:t xml:space="preserve"> </w:t>
      </w:r>
      <w:r w:rsidRPr="005F2038">
        <w:rPr>
          <w:color w:val="000000"/>
        </w:rPr>
        <w:t xml:space="preserve">будут устранены после окончания срока выполнения работ, указанного в </w:t>
      </w:r>
      <w:r w:rsidR="00D570FA">
        <w:rPr>
          <w:color w:val="000000"/>
        </w:rPr>
        <w:t>Ведомости исполнения работ (Приложение № 1)</w:t>
      </w:r>
      <w:r w:rsidRPr="005F2038">
        <w:rPr>
          <w:color w:val="000000"/>
        </w:rPr>
        <w:t>, то работы будут считаться выполненными с просрочкой.</w:t>
      </w:r>
    </w:p>
    <w:p w:rsidR="008E287F" w:rsidRPr="005F2038" w:rsidRDefault="008E287F" w:rsidP="00E80DEB">
      <w:pPr>
        <w:numPr>
          <w:ilvl w:val="0"/>
          <w:numId w:val="1"/>
        </w:numPr>
        <w:shd w:val="clear" w:color="auto" w:fill="FFFFFF"/>
        <w:tabs>
          <w:tab w:val="clear" w:pos="876"/>
          <w:tab w:val="num" w:pos="360"/>
        </w:tabs>
        <w:autoSpaceDE w:val="0"/>
        <w:autoSpaceDN w:val="0"/>
        <w:adjustRightInd w:val="0"/>
        <w:spacing w:before="80" w:after="60"/>
        <w:ind w:left="0" w:firstLine="0"/>
        <w:jc w:val="center"/>
        <w:rPr>
          <w:b/>
          <w:color w:val="000000"/>
        </w:rPr>
      </w:pPr>
      <w:r w:rsidRPr="005F2038">
        <w:rPr>
          <w:b/>
          <w:color w:val="000000"/>
        </w:rPr>
        <w:t>ГАРАНТИЙНЫЕ ОБЯЗАТЕЛЬСТВА</w:t>
      </w:r>
    </w:p>
    <w:p w:rsidR="008E287F" w:rsidRPr="005F2038" w:rsidRDefault="008E287F" w:rsidP="00E80DEB">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Гарантийный срок на выполненные Исполнителем</w:t>
      </w:r>
      <w:r w:rsidR="003A372E" w:rsidRPr="005F2038">
        <w:rPr>
          <w:color w:val="000000"/>
        </w:rPr>
        <w:t xml:space="preserve"> Работы устанавливается </w:t>
      </w:r>
      <w:r w:rsidR="00524C6E" w:rsidRPr="00524C6E">
        <w:rPr>
          <w:color w:val="000000"/>
        </w:rPr>
        <w:t>6</w:t>
      </w:r>
      <w:r w:rsidR="003A372E" w:rsidRPr="005F2038">
        <w:rPr>
          <w:color w:val="000000"/>
        </w:rPr>
        <w:t xml:space="preserve"> (</w:t>
      </w:r>
      <w:r w:rsidR="00524C6E">
        <w:rPr>
          <w:color w:val="000000"/>
        </w:rPr>
        <w:t>шесть</w:t>
      </w:r>
      <w:r w:rsidRPr="005F2038">
        <w:rPr>
          <w:color w:val="000000"/>
        </w:rPr>
        <w:t>)</w:t>
      </w:r>
      <w:r w:rsidR="00D035A0" w:rsidRPr="005F2038">
        <w:rPr>
          <w:color w:val="000000"/>
        </w:rPr>
        <w:t xml:space="preserve"> </w:t>
      </w:r>
      <w:r w:rsidRPr="005F2038">
        <w:rPr>
          <w:color w:val="000000"/>
        </w:rPr>
        <w:t>календарных месяцев</w:t>
      </w:r>
      <w:r w:rsidR="00D035A0" w:rsidRPr="005F2038">
        <w:rPr>
          <w:color w:val="000000"/>
        </w:rPr>
        <w:t xml:space="preserve"> </w:t>
      </w:r>
      <w:r w:rsidRPr="005F2038">
        <w:rPr>
          <w:color w:val="000000"/>
        </w:rPr>
        <w:t>от даты подписания</w:t>
      </w:r>
      <w:r w:rsidR="00D035A0" w:rsidRPr="005F2038">
        <w:rPr>
          <w:color w:val="000000"/>
        </w:rPr>
        <w:t xml:space="preserve"> </w:t>
      </w:r>
      <w:r w:rsidRPr="005F2038">
        <w:rPr>
          <w:color w:val="000000"/>
        </w:rPr>
        <w:t>акта сдачи-приемки работ по Договору.</w:t>
      </w:r>
    </w:p>
    <w:p w:rsidR="008E287F" w:rsidRPr="005F2038" w:rsidRDefault="008E287F" w:rsidP="00E80DEB">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 xml:space="preserve">В случае обнаружения недостатков в работе Исполнителя в течение гарантийного периода, Исполнитель обязуется устранить все выявленные недостатки своими силами, за свой счет, в срок, согласованный с Заказчиком. В этом случае срок гарантии подлежит дальнейшему возобновлению от даты </w:t>
      </w:r>
      <w:r w:rsidR="008618BF" w:rsidRPr="005F2038">
        <w:rPr>
          <w:color w:val="000000"/>
        </w:rPr>
        <w:t>завершения устранения недостатков</w:t>
      </w:r>
      <w:r w:rsidRPr="005F2038">
        <w:rPr>
          <w:color w:val="000000"/>
        </w:rPr>
        <w:t>.</w:t>
      </w:r>
    </w:p>
    <w:p w:rsidR="008E287F" w:rsidRPr="005F2038" w:rsidRDefault="008E287F" w:rsidP="00E80DEB">
      <w:pPr>
        <w:numPr>
          <w:ilvl w:val="0"/>
          <w:numId w:val="1"/>
        </w:numPr>
        <w:shd w:val="clear" w:color="auto" w:fill="FFFFFF"/>
        <w:tabs>
          <w:tab w:val="clear" w:pos="876"/>
          <w:tab w:val="num" w:pos="360"/>
        </w:tabs>
        <w:autoSpaceDE w:val="0"/>
        <w:autoSpaceDN w:val="0"/>
        <w:adjustRightInd w:val="0"/>
        <w:spacing w:before="80" w:after="60"/>
        <w:ind w:left="0" w:firstLine="0"/>
        <w:jc w:val="center"/>
        <w:rPr>
          <w:b/>
          <w:color w:val="000000"/>
        </w:rPr>
      </w:pPr>
      <w:r w:rsidRPr="005F2038">
        <w:rPr>
          <w:b/>
          <w:color w:val="000000"/>
        </w:rPr>
        <w:t>ОТВЕТСТВЕННОСТЬ СТОРОН</w:t>
      </w:r>
    </w:p>
    <w:p w:rsidR="008E287F" w:rsidRPr="005F2038" w:rsidRDefault="008E287F" w:rsidP="00E80DEB">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За невыполнение или ненадлежащее выполнение обязательств по настоящему Договору Исполнитель и Заказчик несут материальную ответственность в соответствии с действующим Российским законодательством. Сторона, нарушившая Договор, обязана возместить другой Стороне причиненные таким нарушением убытки.</w:t>
      </w:r>
    </w:p>
    <w:p w:rsidR="00EC708C" w:rsidRPr="005F2038" w:rsidRDefault="008E287F" w:rsidP="00E80DEB">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lastRenderedPageBreak/>
        <w:t xml:space="preserve">В случае нарушения Исполнителем </w:t>
      </w:r>
      <w:r w:rsidR="003324F3">
        <w:rPr>
          <w:color w:val="000000"/>
        </w:rPr>
        <w:t xml:space="preserve">конечных </w:t>
      </w:r>
      <w:r w:rsidRPr="005F2038">
        <w:rPr>
          <w:color w:val="000000"/>
        </w:rPr>
        <w:t>срок</w:t>
      </w:r>
      <w:r w:rsidR="003324F3">
        <w:rPr>
          <w:color w:val="000000"/>
        </w:rPr>
        <w:t>ов</w:t>
      </w:r>
      <w:r w:rsidRPr="005F2038">
        <w:rPr>
          <w:color w:val="000000"/>
        </w:rPr>
        <w:t xml:space="preserve"> выполнения </w:t>
      </w:r>
      <w:r w:rsidR="003324F3">
        <w:rPr>
          <w:color w:val="000000"/>
        </w:rPr>
        <w:t>р</w:t>
      </w:r>
      <w:r w:rsidRPr="005F2038">
        <w:rPr>
          <w:color w:val="000000"/>
        </w:rPr>
        <w:t>абот</w:t>
      </w:r>
      <w:r w:rsidR="003F30B9">
        <w:rPr>
          <w:color w:val="000000"/>
        </w:rPr>
        <w:t xml:space="preserve"> (этапов работ), указаны</w:t>
      </w:r>
      <w:r w:rsidRPr="005F2038">
        <w:rPr>
          <w:color w:val="000000"/>
        </w:rPr>
        <w:t xml:space="preserve"> в п. </w:t>
      </w:r>
      <w:r w:rsidR="00BF3C07" w:rsidRPr="005F2038">
        <w:rPr>
          <w:color w:val="000000"/>
        </w:rPr>
        <w:t>3.3.</w:t>
      </w:r>
      <w:r w:rsidR="00742A0F" w:rsidRPr="005F2038">
        <w:rPr>
          <w:color w:val="000000"/>
        </w:rPr>
        <w:t xml:space="preserve"> </w:t>
      </w:r>
      <w:r w:rsidR="00266498" w:rsidRPr="005F2038">
        <w:rPr>
          <w:color w:val="000000"/>
        </w:rPr>
        <w:t>Договор</w:t>
      </w:r>
      <w:r w:rsidR="00742A0F" w:rsidRPr="005F2038">
        <w:rPr>
          <w:color w:val="000000"/>
        </w:rPr>
        <w:t>а,</w:t>
      </w:r>
      <w:r w:rsidRPr="005F2038">
        <w:rPr>
          <w:color w:val="000000"/>
        </w:rPr>
        <w:t xml:space="preserve"> Исполнитель обязан уплатить пени в размере 0,1 % от стоимости Договора за каждый день просрочки, но не более 10 % </w:t>
      </w:r>
      <w:r w:rsidR="008C5E99" w:rsidRPr="005F2038">
        <w:rPr>
          <w:color w:val="000000"/>
        </w:rPr>
        <w:t xml:space="preserve">от стоимости </w:t>
      </w:r>
      <w:r w:rsidR="00266498" w:rsidRPr="005F2038">
        <w:rPr>
          <w:color w:val="000000"/>
        </w:rPr>
        <w:t>Договор</w:t>
      </w:r>
      <w:r w:rsidR="008C5E99" w:rsidRPr="005F2038">
        <w:rPr>
          <w:color w:val="000000"/>
        </w:rPr>
        <w:t>а. В случае, если Исполнитель не приступает к выполнению</w:t>
      </w:r>
      <w:r w:rsidR="00491452" w:rsidRPr="005F2038">
        <w:rPr>
          <w:color w:val="000000"/>
        </w:rPr>
        <w:t xml:space="preserve"> р</w:t>
      </w:r>
      <w:r w:rsidR="008C5E99" w:rsidRPr="005F2038">
        <w:rPr>
          <w:color w:val="000000"/>
        </w:rPr>
        <w:t>абот в течение 5 (пяти)</w:t>
      </w:r>
      <w:r w:rsidRPr="005F2038">
        <w:rPr>
          <w:color w:val="000000"/>
        </w:rPr>
        <w:t xml:space="preserve"> календарных дней</w:t>
      </w:r>
      <w:r w:rsidR="00F47888" w:rsidRPr="005F2038">
        <w:rPr>
          <w:color w:val="000000"/>
        </w:rPr>
        <w:t xml:space="preserve"> по причинам, не зависящим от Заказчика</w:t>
      </w:r>
      <w:r w:rsidRPr="005F2038">
        <w:rPr>
          <w:color w:val="000000"/>
        </w:rPr>
        <w:t xml:space="preserve">, Заказчик вправе в одностороннем порядке отказаться от </w:t>
      </w:r>
      <w:r w:rsidR="00EC708C" w:rsidRPr="005F2038">
        <w:rPr>
          <w:color w:val="000000"/>
        </w:rPr>
        <w:t xml:space="preserve">настоящего </w:t>
      </w:r>
      <w:r w:rsidR="00266498" w:rsidRPr="005F2038">
        <w:rPr>
          <w:color w:val="000000"/>
        </w:rPr>
        <w:t>Договор</w:t>
      </w:r>
      <w:r w:rsidR="00EC708C" w:rsidRPr="005F2038">
        <w:rPr>
          <w:color w:val="000000"/>
        </w:rPr>
        <w:t>а</w:t>
      </w:r>
      <w:r w:rsidR="00A81A89" w:rsidRPr="005F2038">
        <w:rPr>
          <w:color w:val="000000"/>
        </w:rPr>
        <w:t>, письменно известив об этом Исполнителя</w:t>
      </w:r>
      <w:r w:rsidR="00EC708C" w:rsidRPr="005F2038">
        <w:rPr>
          <w:color w:val="000000"/>
        </w:rPr>
        <w:t>.</w:t>
      </w:r>
      <w:r w:rsidR="00D035A0" w:rsidRPr="005F2038">
        <w:rPr>
          <w:color w:val="000000"/>
        </w:rPr>
        <w:t xml:space="preserve"> </w:t>
      </w:r>
    </w:p>
    <w:p w:rsidR="008E287F" w:rsidRDefault="008E287F" w:rsidP="00E80DEB">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 xml:space="preserve">За нарушение Заказчиком условий, предусмотренных </w:t>
      </w:r>
      <w:r w:rsidR="00266498" w:rsidRPr="005F2038">
        <w:rPr>
          <w:color w:val="000000"/>
        </w:rPr>
        <w:t>п.</w:t>
      </w:r>
      <w:r w:rsidRPr="005F2038">
        <w:rPr>
          <w:color w:val="000000"/>
        </w:rPr>
        <w:t xml:space="preserve"> 3.</w:t>
      </w:r>
      <w:r w:rsidR="00BF3C07" w:rsidRPr="005F2038">
        <w:rPr>
          <w:color w:val="000000"/>
        </w:rPr>
        <w:t>4</w:t>
      </w:r>
      <w:r w:rsidR="00427E80">
        <w:rPr>
          <w:color w:val="000000"/>
        </w:rPr>
        <w:t>.</w:t>
      </w:r>
      <w:r w:rsidRPr="005F2038">
        <w:rPr>
          <w:color w:val="000000"/>
        </w:rPr>
        <w:t xml:space="preserve"> настоящего Договора Исполнитель вправе потребовать от Заказчика выплаты пени в размере 0,1 % от суммы задолженности по Договору за каждый день просрочки платежа, но не более 10 % от суммы </w:t>
      </w:r>
      <w:r w:rsidR="002D17ED" w:rsidRPr="005F2038">
        <w:rPr>
          <w:color w:val="000000"/>
        </w:rPr>
        <w:t>неоплаченного долга</w:t>
      </w:r>
      <w:r w:rsidRPr="005F2038">
        <w:rPr>
          <w:color w:val="000000"/>
        </w:rPr>
        <w:t>.</w:t>
      </w:r>
    </w:p>
    <w:p w:rsidR="008E287F" w:rsidRPr="005F2038" w:rsidRDefault="008E287F" w:rsidP="00E80DEB">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Выплата неустойки и возмещение убытков не освобождают Сторону, нарушившую Договор, от исполнения своих обязательств.</w:t>
      </w:r>
    </w:p>
    <w:p w:rsidR="008E287F" w:rsidRPr="005F2038" w:rsidRDefault="008E287F" w:rsidP="00E80DEB">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Ни одна из Сторон не несет ответственности за полное или частичное невыполнение или ненадлежащее выполнение обязательств по настоящему Договору, если это вызвано форс-мажорными обстоятельствами, к каковым, в том числе, относятся: стихийные бедствия, пожары, военные действия, гражданские волнения, забастовки, акты органов государственной власти, делающими невозможным исполнение обязательств по Договору на срок действия указанных событий или последствий. Сторона, подвергшаяся воздействию обстоятельств непреодолимой силы, обязана уведомить об этом другую Сторону не позднее 3 (Трех) дней с момента наступления указанных обстоятельств. Несвоевременное уведомление о наступлении форс-мажорных обстоятельств лишает Стороны права ссылаться на них в дальнейшем.</w:t>
      </w:r>
    </w:p>
    <w:p w:rsidR="001B27AF" w:rsidRPr="005F2038" w:rsidRDefault="001B27AF" w:rsidP="00E80DEB">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 xml:space="preserve">В случае расторжения </w:t>
      </w:r>
      <w:r w:rsidR="00266498" w:rsidRPr="005F2038">
        <w:rPr>
          <w:color w:val="000000"/>
        </w:rPr>
        <w:t>Договор</w:t>
      </w:r>
      <w:r w:rsidRPr="005F2038">
        <w:rPr>
          <w:color w:val="000000"/>
        </w:rPr>
        <w:t xml:space="preserve">а по решению суда или по соглашению сторон в силу существенного нарушения Исполнителем условий </w:t>
      </w:r>
      <w:r w:rsidR="00266498" w:rsidRPr="005F2038">
        <w:rPr>
          <w:color w:val="000000"/>
        </w:rPr>
        <w:t>Договор</w:t>
      </w:r>
      <w:r w:rsidRPr="005F2038">
        <w:rPr>
          <w:color w:val="000000"/>
        </w:rPr>
        <w:t>а, информация об Исполнителе заносится в публичный реестр недобросовестных поставщиков</w:t>
      </w:r>
      <w:r w:rsidR="00622942" w:rsidRPr="005F2038">
        <w:rPr>
          <w:color w:val="000000"/>
        </w:rPr>
        <w:t>.</w:t>
      </w:r>
    </w:p>
    <w:p w:rsidR="008E287F" w:rsidRPr="005F2038" w:rsidRDefault="008E287F" w:rsidP="00E80DEB">
      <w:pPr>
        <w:numPr>
          <w:ilvl w:val="0"/>
          <w:numId w:val="1"/>
        </w:numPr>
        <w:shd w:val="clear" w:color="auto" w:fill="FFFFFF"/>
        <w:tabs>
          <w:tab w:val="clear" w:pos="876"/>
          <w:tab w:val="num" w:pos="360"/>
        </w:tabs>
        <w:autoSpaceDE w:val="0"/>
        <w:autoSpaceDN w:val="0"/>
        <w:adjustRightInd w:val="0"/>
        <w:spacing w:before="80" w:after="60"/>
        <w:ind w:left="0" w:firstLine="0"/>
        <w:jc w:val="center"/>
        <w:rPr>
          <w:b/>
          <w:color w:val="000000"/>
        </w:rPr>
      </w:pPr>
      <w:r w:rsidRPr="005F2038">
        <w:rPr>
          <w:b/>
          <w:color w:val="000000"/>
        </w:rPr>
        <w:t>КОНФИДЕНЦИАЛЬНОСТЬ ПОЛУЧЕННОЙ СТОРОНАМИ ИНФОРМАЦИИ</w:t>
      </w:r>
    </w:p>
    <w:p w:rsidR="008E287F" w:rsidRPr="005F2038" w:rsidRDefault="008E287F" w:rsidP="00E80DEB">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Стороны обязуются обеспечить конфиденциальность сведений, относящихся к предмету настоящего Договора, ходу его исполнения и полученным результатам.</w:t>
      </w:r>
    </w:p>
    <w:p w:rsidR="008E287F" w:rsidRPr="005F2038" w:rsidRDefault="008E287F" w:rsidP="00E80DEB">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Сведения, касающиеся обстоятельств заключения и условий настоящего Договора, техническая,</w:t>
      </w:r>
      <w:r w:rsidR="00D035A0" w:rsidRPr="005F2038">
        <w:rPr>
          <w:color w:val="000000"/>
        </w:rPr>
        <w:t xml:space="preserve"> </w:t>
      </w:r>
      <w:r w:rsidRPr="005F2038">
        <w:rPr>
          <w:color w:val="000000"/>
        </w:rPr>
        <w:t>коммерческая и деловая информация,</w:t>
      </w:r>
      <w:r w:rsidR="00D035A0" w:rsidRPr="005F2038">
        <w:rPr>
          <w:color w:val="000000"/>
        </w:rPr>
        <w:t xml:space="preserve"> </w:t>
      </w:r>
      <w:r w:rsidRPr="005F2038">
        <w:rPr>
          <w:color w:val="000000"/>
        </w:rPr>
        <w:t>полученная</w:t>
      </w:r>
      <w:r w:rsidR="00D035A0" w:rsidRPr="005F2038">
        <w:rPr>
          <w:color w:val="000000"/>
        </w:rPr>
        <w:t xml:space="preserve"> </w:t>
      </w:r>
      <w:r w:rsidRPr="005F2038">
        <w:rPr>
          <w:color w:val="000000"/>
        </w:rPr>
        <w:t>в</w:t>
      </w:r>
      <w:r w:rsidR="00D035A0" w:rsidRPr="005F2038">
        <w:rPr>
          <w:color w:val="000000"/>
        </w:rPr>
        <w:t xml:space="preserve"> </w:t>
      </w:r>
      <w:r w:rsidRPr="005F2038">
        <w:rPr>
          <w:color w:val="000000"/>
        </w:rPr>
        <w:t>процессе</w:t>
      </w:r>
      <w:r w:rsidR="00D035A0" w:rsidRPr="005F2038">
        <w:rPr>
          <w:color w:val="000000"/>
        </w:rPr>
        <w:t xml:space="preserve"> </w:t>
      </w:r>
      <w:r w:rsidRPr="005F2038">
        <w:rPr>
          <w:color w:val="000000"/>
        </w:rPr>
        <w:t>исполнения настоящего Договора, не могут быть переданы третьим лицам или использованы каким-либо иным способом с участием третьих лиц без согласия Сторон.</w:t>
      </w:r>
    </w:p>
    <w:p w:rsidR="008E287F" w:rsidRPr="005F2038" w:rsidRDefault="008E287F" w:rsidP="00E80DEB">
      <w:pPr>
        <w:numPr>
          <w:ilvl w:val="0"/>
          <w:numId w:val="1"/>
        </w:numPr>
        <w:shd w:val="clear" w:color="auto" w:fill="FFFFFF"/>
        <w:tabs>
          <w:tab w:val="clear" w:pos="876"/>
          <w:tab w:val="num" w:pos="360"/>
        </w:tabs>
        <w:autoSpaceDE w:val="0"/>
        <w:autoSpaceDN w:val="0"/>
        <w:adjustRightInd w:val="0"/>
        <w:spacing w:before="80" w:after="60"/>
        <w:ind w:left="0" w:firstLine="0"/>
        <w:jc w:val="center"/>
        <w:rPr>
          <w:b/>
          <w:color w:val="000000"/>
        </w:rPr>
      </w:pPr>
      <w:r w:rsidRPr="005F2038">
        <w:rPr>
          <w:b/>
          <w:color w:val="000000"/>
        </w:rPr>
        <w:t>СРОК ДЕЙСТВИЯ ДОГОВОРА</w:t>
      </w:r>
    </w:p>
    <w:p w:rsidR="008E287F" w:rsidRPr="005F2038" w:rsidRDefault="008E287F" w:rsidP="00E80DEB">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Настоящий Договор вступает в силу с момента его подписания Сторонами и действует до полного исполнения Сторонами своих обязательств по Договору.</w:t>
      </w:r>
    </w:p>
    <w:p w:rsidR="008E287F" w:rsidRPr="005F2038" w:rsidRDefault="008E287F" w:rsidP="00E80DEB">
      <w:pPr>
        <w:numPr>
          <w:ilvl w:val="0"/>
          <w:numId w:val="1"/>
        </w:numPr>
        <w:shd w:val="clear" w:color="auto" w:fill="FFFFFF"/>
        <w:tabs>
          <w:tab w:val="clear" w:pos="876"/>
          <w:tab w:val="num" w:pos="360"/>
        </w:tabs>
        <w:autoSpaceDE w:val="0"/>
        <w:autoSpaceDN w:val="0"/>
        <w:adjustRightInd w:val="0"/>
        <w:spacing w:before="80" w:after="60"/>
        <w:ind w:left="0" w:firstLine="0"/>
        <w:jc w:val="center"/>
        <w:rPr>
          <w:b/>
          <w:color w:val="000000"/>
        </w:rPr>
      </w:pPr>
      <w:r w:rsidRPr="005F2038">
        <w:rPr>
          <w:b/>
          <w:color w:val="000000"/>
        </w:rPr>
        <w:t>РАЗРЕШЕНИЕ СПОРОВ</w:t>
      </w:r>
    </w:p>
    <w:p w:rsidR="003F1CE5" w:rsidRPr="005F2038" w:rsidRDefault="008E287F" w:rsidP="00E80DEB">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Все споры или разногласия, возникающие между Сторонами по настоящему Договору или в связи с ним, разрешаются путем переговоров</w:t>
      </w:r>
      <w:r w:rsidR="003F1CE5" w:rsidRPr="005F2038">
        <w:rPr>
          <w:color w:val="000000"/>
        </w:rPr>
        <w:t>.</w:t>
      </w:r>
      <w:r w:rsidRPr="005F2038">
        <w:rPr>
          <w:color w:val="000000"/>
        </w:rPr>
        <w:t xml:space="preserve"> </w:t>
      </w:r>
    </w:p>
    <w:p w:rsidR="008E287F" w:rsidRPr="005F2038" w:rsidRDefault="008E287F" w:rsidP="00E80DEB">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В</w:t>
      </w:r>
      <w:r w:rsidR="00D035A0" w:rsidRPr="005F2038">
        <w:rPr>
          <w:color w:val="000000"/>
        </w:rPr>
        <w:t xml:space="preserve"> </w:t>
      </w:r>
      <w:r w:rsidRPr="005F2038">
        <w:rPr>
          <w:color w:val="000000"/>
        </w:rPr>
        <w:t>случае</w:t>
      </w:r>
      <w:r w:rsidR="00D035A0" w:rsidRPr="005F2038">
        <w:rPr>
          <w:color w:val="000000"/>
        </w:rPr>
        <w:t xml:space="preserve"> </w:t>
      </w:r>
      <w:r w:rsidRPr="005F2038">
        <w:rPr>
          <w:color w:val="000000"/>
        </w:rPr>
        <w:t>невозможности</w:t>
      </w:r>
      <w:r w:rsidR="00D035A0" w:rsidRPr="005F2038">
        <w:rPr>
          <w:color w:val="000000"/>
        </w:rPr>
        <w:t xml:space="preserve"> </w:t>
      </w:r>
      <w:r w:rsidRPr="005F2038">
        <w:rPr>
          <w:color w:val="000000"/>
        </w:rPr>
        <w:t>разрешения</w:t>
      </w:r>
      <w:r w:rsidR="00D035A0" w:rsidRPr="005F2038">
        <w:rPr>
          <w:color w:val="000000"/>
        </w:rPr>
        <w:t xml:space="preserve"> </w:t>
      </w:r>
      <w:r w:rsidRPr="005F2038">
        <w:rPr>
          <w:color w:val="000000"/>
        </w:rPr>
        <w:t>разногласий</w:t>
      </w:r>
      <w:r w:rsidR="00D035A0" w:rsidRPr="005F2038">
        <w:rPr>
          <w:color w:val="000000"/>
        </w:rPr>
        <w:t xml:space="preserve"> </w:t>
      </w:r>
      <w:r w:rsidRPr="005F2038">
        <w:rPr>
          <w:color w:val="000000"/>
        </w:rPr>
        <w:t>путем</w:t>
      </w:r>
      <w:r w:rsidR="00D035A0" w:rsidRPr="005F2038">
        <w:rPr>
          <w:color w:val="000000"/>
        </w:rPr>
        <w:t xml:space="preserve"> </w:t>
      </w:r>
      <w:r w:rsidRPr="005F2038">
        <w:rPr>
          <w:color w:val="000000"/>
        </w:rPr>
        <w:t>переговоров</w:t>
      </w:r>
      <w:r w:rsidR="00D035A0" w:rsidRPr="005F2038">
        <w:rPr>
          <w:color w:val="000000"/>
        </w:rPr>
        <w:t xml:space="preserve"> </w:t>
      </w:r>
      <w:r w:rsidRPr="005F2038">
        <w:rPr>
          <w:color w:val="000000"/>
        </w:rPr>
        <w:t>они подлежат рассмотрению в Арбитражном суде Мурманской области.</w:t>
      </w:r>
    </w:p>
    <w:p w:rsidR="008E287F" w:rsidRPr="005F2038" w:rsidRDefault="008E287F" w:rsidP="00E80DEB">
      <w:pPr>
        <w:numPr>
          <w:ilvl w:val="0"/>
          <w:numId w:val="1"/>
        </w:numPr>
        <w:shd w:val="clear" w:color="auto" w:fill="FFFFFF"/>
        <w:tabs>
          <w:tab w:val="clear" w:pos="876"/>
          <w:tab w:val="num" w:pos="360"/>
        </w:tabs>
        <w:autoSpaceDE w:val="0"/>
        <w:autoSpaceDN w:val="0"/>
        <w:adjustRightInd w:val="0"/>
        <w:spacing w:before="80" w:after="60"/>
        <w:ind w:left="0" w:firstLine="0"/>
        <w:jc w:val="center"/>
        <w:rPr>
          <w:b/>
          <w:color w:val="000000"/>
        </w:rPr>
      </w:pPr>
      <w:r w:rsidRPr="005F2038">
        <w:rPr>
          <w:b/>
          <w:color w:val="000000"/>
        </w:rPr>
        <w:t>ЗАКЛЮЧИТЕЛЬНЫЕ ПОЛОЖЕНИЯ</w:t>
      </w:r>
    </w:p>
    <w:p w:rsidR="008E287F" w:rsidRPr="005F2038" w:rsidRDefault="008E287F" w:rsidP="00E80DEB">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Во</w:t>
      </w:r>
      <w:r w:rsidR="00D035A0" w:rsidRPr="005F2038">
        <w:rPr>
          <w:color w:val="000000"/>
        </w:rPr>
        <w:t xml:space="preserve"> </w:t>
      </w:r>
      <w:r w:rsidRPr="005F2038">
        <w:rPr>
          <w:color w:val="000000"/>
        </w:rPr>
        <w:t>всем</w:t>
      </w:r>
      <w:r w:rsidR="00D035A0" w:rsidRPr="005F2038">
        <w:rPr>
          <w:color w:val="000000"/>
        </w:rPr>
        <w:t xml:space="preserve"> </w:t>
      </w:r>
      <w:r w:rsidRPr="005F2038">
        <w:rPr>
          <w:color w:val="000000"/>
        </w:rPr>
        <w:t>остальном,</w:t>
      </w:r>
      <w:r w:rsidR="00D035A0" w:rsidRPr="005F2038">
        <w:rPr>
          <w:color w:val="000000"/>
        </w:rPr>
        <w:t xml:space="preserve"> </w:t>
      </w:r>
      <w:r w:rsidRPr="005F2038">
        <w:rPr>
          <w:color w:val="000000"/>
        </w:rPr>
        <w:t>что</w:t>
      </w:r>
      <w:r w:rsidR="00D035A0" w:rsidRPr="005F2038">
        <w:rPr>
          <w:color w:val="000000"/>
        </w:rPr>
        <w:t xml:space="preserve"> </w:t>
      </w:r>
      <w:r w:rsidRPr="005F2038">
        <w:rPr>
          <w:color w:val="000000"/>
        </w:rPr>
        <w:t>не</w:t>
      </w:r>
      <w:r w:rsidR="00D035A0" w:rsidRPr="005F2038">
        <w:rPr>
          <w:color w:val="000000"/>
        </w:rPr>
        <w:t xml:space="preserve"> </w:t>
      </w:r>
      <w:r w:rsidRPr="005F2038">
        <w:rPr>
          <w:color w:val="000000"/>
        </w:rPr>
        <w:t>предусмотрено</w:t>
      </w:r>
      <w:r w:rsidR="00D035A0" w:rsidRPr="005F2038">
        <w:rPr>
          <w:color w:val="000000"/>
        </w:rPr>
        <w:t xml:space="preserve"> </w:t>
      </w:r>
      <w:r w:rsidRPr="005F2038">
        <w:rPr>
          <w:color w:val="000000"/>
        </w:rPr>
        <w:t>настоящим</w:t>
      </w:r>
      <w:r w:rsidR="00D035A0" w:rsidRPr="005F2038">
        <w:rPr>
          <w:color w:val="000000"/>
        </w:rPr>
        <w:t xml:space="preserve"> </w:t>
      </w:r>
      <w:r w:rsidRPr="005F2038">
        <w:rPr>
          <w:color w:val="000000"/>
        </w:rPr>
        <w:t>Договором,</w:t>
      </w:r>
      <w:r w:rsidR="00D035A0" w:rsidRPr="005F2038">
        <w:rPr>
          <w:color w:val="000000"/>
        </w:rPr>
        <w:t xml:space="preserve"> </w:t>
      </w:r>
      <w:r w:rsidRPr="005F2038">
        <w:rPr>
          <w:color w:val="000000"/>
        </w:rPr>
        <w:t>Стороны руководствуются действующим законодательством Российской Федерации.</w:t>
      </w:r>
    </w:p>
    <w:p w:rsidR="008E287F" w:rsidRPr="005F2038" w:rsidRDefault="008E287F" w:rsidP="00E80DEB">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Любые изменения и дополнения к настоящему Договору</w:t>
      </w:r>
      <w:r w:rsidR="00432531" w:rsidRPr="005F2038">
        <w:rPr>
          <w:color w:val="000000"/>
        </w:rPr>
        <w:t xml:space="preserve">, за исключением случаев, </w:t>
      </w:r>
      <w:r w:rsidR="00D035A0" w:rsidRPr="005F2038">
        <w:rPr>
          <w:color w:val="000000"/>
        </w:rPr>
        <w:t>прямо предусмотренных настоящим Договором или действующим законодательством РФ</w:t>
      </w:r>
      <w:r w:rsidR="00432531" w:rsidRPr="005F2038">
        <w:rPr>
          <w:color w:val="000000"/>
        </w:rPr>
        <w:t>,</w:t>
      </w:r>
      <w:r w:rsidR="00D035A0" w:rsidRPr="005F2038">
        <w:rPr>
          <w:color w:val="000000"/>
        </w:rPr>
        <w:t xml:space="preserve"> </w:t>
      </w:r>
      <w:r w:rsidRPr="005F2038">
        <w:rPr>
          <w:color w:val="000000"/>
        </w:rPr>
        <w:t>действительны при условии</w:t>
      </w:r>
      <w:r w:rsidR="00432531" w:rsidRPr="005F2038">
        <w:rPr>
          <w:color w:val="000000"/>
        </w:rPr>
        <w:t xml:space="preserve">, </w:t>
      </w:r>
      <w:r w:rsidRPr="005F2038">
        <w:rPr>
          <w:color w:val="000000"/>
        </w:rPr>
        <w:t xml:space="preserve">если они </w:t>
      </w:r>
      <w:r w:rsidR="00BB5581" w:rsidRPr="005F2038">
        <w:rPr>
          <w:color w:val="000000"/>
        </w:rPr>
        <w:t xml:space="preserve">оформлены путем подписания Сторонами дополнительного соглашения к </w:t>
      </w:r>
      <w:r w:rsidR="00266498" w:rsidRPr="005F2038">
        <w:rPr>
          <w:color w:val="000000"/>
        </w:rPr>
        <w:t>Договор</w:t>
      </w:r>
      <w:r w:rsidR="00BB5581" w:rsidRPr="005F2038">
        <w:rPr>
          <w:color w:val="000000"/>
        </w:rPr>
        <w:t>у</w:t>
      </w:r>
      <w:r w:rsidRPr="005F2038">
        <w:rPr>
          <w:color w:val="000000"/>
        </w:rPr>
        <w:t>.</w:t>
      </w:r>
    </w:p>
    <w:p w:rsidR="008E287F" w:rsidRPr="005F2038" w:rsidRDefault="008E287F" w:rsidP="00E80DEB">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Факсимильное</w:t>
      </w:r>
      <w:r w:rsidR="00D035A0" w:rsidRPr="005F2038">
        <w:rPr>
          <w:color w:val="000000"/>
        </w:rPr>
        <w:t xml:space="preserve"> </w:t>
      </w:r>
      <w:r w:rsidRPr="005F2038">
        <w:rPr>
          <w:color w:val="000000"/>
        </w:rPr>
        <w:t>воспроизведение</w:t>
      </w:r>
      <w:r w:rsidR="00D035A0" w:rsidRPr="005F2038">
        <w:rPr>
          <w:color w:val="000000"/>
        </w:rPr>
        <w:t xml:space="preserve"> </w:t>
      </w:r>
      <w:r w:rsidRPr="005F2038">
        <w:rPr>
          <w:color w:val="000000"/>
        </w:rPr>
        <w:t>документов</w:t>
      </w:r>
      <w:r w:rsidR="00D035A0" w:rsidRPr="005F2038">
        <w:rPr>
          <w:color w:val="000000"/>
        </w:rPr>
        <w:t xml:space="preserve"> </w:t>
      </w:r>
      <w:r w:rsidRPr="005F2038">
        <w:rPr>
          <w:color w:val="000000"/>
        </w:rPr>
        <w:t>имеет</w:t>
      </w:r>
      <w:r w:rsidR="00D035A0" w:rsidRPr="005F2038">
        <w:rPr>
          <w:color w:val="000000"/>
        </w:rPr>
        <w:t xml:space="preserve"> </w:t>
      </w:r>
      <w:r w:rsidRPr="005F2038">
        <w:rPr>
          <w:color w:val="000000"/>
        </w:rPr>
        <w:t>юридическую</w:t>
      </w:r>
      <w:r w:rsidR="00D035A0" w:rsidRPr="005F2038">
        <w:rPr>
          <w:color w:val="000000"/>
        </w:rPr>
        <w:t xml:space="preserve"> </w:t>
      </w:r>
      <w:r w:rsidRPr="005F2038">
        <w:rPr>
          <w:color w:val="000000"/>
        </w:rPr>
        <w:t>силу</w:t>
      </w:r>
      <w:r w:rsidR="00D035A0" w:rsidRPr="005F2038">
        <w:rPr>
          <w:color w:val="000000"/>
        </w:rPr>
        <w:t xml:space="preserve"> </w:t>
      </w:r>
      <w:r w:rsidRPr="005F2038">
        <w:rPr>
          <w:color w:val="000000"/>
        </w:rPr>
        <w:t>при условии последующего предоставления их оригиналов.</w:t>
      </w:r>
    </w:p>
    <w:p w:rsidR="009A20F9" w:rsidRPr="005F2038" w:rsidRDefault="009A20F9" w:rsidP="00E80DEB">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В случае изменения платежных реквизитов, адресов,</w:t>
      </w:r>
      <w:r w:rsidR="009333FE" w:rsidRPr="005F2038">
        <w:rPr>
          <w:color w:val="000000"/>
        </w:rPr>
        <w:t xml:space="preserve"> других организационно-правовых изменениях</w:t>
      </w:r>
      <w:r w:rsidR="00D035A0" w:rsidRPr="005F2038">
        <w:rPr>
          <w:color w:val="000000"/>
        </w:rPr>
        <w:t xml:space="preserve"> </w:t>
      </w:r>
      <w:r w:rsidRPr="005F2038">
        <w:rPr>
          <w:color w:val="000000"/>
        </w:rPr>
        <w:t xml:space="preserve">стороны </w:t>
      </w:r>
      <w:r w:rsidR="009333FE" w:rsidRPr="005F2038">
        <w:rPr>
          <w:color w:val="000000"/>
        </w:rPr>
        <w:t xml:space="preserve">незамедлительно </w:t>
      </w:r>
      <w:r w:rsidRPr="005F2038">
        <w:rPr>
          <w:color w:val="000000"/>
        </w:rPr>
        <w:t xml:space="preserve">уведомляют друг друга об этом путем направления </w:t>
      </w:r>
      <w:r w:rsidRPr="005F2038">
        <w:rPr>
          <w:color w:val="000000"/>
        </w:rPr>
        <w:lastRenderedPageBreak/>
        <w:t xml:space="preserve">письма за подписью руководителя организации </w:t>
      </w:r>
      <w:r w:rsidR="003C6DAA" w:rsidRPr="005F2038">
        <w:rPr>
          <w:color w:val="000000"/>
        </w:rPr>
        <w:t xml:space="preserve">Исполнителя </w:t>
      </w:r>
      <w:r w:rsidRPr="005F2038">
        <w:rPr>
          <w:color w:val="000000"/>
        </w:rPr>
        <w:t xml:space="preserve">или Заказчика, содержащего полные и точные сведения о </w:t>
      </w:r>
      <w:r w:rsidR="00A548B4" w:rsidRPr="005F2038">
        <w:rPr>
          <w:color w:val="000000"/>
        </w:rPr>
        <w:t>новых адресах, платежных реквизитах и иных организационно-правовых изменениях</w:t>
      </w:r>
      <w:r w:rsidRPr="005F2038">
        <w:rPr>
          <w:color w:val="000000"/>
        </w:rPr>
        <w:t>.</w:t>
      </w:r>
    </w:p>
    <w:p w:rsidR="009A20F9" w:rsidRPr="005F2038" w:rsidRDefault="00C61830" w:rsidP="00E80DEB">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 xml:space="preserve">Исполнитель </w:t>
      </w:r>
      <w:r w:rsidR="009A20F9" w:rsidRPr="005F2038">
        <w:rPr>
          <w:color w:val="000000"/>
        </w:rPr>
        <w:t>гарантирует, что сведения в отношении</w:t>
      </w:r>
      <w:r w:rsidR="00D035A0" w:rsidRPr="005F2038">
        <w:rPr>
          <w:color w:val="000000"/>
        </w:rPr>
        <w:t xml:space="preserve"> </w:t>
      </w:r>
      <w:r w:rsidR="009A20F9" w:rsidRPr="005F2038">
        <w:rPr>
          <w:color w:val="000000"/>
        </w:rPr>
        <w:t xml:space="preserve">всей цепочки собственников и руководителей, включая бенефициаров (в том числе конечных), </w:t>
      </w:r>
      <w:r w:rsidR="003C6DAA" w:rsidRPr="005F2038">
        <w:rPr>
          <w:color w:val="000000"/>
        </w:rPr>
        <w:t>Исполнителя</w:t>
      </w:r>
      <w:r w:rsidR="009A20F9" w:rsidRPr="005F2038">
        <w:rPr>
          <w:color w:val="000000"/>
        </w:rPr>
        <w:t xml:space="preserve">, направленные с адреса электронной почты </w:t>
      </w:r>
      <w:r w:rsidR="00BD41C4" w:rsidRPr="005F2038">
        <w:rPr>
          <w:color w:val="000000"/>
        </w:rPr>
        <w:t xml:space="preserve">Исполнителя </w:t>
      </w:r>
      <w:r w:rsidR="00183480">
        <w:rPr>
          <w:color w:val="000000"/>
        </w:rPr>
        <w:t>___</w:t>
      </w:r>
      <w:r w:rsidR="009A20F9" w:rsidRPr="005F2038">
        <w:rPr>
          <w:color w:val="000000"/>
        </w:rPr>
        <w:t>@</w:t>
      </w:r>
      <w:r w:rsidR="00183480">
        <w:rPr>
          <w:color w:val="000000"/>
        </w:rPr>
        <w:t>___</w:t>
      </w:r>
      <w:r w:rsidR="00BD41C4" w:rsidRPr="005F2038">
        <w:rPr>
          <w:color w:val="000000"/>
        </w:rPr>
        <w:t xml:space="preserve"> </w:t>
      </w:r>
      <w:r w:rsidR="009A20F9" w:rsidRPr="005F2038">
        <w:rPr>
          <w:color w:val="000000"/>
        </w:rPr>
        <w:t>на адрес электронной почты Заказчика</w:t>
      </w:r>
      <w:r w:rsidR="005D185E" w:rsidRPr="005F2038">
        <w:rPr>
          <w:color w:val="000000"/>
        </w:rPr>
        <w:t xml:space="preserve"> general@rosatomflot.ru</w:t>
      </w:r>
      <w:r w:rsidR="00370D2D" w:rsidRPr="005F2038">
        <w:rPr>
          <w:color w:val="000000"/>
        </w:rPr>
        <w:t>,</w:t>
      </w:r>
      <w:r w:rsidR="009A20F9" w:rsidRPr="005F2038">
        <w:rPr>
          <w:color w:val="000000"/>
        </w:rPr>
        <w:t xml:space="preserve"> (далее – Сведения) являются полными, точными и достоверными.</w:t>
      </w:r>
    </w:p>
    <w:p w:rsidR="009A20F9" w:rsidRPr="005F2038" w:rsidRDefault="009A20F9" w:rsidP="00E80DEB">
      <w:pPr>
        <w:pStyle w:val="aa"/>
        <w:ind w:firstLine="567"/>
        <w:jc w:val="both"/>
        <w:rPr>
          <w:rFonts w:ascii="Times New Roman" w:hAnsi="Times New Roman" w:cs="Times New Roman"/>
          <w:sz w:val="24"/>
          <w:szCs w:val="24"/>
        </w:rPr>
      </w:pPr>
      <w:r w:rsidRPr="005F2038">
        <w:rPr>
          <w:rFonts w:ascii="Times New Roman" w:hAnsi="Times New Roman" w:cs="Times New Roman"/>
          <w:sz w:val="24"/>
          <w:szCs w:val="24"/>
        </w:rPr>
        <w:t xml:space="preserve">При изменении Сведений </w:t>
      </w:r>
      <w:r w:rsidR="003C6DAA" w:rsidRPr="005F2038">
        <w:rPr>
          <w:rFonts w:ascii="Times New Roman" w:hAnsi="Times New Roman" w:cs="Times New Roman"/>
          <w:color w:val="000000"/>
          <w:sz w:val="24"/>
          <w:szCs w:val="24"/>
        </w:rPr>
        <w:t>Исполнител</w:t>
      </w:r>
      <w:r w:rsidR="00432531" w:rsidRPr="005F2038">
        <w:rPr>
          <w:rFonts w:ascii="Times New Roman" w:hAnsi="Times New Roman" w:cs="Times New Roman"/>
          <w:color w:val="000000"/>
          <w:sz w:val="24"/>
          <w:szCs w:val="24"/>
        </w:rPr>
        <w:t>ь</w:t>
      </w:r>
      <w:r w:rsidR="003C6DAA" w:rsidRPr="005F2038">
        <w:rPr>
          <w:color w:val="000000"/>
        </w:rPr>
        <w:t xml:space="preserve"> </w:t>
      </w:r>
      <w:r w:rsidRPr="005F2038">
        <w:rPr>
          <w:rFonts w:ascii="Times New Roman" w:hAnsi="Times New Roman" w:cs="Times New Roman"/>
          <w:sz w:val="24"/>
          <w:szCs w:val="24"/>
        </w:rPr>
        <w:t>обязан</w:t>
      </w:r>
      <w:r w:rsidR="0000373B" w:rsidRPr="005F2038">
        <w:rPr>
          <w:rFonts w:ascii="Times New Roman" w:hAnsi="Times New Roman" w:cs="Times New Roman"/>
          <w:sz w:val="24"/>
          <w:szCs w:val="24"/>
        </w:rPr>
        <w:t xml:space="preserve"> </w:t>
      </w:r>
      <w:r w:rsidRPr="005F2038">
        <w:rPr>
          <w:rFonts w:ascii="Times New Roman" w:hAnsi="Times New Roman" w:cs="Times New Roman"/>
          <w:sz w:val="24"/>
          <w:szCs w:val="24"/>
        </w:rPr>
        <w:t xml:space="preserve">не позднее </w:t>
      </w:r>
      <w:r w:rsidR="00183480">
        <w:rPr>
          <w:rFonts w:ascii="Times New Roman" w:hAnsi="Times New Roman" w:cs="Times New Roman"/>
          <w:sz w:val="24"/>
          <w:szCs w:val="24"/>
        </w:rPr>
        <w:t>5 (пяти)</w:t>
      </w:r>
      <w:r w:rsidRPr="005F2038">
        <w:rPr>
          <w:rFonts w:ascii="Times New Roman" w:hAnsi="Times New Roman" w:cs="Times New Roman"/>
          <w:sz w:val="24"/>
          <w:szCs w:val="24"/>
        </w:rPr>
        <w:t xml:space="preserve">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sidR="00BD41C4" w:rsidRPr="005F2038">
        <w:rPr>
          <w:rFonts w:ascii="Times New Roman" w:hAnsi="Times New Roman" w:cs="Times New Roman"/>
          <w:sz w:val="24"/>
          <w:szCs w:val="24"/>
        </w:rPr>
        <w:t>Исполнителя</w:t>
      </w:r>
      <w:r w:rsidRPr="005F2038">
        <w:rPr>
          <w:rFonts w:ascii="Times New Roman" w:hAnsi="Times New Roman" w:cs="Times New Roman"/>
          <w:sz w:val="24"/>
          <w:szCs w:val="24"/>
        </w:rPr>
        <w:t>.</w:t>
      </w:r>
    </w:p>
    <w:p w:rsidR="009A20F9" w:rsidRPr="005F2038" w:rsidRDefault="00BD41C4" w:rsidP="00E80DEB">
      <w:pPr>
        <w:pStyle w:val="aa"/>
        <w:ind w:firstLine="567"/>
        <w:jc w:val="both"/>
        <w:rPr>
          <w:rFonts w:ascii="Times New Roman" w:hAnsi="Times New Roman" w:cs="Times New Roman"/>
          <w:sz w:val="24"/>
          <w:szCs w:val="24"/>
        </w:rPr>
      </w:pPr>
      <w:r w:rsidRPr="005F2038">
        <w:rPr>
          <w:rFonts w:ascii="Times New Roman" w:hAnsi="Times New Roman" w:cs="Times New Roman"/>
          <w:sz w:val="24"/>
          <w:szCs w:val="24"/>
        </w:rPr>
        <w:t xml:space="preserve">Исполнитель </w:t>
      </w:r>
      <w:r w:rsidR="009A20F9" w:rsidRPr="005F2038">
        <w:rPr>
          <w:rFonts w:ascii="Times New Roman" w:hAnsi="Times New Roman" w:cs="Times New Roman"/>
          <w:sz w:val="24"/>
          <w:szCs w:val="24"/>
        </w:rPr>
        <w:t xml:space="preserve">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w:t>
      </w:r>
      <w:r w:rsidR="003C6DAA" w:rsidRPr="005F2038">
        <w:rPr>
          <w:rFonts w:ascii="Times New Roman" w:hAnsi="Times New Roman" w:cs="Times New Roman"/>
          <w:color w:val="000000"/>
          <w:sz w:val="24"/>
          <w:szCs w:val="24"/>
        </w:rPr>
        <w:t>Исполнитель</w:t>
      </w:r>
      <w:r w:rsidR="003C6DAA" w:rsidRPr="005F2038">
        <w:rPr>
          <w:color w:val="000000"/>
        </w:rPr>
        <w:t xml:space="preserve"> </w:t>
      </w:r>
      <w:r w:rsidR="009A20F9" w:rsidRPr="005F2038">
        <w:rPr>
          <w:rFonts w:ascii="Times New Roman" w:hAnsi="Times New Roman" w:cs="Times New Roman"/>
          <w:sz w:val="24"/>
          <w:szCs w:val="24"/>
        </w:rPr>
        <w:t>освобождает Заказчика от любой ответственности в связи с Раскрытием, в том числе</w:t>
      </w:r>
      <w:r w:rsidR="00432531" w:rsidRPr="005F2038">
        <w:rPr>
          <w:rFonts w:ascii="Times New Roman" w:hAnsi="Times New Roman" w:cs="Times New Roman"/>
          <w:sz w:val="24"/>
          <w:szCs w:val="24"/>
        </w:rPr>
        <w:t>,</w:t>
      </w:r>
      <w:r w:rsidR="009A20F9" w:rsidRPr="005F2038">
        <w:rPr>
          <w:rFonts w:ascii="Times New Roman" w:hAnsi="Times New Roman" w:cs="Times New Roman"/>
          <w:sz w:val="24"/>
          <w:szCs w:val="24"/>
        </w:rPr>
        <w:t xml:space="preserve"> возмещает Заказчику убытки, понесенные в связи с предъявлен</w:t>
      </w:r>
      <w:r w:rsidR="00432531" w:rsidRPr="005F2038">
        <w:rPr>
          <w:rFonts w:ascii="Times New Roman" w:hAnsi="Times New Roman" w:cs="Times New Roman"/>
          <w:sz w:val="24"/>
          <w:szCs w:val="24"/>
        </w:rPr>
        <w:t>ием</w:t>
      </w:r>
      <w:r w:rsidR="009A20F9" w:rsidRPr="005F2038">
        <w:rPr>
          <w:rFonts w:ascii="Times New Roman" w:hAnsi="Times New Roman" w:cs="Times New Roman"/>
          <w:sz w:val="24"/>
          <w:szCs w:val="24"/>
        </w:rPr>
        <w:t xml:space="preserve"> Заказчик</w:t>
      </w:r>
      <w:r w:rsidR="00183480">
        <w:rPr>
          <w:rFonts w:ascii="Times New Roman" w:hAnsi="Times New Roman" w:cs="Times New Roman"/>
          <w:sz w:val="24"/>
          <w:szCs w:val="24"/>
        </w:rPr>
        <w:t>у</w:t>
      </w:r>
      <w:r w:rsidR="009A20F9" w:rsidRPr="005F2038">
        <w:rPr>
          <w:rFonts w:ascii="Times New Roman" w:hAnsi="Times New Roman" w:cs="Times New Roman"/>
          <w:sz w:val="24"/>
          <w:szCs w:val="24"/>
        </w:rPr>
        <w:t xml:space="preserve"> претензий, исков и требований любыми третьими лицами, чьи права были или могли быть нарушены</w:t>
      </w:r>
      <w:r w:rsidR="00D035A0" w:rsidRPr="005F2038">
        <w:rPr>
          <w:rFonts w:ascii="Times New Roman" w:hAnsi="Times New Roman" w:cs="Times New Roman"/>
          <w:sz w:val="24"/>
          <w:szCs w:val="24"/>
        </w:rPr>
        <w:t xml:space="preserve"> </w:t>
      </w:r>
      <w:r w:rsidR="009A20F9" w:rsidRPr="005F2038">
        <w:rPr>
          <w:rFonts w:ascii="Times New Roman" w:hAnsi="Times New Roman" w:cs="Times New Roman"/>
          <w:sz w:val="24"/>
          <w:szCs w:val="24"/>
        </w:rPr>
        <w:t>таким Раскрытием.</w:t>
      </w:r>
    </w:p>
    <w:p w:rsidR="009A20F9" w:rsidRPr="005F2038" w:rsidRDefault="00BD41C4" w:rsidP="00E80DEB">
      <w:pPr>
        <w:pStyle w:val="aa"/>
        <w:ind w:firstLine="567"/>
        <w:jc w:val="both"/>
        <w:rPr>
          <w:rFonts w:ascii="Times New Roman" w:hAnsi="Times New Roman" w:cs="Times New Roman"/>
          <w:sz w:val="24"/>
          <w:szCs w:val="24"/>
        </w:rPr>
      </w:pPr>
      <w:r w:rsidRPr="005F2038">
        <w:rPr>
          <w:rFonts w:ascii="Times New Roman" w:hAnsi="Times New Roman" w:cs="Times New Roman"/>
          <w:color w:val="000000"/>
          <w:sz w:val="24"/>
          <w:szCs w:val="24"/>
        </w:rPr>
        <w:t xml:space="preserve">Исполнитель </w:t>
      </w:r>
      <w:r w:rsidR="009A20F9" w:rsidRPr="005F2038">
        <w:rPr>
          <w:rFonts w:ascii="Times New Roman" w:hAnsi="Times New Roman" w:cs="Times New Roman"/>
          <w:sz w:val="24"/>
          <w:szCs w:val="24"/>
        </w:rPr>
        <w:t xml:space="preserve">и Заказчик подтверждают, что условия настоящего </w:t>
      </w:r>
      <w:r w:rsidRPr="005F2038">
        <w:rPr>
          <w:rFonts w:ascii="Times New Roman" w:hAnsi="Times New Roman" w:cs="Times New Roman"/>
          <w:sz w:val="24"/>
          <w:szCs w:val="24"/>
        </w:rPr>
        <w:t xml:space="preserve">Договора </w:t>
      </w:r>
      <w:r w:rsidR="009A20F9" w:rsidRPr="005F2038">
        <w:rPr>
          <w:rFonts w:ascii="Times New Roman" w:hAnsi="Times New Roman" w:cs="Times New Roman"/>
          <w:sz w:val="24"/>
          <w:szCs w:val="24"/>
        </w:rPr>
        <w:t>о предоставлении Сведений</w:t>
      </w:r>
      <w:r w:rsidR="00D035A0" w:rsidRPr="005F2038">
        <w:rPr>
          <w:rFonts w:ascii="Times New Roman" w:hAnsi="Times New Roman" w:cs="Times New Roman"/>
          <w:sz w:val="24"/>
          <w:szCs w:val="24"/>
        </w:rPr>
        <w:t xml:space="preserve"> </w:t>
      </w:r>
      <w:r w:rsidR="009A20F9" w:rsidRPr="005F2038">
        <w:rPr>
          <w:rFonts w:ascii="Times New Roman" w:hAnsi="Times New Roman" w:cs="Times New Roman"/>
          <w:sz w:val="24"/>
          <w:szCs w:val="24"/>
        </w:rPr>
        <w:t>и о поддержании</w:t>
      </w:r>
      <w:r w:rsidR="00D035A0" w:rsidRPr="005F2038">
        <w:rPr>
          <w:rFonts w:ascii="Times New Roman" w:hAnsi="Times New Roman" w:cs="Times New Roman"/>
          <w:sz w:val="24"/>
          <w:szCs w:val="24"/>
        </w:rPr>
        <w:t xml:space="preserve"> </w:t>
      </w:r>
      <w:r w:rsidR="009A20F9" w:rsidRPr="005F2038">
        <w:rPr>
          <w:rFonts w:ascii="Times New Roman" w:hAnsi="Times New Roman" w:cs="Times New Roman"/>
          <w:sz w:val="24"/>
          <w:szCs w:val="24"/>
        </w:rPr>
        <w:t>их актуальными</w:t>
      </w:r>
      <w:r w:rsidR="00D035A0" w:rsidRPr="005F2038">
        <w:rPr>
          <w:rFonts w:ascii="Times New Roman" w:hAnsi="Times New Roman" w:cs="Times New Roman"/>
          <w:sz w:val="24"/>
          <w:szCs w:val="24"/>
        </w:rPr>
        <w:t xml:space="preserve"> </w:t>
      </w:r>
      <w:r w:rsidR="009A20F9" w:rsidRPr="005F2038">
        <w:rPr>
          <w:rFonts w:ascii="Times New Roman" w:hAnsi="Times New Roman" w:cs="Times New Roman"/>
          <w:sz w:val="24"/>
          <w:szCs w:val="24"/>
        </w:rPr>
        <w:t>признаны</w:t>
      </w:r>
      <w:r w:rsidR="00D035A0" w:rsidRPr="005F2038">
        <w:rPr>
          <w:rFonts w:ascii="Times New Roman" w:hAnsi="Times New Roman" w:cs="Times New Roman"/>
          <w:sz w:val="24"/>
          <w:szCs w:val="24"/>
        </w:rPr>
        <w:t xml:space="preserve"> </w:t>
      </w:r>
      <w:r w:rsidR="009A20F9" w:rsidRPr="005F2038">
        <w:rPr>
          <w:rFonts w:ascii="Times New Roman" w:hAnsi="Times New Roman" w:cs="Times New Roman"/>
          <w:sz w:val="24"/>
          <w:szCs w:val="24"/>
        </w:rPr>
        <w:t xml:space="preserve">ими существенными условиями настоящего </w:t>
      </w:r>
      <w:r w:rsidR="00266498" w:rsidRPr="005F2038">
        <w:rPr>
          <w:rFonts w:ascii="Times New Roman" w:hAnsi="Times New Roman" w:cs="Times New Roman"/>
          <w:sz w:val="24"/>
          <w:szCs w:val="24"/>
        </w:rPr>
        <w:t>Договор</w:t>
      </w:r>
      <w:r w:rsidRPr="005F2038">
        <w:rPr>
          <w:rFonts w:ascii="Times New Roman" w:hAnsi="Times New Roman" w:cs="Times New Roman"/>
          <w:sz w:val="24"/>
          <w:szCs w:val="24"/>
        </w:rPr>
        <w:t xml:space="preserve">а </w:t>
      </w:r>
      <w:r w:rsidR="009A20F9" w:rsidRPr="005F2038">
        <w:rPr>
          <w:rFonts w:ascii="Times New Roman" w:hAnsi="Times New Roman" w:cs="Times New Roman"/>
          <w:sz w:val="24"/>
          <w:szCs w:val="24"/>
        </w:rPr>
        <w:t>в соответствии со статьей 432 Гражданского кодекса Российской Федерации.</w:t>
      </w:r>
    </w:p>
    <w:p w:rsidR="009A20F9" w:rsidRDefault="009A20F9" w:rsidP="00E80DEB">
      <w:pPr>
        <w:pStyle w:val="aa"/>
        <w:ind w:firstLine="567"/>
        <w:jc w:val="both"/>
        <w:rPr>
          <w:rFonts w:ascii="Times New Roman" w:hAnsi="Times New Roman" w:cs="Times New Roman"/>
          <w:sz w:val="24"/>
          <w:szCs w:val="24"/>
        </w:rPr>
      </w:pPr>
      <w:r w:rsidRPr="005F2038">
        <w:rPr>
          <w:rFonts w:ascii="Times New Roman" w:hAnsi="Times New Roman" w:cs="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представление</w:t>
      </w:r>
      <w:r w:rsidR="00D035A0" w:rsidRPr="005F2038">
        <w:rPr>
          <w:rFonts w:ascii="Times New Roman" w:hAnsi="Times New Roman" w:cs="Times New Roman"/>
          <w:sz w:val="24"/>
          <w:szCs w:val="24"/>
        </w:rPr>
        <w:t xml:space="preserve"> </w:t>
      </w:r>
      <w:r w:rsidRPr="005F2038">
        <w:rPr>
          <w:rFonts w:ascii="Times New Roman" w:hAnsi="Times New Roman" w:cs="Times New Roman"/>
          <w:sz w:val="24"/>
          <w:szCs w:val="24"/>
        </w:rPr>
        <w:t>Сведений (в том числе, уведомлений об изменения</w:t>
      </w:r>
      <w:r w:rsidR="00BD41C4" w:rsidRPr="005F2038">
        <w:rPr>
          <w:rFonts w:ascii="Times New Roman" w:hAnsi="Times New Roman" w:cs="Times New Roman"/>
          <w:sz w:val="24"/>
          <w:szCs w:val="24"/>
        </w:rPr>
        <w:t>х с подтверждающими документами</w:t>
      </w:r>
      <w:r w:rsidRPr="005F2038">
        <w:rPr>
          <w:rFonts w:ascii="Times New Roman" w:hAnsi="Times New Roman" w:cs="Times New Roman"/>
          <w:sz w:val="24"/>
          <w:szCs w:val="24"/>
        </w:rPr>
        <w:t xml:space="preserve">) является основанием для одностороннего отказа Заказчика от исполнения </w:t>
      </w:r>
      <w:r w:rsidR="00BD41C4" w:rsidRPr="005F2038">
        <w:rPr>
          <w:rFonts w:ascii="Times New Roman" w:hAnsi="Times New Roman" w:cs="Times New Roman"/>
          <w:sz w:val="24"/>
          <w:szCs w:val="24"/>
        </w:rPr>
        <w:t xml:space="preserve">Договора </w:t>
      </w:r>
      <w:r w:rsidRPr="005F2038">
        <w:rPr>
          <w:rFonts w:ascii="Times New Roman" w:hAnsi="Times New Roman" w:cs="Times New Roman"/>
          <w:sz w:val="24"/>
          <w:szCs w:val="24"/>
        </w:rPr>
        <w:t xml:space="preserve">и предъявления Заказчиком </w:t>
      </w:r>
      <w:r w:rsidR="00BD41C4" w:rsidRPr="005F2038">
        <w:rPr>
          <w:rFonts w:ascii="Times New Roman" w:hAnsi="Times New Roman" w:cs="Times New Roman"/>
          <w:color w:val="000000"/>
          <w:sz w:val="24"/>
          <w:szCs w:val="24"/>
        </w:rPr>
        <w:t>Исполнителю</w:t>
      </w:r>
      <w:r w:rsidR="00BD41C4" w:rsidRPr="005F2038">
        <w:rPr>
          <w:color w:val="000000"/>
        </w:rPr>
        <w:t xml:space="preserve"> </w:t>
      </w:r>
      <w:r w:rsidRPr="005F2038">
        <w:rPr>
          <w:rFonts w:ascii="Times New Roman" w:hAnsi="Times New Roman" w:cs="Times New Roman"/>
          <w:sz w:val="24"/>
          <w:szCs w:val="24"/>
        </w:rPr>
        <w:t xml:space="preserve">требования о возмещении убытков, причиненных прекращением </w:t>
      </w:r>
      <w:r w:rsidR="00BD41C4" w:rsidRPr="005F2038">
        <w:rPr>
          <w:rFonts w:ascii="Times New Roman" w:hAnsi="Times New Roman" w:cs="Times New Roman"/>
          <w:sz w:val="24"/>
          <w:szCs w:val="24"/>
        </w:rPr>
        <w:t>Договора</w:t>
      </w:r>
      <w:r w:rsidRPr="005F2038">
        <w:rPr>
          <w:rFonts w:ascii="Times New Roman" w:hAnsi="Times New Roman" w:cs="Times New Roman"/>
          <w:sz w:val="24"/>
          <w:szCs w:val="24"/>
        </w:rPr>
        <w:t xml:space="preserve">. </w:t>
      </w:r>
      <w:r w:rsidR="00BD41C4" w:rsidRPr="005F2038">
        <w:rPr>
          <w:rFonts w:ascii="Times New Roman" w:hAnsi="Times New Roman" w:cs="Times New Roman"/>
          <w:sz w:val="24"/>
          <w:szCs w:val="24"/>
        </w:rPr>
        <w:t xml:space="preserve">Договор </w:t>
      </w:r>
      <w:r w:rsidRPr="005F2038">
        <w:rPr>
          <w:rFonts w:ascii="Times New Roman" w:hAnsi="Times New Roman" w:cs="Times New Roman"/>
          <w:sz w:val="24"/>
          <w:szCs w:val="24"/>
        </w:rPr>
        <w:t xml:space="preserve">считается расторгнутым с даты получения </w:t>
      </w:r>
      <w:r w:rsidR="00BD41C4" w:rsidRPr="005F2038">
        <w:rPr>
          <w:rFonts w:ascii="Times New Roman" w:hAnsi="Times New Roman" w:cs="Times New Roman"/>
          <w:color w:val="000000"/>
          <w:sz w:val="24"/>
          <w:szCs w:val="24"/>
        </w:rPr>
        <w:t>Исполнителем</w:t>
      </w:r>
      <w:r w:rsidR="00BD41C4" w:rsidRPr="005F2038">
        <w:rPr>
          <w:color w:val="000000"/>
        </w:rPr>
        <w:t xml:space="preserve"> </w:t>
      </w:r>
      <w:r w:rsidRPr="005F2038">
        <w:rPr>
          <w:rFonts w:ascii="Times New Roman" w:hAnsi="Times New Roman" w:cs="Times New Roman"/>
          <w:sz w:val="24"/>
          <w:szCs w:val="24"/>
        </w:rPr>
        <w:t>соответствующего письменного уведомления Заказчика, если более поздняя дата</w:t>
      </w:r>
      <w:r w:rsidR="00D035A0" w:rsidRPr="005F2038">
        <w:rPr>
          <w:rFonts w:ascii="Times New Roman" w:hAnsi="Times New Roman" w:cs="Times New Roman"/>
          <w:sz w:val="24"/>
          <w:szCs w:val="24"/>
        </w:rPr>
        <w:t xml:space="preserve"> </w:t>
      </w:r>
      <w:r w:rsidRPr="005F2038">
        <w:rPr>
          <w:rFonts w:ascii="Times New Roman" w:hAnsi="Times New Roman" w:cs="Times New Roman"/>
          <w:sz w:val="24"/>
          <w:szCs w:val="24"/>
        </w:rPr>
        <w:t>не будет установлена в уведомлении.</w:t>
      </w:r>
    </w:p>
    <w:p w:rsidR="00AC6551" w:rsidRDefault="00427E80" w:rsidP="00E80DEB">
      <w:pPr>
        <w:tabs>
          <w:tab w:val="left" w:pos="709"/>
          <w:tab w:val="left" w:pos="1418"/>
        </w:tabs>
        <w:jc w:val="both"/>
      </w:pPr>
      <w:r>
        <w:t>10.6. Подписанием настоящего Д</w:t>
      </w:r>
      <w:r w:rsidR="00AC6551">
        <w:t xml:space="preserve">оговора, Исполнитель гарантирует, </w:t>
      </w:r>
      <w:bookmarkStart w:id="1" w:name="_Ref357679270"/>
      <w:bookmarkStart w:id="2" w:name="_Ref358050951"/>
      <w:r w:rsidR="00AC6551">
        <w:t>что не имеет задолженности по уплате налогов, сборов, пеней и штрафов, размер которой превышает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w:t>
      </w:r>
      <w:bookmarkEnd w:id="1"/>
      <w:r w:rsidR="00AC6551">
        <w:t>.</w:t>
      </w:r>
      <w:bookmarkEnd w:id="2"/>
    </w:p>
    <w:p w:rsidR="00427E80" w:rsidRPr="00427E80" w:rsidRDefault="00AC6551" w:rsidP="00427E80">
      <w:pPr>
        <w:tabs>
          <w:tab w:val="left" w:pos="709"/>
          <w:tab w:val="left" w:pos="1418"/>
        </w:tabs>
        <w:jc w:val="both"/>
      </w:pPr>
      <w:r>
        <w:t xml:space="preserve">10.7. </w:t>
      </w:r>
      <w:r w:rsidR="00427E80" w:rsidRPr="00427E80">
        <w:t>Исполнитель обязуется в срок не позднее 15 (пятн</w:t>
      </w:r>
      <w:r w:rsidR="00427E80">
        <w:t>адцати) дней с даты заключения Д</w:t>
      </w:r>
      <w:r w:rsidR="00427E80" w:rsidRPr="00427E80">
        <w:t xml:space="preserve">оговора, представить Заказчику документы, подтверждающие соответствие требованию пункта </w:t>
      </w:r>
      <w:r w:rsidR="00427E80">
        <w:t>10</w:t>
      </w:r>
      <w:r w:rsidR="00427E80" w:rsidRPr="00427E80">
        <w:t xml:space="preserve">.6. настоящего </w:t>
      </w:r>
      <w:r w:rsidR="00427E80">
        <w:t>Д</w:t>
      </w:r>
      <w:r w:rsidR="00427E80" w:rsidRPr="00427E80">
        <w:t>оговора, а именно:</w:t>
      </w:r>
    </w:p>
    <w:p w:rsidR="00427E80" w:rsidRPr="00427E80" w:rsidRDefault="00427E80" w:rsidP="00427E80">
      <w:pPr>
        <w:pStyle w:val="ac"/>
        <w:widowControl w:val="0"/>
        <w:numPr>
          <w:ilvl w:val="0"/>
          <w:numId w:val="14"/>
        </w:numPr>
        <w:tabs>
          <w:tab w:val="clear" w:pos="1080"/>
          <w:tab w:val="left" w:pos="567"/>
        </w:tabs>
        <w:spacing w:after="0" w:line="260" w:lineRule="exact"/>
        <w:ind w:left="0" w:firstLine="0"/>
        <w:contextualSpacing w:val="0"/>
        <w:jc w:val="both"/>
        <w:rPr>
          <w:rFonts w:ascii="Times New Roman" w:hAnsi="Times New Roman"/>
          <w:sz w:val="24"/>
          <w:szCs w:val="24"/>
        </w:rPr>
      </w:pPr>
      <w:r w:rsidRPr="00427E80">
        <w:rPr>
          <w:rFonts w:ascii="Times New Roman" w:hAnsi="Times New Roman"/>
          <w:sz w:val="24"/>
          <w:szCs w:val="24"/>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w:t>
      </w:r>
      <w:r>
        <w:rPr>
          <w:rFonts w:ascii="Times New Roman" w:hAnsi="Times New Roman"/>
          <w:sz w:val="24"/>
          <w:szCs w:val="24"/>
        </w:rPr>
        <w:t>Д</w:t>
      </w:r>
      <w:r w:rsidRPr="00427E80">
        <w:rPr>
          <w:rFonts w:ascii="Times New Roman" w:hAnsi="Times New Roman"/>
          <w:sz w:val="24"/>
          <w:szCs w:val="24"/>
        </w:rPr>
        <w:t xml:space="preserve">оговора, подтверждающей отсутствие задолженности по уплате налогов, сборов, пеней и штрафов в соответствии с требованием пункта </w:t>
      </w:r>
      <w:r>
        <w:rPr>
          <w:rFonts w:ascii="Times New Roman" w:hAnsi="Times New Roman"/>
          <w:sz w:val="24"/>
          <w:szCs w:val="24"/>
        </w:rPr>
        <w:t>10</w:t>
      </w:r>
      <w:r w:rsidRPr="00427E80">
        <w:rPr>
          <w:rFonts w:ascii="Times New Roman" w:hAnsi="Times New Roman"/>
          <w:sz w:val="24"/>
          <w:szCs w:val="24"/>
        </w:rPr>
        <w:t xml:space="preserve">.6. настоящего </w:t>
      </w:r>
      <w:r>
        <w:rPr>
          <w:rFonts w:ascii="Times New Roman" w:hAnsi="Times New Roman"/>
          <w:sz w:val="24"/>
          <w:szCs w:val="24"/>
        </w:rPr>
        <w:t>Д</w:t>
      </w:r>
      <w:r w:rsidRPr="00427E80">
        <w:rPr>
          <w:rFonts w:ascii="Times New Roman" w:hAnsi="Times New Roman"/>
          <w:sz w:val="24"/>
          <w:szCs w:val="24"/>
        </w:rPr>
        <w:t xml:space="preserve">оговора. </w:t>
      </w:r>
    </w:p>
    <w:p w:rsidR="00427E80" w:rsidRPr="00427E80" w:rsidRDefault="00427E80" w:rsidP="00427E80">
      <w:pPr>
        <w:pStyle w:val="ac"/>
        <w:tabs>
          <w:tab w:val="left" w:pos="567"/>
        </w:tabs>
        <w:spacing w:line="260" w:lineRule="exact"/>
        <w:ind w:left="0"/>
        <w:jc w:val="both"/>
        <w:rPr>
          <w:rFonts w:ascii="Times New Roman" w:hAnsi="Times New Roman"/>
          <w:sz w:val="24"/>
          <w:szCs w:val="24"/>
        </w:rPr>
      </w:pPr>
      <w:r w:rsidRPr="00427E80">
        <w:rPr>
          <w:rFonts w:ascii="Times New Roman" w:hAnsi="Times New Roman"/>
          <w:sz w:val="24"/>
          <w:szCs w:val="24"/>
        </w:rPr>
        <w:tab/>
        <w:t>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427E80" w:rsidRDefault="00427E80" w:rsidP="00427E80">
      <w:pPr>
        <w:pStyle w:val="ac"/>
        <w:widowControl w:val="0"/>
        <w:numPr>
          <w:ilvl w:val="0"/>
          <w:numId w:val="15"/>
        </w:numPr>
        <w:tabs>
          <w:tab w:val="clear" w:pos="1080"/>
          <w:tab w:val="left" w:pos="567"/>
        </w:tabs>
        <w:spacing w:after="0" w:line="260" w:lineRule="exact"/>
        <w:ind w:left="0" w:firstLine="0"/>
        <w:contextualSpacing w:val="0"/>
        <w:jc w:val="both"/>
        <w:rPr>
          <w:rFonts w:ascii="Times New Roman" w:hAnsi="Times New Roman"/>
          <w:sz w:val="24"/>
          <w:szCs w:val="24"/>
        </w:rPr>
      </w:pPr>
      <w:r w:rsidRPr="00427E80">
        <w:rPr>
          <w:rFonts w:ascii="Times New Roman" w:hAnsi="Times New Roman"/>
          <w:sz w:val="24"/>
          <w:szCs w:val="24"/>
        </w:rPr>
        <w:lastRenderedPageBreak/>
        <w:t xml:space="preserve">копия справки о состоянии расчетов по налогам, сборам, пеням и штрафам, выданной налоговым органом по месту нахождения Исполнителя не ранее чем за 60 дней до дня заключения </w:t>
      </w:r>
      <w:r>
        <w:rPr>
          <w:rFonts w:ascii="Times New Roman" w:hAnsi="Times New Roman"/>
          <w:sz w:val="24"/>
          <w:szCs w:val="24"/>
        </w:rPr>
        <w:t>Д</w:t>
      </w:r>
      <w:r w:rsidRPr="00427E80">
        <w:rPr>
          <w:rFonts w:ascii="Times New Roman" w:hAnsi="Times New Roman"/>
          <w:sz w:val="24"/>
          <w:szCs w:val="24"/>
        </w:rPr>
        <w:t>оговора;</w:t>
      </w:r>
    </w:p>
    <w:p w:rsidR="00AC6551" w:rsidRPr="00427E80" w:rsidRDefault="00427E80" w:rsidP="00427E80">
      <w:pPr>
        <w:pStyle w:val="ac"/>
        <w:widowControl w:val="0"/>
        <w:numPr>
          <w:ilvl w:val="0"/>
          <w:numId w:val="15"/>
        </w:numPr>
        <w:tabs>
          <w:tab w:val="clear" w:pos="1080"/>
          <w:tab w:val="left" w:pos="567"/>
        </w:tabs>
        <w:spacing w:after="0" w:line="260" w:lineRule="exact"/>
        <w:ind w:left="0" w:firstLine="0"/>
        <w:contextualSpacing w:val="0"/>
        <w:jc w:val="both"/>
        <w:rPr>
          <w:rFonts w:ascii="Times New Roman" w:hAnsi="Times New Roman"/>
          <w:sz w:val="24"/>
          <w:szCs w:val="24"/>
        </w:rPr>
      </w:pPr>
      <w:r w:rsidRPr="00427E80">
        <w:rPr>
          <w:rFonts w:ascii="Times New Roman" w:hAnsi="Times New Roman"/>
          <w:sz w:val="24"/>
          <w:szCs w:val="24"/>
        </w:rPr>
        <w:t>копия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Исполнителя.</w:t>
      </w:r>
    </w:p>
    <w:p w:rsidR="00AC6551" w:rsidRDefault="00AC6551" w:rsidP="00E80DEB">
      <w:pPr>
        <w:tabs>
          <w:tab w:val="num" w:pos="1701"/>
        </w:tabs>
        <w:jc w:val="both"/>
      </w:pPr>
      <w:bookmarkStart w:id="3" w:name="_Ref362949641"/>
      <w:r>
        <w:t>10.8. В случае непредставления Исполнителем документов в соответстви</w:t>
      </w:r>
      <w:r w:rsidR="004021DD">
        <w:t>и</w:t>
      </w:r>
      <w:r>
        <w:t xml:space="preserve"> с пунктом 10.7</w:t>
      </w:r>
      <w:r w:rsidR="00427E80">
        <w:t>.</w:t>
      </w:r>
      <w:r>
        <w:t xml:space="preserve"> настоящего </w:t>
      </w:r>
      <w:r w:rsidR="00427E80">
        <w:t>Д</w:t>
      </w:r>
      <w:r>
        <w:t>оговора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10.6</w:t>
      </w:r>
      <w:r w:rsidR="00427E80">
        <w:t>. настоящего Д</w:t>
      </w:r>
      <w:r>
        <w:t xml:space="preserve">оговора, Заказчик </w:t>
      </w:r>
      <w:r w:rsidR="00427E80">
        <w:t>вправе расторгнуть заключенный Д</w:t>
      </w:r>
      <w:r>
        <w:t>оговор.</w:t>
      </w:r>
      <w:bookmarkEnd w:id="3"/>
    </w:p>
    <w:p w:rsidR="008E287F" w:rsidRPr="005F2038" w:rsidRDefault="00AC6551" w:rsidP="00E80DEB">
      <w:pPr>
        <w:shd w:val="clear" w:color="auto" w:fill="FFFFFF"/>
        <w:tabs>
          <w:tab w:val="left" w:pos="540"/>
        </w:tabs>
        <w:autoSpaceDE w:val="0"/>
        <w:autoSpaceDN w:val="0"/>
        <w:adjustRightInd w:val="0"/>
        <w:jc w:val="both"/>
        <w:rPr>
          <w:color w:val="000000"/>
        </w:rPr>
      </w:pPr>
      <w:r>
        <w:rPr>
          <w:color w:val="000000"/>
        </w:rPr>
        <w:t xml:space="preserve">10.9. </w:t>
      </w:r>
      <w:r w:rsidR="008E287F" w:rsidRPr="005F2038">
        <w:rPr>
          <w:color w:val="000000"/>
        </w:rPr>
        <w:t>Права и обязанности, возникшие у Сторон из настоящего Договора, не могут быть переданы третьим лицам без письменного согласия другой Стороны.</w:t>
      </w:r>
    </w:p>
    <w:p w:rsidR="008E287F" w:rsidRPr="005F2038" w:rsidRDefault="00AC6551" w:rsidP="00E80DEB">
      <w:pPr>
        <w:shd w:val="clear" w:color="auto" w:fill="FFFFFF"/>
        <w:tabs>
          <w:tab w:val="left" w:pos="540"/>
        </w:tabs>
        <w:autoSpaceDE w:val="0"/>
        <w:autoSpaceDN w:val="0"/>
        <w:adjustRightInd w:val="0"/>
        <w:jc w:val="both"/>
        <w:rPr>
          <w:color w:val="000000"/>
        </w:rPr>
      </w:pPr>
      <w:r>
        <w:rPr>
          <w:color w:val="000000"/>
        </w:rPr>
        <w:t xml:space="preserve">10.10. </w:t>
      </w:r>
      <w:r w:rsidR="008E287F" w:rsidRPr="005F2038">
        <w:rPr>
          <w:color w:val="000000"/>
        </w:rPr>
        <w:t>Настоящий</w:t>
      </w:r>
      <w:r w:rsidR="00D035A0" w:rsidRPr="005F2038">
        <w:rPr>
          <w:color w:val="000000"/>
        </w:rPr>
        <w:t xml:space="preserve"> </w:t>
      </w:r>
      <w:r w:rsidR="008E287F" w:rsidRPr="005F2038">
        <w:rPr>
          <w:color w:val="000000"/>
        </w:rPr>
        <w:t>Договор</w:t>
      </w:r>
      <w:r w:rsidR="00D035A0" w:rsidRPr="005F2038">
        <w:rPr>
          <w:color w:val="000000"/>
        </w:rPr>
        <w:t xml:space="preserve"> </w:t>
      </w:r>
      <w:r w:rsidR="008E287F" w:rsidRPr="005F2038">
        <w:rPr>
          <w:color w:val="000000"/>
        </w:rPr>
        <w:t>составлен</w:t>
      </w:r>
      <w:r w:rsidR="00D035A0" w:rsidRPr="005F2038">
        <w:rPr>
          <w:color w:val="000000"/>
        </w:rPr>
        <w:t xml:space="preserve"> </w:t>
      </w:r>
      <w:r w:rsidR="008E287F" w:rsidRPr="005F2038">
        <w:rPr>
          <w:color w:val="000000"/>
        </w:rPr>
        <w:t>в</w:t>
      </w:r>
      <w:r w:rsidR="00D035A0" w:rsidRPr="005F2038">
        <w:rPr>
          <w:color w:val="000000"/>
        </w:rPr>
        <w:t xml:space="preserve"> </w:t>
      </w:r>
      <w:r w:rsidR="008E287F" w:rsidRPr="005F2038">
        <w:rPr>
          <w:color w:val="000000"/>
        </w:rPr>
        <w:t>двух</w:t>
      </w:r>
      <w:r w:rsidR="00D035A0" w:rsidRPr="005F2038">
        <w:rPr>
          <w:color w:val="000000"/>
        </w:rPr>
        <w:t xml:space="preserve"> </w:t>
      </w:r>
      <w:r w:rsidR="008E287F" w:rsidRPr="005F2038">
        <w:rPr>
          <w:color w:val="000000"/>
        </w:rPr>
        <w:t>экземплярах,</w:t>
      </w:r>
      <w:r w:rsidR="00D035A0" w:rsidRPr="005F2038">
        <w:rPr>
          <w:color w:val="000000"/>
        </w:rPr>
        <w:t xml:space="preserve"> </w:t>
      </w:r>
      <w:r w:rsidR="008E287F" w:rsidRPr="005F2038">
        <w:rPr>
          <w:color w:val="000000"/>
        </w:rPr>
        <w:t>имеющих</w:t>
      </w:r>
      <w:r w:rsidR="00D035A0" w:rsidRPr="005F2038">
        <w:rPr>
          <w:color w:val="000000"/>
        </w:rPr>
        <w:t xml:space="preserve"> </w:t>
      </w:r>
      <w:r w:rsidR="008E287F" w:rsidRPr="005F2038">
        <w:rPr>
          <w:color w:val="000000"/>
        </w:rPr>
        <w:t>одинаковую юридическую силу, по одному экземпляру для каждой из Сторон.</w:t>
      </w:r>
    </w:p>
    <w:p w:rsidR="007C6056" w:rsidRPr="00AC6551" w:rsidRDefault="00426C44" w:rsidP="00E80DEB">
      <w:pPr>
        <w:pStyle w:val="ac"/>
        <w:numPr>
          <w:ilvl w:val="1"/>
          <w:numId w:val="11"/>
        </w:numPr>
        <w:shd w:val="clear" w:color="auto" w:fill="FFFFFF"/>
        <w:tabs>
          <w:tab w:val="left" w:pos="540"/>
        </w:tabs>
        <w:autoSpaceDE w:val="0"/>
        <w:autoSpaceDN w:val="0"/>
        <w:adjustRightInd w:val="0"/>
        <w:spacing w:after="0" w:line="240" w:lineRule="auto"/>
        <w:jc w:val="both"/>
        <w:rPr>
          <w:rFonts w:ascii="Times New Roman" w:hAnsi="Times New Roman"/>
          <w:color w:val="000000"/>
          <w:sz w:val="24"/>
          <w:szCs w:val="24"/>
        </w:rPr>
      </w:pPr>
      <w:r w:rsidRPr="00AC6551">
        <w:rPr>
          <w:rFonts w:ascii="Times New Roman" w:hAnsi="Times New Roman"/>
          <w:color w:val="000000"/>
          <w:sz w:val="24"/>
          <w:szCs w:val="24"/>
        </w:rPr>
        <w:t xml:space="preserve">Неотъемлемой частью настоящего </w:t>
      </w:r>
      <w:r w:rsidR="00266498" w:rsidRPr="00AC6551">
        <w:rPr>
          <w:rFonts w:ascii="Times New Roman" w:hAnsi="Times New Roman"/>
          <w:color w:val="000000"/>
          <w:sz w:val="24"/>
          <w:szCs w:val="24"/>
        </w:rPr>
        <w:t>Договор</w:t>
      </w:r>
      <w:r w:rsidRPr="00AC6551">
        <w:rPr>
          <w:rFonts w:ascii="Times New Roman" w:hAnsi="Times New Roman"/>
          <w:color w:val="000000"/>
          <w:sz w:val="24"/>
          <w:szCs w:val="24"/>
        </w:rPr>
        <w:t>а явля</w:t>
      </w:r>
      <w:r w:rsidR="007C6056" w:rsidRPr="00AC6551">
        <w:rPr>
          <w:rFonts w:ascii="Times New Roman" w:hAnsi="Times New Roman"/>
          <w:color w:val="000000"/>
          <w:sz w:val="24"/>
          <w:szCs w:val="24"/>
        </w:rPr>
        <w:t>ю</w:t>
      </w:r>
      <w:r w:rsidRPr="00AC6551">
        <w:rPr>
          <w:rFonts w:ascii="Times New Roman" w:hAnsi="Times New Roman"/>
          <w:color w:val="000000"/>
          <w:sz w:val="24"/>
          <w:szCs w:val="24"/>
        </w:rPr>
        <w:t>тся</w:t>
      </w:r>
      <w:r w:rsidR="007C6056" w:rsidRPr="00AC6551">
        <w:rPr>
          <w:rFonts w:ascii="Times New Roman" w:hAnsi="Times New Roman"/>
          <w:color w:val="000000"/>
          <w:sz w:val="24"/>
          <w:szCs w:val="24"/>
        </w:rPr>
        <w:t xml:space="preserve"> следующие приложения:</w:t>
      </w:r>
    </w:p>
    <w:p w:rsidR="008E287F" w:rsidRPr="005F2038" w:rsidRDefault="003324F3" w:rsidP="00FF0BEB">
      <w:pPr>
        <w:numPr>
          <w:ilvl w:val="2"/>
          <w:numId w:val="11"/>
        </w:numPr>
        <w:shd w:val="clear" w:color="auto" w:fill="FFFFFF"/>
        <w:tabs>
          <w:tab w:val="left" w:pos="993"/>
        </w:tabs>
        <w:autoSpaceDE w:val="0"/>
        <w:autoSpaceDN w:val="0"/>
        <w:adjustRightInd w:val="0"/>
        <w:ind w:left="0" w:firstLine="0"/>
        <w:jc w:val="both"/>
        <w:rPr>
          <w:color w:val="000000"/>
        </w:rPr>
      </w:pPr>
      <w:r>
        <w:rPr>
          <w:color w:val="000000"/>
        </w:rPr>
        <w:t>Ведомость исполнения работ</w:t>
      </w:r>
      <w:r w:rsidR="007C6056" w:rsidRPr="005F2038">
        <w:rPr>
          <w:color w:val="000000"/>
        </w:rPr>
        <w:t xml:space="preserve"> (Приложение № </w:t>
      </w:r>
      <w:r w:rsidR="002B4A8C" w:rsidRPr="005F2038">
        <w:rPr>
          <w:color w:val="000000"/>
        </w:rPr>
        <w:t>1</w:t>
      </w:r>
      <w:r w:rsidR="007C6056" w:rsidRPr="005F2038">
        <w:rPr>
          <w:color w:val="000000"/>
        </w:rPr>
        <w:t>).</w:t>
      </w:r>
    </w:p>
    <w:p w:rsidR="00440088" w:rsidRPr="005F2038" w:rsidRDefault="00440088" w:rsidP="00FF0BEB">
      <w:pPr>
        <w:numPr>
          <w:ilvl w:val="2"/>
          <w:numId w:val="11"/>
        </w:numPr>
        <w:shd w:val="clear" w:color="auto" w:fill="FFFFFF"/>
        <w:tabs>
          <w:tab w:val="left" w:pos="993"/>
        </w:tabs>
        <w:autoSpaceDE w:val="0"/>
        <w:autoSpaceDN w:val="0"/>
        <w:adjustRightInd w:val="0"/>
        <w:ind w:left="0" w:firstLine="0"/>
        <w:jc w:val="both"/>
        <w:rPr>
          <w:color w:val="000000"/>
        </w:rPr>
      </w:pPr>
      <w:r w:rsidRPr="005F2038">
        <w:rPr>
          <w:color w:val="000000"/>
        </w:rPr>
        <w:t xml:space="preserve">Форма заявки для сторонних организаций на оформление временных пропусков (Приложение № </w:t>
      </w:r>
      <w:r w:rsidR="003324F3">
        <w:rPr>
          <w:color w:val="000000"/>
        </w:rPr>
        <w:t>2</w:t>
      </w:r>
      <w:r w:rsidRPr="005F2038">
        <w:rPr>
          <w:color w:val="000000"/>
        </w:rPr>
        <w:t>).</w:t>
      </w:r>
    </w:p>
    <w:p w:rsidR="00E614D9" w:rsidRDefault="00440088" w:rsidP="00FF0BEB">
      <w:pPr>
        <w:numPr>
          <w:ilvl w:val="2"/>
          <w:numId w:val="11"/>
        </w:numPr>
        <w:shd w:val="clear" w:color="auto" w:fill="FFFFFF"/>
        <w:tabs>
          <w:tab w:val="left" w:pos="993"/>
        </w:tabs>
        <w:autoSpaceDE w:val="0"/>
        <w:autoSpaceDN w:val="0"/>
        <w:adjustRightInd w:val="0"/>
        <w:ind w:left="0" w:firstLine="0"/>
        <w:jc w:val="both"/>
        <w:rPr>
          <w:color w:val="000000"/>
        </w:rPr>
      </w:pPr>
      <w:r w:rsidRPr="005F2038">
        <w:rPr>
          <w:color w:val="000000"/>
        </w:rPr>
        <w:t>Форма анкеты для оформления вре</w:t>
      </w:r>
      <w:r w:rsidR="002B4A8C" w:rsidRPr="005F2038">
        <w:rPr>
          <w:color w:val="000000"/>
        </w:rPr>
        <w:t xml:space="preserve">менных пропусков (Приложение № </w:t>
      </w:r>
      <w:r w:rsidR="003324F3">
        <w:rPr>
          <w:color w:val="000000"/>
        </w:rPr>
        <w:t>3</w:t>
      </w:r>
      <w:r w:rsidRPr="005F2038">
        <w:rPr>
          <w:color w:val="000000"/>
        </w:rPr>
        <w:t>).</w:t>
      </w:r>
    </w:p>
    <w:p w:rsidR="00E80DEB" w:rsidRPr="005F2038" w:rsidRDefault="00E80DEB" w:rsidP="00FF0BEB">
      <w:pPr>
        <w:numPr>
          <w:ilvl w:val="2"/>
          <w:numId w:val="11"/>
        </w:numPr>
        <w:shd w:val="clear" w:color="auto" w:fill="FFFFFF"/>
        <w:tabs>
          <w:tab w:val="left" w:pos="993"/>
        </w:tabs>
        <w:autoSpaceDE w:val="0"/>
        <w:autoSpaceDN w:val="0"/>
        <w:adjustRightInd w:val="0"/>
        <w:ind w:left="0" w:firstLine="0"/>
        <w:jc w:val="both"/>
        <w:rPr>
          <w:color w:val="000000"/>
        </w:rPr>
      </w:pPr>
      <w:r>
        <w:rPr>
          <w:color w:val="000000"/>
        </w:rPr>
        <w:t xml:space="preserve">Форма акта сверки (Приложение № </w:t>
      </w:r>
      <w:r w:rsidR="003324F3">
        <w:rPr>
          <w:color w:val="000000"/>
        </w:rPr>
        <w:t>4</w:t>
      </w:r>
      <w:r>
        <w:rPr>
          <w:color w:val="000000"/>
        </w:rPr>
        <w:t>)</w:t>
      </w:r>
      <w:r w:rsidR="003324F3">
        <w:rPr>
          <w:color w:val="000000"/>
        </w:rPr>
        <w:t>.</w:t>
      </w:r>
    </w:p>
    <w:p w:rsidR="00E614D9" w:rsidRPr="00E80DEB" w:rsidRDefault="008E287F" w:rsidP="00E80DEB">
      <w:pPr>
        <w:numPr>
          <w:ilvl w:val="0"/>
          <w:numId w:val="1"/>
        </w:numPr>
        <w:shd w:val="clear" w:color="auto" w:fill="FFFFFF"/>
        <w:tabs>
          <w:tab w:val="clear" w:pos="876"/>
          <w:tab w:val="num" w:pos="360"/>
        </w:tabs>
        <w:autoSpaceDE w:val="0"/>
        <w:autoSpaceDN w:val="0"/>
        <w:adjustRightInd w:val="0"/>
        <w:spacing w:before="80" w:after="60"/>
        <w:ind w:left="0" w:firstLine="0"/>
        <w:jc w:val="center"/>
        <w:rPr>
          <w:b/>
          <w:color w:val="000000"/>
        </w:rPr>
      </w:pPr>
      <w:r w:rsidRPr="005F2038">
        <w:rPr>
          <w:b/>
          <w:color w:val="000000"/>
        </w:rPr>
        <w:t>АДРЕСА, БАНКОВСКИЕ РЕКВИЗИТЫ И ПОДПИСИ СТОРОН</w:t>
      </w:r>
    </w:p>
    <w:tbl>
      <w:tblPr>
        <w:tblW w:w="1005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29"/>
        <w:gridCol w:w="5029"/>
      </w:tblGrid>
      <w:tr w:rsidR="00E614D9" w:rsidRPr="005F2038" w:rsidTr="00002AD3">
        <w:trPr>
          <w:trHeight w:val="4896"/>
        </w:trPr>
        <w:tc>
          <w:tcPr>
            <w:tcW w:w="5029" w:type="dxa"/>
          </w:tcPr>
          <w:p w:rsidR="00E614D9" w:rsidRPr="005F2038" w:rsidRDefault="00E614D9" w:rsidP="005A53A3">
            <w:pPr>
              <w:pStyle w:val="1"/>
              <w:spacing w:line="260" w:lineRule="exact"/>
              <w:ind w:left="0"/>
              <w:rPr>
                <w:b/>
                <w:sz w:val="24"/>
                <w:szCs w:val="24"/>
              </w:rPr>
            </w:pPr>
            <w:r w:rsidRPr="005F2038">
              <w:rPr>
                <w:b/>
                <w:sz w:val="24"/>
                <w:szCs w:val="24"/>
              </w:rPr>
              <w:t>ЗАКАЗЧИК</w:t>
            </w:r>
          </w:p>
          <w:p w:rsidR="00E614D9" w:rsidRPr="005F2038" w:rsidRDefault="00E614D9" w:rsidP="005A53A3">
            <w:pPr>
              <w:pStyle w:val="1"/>
              <w:spacing w:line="260" w:lineRule="exact"/>
              <w:ind w:left="0"/>
              <w:rPr>
                <w:sz w:val="24"/>
                <w:szCs w:val="24"/>
              </w:rPr>
            </w:pPr>
            <w:r w:rsidRPr="005F2038">
              <w:rPr>
                <w:sz w:val="24"/>
                <w:szCs w:val="24"/>
              </w:rPr>
              <w:t>ФГУП «Атомфлот»</w:t>
            </w:r>
          </w:p>
          <w:p w:rsidR="00E614D9" w:rsidRPr="005F2038" w:rsidRDefault="00C71204" w:rsidP="005A53A3">
            <w:pPr>
              <w:pStyle w:val="1"/>
              <w:spacing w:line="260" w:lineRule="exact"/>
              <w:ind w:left="0"/>
              <w:rPr>
                <w:sz w:val="24"/>
                <w:szCs w:val="24"/>
              </w:rPr>
            </w:pPr>
            <w:r>
              <w:rPr>
                <w:sz w:val="24"/>
                <w:szCs w:val="24"/>
              </w:rPr>
              <w:t>Юридический и почтовый адрес: 183017, г.Мурманск-17</w:t>
            </w:r>
          </w:p>
          <w:p w:rsidR="00C71204" w:rsidRDefault="00C71204" w:rsidP="00C71204">
            <w:r>
              <w:t>Тел. (8152) 55-33-55, факс: (8152) 55-33-56</w:t>
            </w:r>
          </w:p>
          <w:p w:rsidR="00C71204" w:rsidRDefault="00C71204" w:rsidP="00C71204">
            <w:r>
              <w:rPr>
                <w:lang w:val="en-US"/>
              </w:rPr>
              <w:t>Email</w:t>
            </w:r>
            <w:r>
              <w:t xml:space="preserve">: </w:t>
            </w:r>
            <w:r>
              <w:rPr>
                <w:lang w:val="en-US"/>
              </w:rPr>
              <w:t>general</w:t>
            </w:r>
            <w:r>
              <w:t>@</w:t>
            </w:r>
            <w:r>
              <w:rPr>
                <w:lang w:val="en-US"/>
              </w:rPr>
              <w:t>rosatomflot</w:t>
            </w:r>
            <w:r>
              <w:t>.</w:t>
            </w:r>
            <w:r>
              <w:rPr>
                <w:lang w:val="en-US"/>
              </w:rPr>
              <w:t>ru</w:t>
            </w:r>
          </w:p>
          <w:p w:rsidR="00E614D9" w:rsidRPr="005F2038" w:rsidRDefault="00E614D9" w:rsidP="005A53A3">
            <w:pPr>
              <w:pStyle w:val="1"/>
              <w:spacing w:line="260" w:lineRule="exact"/>
              <w:ind w:left="0"/>
              <w:rPr>
                <w:sz w:val="24"/>
                <w:szCs w:val="24"/>
              </w:rPr>
            </w:pPr>
            <w:r w:rsidRPr="005F2038">
              <w:rPr>
                <w:sz w:val="24"/>
                <w:szCs w:val="24"/>
              </w:rPr>
              <w:t>ИНН/КПП 5192110268/519950001</w:t>
            </w:r>
          </w:p>
          <w:p w:rsidR="00E614D9" w:rsidRDefault="00E614D9" w:rsidP="005A53A3">
            <w:pPr>
              <w:pStyle w:val="1"/>
              <w:spacing w:line="260" w:lineRule="exact"/>
              <w:ind w:left="0"/>
              <w:rPr>
                <w:sz w:val="24"/>
                <w:szCs w:val="24"/>
              </w:rPr>
            </w:pPr>
            <w:r w:rsidRPr="005F2038">
              <w:rPr>
                <w:sz w:val="24"/>
                <w:szCs w:val="24"/>
              </w:rPr>
              <w:t>ОГРН: 1025100864117</w:t>
            </w:r>
          </w:p>
          <w:p w:rsidR="005A53A3" w:rsidRPr="005F2038" w:rsidRDefault="005A53A3" w:rsidP="005A53A3">
            <w:pPr>
              <w:pStyle w:val="1"/>
              <w:spacing w:line="260" w:lineRule="exact"/>
              <w:ind w:left="0"/>
              <w:rPr>
                <w:sz w:val="24"/>
                <w:szCs w:val="24"/>
              </w:rPr>
            </w:pPr>
            <w:r w:rsidRPr="005F2038">
              <w:rPr>
                <w:sz w:val="24"/>
                <w:szCs w:val="24"/>
              </w:rPr>
              <w:t>Банковские реквизиты:</w:t>
            </w:r>
          </w:p>
          <w:p w:rsidR="00E614D9" w:rsidRPr="005F2038" w:rsidRDefault="00E614D9" w:rsidP="005A53A3">
            <w:pPr>
              <w:pStyle w:val="1"/>
              <w:spacing w:line="260" w:lineRule="exact"/>
              <w:ind w:left="0"/>
              <w:rPr>
                <w:sz w:val="24"/>
                <w:szCs w:val="24"/>
              </w:rPr>
            </w:pPr>
            <w:r w:rsidRPr="005F2038">
              <w:rPr>
                <w:sz w:val="24"/>
                <w:szCs w:val="24"/>
              </w:rPr>
              <w:t>р/с 40502810841000170001</w:t>
            </w:r>
          </w:p>
          <w:p w:rsidR="00333CB0" w:rsidRPr="005F2038" w:rsidRDefault="00E614D9" w:rsidP="005A53A3">
            <w:pPr>
              <w:pStyle w:val="1"/>
              <w:spacing w:line="260" w:lineRule="exact"/>
              <w:ind w:left="0"/>
              <w:rPr>
                <w:sz w:val="24"/>
                <w:szCs w:val="24"/>
              </w:rPr>
            </w:pPr>
            <w:r w:rsidRPr="005F2038">
              <w:rPr>
                <w:sz w:val="24"/>
                <w:szCs w:val="24"/>
              </w:rPr>
              <w:t xml:space="preserve">Банк: ОТДЕЛЕНИЕ №8627 СБЕРБАНКА </w:t>
            </w:r>
          </w:p>
          <w:p w:rsidR="00E614D9" w:rsidRPr="005F2038" w:rsidRDefault="00E614D9" w:rsidP="005A53A3">
            <w:pPr>
              <w:pStyle w:val="1"/>
              <w:spacing w:line="260" w:lineRule="exact"/>
              <w:ind w:left="0"/>
              <w:rPr>
                <w:sz w:val="24"/>
                <w:szCs w:val="24"/>
              </w:rPr>
            </w:pPr>
            <w:r w:rsidRPr="005F2038">
              <w:rPr>
                <w:sz w:val="24"/>
                <w:szCs w:val="24"/>
              </w:rPr>
              <w:t>РОССИИ Г.МУРМАНСК</w:t>
            </w:r>
          </w:p>
          <w:p w:rsidR="00E614D9" w:rsidRPr="005F2038" w:rsidRDefault="00E614D9" w:rsidP="005A53A3">
            <w:pPr>
              <w:pStyle w:val="1"/>
              <w:spacing w:line="260" w:lineRule="exact"/>
              <w:ind w:left="0"/>
              <w:rPr>
                <w:sz w:val="24"/>
                <w:szCs w:val="24"/>
              </w:rPr>
            </w:pPr>
            <w:r w:rsidRPr="005F2038">
              <w:rPr>
                <w:sz w:val="24"/>
                <w:szCs w:val="24"/>
              </w:rPr>
              <w:t>Корр./с 30101810300000000615</w:t>
            </w:r>
          </w:p>
          <w:p w:rsidR="00E614D9" w:rsidRPr="005F2038" w:rsidRDefault="00E614D9" w:rsidP="005A53A3">
            <w:pPr>
              <w:pStyle w:val="1"/>
              <w:spacing w:line="260" w:lineRule="exact"/>
              <w:ind w:left="0"/>
              <w:rPr>
                <w:sz w:val="24"/>
                <w:szCs w:val="24"/>
              </w:rPr>
            </w:pPr>
            <w:r w:rsidRPr="005F2038">
              <w:rPr>
                <w:sz w:val="24"/>
                <w:szCs w:val="24"/>
              </w:rPr>
              <w:t>БИК 044 705 615</w:t>
            </w:r>
          </w:p>
          <w:p w:rsidR="00E614D9" w:rsidRPr="005F2038" w:rsidRDefault="00E614D9" w:rsidP="005A53A3">
            <w:pPr>
              <w:pStyle w:val="1"/>
              <w:spacing w:line="260" w:lineRule="exact"/>
              <w:ind w:left="0"/>
              <w:rPr>
                <w:sz w:val="24"/>
                <w:szCs w:val="24"/>
              </w:rPr>
            </w:pPr>
          </w:p>
          <w:p w:rsidR="00E614D9" w:rsidRPr="005F2038" w:rsidRDefault="00E614D9" w:rsidP="005A53A3">
            <w:pPr>
              <w:pStyle w:val="1"/>
              <w:spacing w:line="260" w:lineRule="exact"/>
              <w:ind w:left="0"/>
              <w:rPr>
                <w:sz w:val="24"/>
                <w:szCs w:val="24"/>
              </w:rPr>
            </w:pPr>
            <w:r w:rsidRPr="005F2038">
              <w:rPr>
                <w:sz w:val="24"/>
                <w:szCs w:val="24"/>
              </w:rPr>
              <w:t>Генеральный директор ФГУП «Атомфлот»</w:t>
            </w:r>
          </w:p>
          <w:p w:rsidR="00E614D9" w:rsidRPr="005F2038" w:rsidRDefault="00E614D9" w:rsidP="005A53A3">
            <w:pPr>
              <w:pStyle w:val="1"/>
              <w:spacing w:line="260" w:lineRule="exact"/>
              <w:ind w:left="0"/>
              <w:rPr>
                <w:sz w:val="24"/>
                <w:szCs w:val="24"/>
              </w:rPr>
            </w:pPr>
          </w:p>
          <w:p w:rsidR="00E614D9" w:rsidRPr="005F2038" w:rsidRDefault="00E614D9" w:rsidP="005A53A3">
            <w:pPr>
              <w:pStyle w:val="1"/>
              <w:spacing w:line="260" w:lineRule="exact"/>
              <w:ind w:left="0"/>
              <w:rPr>
                <w:sz w:val="24"/>
                <w:szCs w:val="24"/>
              </w:rPr>
            </w:pPr>
            <w:r w:rsidRPr="005F2038">
              <w:rPr>
                <w:sz w:val="24"/>
                <w:szCs w:val="24"/>
              </w:rPr>
              <w:t>___________________ В.В. Рукша</w:t>
            </w:r>
          </w:p>
          <w:p w:rsidR="00E614D9" w:rsidRPr="005F2038" w:rsidRDefault="00E614D9" w:rsidP="005A53A3">
            <w:pPr>
              <w:pStyle w:val="1"/>
              <w:spacing w:line="260" w:lineRule="exact"/>
              <w:ind w:left="0"/>
              <w:rPr>
                <w:sz w:val="24"/>
                <w:szCs w:val="24"/>
              </w:rPr>
            </w:pPr>
          </w:p>
          <w:p w:rsidR="00E614D9" w:rsidRPr="005F2038" w:rsidRDefault="00E614D9" w:rsidP="005A53A3">
            <w:pPr>
              <w:pStyle w:val="1"/>
              <w:spacing w:line="260" w:lineRule="exact"/>
              <w:ind w:left="0"/>
              <w:rPr>
                <w:b/>
                <w:sz w:val="24"/>
                <w:szCs w:val="24"/>
              </w:rPr>
            </w:pPr>
            <w:r w:rsidRPr="005F2038">
              <w:rPr>
                <w:sz w:val="24"/>
                <w:szCs w:val="24"/>
              </w:rPr>
              <w:t>М.П.</w:t>
            </w:r>
          </w:p>
        </w:tc>
        <w:tc>
          <w:tcPr>
            <w:tcW w:w="5029" w:type="dxa"/>
          </w:tcPr>
          <w:p w:rsidR="00E614D9" w:rsidRPr="005F2038" w:rsidRDefault="00E614D9" w:rsidP="005A53A3">
            <w:pPr>
              <w:pStyle w:val="1"/>
              <w:spacing w:line="260" w:lineRule="exact"/>
              <w:ind w:left="34"/>
              <w:rPr>
                <w:b/>
                <w:sz w:val="24"/>
                <w:szCs w:val="24"/>
              </w:rPr>
            </w:pPr>
            <w:r w:rsidRPr="005F2038">
              <w:rPr>
                <w:b/>
                <w:sz w:val="24"/>
                <w:szCs w:val="24"/>
              </w:rPr>
              <w:t>ИСПОЛНИТЕЛЬ</w:t>
            </w:r>
          </w:p>
          <w:p w:rsidR="00E614D9" w:rsidRPr="005F2038" w:rsidRDefault="00E614D9" w:rsidP="005A53A3">
            <w:pPr>
              <w:pStyle w:val="1"/>
              <w:spacing w:line="260" w:lineRule="exact"/>
              <w:ind w:left="34"/>
              <w:rPr>
                <w:b/>
                <w:sz w:val="24"/>
                <w:szCs w:val="24"/>
              </w:rPr>
            </w:pPr>
          </w:p>
          <w:p w:rsidR="00E614D9" w:rsidRPr="005F2038" w:rsidRDefault="00E614D9" w:rsidP="005A53A3">
            <w:pPr>
              <w:pStyle w:val="1"/>
              <w:spacing w:line="260" w:lineRule="exact"/>
              <w:ind w:left="34"/>
              <w:rPr>
                <w:b/>
                <w:sz w:val="24"/>
                <w:szCs w:val="24"/>
              </w:rPr>
            </w:pPr>
          </w:p>
          <w:p w:rsidR="00E614D9" w:rsidRPr="005F2038" w:rsidRDefault="00E614D9" w:rsidP="005A53A3">
            <w:pPr>
              <w:pStyle w:val="1"/>
              <w:spacing w:line="260" w:lineRule="exact"/>
              <w:ind w:left="34"/>
              <w:rPr>
                <w:b/>
                <w:sz w:val="24"/>
                <w:szCs w:val="24"/>
              </w:rPr>
            </w:pPr>
          </w:p>
          <w:p w:rsidR="00E614D9" w:rsidRPr="005F2038" w:rsidRDefault="00E614D9" w:rsidP="005A53A3">
            <w:pPr>
              <w:pStyle w:val="1"/>
              <w:spacing w:line="260" w:lineRule="exact"/>
              <w:ind w:left="34"/>
              <w:rPr>
                <w:b/>
                <w:sz w:val="24"/>
                <w:szCs w:val="24"/>
              </w:rPr>
            </w:pPr>
          </w:p>
          <w:p w:rsidR="00E614D9" w:rsidRPr="005F2038" w:rsidRDefault="00E614D9" w:rsidP="005A53A3">
            <w:pPr>
              <w:pStyle w:val="1"/>
              <w:spacing w:line="260" w:lineRule="exact"/>
              <w:ind w:left="34"/>
              <w:rPr>
                <w:b/>
                <w:sz w:val="24"/>
                <w:szCs w:val="24"/>
              </w:rPr>
            </w:pPr>
          </w:p>
          <w:p w:rsidR="00E614D9" w:rsidRPr="005F2038" w:rsidRDefault="00E614D9" w:rsidP="005A53A3">
            <w:pPr>
              <w:pStyle w:val="1"/>
              <w:spacing w:line="260" w:lineRule="exact"/>
              <w:ind w:left="34"/>
              <w:rPr>
                <w:b/>
                <w:sz w:val="24"/>
                <w:szCs w:val="24"/>
              </w:rPr>
            </w:pPr>
          </w:p>
          <w:p w:rsidR="00E614D9" w:rsidRPr="005F2038" w:rsidRDefault="00E614D9" w:rsidP="005A53A3">
            <w:pPr>
              <w:pStyle w:val="1"/>
              <w:spacing w:line="260" w:lineRule="exact"/>
              <w:ind w:left="34"/>
              <w:rPr>
                <w:b/>
                <w:sz w:val="24"/>
                <w:szCs w:val="24"/>
              </w:rPr>
            </w:pPr>
          </w:p>
          <w:p w:rsidR="00E614D9" w:rsidRPr="005F2038" w:rsidRDefault="00E614D9" w:rsidP="005A53A3">
            <w:pPr>
              <w:pStyle w:val="1"/>
              <w:spacing w:line="260" w:lineRule="exact"/>
              <w:ind w:left="34"/>
              <w:rPr>
                <w:b/>
                <w:sz w:val="24"/>
                <w:szCs w:val="24"/>
              </w:rPr>
            </w:pPr>
          </w:p>
          <w:p w:rsidR="00E614D9" w:rsidRPr="005F2038" w:rsidRDefault="00E614D9" w:rsidP="005A53A3">
            <w:pPr>
              <w:pStyle w:val="1"/>
              <w:spacing w:line="260" w:lineRule="exact"/>
              <w:ind w:left="34"/>
              <w:rPr>
                <w:b/>
                <w:sz w:val="24"/>
                <w:szCs w:val="24"/>
              </w:rPr>
            </w:pPr>
          </w:p>
          <w:p w:rsidR="00E614D9" w:rsidRPr="005F2038" w:rsidRDefault="00E614D9" w:rsidP="005A53A3">
            <w:pPr>
              <w:pStyle w:val="1"/>
              <w:spacing w:line="260" w:lineRule="exact"/>
              <w:ind w:left="34"/>
              <w:rPr>
                <w:b/>
                <w:sz w:val="24"/>
                <w:szCs w:val="24"/>
              </w:rPr>
            </w:pPr>
          </w:p>
          <w:p w:rsidR="00E614D9" w:rsidRPr="005F2038" w:rsidRDefault="00E614D9" w:rsidP="005A53A3">
            <w:pPr>
              <w:pStyle w:val="1"/>
              <w:spacing w:line="260" w:lineRule="exact"/>
              <w:ind w:left="34"/>
              <w:rPr>
                <w:b/>
                <w:sz w:val="24"/>
                <w:szCs w:val="24"/>
              </w:rPr>
            </w:pPr>
          </w:p>
          <w:p w:rsidR="00E614D9" w:rsidRPr="005F2038" w:rsidRDefault="00E614D9" w:rsidP="005A53A3">
            <w:pPr>
              <w:pStyle w:val="1"/>
              <w:spacing w:line="260" w:lineRule="exact"/>
              <w:ind w:left="34"/>
              <w:rPr>
                <w:b/>
                <w:sz w:val="24"/>
                <w:szCs w:val="24"/>
              </w:rPr>
            </w:pPr>
          </w:p>
          <w:p w:rsidR="00E614D9" w:rsidRPr="005F2038" w:rsidRDefault="00E614D9" w:rsidP="005A53A3">
            <w:pPr>
              <w:pStyle w:val="1"/>
              <w:spacing w:line="260" w:lineRule="exact"/>
              <w:ind w:left="34"/>
              <w:rPr>
                <w:b/>
                <w:sz w:val="24"/>
                <w:szCs w:val="24"/>
              </w:rPr>
            </w:pPr>
          </w:p>
          <w:p w:rsidR="00E614D9" w:rsidRPr="005F2038" w:rsidRDefault="00E614D9" w:rsidP="005A53A3">
            <w:pPr>
              <w:pStyle w:val="1"/>
              <w:spacing w:line="260" w:lineRule="exact"/>
              <w:ind w:left="34"/>
              <w:rPr>
                <w:b/>
                <w:sz w:val="24"/>
                <w:szCs w:val="24"/>
              </w:rPr>
            </w:pPr>
          </w:p>
          <w:p w:rsidR="00E614D9" w:rsidRPr="005F2038" w:rsidRDefault="00E614D9" w:rsidP="005A53A3">
            <w:pPr>
              <w:pStyle w:val="1"/>
              <w:spacing w:line="260" w:lineRule="exact"/>
              <w:ind w:left="34"/>
              <w:rPr>
                <w:b/>
                <w:sz w:val="24"/>
                <w:szCs w:val="24"/>
              </w:rPr>
            </w:pPr>
          </w:p>
          <w:p w:rsidR="00E614D9" w:rsidRPr="005F2038" w:rsidRDefault="00E614D9" w:rsidP="005A53A3">
            <w:pPr>
              <w:pStyle w:val="1"/>
              <w:spacing w:line="260" w:lineRule="exact"/>
              <w:ind w:left="34"/>
              <w:rPr>
                <w:b/>
                <w:sz w:val="24"/>
                <w:szCs w:val="24"/>
              </w:rPr>
            </w:pPr>
          </w:p>
          <w:p w:rsidR="00307D1E" w:rsidRDefault="00307D1E" w:rsidP="005A53A3">
            <w:pPr>
              <w:pStyle w:val="1"/>
              <w:spacing w:line="260" w:lineRule="exact"/>
              <w:ind w:left="34"/>
              <w:rPr>
                <w:sz w:val="24"/>
                <w:szCs w:val="24"/>
              </w:rPr>
            </w:pPr>
          </w:p>
          <w:p w:rsidR="00307D1E" w:rsidRDefault="00307D1E" w:rsidP="005A53A3">
            <w:pPr>
              <w:pStyle w:val="1"/>
              <w:spacing w:line="260" w:lineRule="exact"/>
              <w:ind w:left="34"/>
              <w:rPr>
                <w:sz w:val="24"/>
                <w:szCs w:val="24"/>
              </w:rPr>
            </w:pPr>
          </w:p>
          <w:p w:rsidR="00E614D9" w:rsidRPr="005F2038" w:rsidRDefault="00E614D9" w:rsidP="005A53A3">
            <w:pPr>
              <w:pStyle w:val="1"/>
              <w:spacing w:line="260" w:lineRule="exact"/>
              <w:ind w:left="34"/>
              <w:rPr>
                <w:sz w:val="24"/>
                <w:szCs w:val="24"/>
              </w:rPr>
            </w:pPr>
            <w:r w:rsidRPr="005F2038">
              <w:rPr>
                <w:sz w:val="24"/>
                <w:szCs w:val="24"/>
              </w:rPr>
              <w:t>М.П.</w:t>
            </w:r>
          </w:p>
        </w:tc>
      </w:tr>
    </w:tbl>
    <w:p w:rsidR="003C7C65" w:rsidRDefault="003C7C65" w:rsidP="003C7C65">
      <w:pPr>
        <w:widowControl w:val="0"/>
      </w:pPr>
    </w:p>
    <w:p w:rsidR="003C7C65" w:rsidRDefault="003C7C65" w:rsidP="009A4B7A">
      <w:pPr>
        <w:widowControl w:val="0"/>
      </w:pPr>
    </w:p>
    <w:p w:rsidR="00524C6E" w:rsidRDefault="00524C6E" w:rsidP="009A4B7A">
      <w:pPr>
        <w:sectPr w:rsidR="00524C6E" w:rsidSect="002011CD">
          <w:footerReference w:type="default" r:id="rId8"/>
          <w:footerReference w:type="first" r:id="rId9"/>
          <w:pgSz w:w="11906" w:h="16838" w:code="9"/>
          <w:pgMar w:top="1134" w:right="851" w:bottom="1134" w:left="1418" w:header="340" w:footer="510" w:gutter="0"/>
          <w:cols w:space="708"/>
          <w:docGrid w:linePitch="360"/>
        </w:sectPr>
      </w:pPr>
    </w:p>
    <w:p w:rsidR="00283BC5" w:rsidRPr="00CE05E5" w:rsidRDefault="00283BC5" w:rsidP="00B9335B">
      <w:pPr>
        <w:pStyle w:val="1"/>
        <w:ind w:left="11624"/>
        <w:rPr>
          <w:sz w:val="24"/>
          <w:szCs w:val="24"/>
        </w:rPr>
      </w:pPr>
      <w:r w:rsidRPr="00CE05E5">
        <w:rPr>
          <w:sz w:val="24"/>
          <w:szCs w:val="24"/>
        </w:rPr>
        <w:lastRenderedPageBreak/>
        <w:t>Приложение № 1</w:t>
      </w:r>
    </w:p>
    <w:p w:rsidR="00283BC5" w:rsidRPr="00CE05E5" w:rsidRDefault="00283BC5" w:rsidP="00B9335B">
      <w:pPr>
        <w:ind w:left="11624"/>
      </w:pPr>
      <w:r w:rsidRPr="00CE05E5">
        <w:t xml:space="preserve">к договору №  ________ </w:t>
      </w:r>
    </w:p>
    <w:p w:rsidR="00283BC5" w:rsidRPr="00CE05E5" w:rsidRDefault="00283BC5" w:rsidP="00B9335B">
      <w:pPr>
        <w:ind w:left="11624"/>
      </w:pPr>
      <w:r w:rsidRPr="00CE05E5">
        <w:t xml:space="preserve">от </w:t>
      </w:r>
      <w:r>
        <w:t>____.____.</w:t>
      </w:r>
      <w:r w:rsidRPr="00CE05E5">
        <w:t>2014 г.</w:t>
      </w:r>
    </w:p>
    <w:p w:rsidR="00283BC5" w:rsidRDefault="00FB66C7" w:rsidP="00283BC5">
      <w:pPr>
        <w:jc w:val="center"/>
        <w:rPr>
          <w:b/>
        </w:rPr>
      </w:pPr>
      <w:r>
        <w:rPr>
          <w:b/>
        </w:rPr>
        <w:t>Ведомость исполнения работ</w:t>
      </w:r>
    </w:p>
    <w:tbl>
      <w:tblPr>
        <w:tblW w:w="15026" w:type="dxa"/>
        <w:tblInd w:w="-1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8"/>
        <w:gridCol w:w="4002"/>
        <w:gridCol w:w="1276"/>
        <w:gridCol w:w="1276"/>
        <w:gridCol w:w="1559"/>
        <w:gridCol w:w="1559"/>
        <w:gridCol w:w="1559"/>
        <w:gridCol w:w="3087"/>
      </w:tblGrid>
      <w:tr w:rsidR="001F63D5" w:rsidRPr="001F63D5" w:rsidTr="001F63D5">
        <w:trPr>
          <w:trHeight w:val="20"/>
          <w:tblHeader/>
        </w:trPr>
        <w:tc>
          <w:tcPr>
            <w:tcW w:w="708" w:type="dxa"/>
            <w:vMerge w:val="restart"/>
            <w:tcMar>
              <w:left w:w="28" w:type="dxa"/>
              <w:right w:w="28" w:type="dxa"/>
            </w:tcMar>
            <w:vAlign w:val="center"/>
          </w:tcPr>
          <w:p w:rsidR="001F63D5" w:rsidRPr="001F63D5" w:rsidRDefault="001F63D5" w:rsidP="00FB66C7">
            <w:pPr>
              <w:tabs>
                <w:tab w:val="num" w:pos="0"/>
              </w:tabs>
              <w:spacing w:line="252" w:lineRule="exact"/>
              <w:jc w:val="center"/>
              <w:rPr>
                <w:b/>
                <w:spacing w:val="-3"/>
                <w:sz w:val="20"/>
                <w:szCs w:val="20"/>
              </w:rPr>
            </w:pPr>
            <w:r w:rsidRPr="001F63D5">
              <w:rPr>
                <w:b/>
                <w:spacing w:val="-3"/>
                <w:sz w:val="20"/>
                <w:szCs w:val="20"/>
              </w:rPr>
              <w:t>№ этапа работ</w:t>
            </w:r>
          </w:p>
        </w:tc>
        <w:tc>
          <w:tcPr>
            <w:tcW w:w="4002" w:type="dxa"/>
            <w:vMerge w:val="restart"/>
            <w:tcMar>
              <w:left w:w="28" w:type="dxa"/>
              <w:right w:w="28" w:type="dxa"/>
            </w:tcMar>
            <w:vAlign w:val="center"/>
          </w:tcPr>
          <w:p w:rsidR="001F63D5" w:rsidRPr="001F63D5" w:rsidRDefault="001F63D5" w:rsidP="00FB66C7">
            <w:pPr>
              <w:tabs>
                <w:tab w:val="num" w:pos="0"/>
              </w:tabs>
              <w:spacing w:line="252" w:lineRule="exact"/>
              <w:jc w:val="center"/>
              <w:rPr>
                <w:b/>
                <w:spacing w:val="-3"/>
                <w:sz w:val="20"/>
                <w:szCs w:val="20"/>
              </w:rPr>
            </w:pPr>
            <w:r w:rsidRPr="001F63D5">
              <w:rPr>
                <w:b/>
                <w:spacing w:val="-3"/>
                <w:sz w:val="20"/>
                <w:szCs w:val="20"/>
              </w:rPr>
              <w:t xml:space="preserve">Содержание этапа работ </w:t>
            </w:r>
          </w:p>
        </w:tc>
        <w:tc>
          <w:tcPr>
            <w:tcW w:w="2552" w:type="dxa"/>
            <w:gridSpan w:val="2"/>
            <w:tcMar>
              <w:left w:w="28" w:type="dxa"/>
              <w:right w:w="28" w:type="dxa"/>
            </w:tcMar>
            <w:vAlign w:val="center"/>
          </w:tcPr>
          <w:p w:rsidR="001F63D5" w:rsidRPr="001F63D5" w:rsidRDefault="001F63D5" w:rsidP="00007B6D">
            <w:pPr>
              <w:spacing w:line="252" w:lineRule="exact"/>
              <w:jc w:val="center"/>
              <w:rPr>
                <w:b/>
                <w:color w:val="000000"/>
                <w:sz w:val="20"/>
                <w:szCs w:val="20"/>
              </w:rPr>
            </w:pPr>
            <w:r w:rsidRPr="001F63D5">
              <w:rPr>
                <w:b/>
                <w:color w:val="000000"/>
                <w:sz w:val="20"/>
                <w:szCs w:val="20"/>
              </w:rPr>
              <w:t>Сроки выполнения работ</w:t>
            </w:r>
          </w:p>
        </w:tc>
        <w:tc>
          <w:tcPr>
            <w:tcW w:w="1559" w:type="dxa"/>
            <w:vMerge w:val="restart"/>
            <w:tcMar>
              <w:left w:w="28" w:type="dxa"/>
              <w:right w:w="28" w:type="dxa"/>
            </w:tcMar>
            <w:vAlign w:val="center"/>
          </w:tcPr>
          <w:p w:rsidR="001F63D5" w:rsidRPr="001F63D5" w:rsidRDefault="001F63D5" w:rsidP="00FB66C7">
            <w:pPr>
              <w:spacing w:line="252" w:lineRule="exact"/>
              <w:jc w:val="center"/>
              <w:rPr>
                <w:b/>
                <w:color w:val="000000"/>
                <w:sz w:val="20"/>
                <w:szCs w:val="20"/>
              </w:rPr>
            </w:pPr>
            <w:r w:rsidRPr="001F63D5">
              <w:rPr>
                <w:b/>
                <w:color w:val="000000"/>
                <w:sz w:val="20"/>
                <w:szCs w:val="20"/>
              </w:rPr>
              <w:t>Стоимость, руб.</w:t>
            </w:r>
          </w:p>
        </w:tc>
        <w:tc>
          <w:tcPr>
            <w:tcW w:w="1559" w:type="dxa"/>
            <w:vMerge w:val="restart"/>
            <w:tcMar>
              <w:left w:w="28" w:type="dxa"/>
              <w:right w:w="28" w:type="dxa"/>
            </w:tcMar>
            <w:vAlign w:val="center"/>
          </w:tcPr>
          <w:p w:rsidR="001F63D5" w:rsidRPr="001F63D5" w:rsidRDefault="001F63D5" w:rsidP="00FB66C7">
            <w:pPr>
              <w:spacing w:line="252" w:lineRule="exact"/>
              <w:jc w:val="center"/>
              <w:rPr>
                <w:b/>
                <w:color w:val="000000"/>
                <w:sz w:val="20"/>
                <w:szCs w:val="20"/>
              </w:rPr>
            </w:pPr>
            <w:r w:rsidRPr="001F63D5">
              <w:rPr>
                <w:b/>
                <w:color w:val="000000"/>
                <w:sz w:val="20"/>
                <w:szCs w:val="20"/>
              </w:rPr>
              <w:t>НДС 18 %, руб.</w:t>
            </w:r>
          </w:p>
        </w:tc>
        <w:tc>
          <w:tcPr>
            <w:tcW w:w="1559" w:type="dxa"/>
            <w:vMerge w:val="restart"/>
            <w:tcMar>
              <w:left w:w="28" w:type="dxa"/>
              <w:right w:w="28" w:type="dxa"/>
            </w:tcMar>
          </w:tcPr>
          <w:p w:rsidR="001F63D5" w:rsidRPr="001F63D5" w:rsidRDefault="001F63D5" w:rsidP="00007B6D">
            <w:pPr>
              <w:spacing w:line="252" w:lineRule="exact"/>
              <w:jc w:val="center"/>
              <w:rPr>
                <w:b/>
                <w:color w:val="000000"/>
                <w:sz w:val="20"/>
                <w:szCs w:val="20"/>
              </w:rPr>
            </w:pPr>
            <w:r w:rsidRPr="001F63D5">
              <w:rPr>
                <w:b/>
                <w:color w:val="000000"/>
                <w:sz w:val="20"/>
                <w:szCs w:val="20"/>
              </w:rPr>
              <w:t>Стоимость с учетом НДС, руб.</w:t>
            </w:r>
          </w:p>
        </w:tc>
        <w:tc>
          <w:tcPr>
            <w:tcW w:w="3087" w:type="dxa"/>
            <w:vMerge w:val="restart"/>
          </w:tcPr>
          <w:p w:rsidR="001F63D5" w:rsidRPr="001F63D5" w:rsidRDefault="003324F3" w:rsidP="003324F3">
            <w:pPr>
              <w:spacing w:line="252" w:lineRule="exact"/>
              <w:jc w:val="center"/>
              <w:rPr>
                <w:b/>
                <w:color w:val="000000"/>
                <w:sz w:val="20"/>
                <w:szCs w:val="20"/>
              </w:rPr>
            </w:pPr>
            <w:r>
              <w:rPr>
                <w:b/>
                <w:color w:val="000000"/>
                <w:sz w:val="20"/>
                <w:szCs w:val="20"/>
              </w:rPr>
              <w:t>Результаты выполненных работ</w:t>
            </w:r>
          </w:p>
        </w:tc>
      </w:tr>
      <w:tr w:rsidR="001F63D5" w:rsidRPr="001F63D5" w:rsidTr="001F63D5">
        <w:trPr>
          <w:trHeight w:val="20"/>
          <w:tblHeader/>
        </w:trPr>
        <w:tc>
          <w:tcPr>
            <w:tcW w:w="708" w:type="dxa"/>
            <w:vMerge/>
            <w:tcMar>
              <w:left w:w="28" w:type="dxa"/>
              <w:right w:w="28" w:type="dxa"/>
            </w:tcMar>
            <w:vAlign w:val="center"/>
          </w:tcPr>
          <w:p w:rsidR="001F63D5" w:rsidRPr="001F63D5" w:rsidRDefault="001F63D5" w:rsidP="00FB66C7">
            <w:pPr>
              <w:tabs>
                <w:tab w:val="num" w:pos="0"/>
              </w:tabs>
              <w:spacing w:line="252" w:lineRule="exact"/>
              <w:jc w:val="center"/>
              <w:rPr>
                <w:b/>
                <w:spacing w:val="-3"/>
                <w:sz w:val="20"/>
                <w:szCs w:val="20"/>
              </w:rPr>
            </w:pPr>
          </w:p>
        </w:tc>
        <w:tc>
          <w:tcPr>
            <w:tcW w:w="4002" w:type="dxa"/>
            <w:vMerge/>
            <w:tcMar>
              <w:left w:w="28" w:type="dxa"/>
              <w:right w:w="28" w:type="dxa"/>
            </w:tcMar>
            <w:vAlign w:val="center"/>
          </w:tcPr>
          <w:p w:rsidR="001F63D5" w:rsidRPr="001F63D5" w:rsidRDefault="001F63D5" w:rsidP="00FB66C7">
            <w:pPr>
              <w:tabs>
                <w:tab w:val="num" w:pos="0"/>
              </w:tabs>
              <w:spacing w:line="252" w:lineRule="exact"/>
              <w:jc w:val="center"/>
              <w:rPr>
                <w:b/>
                <w:spacing w:val="-3"/>
                <w:sz w:val="20"/>
                <w:szCs w:val="20"/>
              </w:rPr>
            </w:pPr>
          </w:p>
        </w:tc>
        <w:tc>
          <w:tcPr>
            <w:tcW w:w="1276" w:type="dxa"/>
            <w:tcMar>
              <w:left w:w="28" w:type="dxa"/>
              <w:right w:w="28" w:type="dxa"/>
            </w:tcMar>
            <w:vAlign w:val="center"/>
          </w:tcPr>
          <w:p w:rsidR="001F63D5" w:rsidRPr="001F63D5" w:rsidRDefault="001F63D5" w:rsidP="00007B6D">
            <w:pPr>
              <w:spacing w:line="252" w:lineRule="exact"/>
              <w:jc w:val="center"/>
              <w:rPr>
                <w:b/>
                <w:color w:val="000000"/>
                <w:sz w:val="20"/>
                <w:szCs w:val="20"/>
              </w:rPr>
            </w:pPr>
            <w:r w:rsidRPr="001F63D5">
              <w:rPr>
                <w:b/>
                <w:color w:val="000000"/>
                <w:sz w:val="20"/>
                <w:szCs w:val="20"/>
              </w:rPr>
              <w:t>начало</w:t>
            </w:r>
          </w:p>
        </w:tc>
        <w:tc>
          <w:tcPr>
            <w:tcW w:w="1276" w:type="dxa"/>
            <w:tcMar>
              <w:left w:w="28" w:type="dxa"/>
              <w:right w:w="28" w:type="dxa"/>
            </w:tcMar>
            <w:vAlign w:val="center"/>
          </w:tcPr>
          <w:p w:rsidR="001F63D5" w:rsidRPr="001F63D5" w:rsidRDefault="001F63D5" w:rsidP="00007B6D">
            <w:pPr>
              <w:spacing w:line="252" w:lineRule="exact"/>
              <w:jc w:val="center"/>
              <w:rPr>
                <w:b/>
                <w:color w:val="000000"/>
                <w:sz w:val="20"/>
                <w:szCs w:val="20"/>
              </w:rPr>
            </w:pPr>
            <w:r w:rsidRPr="001F63D5">
              <w:rPr>
                <w:b/>
                <w:color w:val="000000"/>
                <w:sz w:val="20"/>
                <w:szCs w:val="20"/>
              </w:rPr>
              <w:t>окончание</w:t>
            </w:r>
          </w:p>
        </w:tc>
        <w:tc>
          <w:tcPr>
            <w:tcW w:w="1559" w:type="dxa"/>
            <w:vMerge/>
            <w:tcMar>
              <w:left w:w="28" w:type="dxa"/>
              <w:right w:w="28" w:type="dxa"/>
            </w:tcMar>
          </w:tcPr>
          <w:p w:rsidR="001F63D5" w:rsidRPr="001F63D5" w:rsidRDefault="001F63D5" w:rsidP="00007B6D">
            <w:pPr>
              <w:spacing w:line="252" w:lineRule="exact"/>
              <w:jc w:val="center"/>
              <w:rPr>
                <w:b/>
                <w:color w:val="000000"/>
                <w:sz w:val="20"/>
                <w:szCs w:val="20"/>
              </w:rPr>
            </w:pPr>
          </w:p>
        </w:tc>
        <w:tc>
          <w:tcPr>
            <w:tcW w:w="1559" w:type="dxa"/>
            <w:vMerge/>
            <w:tcMar>
              <w:left w:w="28" w:type="dxa"/>
              <w:right w:w="28" w:type="dxa"/>
            </w:tcMar>
          </w:tcPr>
          <w:p w:rsidR="001F63D5" w:rsidRPr="001F63D5" w:rsidRDefault="001F63D5" w:rsidP="00007B6D">
            <w:pPr>
              <w:spacing w:line="252" w:lineRule="exact"/>
              <w:jc w:val="center"/>
              <w:rPr>
                <w:b/>
                <w:color w:val="000000"/>
                <w:sz w:val="20"/>
                <w:szCs w:val="20"/>
              </w:rPr>
            </w:pPr>
          </w:p>
        </w:tc>
        <w:tc>
          <w:tcPr>
            <w:tcW w:w="1559" w:type="dxa"/>
            <w:vMerge/>
            <w:tcMar>
              <w:left w:w="28" w:type="dxa"/>
              <w:right w:w="28" w:type="dxa"/>
            </w:tcMar>
          </w:tcPr>
          <w:p w:rsidR="001F63D5" w:rsidRPr="001F63D5" w:rsidRDefault="001F63D5" w:rsidP="00007B6D">
            <w:pPr>
              <w:spacing w:line="252" w:lineRule="exact"/>
              <w:jc w:val="center"/>
              <w:rPr>
                <w:b/>
                <w:color w:val="000000"/>
                <w:sz w:val="20"/>
                <w:szCs w:val="20"/>
              </w:rPr>
            </w:pPr>
          </w:p>
        </w:tc>
        <w:tc>
          <w:tcPr>
            <w:tcW w:w="3087" w:type="dxa"/>
            <w:vMerge/>
          </w:tcPr>
          <w:p w:rsidR="001F63D5" w:rsidRPr="001F63D5" w:rsidRDefault="001F63D5" w:rsidP="00007B6D">
            <w:pPr>
              <w:spacing w:line="252" w:lineRule="exact"/>
              <w:jc w:val="center"/>
              <w:rPr>
                <w:b/>
                <w:color w:val="000000"/>
                <w:sz w:val="20"/>
                <w:szCs w:val="20"/>
              </w:rPr>
            </w:pPr>
          </w:p>
        </w:tc>
      </w:tr>
      <w:tr w:rsidR="001F63D5" w:rsidRPr="001F63D5" w:rsidTr="001F63D5">
        <w:trPr>
          <w:trHeight w:val="20"/>
          <w:tblHeader/>
        </w:trPr>
        <w:tc>
          <w:tcPr>
            <w:tcW w:w="708" w:type="dxa"/>
            <w:tcMar>
              <w:left w:w="28" w:type="dxa"/>
              <w:right w:w="28" w:type="dxa"/>
            </w:tcMar>
            <w:vAlign w:val="center"/>
          </w:tcPr>
          <w:p w:rsidR="001F63D5" w:rsidRPr="001F63D5" w:rsidRDefault="001F63D5" w:rsidP="00FB66C7">
            <w:pPr>
              <w:tabs>
                <w:tab w:val="num" w:pos="0"/>
              </w:tabs>
              <w:spacing w:line="252" w:lineRule="exact"/>
              <w:jc w:val="center"/>
              <w:rPr>
                <w:b/>
                <w:spacing w:val="-3"/>
                <w:sz w:val="20"/>
                <w:szCs w:val="20"/>
              </w:rPr>
            </w:pPr>
            <w:r w:rsidRPr="001F63D5">
              <w:rPr>
                <w:b/>
                <w:spacing w:val="-3"/>
                <w:sz w:val="20"/>
                <w:szCs w:val="20"/>
              </w:rPr>
              <w:t>1</w:t>
            </w:r>
          </w:p>
        </w:tc>
        <w:tc>
          <w:tcPr>
            <w:tcW w:w="4002" w:type="dxa"/>
            <w:tcMar>
              <w:left w:w="28" w:type="dxa"/>
              <w:right w:w="28" w:type="dxa"/>
            </w:tcMar>
            <w:vAlign w:val="center"/>
          </w:tcPr>
          <w:p w:rsidR="001F63D5" w:rsidRPr="001F63D5" w:rsidRDefault="001F63D5" w:rsidP="00FB66C7">
            <w:pPr>
              <w:tabs>
                <w:tab w:val="num" w:pos="0"/>
              </w:tabs>
              <w:spacing w:line="252" w:lineRule="exact"/>
              <w:jc w:val="center"/>
              <w:rPr>
                <w:b/>
                <w:spacing w:val="-3"/>
                <w:sz w:val="20"/>
                <w:szCs w:val="20"/>
              </w:rPr>
            </w:pPr>
            <w:r w:rsidRPr="001F63D5">
              <w:rPr>
                <w:b/>
                <w:spacing w:val="-3"/>
                <w:sz w:val="20"/>
                <w:szCs w:val="20"/>
              </w:rPr>
              <w:t>2</w:t>
            </w:r>
          </w:p>
        </w:tc>
        <w:tc>
          <w:tcPr>
            <w:tcW w:w="1276" w:type="dxa"/>
            <w:tcMar>
              <w:left w:w="28" w:type="dxa"/>
              <w:right w:w="28" w:type="dxa"/>
            </w:tcMar>
            <w:vAlign w:val="center"/>
          </w:tcPr>
          <w:p w:rsidR="001F63D5" w:rsidRPr="001F63D5" w:rsidRDefault="001F63D5" w:rsidP="00007B6D">
            <w:pPr>
              <w:spacing w:line="252" w:lineRule="exact"/>
              <w:jc w:val="center"/>
              <w:rPr>
                <w:b/>
                <w:color w:val="000000"/>
                <w:sz w:val="20"/>
                <w:szCs w:val="20"/>
              </w:rPr>
            </w:pPr>
            <w:r w:rsidRPr="001F63D5">
              <w:rPr>
                <w:b/>
                <w:color w:val="000000"/>
                <w:sz w:val="20"/>
                <w:szCs w:val="20"/>
              </w:rPr>
              <w:t>3</w:t>
            </w:r>
          </w:p>
        </w:tc>
        <w:tc>
          <w:tcPr>
            <w:tcW w:w="1276" w:type="dxa"/>
            <w:tcMar>
              <w:left w:w="28" w:type="dxa"/>
              <w:right w:w="28" w:type="dxa"/>
            </w:tcMar>
            <w:vAlign w:val="center"/>
          </w:tcPr>
          <w:p w:rsidR="001F63D5" w:rsidRPr="001F63D5" w:rsidRDefault="001F63D5" w:rsidP="00007B6D">
            <w:pPr>
              <w:spacing w:line="252" w:lineRule="exact"/>
              <w:jc w:val="center"/>
              <w:rPr>
                <w:b/>
                <w:color w:val="000000"/>
                <w:sz w:val="20"/>
                <w:szCs w:val="20"/>
              </w:rPr>
            </w:pPr>
            <w:r w:rsidRPr="001F63D5">
              <w:rPr>
                <w:b/>
                <w:color w:val="000000"/>
                <w:sz w:val="20"/>
                <w:szCs w:val="20"/>
              </w:rPr>
              <w:t>4</w:t>
            </w:r>
          </w:p>
        </w:tc>
        <w:tc>
          <w:tcPr>
            <w:tcW w:w="1559" w:type="dxa"/>
            <w:tcMar>
              <w:left w:w="28" w:type="dxa"/>
              <w:right w:w="28" w:type="dxa"/>
            </w:tcMar>
          </w:tcPr>
          <w:p w:rsidR="001F63D5" w:rsidRPr="001F63D5" w:rsidRDefault="001F63D5" w:rsidP="00007B6D">
            <w:pPr>
              <w:spacing w:line="252" w:lineRule="exact"/>
              <w:jc w:val="center"/>
              <w:rPr>
                <w:b/>
                <w:color w:val="000000"/>
                <w:sz w:val="20"/>
                <w:szCs w:val="20"/>
              </w:rPr>
            </w:pPr>
            <w:r w:rsidRPr="001F63D5">
              <w:rPr>
                <w:b/>
                <w:color w:val="000000"/>
                <w:sz w:val="20"/>
                <w:szCs w:val="20"/>
              </w:rPr>
              <w:t>5</w:t>
            </w:r>
          </w:p>
        </w:tc>
        <w:tc>
          <w:tcPr>
            <w:tcW w:w="1559" w:type="dxa"/>
            <w:tcMar>
              <w:left w:w="28" w:type="dxa"/>
              <w:right w:w="28" w:type="dxa"/>
            </w:tcMar>
          </w:tcPr>
          <w:p w:rsidR="001F63D5" w:rsidRPr="001F63D5" w:rsidRDefault="001F63D5" w:rsidP="00007B6D">
            <w:pPr>
              <w:spacing w:line="252" w:lineRule="exact"/>
              <w:jc w:val="center"/>
              <w:rPr>
                <w:b/>
                <w:color w:val="000000"/>
                <w:sz w:val="20"/>
                <w:szCs w:val="20"/>
              </w:rPr>
            </w:pPr>
            <w:r w:rsidRPr="001F63D5">
              <w:rPr>
                <w:b/>
                <w:color w:val="000000"/>
                <w:sz w:val="20"/>
                <w:szCs w:val="20"/>
              </w:rPr>
              <w:t>6</w:t>
            </w:r>
          </w:p>
        </w:tc>
        <w:tc>
          <w:tcPr>
            <w:tcW w:w="1559" w:type="dxa"/>
            <w:tcMar>
              <w:left w:w="28" w:type="dxa"/>
              <w:right w:w="28" w:type="dxa"/>
            </w:tcMar>
          </w:tcPr>
          <w:p w:rsidR="001F63D5" w:rsidRPr="001F63D5" w:rsidRDefault="001F63D5" w:rsidP="00007B6D">
            <w:pPr>
              <w:spacing w:line="252" w:lineRule="exact"/>
              <w:jc w:val="center"/>
              <w:rPr>
                <w:b/>
                <w:color w:val="000000"/>
                <w:sz w:val="20"/>
                <w:szCs w:val="20"/>
              </w:rPr>
            </w:pPr>
            <w:r w:rsidRPr="001F63D5">
              <w:rPr>
                <w:b/>
                <w:color w:val="000000"/>
                <w:sz w:val="20"/>
                <w:szCs w:val="20"/>
              </w:rPr>
              <w:t>7</w:t>
            </w:r>
          </w:p>
        </w:tc>
        <w:tc>
          <w:tcPr>
            <w:tcW w:w="3087" w:type="dxa"/>
          </w:tcPr>
          <w:p w:rsidR="001F63D5" w:rsidRPr="001F63D5" w:rsidRDefault="001F63D5" w:rsidP="00007B6D">
            <w:pPr>
              <w:spacing w:line="252" w:lineRule="exact"/>
              <w:jc w:val="center"/>
              <w:rPr>
                <w:b/>
                <w:color w:val="000000"/>
                <w:sz w:val="20"/>
                <w:szCs w:val="20"/>
              </w:rPr>
            </w:pPr>
            <w:r w:rsidRPr="001F63D5">
              <w:rPr>
                <w:b/>
                <w:color w:val="000000"/>
                <w:sz w:val="20"/>
                <w:szCs w:val="20"/>
              </w:rPr>
              <w:t>8</w:t>
            </w:r>
          </w:p>
        </w:tc>
      </w:tr>
      <w:tr w:rsidR="001F63D5" w:rsidRPr="001F63D5" w:rsidTr="001F63D5">
        <w:trPr>
          <w:trHeight w:val="70"/>
        </w:trPr>
        <w:tc>
          <w:tcPr>
            <w:tcW w:w="708" w:type="dxa"/>
            <w:tcMar>
              <w:left w:w="28" w:type="dxa"/>
              <w:right w:w="28" w:type="dxa"/>
            </w:tcMar>
            <w:vAlign w:val="center"/>
          </w:tcPr>
          <w:p w:rsidR="001F63D5" w:rsidRPr="001F63D5" w:rsidRDefault="001F63D5" w:rsidP="00007B6D">
            <w:pPr>
              <w:tabs>
                <w:tab w:val="num" w:pos="0"/>
              </w:tabs>
              <w:spacing w:line="252" w:lineRule="exact"/>
              <w:jc w:val="center"/>
              <w:rPr>
                <w:spacing w:val="-3"/>
              </w:rPr>
            </w:pPr>
            <w:r w:rsidRPr="001F63D5">
              <w:rPr>
                <w:spacing w:val="-3"/>
              </w:rPr>
              <w:t>1</w:t>
            </w:r>
          </w:p>
        </w:tc>
        <w:tc>
          <w:tcPr>
            <w:tcW w:w="4002" w:type="dxa"/>
            <w:tcMar>
              <w:left w:w="28" w:type="dxa"/>
              <w:right w:w="28" w:type="dxa"/>
            </w:tcMar>
            <w:vAlign w:val="center"/>
          </w:tcPr>
          <w:p w:rsidR="001F63D5" w:rsidRPr="001F63D5" w:rsidRDefault="001F63D5" w:rsidP="00007B6D">
            <w:pPr>
              <w:pStyle w:val="ac"/>
              <w:spacing w:line="252" w:lineRule="exact"/>
              <w:ind w:left="0"/>
              <w:rPr>
                <w:rFonts w:ascii="Times New Roman" w:hAnsi="Times New Roman"/>
                <w:sz w:val="24"/>
                <w:szCs w:val="24"/>
              </w:rPr>
            </w:pPr>
            <w:r w:rsidRPr="001F63D5">
              <w:rPr>
                <w:rFonts w:ascii="Times New Roman" w:hAnsi="Times New Roman"/>
                <w:bCs/>
                <w:sz w:val="24"/>
                <w:szCs w:val="24"/>
              </w:rPr>
              <w:t>Адаптация конфигурации "1С: Управление производственным предприятием 8"</w:t>
            </w:r>
            <w:r w:rsidRPr="001F63D5">
              <w:rPr>
                <w:rFonts w:ascii="Times New Roman" w:hAnsi="Times New Roman"/>
                <w:sz w:val="24"/>
                <w:szCs w:val="24"/>
              </w:rPr>
              <w:t>:</w:t>
            </w:r>
          </w:p>
          <w:p w:rsidR="001F63D5" w:rsidRPr="001F63D5" w:rsidRDefault="001F63D5" w:rsidP="00283BC5">
            <w:pPr>
              <w:pStyle w:val="ac"/>
              <w:widowControl w:val="0"/>
              <w:numPr>
                <w:ilvl w:val="0"/>
                <w:numId w:val="16"/>
              </w:numPr>
              <w:tabs>
                <w:tab w:val="left" w:pos="300"/>
              </w:tabs>
              <w:spacing w:after="0" w:line="252" w:lineRule="exact"/>
              <w:ind w:left="16" w:firstLine="0"/>
              <w:contextualSpacing w:val="0"/>
              <w:rPr>
                <w:rFonts w:ascii="Times New Roman" w:hAnsi="Times New Roman"/>
                <w:sz w:val="24"/>
                <w:szCs w:val="24"/>
              </w:rPr>
            </w:pPr>
            <w:r w:rsidRPr="001F63D5">
              <w:rPr>
                <w:rFonts w:ascii="Times New Roman" w:hAnsi="Times New Roman"/>
                <w:sz w:val="24"/>
                <w:szCs w:val="24"/>
              </w:rPr>
              <w:t>формирование Технического проекта;</w:t>
            </w:r>
          </w:p>
          <w:p w:rsidR="001F63D5" w:rsidRPr="001F63D5" w:rsidRDefault="001F63D5" w:rsidP="00283BC5">
            <w:pPr>
              <w:pStyle w:val="ac"/>
              <w:widowControl w:val="0"/>
              <w:numPr>
                <w:ilvl w:val="0"/>
                <w:numId w:val="16"/>
              </w:numPr>
              <w:tabs>
                <w:tab w:val="left" w:pos="300"/>
              </w:tabs>
              <w:spacing w:after="0" w:line="252" w:lineRule="exact"/>
              <w:ind w:left="16" w:firstLine="0"/>
              <w:contextualSpacing w:val="0"/>
              <w:rPr>
                <w:rFonts w:ascii="Times New Roman" w:hAnsi="Times New Roman"/>
                <w:sz w:val="24"/>
                <w:szCs w:val="24"/>
              </w:rPr>
            </w:pPr>
            <w:r w:rsidRPr="001F63D5">
              <w:rPr>
                <w:rFonts w:ascii="Times New Roman" w:hAnsi="Times New Roman"/>
                <w:sz w:val="24"/>
                <w:szCs w:val="24"/>
              </w:rPr>
              <w:t>программирование дополнительных функций Системы;</w:t>
            </w:r>
          </w:p>
          <w:p w:rsidR="001F63D5" w:rsidRPr="001F63D5" w:rsidRDefault="001F63D5" w:rsidP="00283BC5">
            <w:pPr>
              <w:pStyle w:val="ac"/>
              <w:widowControl w:val="0"/>
              <w:numPr>
                <w:ilvl w:val="0"/>
                <w:numId w:val="16"/>
              </w:numPr>
              <w:tabs>
                <w:tab w:val="left" w:pos="300"/>
              </w:tabs>
              <w:spacing w:after="0" w:line="252" w:lineRule="exact"/>
              <w:ind w:left="16" w:firstLine="0"/>
              <w:contextualSpacing w:val="0"/>
              <w:rPr>
                <w:rFonts w:ascii="Times New Roman" w:hAnsi="Times New Roman"/>
                <w:sz w:val="24"/>
                <w:szCs w:val="24"/>
              </w:rPr>
            </w:pPr>
            <w:r w:rsidRPr="001F63D5">
              <w:rPr>
                <w:rFonts w:ascii="Times New Roman" w:hAnsi="Times New Roman"/>
                <w:sz w:val="24"/>
                <w:szCs w:val="24"/>
              </w:rPr>
              <w:t>разработка пользовательских инструкций;</w:t>
            </w:r>
          </w:p>
          <w:p w:rsidR="001F63D5" w:rsidRPr="001F63D5" w:rsidRDefault="001F63D5" w:rsidP="00283BC5">
            <w:pPr>
              <w:pStyle w:val="ac"/>
              <w:widowControl w:val="0"/>
              <w:numPr>
                <w:ilvl w:val="0"/>
                <w:numId w:val="16"/>
              </w:numPr>
              <w:tabs>
                <w:tab w:val="left" w:pos="300"/>
              </w:tabs>
              <w:spacing w:after="0" w:line="252" w:lineRule="exact"/>
              <w:ind w:left="16" w:firstLine="0"/>
              <w:contextualSpacing w:val="0"/>
              <w:rPr>
                <w:rFonts w:ascii="Times New Roman" w:hAnsi="Times New Roman"/>
                <w:sz w:val="24"/>
                <w:szCs w:val="24"/>
              </w:rPr>
            </w:pPr>
            <w:r w:rsidRPr="001F63D5">
              <w:rPr>
                <w:rFonts w:ascii="Times New Roman" w:hAnsi="Times New Roman"/>
                <w:sz w:val="24"/>
                <w:szCs w:val="24"/>
              </w:rPr>
              <w:t>внутреннее тестирование разработанных функциональных возможностей;</w:t>
            </w:r>
          </w:p>
          <w:p w:rsidR="001F63D5" w:rsidRPr="001F63D5" w:rsidRDefault="001F63D5" w:rsidP="00283BC5">
            <w:pPr>
              <w:pStyle w:val="ac"/>
              <w:widowControl w:val="0"/>
              <w:numPr>
                <w:ilvl w:val="0"/>
                <w:numId w:val="16"/>
              </w:numPr>
              <w:tabs>
                <w:tab w:val="left" w:pos="300"/>
              </w:tabs>
              <w:spacing w:after="0" w:line="252" w:lineRule="exact"/>
              <w:ind w:left="16" w:firstLine="0"/>
              <w:contextualSpacing w:val="0"/>
              <w:rPr>
                <w:rFonts w:ascii="Times New Roman" w:hAnsi="Times New Roman"/>
                <w:sz w:val="24"/>
                <w:szCs w:val="24"/>
              </w:rPr>
            </w:pPr>
            <w:r w:rsidRPr="001F63D5">
              <w:rPr>
                <w:rFonts w:ascii="Times New Roman" w:hAnsi="Times New Roman"/>
                <w:sz w:val="24"/>
                <w:szCs w:val="24"/>
              </w:rPr>
              <w:t>передача конфигурации с готовой настройкой актуального релиза 1С: УПП.</w:t>
            </w:r>
          </w:p>
        </w:tc>
        <w:tc>
          <w:tcPr>
            <w:tcW w:w="1276" w:type="dxa"/>
            <w:tcMar>
              <w:left w:w="28" w:type="dxa"/>
              <w:right w:w="28" w:type="dxa"/>
            </w:tcMar>
            <w:vAlign w:val="center"/>
          </w:tcPr>
          <w:p w:rsidR="001F63D5" w:rsidRPr="001F63D5" w:rsidRDefault="00332F23" w:rsidP="00007B6D">
            <w:pPr>
              <w:spacing w:line="252" w:lineRule="exact"/>
              <w:ind w:left="26"/>
              <w:jc w:val="center"/>
            </w:pPr>
            <w:r>
              <w:t>16</w:t>
            </w:r>
            <w:r w:rsidR="001F63D5" w:rsidRPr="001F63D5">
              <w:t>.09.2014</w:t>
            </w:r>
          </w:p>
        </w:tc>
        <w:tc>
          <w:tcPr>
            <w:tcW w:w="1276" w:type="dxa"/>
            <w:tcMar>
              <w:left w:w="28" w:type="dxa"/>
              <w:right w:w="28" w:type="dxa"/>
            </w:tcMar>
            <w:vAlign w:val="center"/>
          </w:tcPr>
          <w:p w:rsidR="001F63D5" w:rsidRPr="001F63D5" w:rsidRDefault="009A4B7A" w:rsidP="00007B6D">
            <w:pPr>
              <w:spacing w:line="252" w:lineRule="exact"/>
              <w:ind w:left="26"/>
              <w:jc w:val="center"/>
            </w:pPr>
            <w:r>
              <w:t>20</w:t>
            </w:r>
            <w:r w:rsidR="00C3376F">
              <w:t>.12.2014</w:t>
            </w:r>
          </w:p>
        </w:tc>
        <w:tc>
          <w:tcPr>
            <w:tcW w:w="1559" w:type="dxa"/>
            <w:tcMar>
              <w:left w:w="28" w:type="dxa"/>
              <w:right w:w="28" w:type="dxa"/>
            </w:tcMar>
          </w:tcPr>
          <w:p w:rsidR="001F63D5" w:rsidRPr="001F63D5" w:rsidRDefault="001F63D5" w:rsidP="00007B6D">
            <w:pPr>
              <w:spacing w:line="252" w:lineRule="exact"/>
              <w:ind w:left="26"/>
              <w:jc w:val="center"/>
            </w:pPr>
          </w:p>
        </w:tc>
        <w:tc>
          <w:tcPr>
            <w:tcW w:w="1559" w:type="dxa"/>
            <w:tcMar>
              <w:left w:w="28" w:type="dxa"/>
              <w:right w:w="28" w:type="dxa"/>
            </w:tcMar>
          </w:tcPr>
          <w:p w:rsidR="001F63D5" w:rsidRPr="001F63D5" w:rsidRDefault="001F63D5" w:rsidP="00007B6D">
            <w:pPr>
              <w:spacing w:line="252" w:lineRule="exact"/>
              <w:ind w:left="26"/>
              <w:jc w:val="center"/>
            </w:pPr>
          </w:p>
        </w:tc>
        <w:tc>
          <w:tcPr>
            <w:tcW w:w="1559" w:type="dxa"/>
            <w:tcMar>
              <w:left w:w="28" w:type="dxa"/>
              <w:right w:w="28" w:type="dxa"/>
            </w:tcMar>
          </w:tcPr>
          <w:p w:rsidR="001F63D5" w:rsidRPr="001F63D5" w:rsidRDefault="001F63D5" w:rsidP="00007B6D">
            <w:pPr>
              <w:spacing w:line="252" w:lineRule="exact"/>
              <w:ind w:left="26"/>
              <w:jc w:val="center"/>
            </w:pPr>
          </w:p>
        </w:tc>
        <w:tc>
          <w:tcPr>
            <w:tcW w:w="3087" w:type="dxa"/>
          </w:tcPr>
          <w:p w:rsidR="001F63D5" w:rsidRDefault="001F63D5" w:rsidP="001F63D5">
            <w:pPr>
              <w:pStyle w:val="ac"/>
              <w:numPr>
                <w:ilvl w:val="0"/>
                <w:numId w:val="20"/>
              </w:numPr>
              <w:tabs>
                <w:tab w:val="left" w:pos="305"/>
              </w:tabs>
              <w:spacing w:line="252" w:lineRule="exact"/>
              <w:ind w:left="0" w:firstLine="2"/>
              <w:rPr>
                <w:rFonts w:ascii="Times New Roman" w:hAnsi="Times New Roman"/>
              </w:rPr>
            </w:pPr>
            <w:r w:rsidRPr="001F63D5">
              <w:rPr>
                <w:rFonts w:ascii="Times New Roman" w:hAnsi="Times New Roman"/>
              </w:rPr>
              <w:t>Технический проект;</w:t>
            </w:r>
          </w:p>
          <w:p w:rsidR="001F63D5" w:rsidRDefault="004B2B21" w:rsidP="001F63D5">
            <w:pPr>
              <w:pStyle w:val="ac"/>
              <w:numPr>
                <w:ilvl w:val="0"/>
                <w:numId w:val="20"/>
              </w:numPr>
              <w:tabs>
                <w:tab w:val="left" w:pos="305"/>
              </w:tabs>
              <w:spacing w:line="252" w:lineRule="exact"/>
              <w:ind w:left="0" w:firstLine="2"/>
              <w:rPr>
                <w:rFonts w:ascii="Times New Roman" w:hAnsi="Times New Roman"/>
              </w:rPr>
            </w:pPr>
            <w:r>
              <w:rPr>
                <w:rFonts w:ascii="Times New Roman" w:hAnsi="Times New Roman"/>
              </w:rPr>
              <w:t>П</w:t>
            </w:r>
            <w:r w:rsidR="001F63D5">
              <w:rPr>
                <w:rFonts w:ascii="Times New Roman" w:hAnsi="Times New Roman"/>
              </w:rPr>
              <w:t>ользовательские инструкции;</w:t>
            </w:r>
          </w:p>
          <w:p w:rsidR="001F63D5" w:rsidRPr="001F63D5" w:rsidRDefault="004B2B21" w:rsidP="004B2B21">
            <w:pPr>
              <w:pStyle w:val="ac"/>
              <w:numPr>
                <w:ilvl w:val="0"/>
                <w:numId w:val="20"/>
              </w:numPr>
              <w:tabs>
                <w:tab w:val="left" w:pos="305"/>
              </w:tabs>
              <w:spacing w:line="252" w:lineRule="exact"/>
              <w:ind w:left="0" w:firstLine="2"/>
              <w:rPr>
                <w:rFonts w:ascii="Times New Roman" w:hAnsi="Times New Roman"/>
              </w:rPr>
            </w:pPr>
            <w:r>
              <w:rPr>
                <w:rFonts w:ascii="Times New Roman" w:hAnsi="Times New Roman"/>
              </w:rPr>
              <w:t>К</w:t>
            </w:r>
            <w:r w:rsidR="001F63D5">
              <w:rPr>
                <w:rFonts w:ascii="Times New Roman" w:hAnsi="Times New Roman"/>
              </w:rPr>
              <w:t>онфигурация с готовой настройкой актуального релиза 1С:УПП.</w:t>
            </w:r>
          </w:p>
        </w:tc>
      </w:tr>
      <w:tr w:rsidR="001F63D5" w:rsidRPr="001F63D5" w:rsidTr="001F63D5">
        <w:trPr>
          <w:trHeight w:val="704"/>
        </w:trPr>
        <w:tc>
          <w:tcPr>
            <w:tcW w:w="708" w:type="dxa"/>
            <w:tcMar>
              <w:left w:w="28" w:type="dxa"/>
              <w:right w:w="28" w:type="dxa"/>
            </w:tcMar>
            <w:vAlign w:val="center"/>
          </w:tcPr>
          <w:p w:rsidR="001F63D5" w:rsidRPr="001F63D5" w:rsidRDefault="001F63D5" w:rsidP="001F63D5">
            <w:pPr>
              <w:tabs>
                <w:tab w:val="num" w:pos="0"/>
              </w:tabs>
              <w:spacing w:line="252" w:lineRule="exact"/>
              <w:jc w:val="center"/>
              <w:rPr>
                <w:spacing w:val="-3"/>
              </w:rPr>
            </w:pPr>
            <w:r w:rsidRPr="001F63D5">
              <w:rPr>
                <w:spacing w:val="-3"/>
              </w:rPr>
              <w:t>2</w:t>
            </w:r>
          </w:p>
        </w:tc>
        <w:tc>
          <w:tcPr>
            <w:tcW w:w="4002" w:type="dxa"/>
            <w:tcMar>
              <w:left w:w="28" w:type="dxa"/>
              <w:right w:w="28" w:type="dxa"/>
            </w:tcMar>
            <w:vAlign w:val="center"/>
          </w:tcPr>
          <w:p w:rsidR="001F63D5" w:rsidRPr="001F63D5" w:rsidRDefault="001F63D5" w:rsidP="001F63D5">
            <w:pPr>
              <w:pStyle w:val="ac"/>
              <w:spacing w:line="252" w:lineRule="exact"/>
              <w:ind w:left="0"/>
              <w:rPr>
                <w:rFonts w:ascii="Times New Roman" w:hAnsi="Times New Roman"/>
                <w:sz w:val="24"/>
                <w:szCs w:val="24"/>
              </w:rPr>
            </w:pPr>
            <w:r w:rsidRPr="001F63D5">
              <w:rPr>
                <w:rFonts w:ascii="Times New Roman" w:hAnsi="Times New Roman"/>
                <w:bCs/>
                <w:sz w:val="24"/>
                <w:szCs w:val="24"/>
              </w:rPr>
              <w:t>Интеграция баз ПП "1С:Управление производственным предприятием 8" судов флота с центральной базой Управления предприятия:</w:t>
            </w:r>
          </w:p>
          <w:p w:rsidR="001F63D5" w:rsidRPr="001F63D5" w:rsidRDefault="001F63D5" w:rsidP="001F63D5">
            <w:pPr>
              <w:pStyle w:val="ac"/>
              <w:widowControl w:val="0"/>
              <w:numPr>
                <w:ilvl w:val="0"/>
                <w:numId w:val="17"/>
              </w:numPr>
              <w:tabs>
                <w:tab w:val="left" w:pos="300"/>
              </w:tabs>
              <w:spacing w:after="0" w:line="252" w:lineRule="exact"/>
              <w:ind w:left="16" w:firstLine="0"/>
              <w:rPr>
                <w:rFonts w:ascii="Times New Roman" w:hAnsi="Times New Roman"/>
                <w:sz w:val="24"/>
                <w:szCs w:val="24"/>
              </w:rPr>
            </w:pPr>
            <w:r w:rsidRPr="001F63D5">
              <w:rPr>
                <w:rFonts w:ascii="Times New Roman" w:hAnsi="Times New Roman"/>
                <w:sz w:val="24"/>
                <w:szCs w:val="24"/>
              </w:rPr>
              <w:t>формирование Технического проекта;</w:t>
            </w:r>
          </w:p>
          <w:p w:rsidR="001F63D5" w:rsidRPr="001F63D5" w:rsidRDefault="001F63D5" w:rsidP="001F63D5">
            <w:pPr>
              <w:pStyle w:val="ac"/>
              <w:widowControl w:val="0"/>
              <w:numPr>
                <w:ilvl w:val="0"/>
                <w:numId w:val="17"/>
              </w:numPr>
              <w:tabs>
                <w:tab w:val="left" w:pos="300"/>
              </w:tabs>
              <w:spacing w:after="0" w:line="252" w:lineRule="exact"/>
              <w:ind w:left="16" w:firstLine="0"/>
              <w:rPr>
                <w:rFonts w:ascii="Times New Roman" w:hAnsi="Times New Roman"/>
                <w:sz w:val="24"/>
                <w:szCs w:val="24"/>
              </w:rPr>
            </w:pPr>
            <w:r w:rsidRPr="001F63D5">
              <w:rPr>
                <w:rFonts w:ascii="Times New Roman" w:hAnsi="Times New Roman"/>
                <w:sz w:val="24"/>
                <w:szCs w:val="24"/>
              </w:rPr>
              <w:t>программирование дополнительных функций Системы  (план обмена, правила конвертации);</w:t>
            </w:r>
          </w:p>
          <w:p w:rsidR="001F63D5" w:rsidRPr="001F63D5" w:rsidRDefault="001F63D5" w:rsidP="001F63D5">
            <w:pPr>
              <w:pStyle w:val="ac"/>
              <w:widowControl w:val="0"/>
              <w:numPr>
                <w:ilvl w:val="0"/>
                <w:numId w:val="17"/>
              </w:numPr>
              <w:tabs>
                <w:tab w:val="left" w:pos="300"/>
              </w:tabs>
              <w:spacing w:after="0" w:line="252" w:lineRule="exact"/>
              <w:ind w:left="16" w:firstLine="0"/>
              <w:rPr>
                <w:rFonts w:ascii="Times New Roman" w:hAnsi="Times New Roman"/>
                <w:sz w:val="24"/>
                <w:szCs w:val="24"/>
              </w:rPr>
            </w:pPr>
            <w:r w:rsidRPr="001F63D5">
              <w:rPr>
                <w:rFonts w:ascii="Times New Roman" w:hAnsi="Times New Roman"/>
                <w:sz w:val="24"/>
                <w:szCs w:val="24"/>
              </w:rPr>
              <w:t>разработка пользовательских инструкций;</w:t>
            </w:r>
          </w:p>
          <w:p w:rsidR="001F63D5" w:rsidRPr="001F63D5" w:rsidRDefault="001F63D5" w:rsidP="001F63D5">
            <w:pPr>
              <w:pStyle w:val="ac"/>
              <w:widowControl w:val="0"/>
              <w:numPr>
                <w:ilvl w:val="0"/>
                <w:numId w:val="17"/>
              </w:numPr>
              <w:tabs>
                <w:tab w:val="left" w:pos="300"/>
              </w:tabs>
              <w:spacing w:after="0" w:line="252" w:lineRule="exact"/>
              <w:ind w:left="16" w:firstLine="0"/>
              <w:rPr>
                <w:rFonts w:ascii="Times New Roman" w:hAnsi="Times New Roman"/>
                <w:sz w:val="24"/>
                <w:szCs w:val="24"/>
              </w:rPr>
            </w:pPr>
            <w:r w:rsidRPr="001F63D5">
              <w:rPr>
                <w:rFonts w:ascii="Times New Roman" w:hAnsi="Times New Roman"/>
                <w:sz w:val="24"/>
                <w:szCs w:val="24"/>
              </w:rPr>
              <w:t>внутреннее тестирование разработанных функциональных возможностей;</w:t>
            </w:r>
          </w:p>
          <w:p w:rsidR="001F63D5" w:rsidRPr="001F63D5" w:rsidRDefault="001F63D5" w:rsidP="001F63D5">
            <w:pPr>
              <w:pStyle w:val="ac"/>
              <w:numPr>
                <w:ilvl w:val="0"/>
                <w:numId w:val="17"/>
              </w:numPr>
              <w:tabs>
                <w:tab w:val="left" w:pos="300"/>
              </w:tabs>
              <w:spacing w:after="0" w:line="252" w:lineRule="exact"/>
              <w:ind w:left="0" w:firstLine="0"/>
              <w:rPr>
                <w:rFonts w:ascii="Times New Roman" w:hAnsi="Times New Roman"/>
                <w:sz w:val="24"/>
                <w:szCs w:val="24"/>
              </w:rPr>
            </w:pPr>
            <w:r w:rsidRPr="001F63D5">
              <w:rPr>
                <w:rFonts w:ascii="Times New Roman" w:hAnsi="Times New Roman"/>
                <w:sz w:val="24"/>
                <w:szCs w:val="24"/>
              </w:rPr>
              <w:lastRenderedPageBreak/>
              <w:t>передача конфигурации с готовой настройкой актуального релиза 1С:</w:t>
            </w:r>
            <w:r w:rsidRPr="001F63D5">
              <w:rPr>
                <w:rFonts w:ascii="Times New Roman" w:hAnsi="Times New Roman"/>
                <w:sz w:val="24"/>
                <w:szCs w:val="24"/>
                <w:lang w:val="en-US"/>
              </w:rPr>
              <w:t> </w:t>
            </w:r>
            <w:r w:rsidRPr="001F63D5">
              <w:rPr>
                <w:rFonts w:ascii="Times New Roman" w:hAnsi="Times New Roman"/>
                <w:sz w:val="24"/>
                <w:szCs w:val="24"/>
              </w:rPr>
              <w:t>УПП.</w:t>
            </w:r>
          </w:p>
        </w:tc>
        <w:tc>
          <w:tcPr>
            <w:tcW w:w="1276" w:type="dxa"/>
            <w:tcMar>
              <w:left w:w="28" w:type="dxa"/>
              <w:right w:w="28" w:type="dxa"/>
            </w:tcMar>
            <w:vAlign w:val="center"/>
          </w:tcPr>
          <w:p w:rsidR="001F63D5" w:rsidRPr="001F63D5" w:rsidRDefault="00F134D7" w:rsidP="001F63D5">
            <w:pPr>
              <w:spacing w:line="252" w:lineRule="exact"/>
              <w:ind w:left="26"/>
              <w:jc w:val="center"/>
            </w:pPr>
            <w:r>
              <w:lastRenderedPageBreak/>
              <w:t>01.12.2014</w:t>
            </w:r>
          </w:p>
        </w:tc>
        <w:tc>
          <w:tcPr>
            <w:tcW w:w="1276" w:type="dxa"/>
            <w:tcMar>
              <w:left w:w="28" w:type="dxa"/>
              <w:right w:w="28" w:type="dxa"/>
            </w:tcMar>
            <w:vAlign w:val="center"/>
          </w:tcPr>
          <w:p w:rsidR="001F63D5" w:rsidRPr="001F63D5" w:rsidRDefault="00F134D7" w:rsidP="001F63D5">
            <w:pPr>
              <w:spacing w:line="252" w:lineRule="exact"/>
              <w:ind w:left="26"/>
              <w:jc w:val="center"/>
            </w:pPr>
            <w:r>
              <w:t>26.12.2014</w:t>
            </w:r>
          </w:p>
        </w:tc>
        <w:tc>
          <w:tcPr>
            <w:tcW w:w="1559" w:type="dxa"/>
            <w:tcMar>
              <w:left w:w="28" w:type="dxa"/>
              <w:right w:w="28" w:type="dxa"/>
            </w:tcMar>
          </w:tcPr>
          <w:p w:rsidR="001F63D5" w:rsidRPr="001F63D5" w:rsidRDefault="001F63D5" w:rsidP="001F63D5">
            <w:pPr>
              <w:spacing w:line="252" w:lineRule="exact"/>
              <w:ind w:left="26"/>
              <w:jc w:val="center"/>
            </w:pPr>
          </w:p>
        </w:tc>
        <w:tc>
          <w:tcPr>
            <w:tcW w:w="1559" w:type="dxa"/>
            <w:tcMar>
              <w:left w:w="28" w:type="dxa"/>
              <w:right w:w="28" w:type="dxa"/>
            </w:tcMar>
          </w:tcPr>
          <w:p w:rsidR="001F63D5" w:rsidRPr="001F63D5" w:rsidRDefault="001F63D5" w:rsidP="001F63D5">
            <w:pPr>
              <w:spacing w:line="252" w:lineRule="exact"/>
              <w:ind w:left="26"/>
              <w:jc w:val="center"/>
            </w:pPr>
          </w:p>
        </w:tc>
        <w:tc>
          <w:tcPr>
            <w:tcW w:w="1559" w:type="dxa"/>
            <w:tcMar>
              <w:left w:w="28" w:type="dxa"/>
              <w:right w:w="28" w:type="dxa"/>
            </w:tcMar>
          </w:tcPr>
          <w:p w:rsidR="001F63D5" w:rsidRPr="001F63D5" w:rsidRDefault="001F63D5" w:rsidP="001F63D5">
            <w:pPr>
              <w:spacing w:line="252" w:lineRule="exact"/>
              <w:ind w:left="26"/>
              <w:jc w:val="center"/>
            </w:pPr>
          </w:p>
        </w:tc>
        <w:tc>
          <w:tcPr>
            <w:tcW w:w="3087" w:type="dxa"/>
          </w:tcPr>
          <w:p w:rsidR="001F63D5" w:rsidRDefault="001F63D5" w:rsidP="001F63D5">
            <w:pPr>
              <w:pStyle w:val="ac"/>
              <w:numPr>
                <w:ilvl w:val="0"/>
                <w:numId w:val="20"/>
              </w:numPr>
              <w:tabs>
                <w:tab w:val="left" w:pos="305"/>
              </w:tabs>
              <w:spacing w:line="252" w:lineRule="exact"/>
              <w:ind w:left="0" w:firstLine="2"/>
              <w:rPr>
                <w:rFonts w:ascii="Times New Roman" w:hAnsi="Times New Roman"/>
              </w:rPr>
            </w:pPr>
            <w:r w:rsidRPr="001F63D5">
              <w:rPr>
                <w:rFonts w:ascii="Times New Roman" w:hAnsi="Times New Roman"/>
              </w:rPr>
              <w:t>Технический проект;</w:t>
            </w:r>
          </w:p>
          <w:p w:rsidR="001F63D5" w:rsidRDefault="004B2B21" w:rsidP="001F63D5">
            <w:pPr>
              <w:pStyle w:val="ac"/>
              <w:numPr>
                <w:ilvl w:val="0"/>
                <w:numId w:val="20"/>
              </w:numPr>
              <w:tabs>
                <w:tab w:val="left" w:pos="305"/>
              </w:tabs>
              <w:spacing w:line="252" w:lineRule="exact"/>
              <w:ind w:left="0" w:firstLine="2"/>
              <w:rPr>
                <w:rFonts w:ascii="Times New Roman" w:hAnsi="Times New Roman"/>
              </w:rPr>
            </w:pPr>
            <w:r>
              <w:rPr>
                <w:rFonts w:ascii="Times New Roman" w:hAnsi="Times New Roman"/>
              </w:rPr>
              <w:t>П</w:t>
            </w:r>
            <w:r w:rsidR="001F63D5">
              <w:rPr>
                <w:rFonts w:ascii="Times New Roman" w:hAnsi="Times New Roman"/>
              </w:rPr>
              <w:t>ользовательские инструкции;</w:t>
            </w:r>
          </w:p>
          <w:p w:rsidR="001F63D5" w:rsidRPr="001F63D5" w:rsidRDefault="004B2B21" w:rsidP="004B2B21">
            <w:pPr>
              <w:pStyle w:val="ac"/>
              <w:numPr>
                <w:ilvl w:val="0"/>
                <w:numId w:val="20"/>
              </w:numPr>
              <w:tabs>
                <w:tab w:val="left" w:pos="305"/>
              </w:tabs>
              <w:spacing w:line="252" w:lineRule="exact"/>
              <w:ind w:left="0" w:firstLine="2"/>
              <w:rPr>
                <w:rFonts w:ascii="Times New Roman" w:hAnsi="Times New Roman"/>
              </w:rPr>
            </w:pPr>
            <w:r>
              <w:rPr>
                <w:rFonts w:ascii="Times New Roman" w:hAnsi="Times New Roman"/>
              </w:rPr>
              <w:t>К</w:t>
            </w:r>
            <w:r w:rsidR="001F63D5">
              <w:rPr>
                <w:rFonts w:ascii="Times New Roman" w:hAnsi="Times New Roman"/>
              </w:rPr>
              <w:t>онфигурация с готовой настройкой актуального релиза 1С:УПП.</w:t>
            </w:r>
          </w:p>
        </w:tc>
      </w:tr>
      <w:tr w:rsidR="001F63D5" w:rsidRPr="001F63D5" w:rsidTr="001F63D5">
        <w:trPr>
          <w:trHeight w:val="70"/>
        </w:trPr>
        <w:tc>
          <w:tcPr>
            <w:tcW w:w="708" w:type="dxa"/>
            <w:tcMar>
              <w:left w:w="28" w:type="dxa"/>
              <w:right w:w="28" w:type="dxa"/>
            </w:tcMar>
            <w:vAlign w:val="center"/>
          </w:tcPr>
          <w:p w:rsidR="001F63D5" w:rsidRPr="001F63D5" w:rsidRDefault="001F63D5" w:rsidP="001F63D5">
            <w:pPr>
              <w:tabs>
                <w:tab w:val="num" w:pos="0"/>
              </w:tabs>
              <w:spacing w:line="252" w:lineRule="exact"/>
              <w:jc w:val="center"/>
              <w:rPr>
                <w:spacing w:val="-3"/>
              </w:rPr>
            </w:pPr>
            <w:r w:rsidRPr="001F63D5">
              <w:rPr>
                <w:spacing w:val="-3"/>
              </w:rPr>
              <w:lastRenderedPageBreak/>
              <w:t>3</w:t>
            </w:r>
          </w:p>
        </w:tc>
        <w:tc>
          <w:tcPr>
            <w:tcW w:w="4002" w:type="dxa"/>
            <w:tcMar>
              <w:left w:w="28" w:type="dxa"/>
              <w:right w:w="28" w:type="dxa"/>
            </w:tcMar>
            <w:vAlign w:val="center"/>
          </w:tcPr>
          <w:p w:rsidR="001F63D5" w:rsidRPr="001F63D5" w:rsidRDefault="001F63D5" w:rsidP="001F63D5">
            <w:pPr>
              <w:pStyle w:val="ac"/>
              <w:spacing w:line="252" w:lineRule="exact"/>
              <w:ind w:left="0"/>
              <w:rPr>
                <w:rFonts w:ascii="Times New Roman" w:hAnsi="Times New Roman"/>
                <w:bCs/>
                <w:sz w:val="24"/>
                <w:szCs w:val="24"/>
              </w:rPr>
            </w:pPr>
            <w:r w:rsidRPr="001F63D5">
              <w:rPr>
                <w:rFonts w:ascii="Times New Roman" w:hAnsi="Times New Roman"/>
                <w:bCs/>
                <w:sz w:val="24"/>
                <w:szCs w:val="24"/>
              </w:rPr>
              <w:t>Ввод Системы в действие (опытная эксплуатация):</w:t>
            </w:r>
          </w:p>
          <w:p w:rsidR="001F63D5" w:rsidRPr="001F63D5" w:rsidRDefault="001F63D5" w:rsidP="001F63D5">
            <w:pPr>
              <w:pStyle w:val="ac"/>
              <w:widowControl w:val="0"/>
              <w:numPr>
                <w:ilvl w:val="0"/>
                <w:numId w:val="18"/>
              </w:numPr>
              <w:tabs>
                <w:tab w:val="left" w:pos="300"/>
              </w:tabs>
              <w:spacing w:after="0" w:line="252" w:lineRule="exact"/>
              <w:ind w:left="0" w:firstLine="0"/>
              <w:rPr>
                <w:rFonts w:ascii="Times New Roman" w:hAnsi="Times New Roman"/>
                <w:bCs/>
                <w:sz w:val="24"/>
                <w:szCs w:val="24"/>
              </w:rPr>
            </w:pPr>
            <w:r w:rsidRPr="001F63D5">
              <w:rPr>
                <w:rFonts w:ascii="Times New Roman" w:hAnsi="Times New Roman"/>
                <w:bCs/>
                <w:sz w:val="24"/>
                <w:szCs w:val="24"/>
              </w:rPr>
              <w:t>Сбор, анализ и реализация пожеланий пользователей в рамках выполненной настройки</w:t>
            </w:r>
          </w:p>
          <w:p w:rsidR="001F63D5" w:rsidRPr="001F63D5" w:rsidRDefault="001F63D5" w:rsidP="001F63D5">
            <w:pPr>
              <w:pStyle w:val="ac"/>
              <w:widowControl w:val="0"/>
              <w:numPr>
                <w:ilvl w:val="0"/>
                <w:numId w:val="18"/>
              </w:numPr>
              <w:tabs>
                <w:tab w:val="left" w:pos="300"/>
              </w:tabs>
              <w:spacing w:after="0" w:line="252" w:lineRule="exact"/>
              <w:ind w:left="0" w:firstLine="0"/>
              <w:rPr>
                <w:rFonts w:ascii="Times New Roman" w:hAnsi="Times New Roman"/>
                <w:bCs/>
                <w:sz w:val="24"/>
                <w:szCs w:val="24"/>
              </w:rPr>
            </w:pPr>
            <w:r w:rsidRPr="001F63D5">
              <w:rPr>
                <w:rFonts w:ascii="Times New Roman" w:hAnsi="Times New Roman"/>
                <w:bCs/>
                <w:sz w:val="24"/>
                <w:szCs w:val="24"/>
              </w:rPr>
              <w:t>Подготовка демо-примера и проведение демонстрации финальной версии настройки на территории ЗАКАЗЧИКА</w:t>
            </w:r>
          </w:p>
          <w:p w:rsidR="001F63D5" w:rsidRPr="001F63D5" w:rsidRDefault="001F63D5" w:rsidP="001F63D5">
            <w:pPr>
              <w:pStyle w:val="ac"/>
              <w:spacing w:line="252" w:lineRule="exact"/>
              <w:ind w:left="0"/>
              <w:rPr>
                <w:rFonts w:ascii="Times New Roman" w:hAnsi="Times New Roman"/>
                <w:sz w:val="24"/>
                <w:szCs w:val="24"/>
              </w:rPr>
            </w:pPr>
            <w:r w:rsidRPr="001F63D5">
              <w:rPr>
                <w:rFonts w:ascii="Times New Roman" w:hAnsi="Times New Roman"/>
                <w:bCs/>
                <w:sz w:val="24"/>
                <w:szCs w:val="24"/>
              </w:rPr>
              <w:t>Консультации пользователей на рабочих местах, консультации по телефону, работа над вопросами ЗАКАЗЧИКА в офисе ИСПОЛНИТЕЛЯ</w:t>
            </w:r>
          </w:p>
        </w:tc>
        <w:tc>
          <w:tcPr>
            <w:tcW w:w="1276" w:type="dxa"/>
            <w:tcMar>
              <w:left w:w="28" w:type="dxa"/>
              <w:right w:w="28" w:type="dxa"/>
            </w:tcMar>
            <w:vAlign w:val="center"/>
          </w:tcPr>
          <w:p w:rsidR="001F63D5" w:rsidRPr="001F63D5" w:rsidRDefault="00F134D7" w:rsidP="001F63D5">
            <w:pPr>
              <w:spacing w:line="252" w:lineRule="exact"/>
              <w:ind w:left="26"/>
              <w:jc w:val="center"/>
            </w:pPr>
            <w:r>
              <w:t>29.12.2014</w:t>
            </w:r>
          </w:p>
        </w:tc>
        <w:tc>
          <w:tcPr>
            <w:tcW w:w="1276" w:type="dxa"/>
            <w:tcMar>
              <w:left w:w="28" w:type="dxa"/>
              <w:right w:w="28" w:type="dxa"/>
            </w:tcMar>
            <w:vAlign w:val="center"/>
          </w:tcPr>
          <w:p w:rsidR="001F63D5" w:rsidRPr="001F63D5" w:rsidRDefault="00F134D7" w:rsidP="00F134D7">
            <w:pPr>
              <w:spacing w:line="252" w:lineRule="exact"/>
              <w:ind w:left="26"/>
              <w:jc w:val="center"/>
            </w:pPr>
            <w:r>
              <w:t>10</w:t>
            </w:r>
            <w:r w:rsidR="001F63D5" w:rsidRPr="001F63D5">
              <w:t>.</w:t>
            </w:r>
            <w:r>
              <w:t>02.2015</w:t>
            </w:r>
          </w:p>
        </w:tc>
        <w:tc>
          <w:tcPr>
            <w:tcW w:w="1559" w:type="dxa"/>
            <w:tcMar>
              <w:left w:w="28" w:type="dxa"/>
              <w:right w:w="28" w:type="dxa"/>
            </w:tcMar>
          </w:tcPr>
          <w:p w:rsidR="001F63D5" w:rsidRPr="001F63D5" w:rsidRDefault="001F63D5" w:rsidP="001F63D5">
            <w:pPr>
              <w:spacing w:line="252" w:lineRule="exact"/>
              <w:ind w:left="26"/>
              <w:jc w:val="center"/>
            </w:pPr>
          </w:p>
        </w:tc>
        <w:tc>
          <w:tcPr>
            <w:tcW w:w="1559" w:type="dxa"/>
            <w:tcMar>
              <w:left w:w="28" w:type="dxa"/>
              <w:right w:w="28" w:type="dxa"/>
            </w:tcMar>
          </w:tcPr>
          <w:p w:rsidR="001F63D5" w:rsidRPr="001F63D5" w:rsidRDefault="001F63D5" w:rsidP="001F63D5">
            <w:pPr>
              <w:spacing w:line="252" w:lineRule="exact"/>
              <w:ind w:left="26"/>
              <w:jc w:val="center"/>
            </w:pPr>
          </w:p>
        </w:tc>
        <w:tc>
          <w:tcPr>
            <w:tcW w:w="1559" w:type="dxa"/>
            <w:tcMar>
              <w:left w:w="28" w:type="dxa"/>
              <w:right w:w="28" w:type="dxa"/>
            </w:tcMar>
          </w:tcPr>
          <w:p w:rsidR="001F63D5" w:rsidRPr="001F63D5" w:rsidRDefault="001F63D5" w:rsidP="001F63D5">
            <w:pPr>
              <w:spacing w:line="252" w:lineRule="exact"/>
              <w:ind w:left="26"/>
              <w:jc w:val="center"/>
            </w:pPr>
          </w:p>
        </w:tc>
        <w:tc>
          <w:tcPr>
            <w:tcW w:w="3087" w:type="dxa"/>
          </w:tcPr>
          <w:p w:rsidR="003324F3" w:rsidRPr="001F63D5" w:rsidRDefault="001F63D5" w:rsidP="004B2B21">
            <w:pPr>
              <w:spacing w:line="252" w:lineRule="exact"/>
              <w:ind w:left="26"/>
            </w:pPr>
            <w:r>
              <w:t xml:space="preserve">- </w:t>
            </w:r>
            <w:r w:rsidR="004B2B21">
              <w:t>Д</w:t>
            </w:r>
            <w:r>
              <w:t xml:space="preserve">емо-пример </w:t>
            </w:r>
            <w:r w:rsidR="003324F3">
              <w:t xml:space="preserve">и финальная настройка конфигурации </w:t>
            </w:r>
            <w:r w:rsidRPr="00283BC5">
              <w:rPr>
                <w:bCs/>
              </w:rPr>
              <w:t>бизнес-процесса подготовки заявки на проведение закупки товарно-материальных ценностей (ТМЦ)</w:t>
            </w:r>
            <w:r w:rsidR="003324F3">
              <w:rPr>
                <w:bCs/>
              </w:rPr>
              <w:t>.</w:t>
            </w:r>
          </w:p>
        </w:tc>
      </w:tr>
      <w:tr w:rsidR="001F63D5" w:rsidRPr="001F63D5" w:rsidTr="001F63D5">
        <w:trPr>
          <w:trHeight w:val="70"/>
        </w:trPr>
        <w:tc>
          <w:tcPr>
            <w:tcW w:w="7262" w:type="dxa"/>
            <w:gridSpan w:val="4"/>
            <w:tcMar>
              <w:left w:w="28" w:type="dxa"/>
              <w:right w:w="28" w:type="dxa"/>
            </w:tcMar>
            <w:vAlign w:val="center"/>
          </w:tcPr>
          <w:p w:rsidR="001F63D5" w:rsidRPr="001F63D5" w:rsidRDefault="001F63D5" w:rsidP="001F63D5">
            <w:pPr>
              <w:spacing w:line="252" w:lineRule="exact"/>
              <w:ind w:left="26"/>
              <w:jc w:val="center"/>
            </w:pPr>
            <w:r w:rsidRPr="001F63D5">
              <w:t>ИТОГО:</w:t>
            </w:r>
          </w:p>
        </w:tc>
        <w:tc>
          <w:tcPr>
            <w:tcW w:w="1559" w:type="dxa"/>
            <w:tcMar>
              <w:left w:w="28" w:type="dxa"/>
              <w:right w:w="28" w:type="dxa"/>
            </w:tcMar>
          </w:tcPr>
          <w:p w:rsidR="001F63D5" w:rsidRPr="001F63D5" w:rsidRDefault="001F63D5" w:rsidP="001F63D5">
            <w:pPr>
              <w:spacing w:line="252" w:lineRule="exact"/>
              <w:ind w:left="26"/>
              <w:jc w:val="center"/>
            </w:pPr>
          </w:p>
        </w:tc>
        <w:tc>
          <w:tcPr>
            <w:tcW w:w="1559" w:type="dxa"/>
            <w:tcMar>
              <w:left w:w="28" w:type="dxa"/>
              <w:right w:w="28" w:type="dxa"/>
            </w:tcMar>
          </w:tcPr>
          <w:p w:rsidR="001F63D5" w:rsidRPr="001F63D5" w:rsidRDefault="001F63D5" w:rsidP="001F63D5">
            <w:pPr>
              <w:spacing w:line="252" w:lineRule="exact"/>
              <w:ind w:left="26"/>
              <w:jc w:val="center"/>
            </w:pPr>
          </w:p>
        </w:tc>
        <w:tc>
          <w:tcPr>
            <w:tcW w:w="1559" w:type="dxa"/>
            <w:tcMar>
              <w:left w:w="28" w:type="dxa"/>
              <w:right w:w="28" w:type="dxa"/>
            </w:tcMar>
          </w:tcPr>
          <w:p w:rsidR="001F63D5" w:rsidRPr="001F63D5" w:rsidRDefault="001F63D5" w:rsidP="001F63D5">
            <w:pPr>
              <w:spacing w:line="252" w:lineRule="exact"/>
              <w:ind w:left="26"/>
              <w:jc w:val="center"/>
            </w:pPr>
          </w:p>
        </w:tc>
        <w:tc>
          <w:tcPr>
            <w:tcW w:w="3087" w:type="dxa"/>
          </w:tcPr>
          <w:p w:rsidR="001F63D5" w:rsidRPr="001F63D5" w:rsidRDefault="001F63D5" w:rsidP="001F63D5">
            <w:pPr>
              <w:spacing w:line="252" w:lineRule="exact"/>
              <w:ind w:left="26"/>
              <w:jc w:val="center"/>
            </w:pPr>
          </w:p>
        </w:tc>
      </w:tr>
    </w:tbl>
    <w:p w:rsidR="00283BC5" w:rsidRDefault="00283BC5" w:rsidP="00283BC5">
      <w:pPr>
        <w:spacing w:line="252" w:lineRule="exact"/>
        <w:jc w:val="both"/>
      </w:pPr>
    </w:p>
    <w:p w:rsidR="00283BC5" w:rsidRPr="000A1E45" w:rsidRDefault="00283BC5" w:rsidP="00283BC5">
      <w:pPr>
        <w:jc w:val="center"/>
        <w:rPr>
          <w:b/>
        </w:rPr>
      </w:pPr>
      <w:r w:rsidRPr="000A1E45">
        <w:rPr>
          <w:b/>
        </w:rPr>
        <w:t>Подписи Сторон:</w:t>
      </w:r>
    </w:p>
    <w:p w:rsidR="00283BC5" w:rsidRPr="00217626" w:rsidRDefault="00217626" w:rsidP="00FB66C7">
      <w:pPr>
        <w:ind w:left="1276"/>
        <w:rPr>
          <w:b/>
        </w:rPr>
      </w:pPr>
      <w:r w:rsidRPr="00217626">
        <w:rPr>
          <w:b/>
        </w:rPr>
        <w:t xml:space="preserve">ЗАКАЗЧИК  </w:t>
      </w:r>
      <w:r w:rsidR="00283BC5" w:rsidRPr="00CE05E5">
        <w:t xml:space="preserve">                                                                                </w:t>
      </w:r>
      <w:r w:rsidR="00FB66C7">
        <w:tab/>
      </w:r>
      <w:r w:rsidR="00FB66C7">
        <w:tab/>
      </w:r>
      <w:r w:rsidR="00FB66C7">
        <w:tab/>
      </w:r>
      <w:r w:rsidRPr="00217626">
        <w:rPr>
          <w:b/>
        </w:rPr>
        <w:t>ИСПОЛНИТЕЛЬ</w:t>
      </w:r>
    </w:p>
    <w:p w:rsidR="00283BC5" w:rsidRPr="00CE05E5" w:rsidRDefault="00283BC5" w:rsidP="00FB66C7">
      <w:pPr>
        <w:ind w:left="1276"/>
        <w:jc w:val="both"/>
      </w:pPr>
      <w:r w:rsidRPr="00CE05E5">
        <w:t>Генеральный директор</w:t>
      </w:r>
    </w:p>
    <w:p w:rsidR="00283BC5" w:rsidRPr="00CE05E5" w:rsidRDefault="00283BC5" w:rsidP="00FB66C7">
      <w:pPr>
        <w:ind w:left="1276"/>
        <w:jc w:val="both"/>
      </w:pPr>
      <w:r w:rsidRPr="00CE05E5">
        <w:t>ФГУП «Атомфлот»</w:t>
      </w:r>
    </w:p>
    <w:p w:rsidR="00283BC5" w:rsidRPr="00CE05E5" w:rsidRDefault="00283BC5" w:rsidP="00FB66C7">
      <w:pPr>
        <w:ind w:left="1276"/>
        <w:jc w:val="both"/>
      </w:pPr>
      <w:r w:rsidRPr="00CE05E5">
        <w:t xml:space="preserve">                                                          </w:t>
      </w:r>
    </w:p>
    <w:p w:rsidR="00283BC5" w:rsidRPr="00CE05E5" w:rsidRDefault="00283BC5" w:rsidP="00FB66C7">
      <w:pPr>
        <w:shd w:val="clear" w:color="auto" w:fill="FFFFFF"/>
        <w:autoSpaceDE w:val="0"/>
        <w:autoSpaceDN w:val="0"/>
        <w:adjustRightInd w:val="0"/>
        <w:ind w:left="1276"/>
        <w:jc w:val="both"/>
      </w:pPr>
      <w:r w:rsidRPr="00CE05E5">
        <w:t xml:space="preserve">_____________________ В.В.Рукша                                     </w:t>
      </w:r>
      <w:r w:rsidR="00FB66C7">
        <w:tab/>
      </w:r>
      <w:r w:rsidR="00FB66C7">
        <w:tab/>
      </w:r>
      <w:r w:rsidR="00FB66C7">
        <w:tab/>
      </w:r>
      <w:r w:rsidRPr="00CE05E5">
        <w:t xml:space="preserve"> _________________</w:t>
      </w:r>
    </w:p>
    <w:p w:rsidR="00283BC5" w:rsidRDefault="00283BC5" w:rsidP="00FB66C7">
      <w:pPr>
        <w:autoSpaceDE w:val="0"/>
        <w:autoSpaceDN w:val="0"/>
        <w:adjustRightInd w:val="0"/>
        <w:ind w:left="1276"/>
        <w:jc w:val="right"/>
        <w:rPr>
          <w:color w:val="000000"/>
        </w:rPr>
        <w:sectPr w:rsidR="00283BC5" w:rsidSect="002011CD">
          <w:footerReference w:type="default" r:id="rId10"/>
          <w:headerReference w:type="first" r:id="rId11"/>
          <w:footerReference w:type="first" r:id="rId12"/>
          <w:pgSz w:w="16838" w:h="11906" w:orient="landscape" w:code="9"/>
          <w:pgMar w:top="1418" w:right="1134" w:bottom="851" w:left="1134" w:header="340" w:footer="510" w:gutter="0"/>
          <w:cols w:space="708"/>
          <w:titlePg/>
          <w:docGrid w:linePitch="360"/>
        </w:sectPr>
      </w:pPr>
    </w:p>
    <w:p w:rsidR="00283BC5" w:rsidRPr="00CE05E5" w:rsidRDefault="00283BC5" w:rsidP="00283BC5">
      <w:pPr>
        <w:pStyle w:val="1"/>
        <w:ind w:left="7088"/>
        <w:rPr>
          <w:sz w:val="24"/>
          <w:szCs w:val="24"/>
        </w:rPr>
      </w:pPr>
      <w:r w:rsidRPr="00CE05E5">
        <w:rPr>
          <w:sz w:val="24"/>
          <w:szCs w:val="24"/>
        </w:rPr>
        <w:lastRenderedPageBreak/>
        <w:t xml:space="preserve">Приложение № </w:t>
      </w:r>
      <w:r w:rsidR="00B9335B">
        <w:rPr>
          <w:sz w:val="24"/>
          <w:szCs w:val="24"/>
        </w:rPr>
        <w:t>2</w:t>
      </w:r>
    </w:p>
    <w:p w:rsidR="00283BC5" w:rsidRDefault="00283BC5" w:rsidP="00283BC5">
      <w:pPr>
        <w:ind w:left="7088"/>
      </w:pPr>
      <w:r w:rsidRPr="00BA0747">
        <w:t xml:space="preserve">к договору №___________ </w:t>
      </w:r>
    </w:p>
    <w:p w:rsidR="00283BC5" w:rsidRPr="00071F7A" w:rsidRDefault="00283BC5" w:rsidP="00283BC5">
      <w:pPr>
        <w:ind w:left="7088"/>
      </w:pPr>
      <w:r w:rsidRPr="00071F7A">
        <w:t xml:space="preserve">от </w:t>
      </w:r>
      <w:r>
        <w:t>____.____.</w:t>
      </w:r>
      <w:r w:rsidRPr="00071F7A">
        <w:t>2014 г.</w:t>
      </w:r>
    </w:p>
    <w:p w:rsidR="00283BC5" w:rsidRPr="00CE05E5" w:rsidRDefault="00283BC5" w:rsidP="00283BC5">
      <w:pPr>
        <w:pStyle w:val="1"/>
        <w:ind w:left="7088"/>
        <w:rPr>
          <w:sz w:val="24"/>
          <w:szCs w:val="24"/>
        </w:rPr>
      </w:pPr>
      <w:r w:rsidRPr="00BA0747" w:rsidDel="00BA0747">
        <w:rPr>
          <w:sz w:val="24"/>
          <w:szCs w:val="24"/>
        </w:rPr>
        <w:t xml:space="preserve"> </w:t>
      </w:r>
    </w:p>
    <w:p w:rsidR="00283BC5" w:rsidRPr="00997B39" w:rsidRDefault="00283BC5" w:rsidP="00283BC5">
      <w:pPr>
        <w:pBdr>
          <w:bottom w:val="single" w:sz="4" w:space="1" w:color="auto"/>
        </w:pBdr>
        <w:spacing w:after="240"/>
        <w:ind w:firstLine="567"/>
        <w:jc w:val="center"/>
        <w:outlineLvl w:val="0"/>
        <w:rPr>
          <w:b/>
        </w:rPr>
      </w:pPr>
      <w:r w:rsidRPr="00997B39">
        <w:rPr>
          <w:b/>
        </w:rPr>
        <w:t>Форма заявки для сторонних организаций на оформление временных пропусков</w:t>
      </w:r>
    </w:p>
    <w:tbl>
      <w:tblPr>
        <w:tblW w:w="0" w:type="auto"/>
        <w:tblLook w:val="04A0" w:firstRow="1" w:lastRow="0" w:firstColumn="1" w:lastColumn="0" w:noHBand="0" w:noVBand="1"/>
      </w:tblPr>
      <w:tblGrid>
        <w:gridCol w:w="4732"/>
        <w:gridCol w:w="1632"/>
        <w:gridCol w:w="2454"/>
        <w:gridCol w:w="819"/>
      </w:tblGrid>
      <w:tr w:rsidR="00283BC5" w:rsidRPr="00997B39" w:rsidTr="00007B6D">
        <w:trPr>
          <w:trHeight w:val="130"/>
        </w:trPr>
        <w:tc>
          <w:tcPr>
            <w:tcW w:w="5199" w:type="dxa"/>
            <w:vMerge w:val="restart"/>
          </w:tcPr>
          <w:p w:rsidR="00283BC5" w:rsidRPr="00997B39" w:rsidRDefault="00283BC5" w:rsidP="00007B6D">
            <w:r w:rsidRPr="00997B39">
              <w:t>Угловой (продольный) штамп предприятия</w:t>
            </w:r>
          </w:p>
        </w:tc>
        <w:tc>
          <w:tcPr>
            <w:tcW w:w="5222" w:type="dxa"/>
            <w:gridSpan w:val="3"/>
          </w:tcPr>
          <w:p w:rsidR="00283BC5" w:rsidRPr="00997B39" w:rsidRDefault="00283BC5" w:rsidP="00007B6D">
            <w:pPr>
              <w:ind w:firstLine="567"/>
              <w:jc w:val="center"/>
            </w:pPr>
            <w:r w:rsidRPr="00997B39">
              <w:t xml:space="preserve">Генеральному директору </w:t>
            </w:r>
          </w:p>
        </w:tc>
      </w:tr>
      <w:tr w:rsidR="00283BC5" w:rsidRPr="00997B39" w:rsidTr="00007B6D">
        <w:trPr>
          <w:trHeight w:val="128"/>
        </w:trPr>
        <w:tc>
          <w:tcPr>
            <w:tcW w:w="5199" w:type="dxa"/>
            <w:vMerge/>
          </w:tcPr>
          <w:p w:rsidR="00283BC5" w:rsidRPr="00997B39" w:rsidRDefault="00283BC5" w:rsidP="00007B6D"/>
        </w:tc>
        <w:tc>
          <w:tcPr>
            <w:tcW w:w="5222" w:type="dxa"/>
            <w:gridSpan w:val="3"/>
          </w:tcPr>
          <w:p w:rsidR="00283BC5" w:rsidRPr="00997B39" w:rsidRDefault="00283BC5" w:rsidP="00007B6D">
            <w:pPr>
              <w:ind w:firstLine="567"/>
              <w:jc w:val="center"/>
            </w:pPr>
            <w:r w:rsidRPr="00997B39">
              <w:t>ФГУП «Атомфлот»</w:t>
            </w:r>
          </w:p>
        </w:tc>
      </w:tr>
      <w:tr w:rsidR="00283BC5" w:rsidRPr="00997B39" w:rsidTr="00007B6D">
        <w:trPr>
          <w:trHeight w:val="128"/>
        </w:trPr>
        <w:tc>
          <w:tcPr>
            <w:tcW w:w="5199" w:type="dxa"/>
            <w:vMerge/>
          </w:tcPr>
          <w:p w:rsidR="00283BC5" w:rsidRPr="00997B39" w:rsidRDefault="00283BC5" w:rsidP="00007B6D"/>
        </w:tc>
        <w:tc>
          <w:tcPr>
            <w:tcW w:w="1740" w:type="dxa"/>
          </w:tcPr>
          <w:p w:rsidR="00283BC5" w:rsidRPr="00997B39" w:rsidRDefault="00283BC5" w:rsidP="00007B6D">
            <w:pPr>
              <w:ind w:firstLine="567"/>
              <w:jc w:val="center"/>
            </w:pPr>
          </w:p>
        </w:tc>
        <w:tc>
          <w:tcPr>
            <w:tcW w:w="2611" w:type="dxa"/>
            <w:tcBorders>
              <w:bottom w:val="single" w:sz="4" w:space="0" w:color="auto"/>
            </w:tcBorders>
          </w:tcPr>
          <w:p w:rsidR="00283BC5" w:rsidRPr="00997B39" w:rsidRDefault="00283BC5" w:rsidP="00007B6D">
            <w:pPr>
              <w:jc w:val="center"/>
            </w:pPr>
          </w:p>
        </w:tc>
        <w:tc>
          <w:tcPr>
            <w:tcW w:w="871" w:type="dxa"/>
          </w:tcPr>
          <w:p w:rsidR="00283BC5" w:rsidRPr="00997B39" w:rsidRDefault="00283BC5" w:rsidP="00007B6D">
            <w:pPr>
              <w:ind w:firstLine="567"/>
              <w:jc w:val="center"/>
            </w:pPr>
          </w:p>
        </w:tc>
      </w:tr>
      <w:tr w:rsidR="00283BC5" w:rsidRPr="00997B39" w:rsidTr="00007B6D">
        <w:trPr>
          <w:trHeight w:val="128"/>
        </w:trPr>
        <w:tc>
          <w:tcPr>
            <w:tcW w:w="5199" w:type="dxa"/>
            <w:vMerge/>
          </w:tcPr>
          <w:p w:rsidR="00283BC5" w:rsidRPr="00997B39" w:rsidRDefault="00283BC5" w:rsidP="00007B6D"/>
        </w:tc>
        <w:tc>
          <w:tcPr>
            <w:tcW w:w="1740" w:type="dxa"/>
          </w:tcPr>
          <w:p w:rsidR="00283BC5" w:rsidRPr="00997B39" w:rsidRDefault="00283BC5" w:rsidP="00007B6D">
            <w:pPr>
              <w:ind w:firstLine="567"/>
              <w:jc w:val="center"/>
            </w:pPr>
          </w:p>
        </w:tc>
        <w:tc>
          <w:tcPr>
            <w:tcW w:w="2611" w:type="dxa"/>
            <w:vAlign w:val="center"/>
          </w:tcPr>
          <w:p w:rsidR="00283BC5" w:rsidRPr="00997B39" w:rsidRDefault="00283BC5" w:rsidP="00007B6D">
            <w:pPr>
              <w:jc w:val="center"/>
              <w:rPr>
                <w:vertAlign w:val="superscript"/>
              </w:rPr>
            </w:pPr>
            <w:r w:rsidRPr="00997B39">
              <w:rPr>
                <w:vertAlign w:val="superscript"/>
              </w:rPr>
              <w:t>Ф.И.О</w:t>
            </w:r>
          </w:p>
        </w:tc>
        <w:tc>
          <w:tcPr>
            <w:tcW w:w="871" w:type="dxa"/>
          </w:tcPr>
          <w:p w:rsidR="00283BC5" w:rsidRPr="00997B39" w:rsidRDefault="00283BC5" w:rsidP="00007B6D">
            <w:pPr>
              <w:ind w:firstLine="567"/>
              <w:jc w:val="center"/>
            </w:pPr>
          </w:p>
        </w:tc>
      </w:tr>
    </w:tbl>
    <w:p w:rsidR="00283BC5" w:rsidRPr="00997B39" w:rsidRDefault="00283BC5" w:rsidP="00283BC5">
      <w:pPr>
        <w:ind w:firstLine="567"/>
        <w:jc w:val="center"/>
        <w:rPr>
          <w:b/>
        </w:rPr>
      </w:pPr>
      <w:r w:rsidRPr="00997B39">
        <w:rPr>
          <w:b/>
        </w:rPr>
        <w:t>ЗАЯВКА</w:t>
      </w:r>
    </w:p>
    <w:p w:rsidR="00283BC5" w:rsidRPr="00997B39" w:rsidRDefault="00283BC5" w:rsidP="00283BC5">
      <w:pPr>
        <w:ind w:firstLine="567"/>
        <w:jc w:val="center"/>
        <w:rPr>
          <w:b/>
        </w:rPr>
      </w:pPr>
    </w:p>
    <w:p w:rsidR="00283BC5" w:rsidRPr="00997B39" w:rsidRDefault="00283BC5" w:rsidP="00283BC5">
      <w:pPr>
        <w:ind w:firstLine="567"/>
        <w:jc w:val="both"/>
      </w:pPr>
      <w:r w:rsidRPr="00997B39">
        <w:t>Прошу дать указание на оформление временных пропусков для производства работ по договору № _____ от «_____» _______ 20____ г. __________________________________________</w:t>
      </w:r>
    </w:p>
    <w:p w:rsidR="00283BC5" w:rsidRPr="00997B39" w:rsidRDefault="00283BC5" w:rsidP="00283BC5">
      <w:pPr>
        <w:jc w:val="both"/>
        <w:rPr>
          <w:vertAlign w:val="superscript"/>
        </w:rPr>
      </w:pPr>
      <w:r w:rsidRPr="00997B39">
        <w:t>с ____________ 20_____г.  по  ____________20_____г. _____________________________________</w:t>
      </w:r>
      <w:r w:rsidRPr="00997B39">
        <w:tab/>
      </w:r>
      <w:r w:rsidRPr="00997B39">
        <w:tab/>
      </w:r>
      <w:r w:rsidRPr="00997B39">
        <w:tab/>
      </w:r>
      <w:r w:rsidRPr="00997B39">
        <w:tab/>
      </w:r>
      <w:r w:rsidRPr="00997B39">
        <w:tab/>
      </w:r>
      <w:r w:rsidRPr="00997B39">
        <w:tab/>
      </w:r>
      <w:r w:rsidRPr="00997B39">
        <w:tab/>
      </w:r>
      <w:r w:rsidRPr="00997B39">
        <w:tab/>
      </w:r>
      <w:r w:rsidRPr="00997B39">
        <w:tab/>
      </w:r>
      <w:r w:rsidRPr="00997B39">
        <w:rPr>
          <w:vertAlign w:val="superscript"/>
        </w:rPr>
        <w:t>(режим работы – круглосуточно, рабочее время и т.д.)</w:t>
      </w:r>
    </w:p>
    <w:p w:rsidR="00283BC5" w:rsidRPr="00997B39" w:rsidRDefault="00283BC5" w:rsidP="00283BC5">
      <w:pPr>
        <w:jc w:val="both"/>
        <w:rPr>
          <w:vertAlign w:val="superscript"/>
        </w:rPr>
      </w:pPr>
      <w:r w:rsidRPr="00997B39">
        <w:t>следующим работникам предприятия:</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1"/>
        <w:gridCol w:w="2789"/>
        <w:gridCol w:w="1755"/>
        <w:gridCol w:w="1743"/>
        <w:gridCol w:w="1755"/>
        <w:gridCol w:w="1523"/>
      </w:tblGrid>
      <w:tr w:rsidR="00283BC5" w:rsidRPr="00997B39" w:rsidTr="00007B6D">
        <w:tc>
          <w:tcPr>
            <w:tcW w:w="641" w:type="dxa"/>
            <w:vAlign w:val="center"/>
          </w:tcPr>
          <w:p w:rsidR="00283BC5" w:rsidRPr="00997B39" w:rsidRDefault="00283BC5" w:rsidP="00007B6D">
            <w:pPr>
              <w:jc w:val="center"/>
            </w:pPr>
            <w:r w:rsidRPr="00997B39">
              <w:t>№/п</w:t>
            </w:r>
          </w:p>
        </w:tc>
        <w:tc>
          <w:tcPr>
            <w:tcW w:w="2789" w:type="dxa"/>
            <w:vAlign w:val="center"/>
          </w:tcPr>
          <w:p w:rsidR="00283BC5" w:rsidRPr="00997B39" w:rsidRDefault="00283BC5" w:rsidP="00007B6D">
            <w:pPr>
              <w:jc w:val="center"/>
            </w:pPr>
            <w:r w:rsidRPr="00997B39">
              <w:t>Фамилия, имя, отчество</w:t>
            </w:r>
          </w:p>
          <w:p w:rsidR="00283BC5" w:rsidRPr="00997B39" w:rsidRDefault="00283BC5" w:rsidP="00007B6D">
            <w:pPr>
              <w:jc w:val="center"/>
              <w:rPr>
                <w:sz w:val="16"/>
                <w:szCs w:val="16"/>
              </w:rPr>
            </w:pPr>
            <w:r w:rsidRPr="00997B39">
              <w:rPr>
                <w:sz w:val="16"/>
                <w:szCs w:val="16"/>
              </w:rPr>
              <w:t>(в алфавитном порядке)</w:t>
            </w:r>
          </w:p>
        </w:tc>
        <w:tc>
          <w:tcPr>
            <w:tcW w:w="1755" w:type="dxa"/>
            <w:vAlign w:val="center"/>
          </w:tcPr>
          <w:p w:rsidR="00283BC5" w:rsidRPr="00997B39" w:rsidRDefault="00283BC5" w:rsidP="00007B6D">
            <w:pPr>
              <w:jc w:val="center"/>
            </w:pPr>
            <w:r w:rsidRPr="00997B39">
              <w:t>Должность</w:t>
            </w:r>
          </w:p>
        </w:tc>
        <w:tc>
          <w:tcPr>
            <w:tcW w:w="1743" w:type="dxa"/>
            <w:vAlign w:val="center"/>
          </w:tcPr>
          <w:p w:rsidR="00283BC5" w:rsidRPr="00997B39" w:rsidRDefault="00283BC5" w:rsidP="00007B6D">
            <w:pPr>
              <w:jc w:val="center"/>
            </w:pPr>
            <w:r w:rsidRPr="00997B39">
              <w:t>Серия и № паспорта</w:t>
            </w:r>
          </w:p>
        </w:tc>
        <w:tc>
          <w:tcPr>
            <w:tcW w:w="1755" w:type="dxa"/>
            <w:vAlign w:val="center"/>
          </w:tcPr>
          <w:p w:rsidR="00283BC5" w:rsidRPr="00997B39" w:rsidRDefault="00283BC5" w:rsidP="00007B6D">
            <w:pPr>
              <w:jc w:val="center"/>
            </w:pPr>
            <w:r w:rsidRPr="00997B39">
              <w:t>Домашний адрес</w:t>
            </w:r>
          </w:p>
        </w:tc>
        <w:tc>
          <w:tcPr>
            <w:tcW w:w="1523" w:type="dxa"/>
            <w:vAlign w:val="center"/>
          </w:tcPr>
          <w:p w:rsidR="00283BC5" w:rsidRPr="00997B39" w:rsidRDefault="00283BC5" w:rsidP="00007B6D">
            <w:pPr>
              <w:jc w:val="center"/>
            </w:pPr>
            <w:r w:rsidRPr="00997B39">
              <w:t>Форма*</w:t>
            </w:r>
          </w:p>
          <w:p w:rsidR="00283BC5" w:rsidRPr="00997B39" w:rsidRDefault="00283BC5" w:rsidP="00007B6D">
            <w:pPr>
              <w:jc w:val="center"/>
            </w:pPr>
            <w:r w:rsidRPr="00997B39">
              <w:t>допуска</w:t>
            </w:r>
          </w:p>
        </w:tc>
      </w:tr>
      <w:tr w:rsidR="00283BC5" w:rsidRPr="00997B39" w:rsidTr="00007B6D">
        <w:tc>
          <w:tcPr>
            <w:tcW w:w="641" w:type="dxa"/>
            <w:vAlign w:val="center"/>
          </w:tcPr>
          <w:p w:rsidR="00283BC5" w:rsidRPr="00997B39" w:rsidRDefault="00283BC5" w:rsidP="00283BC5">
            <w:pPr>
              <w:pStyle w:val="ac"/>
              <w:numPr>
                <w:ilvl w:val="0"/>
                <w:numId w:val="5"/>
              </w:numPr>
              <w:spacing w:after="0" w:line="240" w:lineRule="auto"/>
              <w:ind w:left="0" w:firstLine="567"/>
              <w:jc w:val="center"/>
              <w:rPr>
                <w:sz w:val="24"/>
                <w:szCs w:val="24"/>
              </w:rPr>
            </w:pPr>
          </w:p>
        </w:tc>
        <w:tc>
          <w:tcPr>
            <w:tcW w:w="2789" w:type="dxa"/>
          </w:tcPr>
          <w:p w:rsidR="00283BC5" w:rsidRPr="00997B39" w:rsidRDefault="00283BC5" w:rsidP="00007B6D">
            <w:pPr>
              <w:ind w:firstLine="567"/>
              <w:jc w:val="both"/>
            </w:pPr>
          </w:p>
        </w:tc>
        <w:tc>
          <w:tcPr>
            <w:tcW w:w="1755" w:type="dxa"/>
          </w:tcPr>
          <w:p w:rsidR="00283BC5" w:rsidRPr="00997B39" w:rsidRDefault="00283BC5" w:rsidP="00007B6D">
            <w:pPr>
              <w:ind w:firstLine="567"/>
              <w:jc w:val="both"/>
            </w:pPr>
          </w:p>
        </w:tc>
        <w:tc>
          <w:tcPr>
            <w:tcW w:w="1743" w:type="dxa"/>
          </w:tcPr>
          <w:p w:rsidR="00283BC5" w:rsidRPr="00997B39" w:rsidRDefault="00283BC5" w:rsidP="00007B6D">
            <w:pPr>
              <w:ind w:firstLine="567"/>
              <w:jc w:val="both"/>
            </w:pPr>
          </w:p>
        </w:tc>
        <w:tc>
          <w:tcPr>
            <w:tcW w:w="1755" w:type="dxa"/>
          </w:tcPr>
          <w:p w:rsidR="00283BC5" w:rsidRPr="00997B39" w:rsidRDefault="00283BC5" w:rsidP="00007B6D">
            <w:pPr>
              <w:ind w:firstLine="567"/>
              <w:jc w:val="both"/>
            </w:pPr>
          </w:p>
        </w:tc>
        <w:tc>
          <w:tcPr>
            <w:tcW w:w="1523" w:type="dxa"/>
          </w:tcPr>
          <w:p w:rsidR="00283BC5" w:rsidRPr="00997B39" w:rsidRDefault="00283BC5" w:rsidP="00007B6D">
            <w:pPr>
              <w:ind w:firstLine="567"/>
              <w:jc w:val="both"/>
            </w:pPr>
          </w:p>
        </w:tc>
      </w:tr>
      <w:tr w:rsidR="00283BC5" w:rsidRPr="00997B39" w:rsidTr="00007B6D">
        <w:tc>
          <w:tcPr>
            <w:tcW w:w="641" w:type="dxa"/>
            <w:vAlign w:val="center"/>
          </w:tcPr>
          <w:p w:rsidR="00283BC5" w:rsidRPr="00997B39" w:rsidRDefault="00283BC5" w:rsidP="00283BC5">
            <w:pPr>
              <w:pStyle w:val="ac"/>
              <w:numPr>
                <w:ilvl w:val="0"/>
                <w:numId w:val="5"/>
              </w:numPr>
              <w:spacing w:after="0" w:line="240" w:lineRule="auto"/>
              <w:ind w:left="0" w:firstLine="567"/>
              <w:jc w:val="center"/>
              <w:rPr>
                <w:sz w:val="24"/>
                <w:szCs w:val="24"/>
              </w:rPr>
            </w:pPr>
          </w:p>
        </w:tc>
        <w:tc>
          <w:tcPr>
            <w:tcW w:w="2789" w:type="dxa"/>
          </w:tcPr>
          <w:p w:rsidR="00283BC5" w:rsidRPr="00997B39" w:rsidRDefault="00283BC5" w:rsidP="00007B6D">
            <w:pPr>
              <w:ind w:firstLine="567"/>
              <w:jc w:val="both"/>
            </w:pPr>
          </w:p>
        </w:tc>
        <w:tc>
          <w:tcPr>
            <w:tcW w:w="1755" w:type="dxa"/>
          </w:tcPr>
          <w:p w:rsidR="00283BC5" w:rsidRPr="00997B39" w:rsidRDefault="00283BC5" w:rsidP="00007B6D">
            <w:pPr>
              <w:ind w:firstLine="567"/>
              <w:jc w:val="both"/>
            </w:pPr>
          </w:p>
        </w:tc>
        <w:tc>
          <w:tcPr>
            <w:tcW w:w="1743" w:type="dxa"/>
          </w:tcPr>
          <w:p w:rsidR="00283BC5" w:rsidRPr="00997B39" w:rsidRDefault="00283BC5" w:rsidP="00007B6D">
            <w:pPr>
              <w:ind w:firstLine="567"/>
              <w:jc w:val="both"/>
            </w:pPr>
          </w:p>
        </w:tc>
        <w:tc>
          <w:tcPr>
            <w:tcW w:w="1755" w:type="dxa"/>
          </w:tcPr>
          <w:p w:rsidR="00283BC5" w:rsidRPr="00997B39" w:rsidRDefault="00283BC5" w:rsidP="00007B6D">
            <w:pPr>
              <w:ind w:firstLine="567"/>
              <w:jc w:val="both"/>
            </w:pPr>
          </w:p>
        </w:tc>
        <w:tc>
          <w:tcPr>
            <w:tcW w:w="1523" w:type="dxa"/>
          </w:tcPr>
          <w:p w:rsidR="00283BC5" w:rsidRPr="00997B39" w:rsidRDefault="00283BC5" w:rsidP="00007B6D">
            <w:pPr>
              <w:ind w:firstLine="567"/>
              <w:jc w:val="both"/>
            </w:pPr>
          </w:p>
        </w:tc>
      </w:tr>
      <w:tr w:rsidR="00283BC5" w:rsidRPr="00997B39" w:rsidTr="00007B6D">
        <w:tc>
          <w:tcPr>
            <w:tcW w:w="641" w:type="dxa"/>
            <w:vAlign w:val="center"/>
          </w:tcPr>
          <w:p w:rsidR="00283BC5" w:rsidRPr="00997B39" w:rsidRDefault="00283BC5" w:rsidP="00283BC5">
            <w:pPr>
              <w:pStyle w:val="ac"/>
              <w:numPr>
                <w:ilvl w:val="0"/>
                <w:numId w:val="5"/>
              </w:numPr>
              <w:spacing w:after="0" w:line="240" w:lineRule="auto"/>
              <w:ind w:left="0" w:firstLine="567"/>
              <w:jc w:val="center"/>
              <w:rPr>
                <w:sz w:val="24"/>
                <w:szCs w:val="24"/>
              </w:rPr>
            </w:pPr>
          </w:p>
        </w:tc>
        <w:tc>
          <w:tcPr>
            <w:tcW w:w="2789" w:type="dxa"/>
          </w:tcPr>
          <w:p w:rsidR="00283BC5" w:rsidRPr="00997B39" w:rsidRDefault="00283BC5" w:rsidP="00007B6D">
            <w:pPr>
              <w:ind w:firstLine="567"/>
              <w:jc w:val="both"/>
            </w:pPr>
          </w:p>
        </w:tc>
        <w:tc>
          <w:tcPr>
            <w:tcW w:w="1755" w:type="dxa"/>
          </w:tcPr>
          <w:p w:rsidR="00283BC5" w:rsidRPr="00997B39" w:rsidRDefault="00283BC5" w:rsidP="00007B6D">
            <w:pPr>
              <w:ind w:firstLine="567"/>
              <w:jc w:val="both"/>
            </w:pPr>
          </w:p>
        </w:tc>
        <w:tc>
          <w:tcPr>
            <w:tcW w:w="1743" w:type="dxa"/>
          </w:tcPr>
          <w:p w:rsidR="00283BC5" w:rsidRPr="00997B39" w:rsidRDefault="00283BC5" w:rsidP="00007B6D">
            <w:pPr>
              <w:ind w:firstLine="567"/>
              <w:jc w:val="both"/>
            </w:pPr>
          </w:p>
        </w:tc>
        <w:tc>
          <w:tcPr>
            <w:tcW w:w="1755" w:type="dxa"/>
          </w:tcPr>
          <w:p w:rsidR="00283BC5" w:rsidRPr="00997B39" w:rsidRDefault="00283BC5" w:rsidP="00007B6D">
            <w:pPr>
              <w:ind w:firstLine="567"/>
              <w:jc w:val="both"/>
            </w:pPr>
          </w:p>
        </w:tc>
        <w:tc>
          <w:tcPr>
            <w:tcW w:w="1523" w:type="dxa"/>
          </w:tcPr>
          <w:p w:rsidR="00283BC5" w:rsidRPr="00997B39" w:rsidRDefault="00283BC5" w:rsidP="00007B6D">
            <w:pPr>
              <w:ind w:firstLine="567"/>
              <w:jc w:val="both"/>
            </w:pPr>
          </w:p>
        </w:tc>
      </w:tr>
      <w:tr w:rsidR="00283BC5" w:rsidRPr="00997B39" w:rsidTr="00007B6D">
        <w:tc>
          <w:tcPr>
            <w:tcW w:w="641" w:type="dxa"/>
            <w:vAlign w:val="center"/>
          </w:tcPr>
          <w:p w:rsidR="00283BC5" w:rsidRPr="00997B39" w:rsidRDefault="00283BC5" w:rsidP="00283BC5">
            <w:pPr>
              <w:pStyle w:val="ac"/>
              <w:numPr>
                <w:ilvl w:val="0"/>
                <w:numId w:val="5"/>
              </w:numPr>
              <w:spacing w:after="0" w:line="240" w:lineRule="auto"/>
              <w:ind w:left="0" w:firstLine="567"/>
              <w:jc w:val="center"/>
              <w:rPr>
                <w:sz w:val="24"/>
                <w:szCs w:val="24"/>
              </w:rPr>
            </w:pPr>
          </w:p>
        </w:tc>
        <w:tc>
          <w:tcPr>
            <w:tcW w:w="2789" w:type="dxa"/>
          </w:tcPr>
          <w:p w:rsidR="00283BC5" w:rsidRPr="00997B39" w:rsidRDefault="00283BC5" w:rsidP="00007B6D">
            <w:pPr>
              <w:ind w:firstLine="567"/>
              <w:jc w:val="both"/>
            </w:pPr>
          </w:p>
        </w:tc>
        <w:tc>
          <w:tcPr>
            <w:tcW w:w="1755" w:type="dxa"/>
          </w:tcPr>
          <w:p w:rsidR="00283BC5" w:rsidRPr="00997B39" w:rsidRDefault="00283BC5" w:rsidP="00007B6D">
            <w:pPr>
              <w:ind w:firstLine="567"/>
              <w:jc w:val="both"/>
            </w:pPr>
          </w:p>
        </w:tc>
        <w:tc>
          <w:tcPr>
            <w:tcW w:w="1743" w:type="dxa"/>
          </w:tcPr>
          <w:p w:rsidR="00283BC5" w:rsidRPr="00997B39" w:rsidRDefault="00283BC5" w:rsidP="00007B6D">
            <w:pPr>
              <w:ind w:firstLine="567"/>
              <w:jc w:val="both"/>
            </w:pPr>
          </w:p>
        </w:tc>
        <w:tc>
          <w:tcPr>
            <w:tcW w:w="1755" w:type="dxa"/>
          </w:tcPr>
          <w:p w:rsidR="00283BC5" w:rsidRPr="00997B39" w:rsidRDefault="00283BC5" w:rsidP="00007B6D">
            <w:pPr>
              <w:ind w:firstLine="567"/>
              <w:jc w:val="both"/>
            </w:pPr>
          </w:p>
        </w:tc>
        <w:tc>
          <w:tcPr>
            <w:tcW w:w="1523" w:type="dxa"/>
          </w:tcPr>
          <w:p w:rsidR="00283BC5" w:rsidRPr="00997B39" w:rsidRDefault="00283BC5" w:rsidP="00007B6D">
            <w:pPr>
              <w:ind w:firstLine="567"/>
              <w:jc w:val="both"/>
            </w:pPr>
          </w:p>
        </w:tc>
      </w:tr>
      <w:tr w:rsidR="00283BC5" w:rsidRPr="00997B39" w:rsidTr="00007B6D">
        <w:tc>
          <w:tcPr>
            <w:tcW w:w="641" w:type="dxa"/>
            <w:vAlign w:val="center"/>
          </w:tcPr>
          <w:p w:rsidR="00283BC5" w:rsidRPr="00997B39" w:rsidRDefault="00283BC5" w:rsidP="00283BC5">
            <w:pPr>
              <w:pStyle w:val="ac"/>
              <w:numPr>
                <w:ilvl w:val="0"/>
                <w:numId w:val="5"/>
              </w:numPr>
              <w:spacing w:after="0" w:line="240" w:lineRule="auto"/>
              <w:ind w:left="0" w:firstLine="567"/>
              <w:jc w:val="center"/>
              <w:rPr>
                <w:sz w:val="24"/>
                <w:szCs w:val="24"/>
              </w:rPr>
            </w:pPr>
          </w:p>
        </w:tc>
        <w:tc>
          <w:tcPr>
            <w:tcW w:w="2789" w:type="dxa"/>
          </w:tcPr>
          <w:p w:rsidR="00283BC5" w:rsidRPr="00997B39" w:rsidRDefault="00283BC5" w:rsidP="00007B6D">
            <w:pPr>
              <w:ind w:firstLine="567"/>
              <w:jc w:val="both"/>
            </w:pPr>
          </w:p>
        </w:tc>
        <w:tc>
          <w:tcPr>
            <w:tcW w:w="1755" w:type="dxa"/>
          </w:tcPr>
          <w:p w:rsidR="00283BC5" w:rsidRPr="00997B39" w:rsidRDefault="00283BC5" w:rsidP="00007B6D">
            <w:pPr>
              <w:ind w:firstLine="567"/>
              <w:jc w:val="both"/>
            </w:pPr>
          </w:p>
        </w:tc>
        <w:tc>
          <w:tcPr>
            <w:tcW w:w="1743" w:type="dxa"/>
          </w:tcPr>
          <w:p w:rsidR="00283BC5" w:rsidRPr="00997B39" w:rsidRDefault="00283BC5" w:rsidP="00007B6D">
            <w:pPr>
              <w:ind w:firstLine="567"/>
              <w:jc w:val="both"/>
            </w:pPr>
          </w:p>
        </w:tc>
        <w:tc>
          <w:tcPr>
            <w:tcW w:w="1755" w:type="dxa"/>
          </w:tcPr>
          <w:p w:rsidR="00283BC5" w:rsidRPr="00997B39" w:rsidRDefault="00283BC5" w:rsidP="00007B6D">
            <w:pPr>
              <w:ind w:firstLine="567"/>
              <w:jc w:val="both"/>
            </w:pPr>
          </w:p>
        </w:tc>
        <w:tc>
          <w:tcPr>
            <w:tcW w:w="1523" w:type="dxa"/>
          </w:tcPr>
          <w:p w:rsidR="00283BC5" w:rsidRPr="00997B39" w:rsidRDefault="00283BC5" w:rsidP="00007B6D">
            <w:pPr>
              <w:ind w:firstLine="567"/>
              <w:jc w:val="both"/>
            </w:pPr>
          </w:p>
        </w:tc>
      </w:tr>
    </w:tbl>
    <w:p w:rsidR="00283BC5" w:rsidRPr="00997B39" w:rsidRDefault="00283BC5" w:rsidP="00283BC5">
      <w:pPr>
        <w:ind w:firstLine="567"/>
        <w:jc w:val="both"/>
      </w:pPr>
    </w:p>
    <w:p w:rsidR="00283BC5" w:rsidRPr="00997B39" w:rsidRDefault="00283BC5" w:rsidP="00283BC5">
      <w:pPr>
        <w:ind w:firstLine="567"/>
        <w:jc w:val="both"/>
      </w:pPr>
      <w:r w:rsidRPr="00997B39">
        <w:t>Обязуемся обеспечить сохранность и возврат пропусков по окончанию срока действия. В случае не возврата, порчи или утери пропусков оплату гарантируем.</w:t>
      </w:r>
    </w:p>
    <w:p w:rsidR="00283BC5" w:rsidRPr="00997B39" w:rsidRDefault="00283BC5" w:rsidP="00283BC5">
      <w:pPr>
        <w:ind w:firstLine="567"/>
        <w:jc w:val="both"/>
        <w:rPr>
          <w:vertAlign w:val="superscript"/>
        </w:rPr>
      </w:pPr>
      <w:r w:rsidRPr="00997B39">
        <w:t>Руководитель предприятия</w:t>
      </w:r>
      <w:r w:rsidRPr="00997B39">
        <w:tab/>
        <w:t>_________________</w:t>
      </w:r>
      <w:r w:rsidRPr="00997B39">
        <w:tab/>
      </w:r>
      <w:r w:rsidRPr="00997B39">
        <w:tab/>
      </w:r>
      <w:r w:rsidRPr="00997B39">
        <w:tab/>
        <w:t>_________________</w:t>
      </w:r>
      <w:r w:rsidRPr="00997B39">
        <w:tab/>
      </w:r>
      <w:r w:rsidRPr="00997B39">
        <w:tab/>
      </w:r>
      <w:r w:rsidRPr="00997B39">
        <w:tab/>
      </w:r>
      <w:r w:rsidRPr="00997B39">
        <w:tab/>
      </w:r>
      <w:r w:rsidRPr="00997B39">
        <w:tab/>
      </w:r>
      <w:r w:rsidRPr="00997B39">
        <w:tab/>
      </w:r>
      <w:r w:rsidRPr="00997B39">
        <w:tab/>
      </w:r>
      <w:r w:rsidRPr="00997B39">
        <w:tab/>
      </w:r>
      <w:r w:rsidRPr="00997B39">
        <w:rPr>
          <w:vertAlign w:val="superscript"/>
        </w:rPr>
        <w:t>(подпись)</w:t>
      </w:r>
      <w:r w:rsidRPr="00997B39">
        <w:rPr>
          <w:vertAlign w:val="superscript"/>
        </w:rPr>
        <w:tab/>
      </w:r>
      <w:r w:rsidRPr="00997B39">
        <w:rPr>
          <w:vertAlign w:val="superscript"/>
        </w:rPr>
        <w:tab/>
      </w:r>
      <w:r w:rsidRPr="00997B39">
        <w:rPr>
          <w:vertAlign w:val="superscript"/>
        </w:rPr>
        <w:tab/>
      </w:r>
      <w:r w:rsidRPr="00997B39">
        <w:rPr>
          <w:vertAlign w:val="superscript"/>
        </w:rPr>
        <w:tab/>
      </w:r>
      <w:r w:rsidRPr="00997B39">
        <w:rPr>
          <w:vertAlign w:val="superscript"/>
        </w:rPr>
        <w:tab/>
        <w:t>(Ф.И.О.)</w:t>
      </w:r>
    </w:p>
    <w:p w:rsidR="00283BC5" w:rsidRPr="00997B39" w:rsidRDefault="00283BC5" w:rsidP="00283BC5">
      <w:pPr>
        <w:ind w:firstLine="567"/>
        <w:jc w:val="both"/>
      </w:pPr>
      <w:r w:rsidRPr="00997B39">
        <w:tab/>
      </w:r>
      <w:r w:rsidRPr="00997B39">
        <w:tab/>
      </w:r>
      <w:r w:rsidRPr="00997B39">
        <w:tab/>
      </w:r>
      <w:r w:rsidRPr="00997B39">
        <w:tab/>
      </w:r>
      <w:r w:rsidRPr="00997B39">
        <w:tab/>
      </w:r>
      <w:r w:rsidRPr="00997B39">
        <w:tab/>
        <w:t>М.П.</w:t>
      </w:r>
    </w:p>
    <w:p w:rsidR="00283BC5" w:rsidRPr="00997B39" w:rsidRDefault="00283BC5" w:rsidP="00283BC5">
      <w:pPr>
        <w:ind w:firstLine="567"/>
        <w:jc w:val="both"/>
        <w:rPr>
          <w:vertAlign w:val="superscript"/>
        </w:rPr>
      </w:pPr>
      <w:r w:rsidRPr="00997B39">
        <w:t>Начальник РСП*</w:t>
      </w:r>
      <w:r w:rsidRPr="00997B39">
        <w:tab/>
      </w:r>
      <w:r w:rsidRPr="00997B39">
        <w:tab/>
        <w:t>________________</w:t>
      </w:r>
      <w:r w:rsidRPr="00997B39">
        <w:tab/>
      </w:r>
      <w:r w:rsidRPr="00997B39">
        <w:tab/>
      </w:r>
      <w:r w:rsidRPr="00997B39">
        <w:tab/>
        <w:t>________________________</w:t>
      </w:r>
      <w:r w:rsidRPr="00997B39">
        <w:tab/>
      </w:r>
      <w:r w:rsidRPr="00997B39">
        <w:rPr>
          <w:vertAlign w:val="superscript"/>
        </w:rPr>
        <w:t>(самой организации или</w:t>
      </w:r>
      <w:r w:rsidRPr="00997B39">
        <w:tab/>
      </w:r>
      <w:r w:rsidRPr="00997B39">
        <w:tab/>
      </w:r>
      <w:r w:rsidRPr="00997B39">
        <w:tab/>
      </w:r>
      <w:r w:rsidRPr="00997B39">
        <w:rPr>
          <w:vertAlign w:val="superscript"/>
        </w:rPr>
        <w:t>(подпись)</w:t>
      </w:r>
      <w:r w:rsidRPr="00997B39">
        <w:rPr>
          <w:vertAlign w:val="superscript"/>
        </w:rPr>
        <w:tab/>
      </w:r>
      <w:r w:rsidRPr="00997B39">
        <w:rPr>
          <w:vertAlign w:val="superscript"/>
        </w:rPr>
        <w:tab/>
      </w:r>
      <w:r w:rsidRPr="00997B39">
        <w:rPr>
          <w:vertAlign w:val="superscript"/>
        </w:rPr>
        <w:tab/>
      </w:r>
      <w:r w:rsidRPr="00997B39">
        <w:rPr>
          <w:vertAlign w:val="superscript"/>
        </w:rPr>
        <w:tab/>
      </w:r>
      <w:r w:rsidRPr="00997B39">
        <w:rPr>
          <w:vertAlign w:val="superscript"/>
        </w:rPr>
        <w:tab/>
        <w:t>(Ф.И.О.)</w:t>
      </w:r>
      <w:r w:rsidRPr="00997B39">
        <w:rPr>
          <w:vertAlign w:val="superscript"/>
        </w:rPr>
        <w:tab/>
      </w:r>
      <w:r w:rsidRPr="00997B39">
        <w:rPr>
          <w:vertAlign w:val="superscript"/>
        </w:rPr>
        <w:tab/>
        <w:t>обслуживающей данную организацию)</w:t>
      </w:r>
    </w:p>
    <w:p w:rsidR="00283BC5" w:rsidRPr="00997B39" w:rsidRDefault="00283BC5" w:rsidP="00283BC5">
      <w:pPr>
        <w:ind w:firstLine="567"/>
        <w:jc w:val="both"/>
      </w:pPr>
      <w:r w:rsidRPr="00997B39">
        <w:tab/>
      </w:r>
      <w:r w:rsidRPr="00997B39">
        <w:tab/>
      </w:r>
      <w:r w:rsidRPr="00997B39">
        <w:tab/>
      </w:r>
      <w:r w:rsidRPr="00997B39">
        <w:tab/>
        <w:t>М.П</w:t>
      </w:r>
    </w:p>
    <w:p w:rsidR="00283BC5" w:rsidRPr="00997B39" w:rsidRDefault="00283BC5" w:rsidP="00283BC5">
      <w:pPr>
        <w:ind w:firstLine="567"/>
        <w:jc w:val="both"/>
      </w:pPr>
      <w:r w:rsidRPr="00997B39">
        <w:t>Согласованно:</w:t>
      </w:r>
    </w:p>
    <w:p w:rsidR="00283BC5" w:rsidRPr="00997B39" w:rsidRDefault="00283BC5" w:rsidP="00283BC5">
      <w:r w:rsidRPr="00997B39">
        <w:t xml:space="preserve">Начальник Управления </w:t>
      </w:r>
      <w:r w:rsidRPr="00997B39">
        <w:br/>
        <w:t xml:space="preserve">(службы, отдела) ФГУП «Атомфлот» </w:t>
      </w:r>
      <w:r w:rsidRPr="00997B39">
        <w:tab/>
        <w:t>_______________</w:t>
      </w:r>
      <w:r w:rsidRPr="00997B39">
        <w:tab/>
      </w:r>
      <w:r w:rsidRPr="00997B39">
        <w:tab/>
        <w:t>_____________________</w:t>
      </w:r>
    </w:p>
    <w:p w:rsidR="00283BC5" w:rsidRPr="00997B39" w:rsidRDefault="00283BC5" w:rsidP="00283BC5">
      <w:pPr>
        <w:ind w:left="4254" w:firstLine="709"/>
      </w:pPr>
      <w:r w:rsidRPr="00997B39">
        <w:rPr>
          <w:vertAlign w:val="superscript"/>
        </w:rPr>
        <w:t>(подпись)</w:t>
      </w:r>
      <w:r w:rsidRPr="00997B39">
        <w:rPr>
          <w:vertAlign w:val="superscript"/>
        </w:rPr>
        <w:tab/>
      </w:r>
      <w:r w:rsidRPr="00997B39">
        <w:rPr>
          <w:vertAlign w:val="superscript"/>
        </w:rPr>
        <w:tab/>
      </w:r>
      <w:r w:rsidRPr="00997B39">
        <w:rPr>
          <w:vertAlign w:val="superscript"/>
        </w:rPr>
        <w:tab/>
      </w:r>
      <w:r w:rsidRPr="00997B39">
        <w:rPr>
          <w:vertAlign w:val="superscript"/>
        </w:rPr>
        <w:tab/>
        <w:t>(ф.и.о.)</w:t>
      </w:r>
    </w:p>
    <w:p w:rsidR="00283BC5" w:rsidRPr="00997B39" w:rsidRDefault="00283BC5" w:rsidP="00283BC5">
      <w:pPr>
        <w:ind w:firstLine="567"/>
        <w:jc w:val="both"/>
      </w:pPr>
      <w:r w:rsidRPr="00997B39">
        <w:rPr>
          <w:b/>
          <w:u w:val="single"/>
        </w:rPr>
        <w:t>Примечание</w:t>
      </w:r>
      <w:r w:rsidRPr="00997B39">
        <w:rPr>
          <w:u w:val="single"/>
        </w:rPr>
        <w:t>:</w:t>
      </w:r>
      <w:r w:rsidRPr="00997B39">
        <w:t xml:space="preserve"> Заявка подаётся на фирменном бланке предприятия по форме указанной выше. При отсутствии допуска РСП  в службу безопасности ФГУП «Атомфлот» предоставляется  </w:t>
      </w:r>
      <w:r w:rsidRPr="00997B39">
        <w:rPr>
          <w:b/>
          <w:u w:val="single"/>
        </w:rPr>
        <w:t>анкета</w:t>
      </w:r>
      <w:r w:rsidRPr="00997B39">
        <w:t xml:space="preserve"> на каждого работника.</w:t>
      </w:r>
    </w:p>
    <w:p w:rsidR="00283BC5" w:rsidRPr="00997B39" w:rsidRDefault="00283BC5" w:rsidP="00283BC5">
      <w:pPr>
        <w:ind w:firstLine="567"/>
        <w:jc w:val="both"/>
      </w:pPr>
      <w:r w:rsidRPr="00997B39">
        <w:t>*Заполняется при наличии допуска РСП.</w:t>
      </w:r>
    </w:p>
    <w:p w:rsidR="00283BC5" w:rsidRPr="00997B39" w:rsidRDefault="00283BC5" w:rsidP="00283BC5">
      <w:pPr>
        <w:pBdr>
          <w:bottom w:val="single" w:sz="4" w:space="1" w:color="auto"/>
        </w:pBdr>
        <w:tabs>
          <w:tab w:val="left" w:pos="0"/>
        </w:tabs>
        <w:ind w:left="-284"/>
        <w:jc w:val="both"/>
      </w:pPr>
    </w:p>
    <w:p w:rsidR="00283BC5" w:rsidRPr="00997B39" w:rsidRDefault="00283BC5" w:rsidP="00283BC5">
      <w:pPr>
        <w:jc w:val="both"/>
        <w:rPr>
          <w:b/>
        </w:rPr>
      </w:pPr>
      <w:r w:rsidRPr="00997B39">
        <w:rPr>
          <w:b/>
        </w:rPr>
        <w:t>ЗАКАЗЧИК</w:t>
      </w:r>
      <w:r w:rsidRPr="00997B39">
        <w:rPr>
          <w:b/>
        </w:rPr>
        <w:tab/>
      </w:r>
      <w:r w:rsidRPr="00997B39">
        <w:rPr>
          <w:b/>
        </w:rPr>
        <w:tab/>
      </w:r>
      <w:r w:rsidRPr="00997B39">
        <w:rPr>
          <w:b/>
        </w:rPr>
        <w:tab/>
      </w:r>
      <w:r w:rsidRPr="00997B39">
        <w:rPr>
          <w:b/>
        </w:rPr>
        <w:tab/>
      </w:r>
      <w:r w:rsidRPr="00997B39">
        <w:rPr>
          <w:b/>
        </w:rPr>
        <w:tab/>
      </w:r>
      <w:r w:rsidRPr="00997B39">
        <w:rPr>
          <w:b/>
        </w:rPr>
        <w:tab/>
      </w:r>
      <w:r w:rsidRPr="00997B39">
        <w:rPr>
          <w:b/>
        </w:rPr>
        <w:tab/>
        <w:t>ИСПОЛНИТЕЛЬ</w:t>
      </w:r>
    </w:p>
    <w:p w:rsidR="00283BC5" w:rsidRPr="00997B39" w:rsidRDefault="00283BC5" w:rsidP="00283BC5">
      <w:pPr>
        <w:jc w:val="both"/>
      </w:pPr>
    </w:p>
    <w:p w:rsidR="00283BC5" w:rsidRPr="00997B39" w:rsidRDefault="00283BC5" w:rsidP="00283BC5">
      <w:pPr>
        <w:jc w:val="both"/>
      </w:pPr>
      <w:r w:rsidRPr="00997B39">
        <w:t>Генеральный директор ФГУП «Атомфлот»</w:t>
      </w:r>
      <w:r w:rsidRPr="00997B39">
        <w:tab/>
      </w:r>
      <w:r w:rsidRPr="00997B39">
        <w:tab/>
      </w:r>
    </w:p>
    <w:p w:rsidR="00283BC5" w:rsidRPr="00997B39" w:rsidRDefault="00283BC5" w:rsidP="00283BC5">
      <w:pPr>
        <w:jc w:val="both"/>
      </w:pPr>
    </w:p>
    <w:p w:rsidR="00283BC5" w:rsidRPr="00997B39" w:rsidRDefault="00283BC5" w:rsidP="00283BC5">
      <w:pPr>
        <w:jc w:val="both"/>
      </w:pPr>
      <w:r w:rsidRPr="00997B39">
        <w:t>__________________  В.В. Рукша</w:t>
      </w:r>
      <w:r w:rsidRPr="00997B39">
        <w:tab/>
        <w:t xml:space="preserve">            </w:t>
      </w:r>
      <w:r w:rsidRPr="00997B39">
        <w:tab/>
      </w:r>
      <w:r w:rsidRPr="00997B39">
        <w:tab/>
        <w:t>_________________  _____</w:t>
      </w:r>
    </w:p>
    <w:p w:rsidR="00283BC5" w:rsidRPr="00997B39" w:rsidRDefault="00283BC5" w:rsidP="00283BC5">
      <w:pPr>
        <w:jc w:val="both"/>
      </w:pPr>
    </w:p>
    <w:p w:rsidR="00283BC5" w:rsidRPr="00997B39" w:rsidRDefault="00283BC5" w:rsidP="00283BC5">
      <w:pPr>
        <w:jc w:val="both"/>
        <w:sectPr w:rsidR="00283BC5" w:rsidRPr="00997B39" w:rsidSect="002011CD">
          <w:footerReference w:type="first" r:id="rId13"/>
          <w:pgSz w:w="11906" w:h="16838" w:code="9"/>
          <w:pgMar w:top="1134" w:right="851" w:bottom="1134" w:left="1418" w:header="340" w:footer="510" w:gutter="0"/>
          <w:cols w:space="708"/>
          <w:titlePg/>
          <w:docGrid w:linePitch="360"/>
        </w:sectPr>
      </w:pPr>
    </w:p>
    <w:tbl>
      <w:tblPr>
        <w:tblW w:w="10701" w:type="dxa"/>
        <w:tblInd w:w="-318" w:type="dxa"/>
        <w:tblLook w:val="01E0" w:firstRow="1" w:lastRow="1" w:firstColumn="1" w:lastColumn="1" w:noHBand="0" w:noVBand="0"/>
      </w:tblPr>
      <w:tblGrid>
        <w:gridCol w:w="1428"/>
        <w:gridCol w:w="558"/>
        <w:gridCol w:w="1407"/>
        <w:gridCol w:w="1730"/>
        <w:gridCol w:w="2778"/>
        <w:gridCol w:w="556"/>
        <w:gridCol w:w="1643"/>
        <w:gridCol w:w="329"/>
        <w:gridCol w:w="36"/>
        <w:gridCol w:w="200"/>
        <w:gridCol w:w="36"/>
      </w:tblGrid>
      <w:tr w:rsidR="00283BC5" w:rsidRPr="00CE05E5" w:rsidTr="00007B6D">
        <w:tc>
          <w:tcPr>
            <w:tcW w:w="10701" w:type="dxa"/>
            <w:gridSpan w:val="11"/>
            <w:vAlign w:val="center"/>
          </w:tcPr>
          <w:p w:rsidR="00283BC5" w:rsidRPr="00CE05E5" w:rsidRDefault="00283BC5" w:rsidP="00007B6D">
            <w:pPr>
              <w:pStyle w:val="1"/>
              <w:ind w:left="7088"/>
              <w:rPr>
                <w:sz w:val="24"/>
                <w:szCs w:val="24"/>
              </w:rPr>
            </w:pPr>
            <w:r w:rsidRPr="00CE05E5">
              <w:rPr>
                <w:sz w:val="24"/>
                <w:szCs w:val="24"/>
              </w:rPr>
              <w:lastRenderedPageBreak/>
              <w:t xml:space="preserve">Приложение № </w:t>
            </w:r>
            <w:r w:rsidR="00B9335B">
              <w:rPr>
                <w:sz w:val="24"/>
                <w:szCs w:val="24"/>
              </w:rPr>
              <w:t>3</w:t>
            </w:r>
          </w:p>
          <w:p w:rsidR="00283BC5" w:rsidRDefault="00283BC5" w:rsidP="00007B6D">
            <w:pPr>
              <w:pStyle w:val="1"/>
              <w:ind w:left="7088"/>
              <w:rPr>
                <w:sz w:val="24"/>
                <w:szCs w:val="24"/>
              </w:rPr>
            </w:pPr>
            <w:r w:rsidRPr="00CE05E5">
              <w:rPr>
                <w:sz w:val="24"/>
                <w:szCs w:val="24"/>
              </w:rPr>
              <w:t xml:space="preserve">к договору № ______ </w:t>
            </w:r>
          </w:p>
          <w:p w:rsidR="00283BC5" w:rsidRPr="00071F7A" w:rsidRDefault="00283BC5" w:rsidP="00007B6D">
            <w:pPr>
              <w:ind w:left="7088"/>
            </w:pPr>
            <w:r w:rsidRPr="00071F7A">
              <w:t xml:space="preserve">от </w:t>
            </w:r>
            <w:r>
              <w:t>____.____.</w:t>
            </w:r>
            <w:r w:rsidRPr="00071F7A">
              <w:t>2014 г.</w:t>
            </w:r>
          </w:p>
          <w:p w:rsidR="00283BC5" w:rsidRPr="00CE05E5" w:rsidRDefault="00283BC5" w:rsidP="00007B6D">
            <w:pPr>
              <w:pStyle w:val="1"/>
              <w:ind w:left="7088"/>
              <w:rPr>
                <w:sz w:val="24"/>
                <w:szCs w:val="24"/>
              </w:rPr>
            </w:pPr>
          </w:p>
        </w:tc>
      </w:tr>
      <w:tr w:rsidR="00283BC5" w:rsidRPr="00997B39" w:rsidTr="00007B6D">
        <w:tc>
          <w:tcPr>
            <w:tcW w:w="10701" w:type="dxa"/>
            <w:gridSpan w:val="11"/>
            <w:tcBorders>
              <w:bottom w:val="single" w:sz="4" w:space="0" w:color="auto"/>
            </w:tcBorders>
            <w:vAlign w:val="center"/>
          </w:tcPr>
          <w:p w:rsidR="00283BC5" w:rsidRPr="00777148" w:rsidRDefault="00283BC5" w:rsidP="00007B6D">
            <w:pPr>
              <w:jc w:val="center"/>
              <w:rPr>
                <w:b/>
              </w:rPr>
            </w:pPr>
            <w:r w:rsidRPr="00777148">
              <w:rPr>
                <w:b/>
              </w:rPr>
              <w:t>Форма анкеты для оформления временных пропусков</w:t>
            </w:r>
          </w:p>
        </w:tc>
      </w:tr>
      <w:tr w:rsidR="00283BC5" w:rsidRPr="00997B39" w:rsidTr="00007B6D">
        <w:tc>
          <w:tcPr>
            <w:tcW w:w="10701" w:type="dxa"/>
            <w:gridSpan w:val="11"/>
            <w:tcBorders>
              <w:top w:val="single" w:sz="4" w:space="0" w:color="auto"/>
            </w:tcBorders>
            <w:vAlign w:val="center"/>
          </w:tcPr>
          <w:p w:rsidR="00283BC5" w:rsidRPr="00997B39" w:rsidRDefault="00283BC5" w:rsidP="00007B6D">
            <w:pPr>
              <w:jc w:val="center"/>
              <w:rPr>
                <w:b/>
                <w:sz w:val="40"/>
                <w:szCs w:val="40"/>
              </w:rPr>
            </w:pPr>
            <w:r w:rsidRPr="00997B39">
              <w:rPr>
                <w:b/>
                <w:sz w:val="40"/>
                <w:szCs w:val="40"/>
              </w:rPr>
              <w:t>А Н К Е Т А</w:t>
            </w:r>
          </w:p>
          <w:p w:rsidR="00283BC5" w:rsidRPr="00997B39" w:rsidRDefault="00283BC5" w:rsidP="00007B6D">
            <w:pPr>
              <w:jc w:val="center"/>
              <w:rPr>
                <w:b/>
              </w:rPr>
            </w:pPr>
            <w:r w:rsidRPr="00997B39">
              <w:rPr>
                <w:b/>
                <w:sz w:val="20"/>
                <w:szCs w:val="20"/>
              </w:rPr>
              <w:t>(заполняется собственноручно)</w:t>
            </w:r>
          </w:p>
        </w:tc>
      </w:tr>
      <w:tr w:rsidR="00283BC5" w:rsidRPr="00997B39" w:rsidTr="00007B6D">
        <w:tc>
          <w:tcPr>
            <w:tcW w:w="1428" w:type="dxa"/>
            <w:vMerge w:val="restart"/>
          </w:tcPr>
          <w:p w:rsidR="00283BC5" w:rsidRPr="00997B39" w:rsidRDefault="00283BC5" w:rsidP="00007B6D"/>
        </w:tc>
        <w:tc>
          <w:tcPr>
            <w:tcW w:w="1965" w:type="dxa"/>
            <w:gridSpan w:val="2"/>
          </w:tcPr>
          <w:p w:rsidR="00283BC5" w:rsidRPr="00997B39" w:rsidRDefault="00283BC5" w:rsidP="00007B6D">
            <w:pPr>
              <w:rPr>
                <w:b/>
              </w:rPr>
            </w:pPr>
          </w:p>
        </w:tc>
        <w:tc>
          <w:tcPr>
            <w:tcW w:w="5064" w:type="dxa"/>
            <w:gridSpan w:val="3"/>
            <w:vMerge w:val="restart"/>
            <w:tcBorders>
              <w:right w:val="single" w:sz="4" w:space="0" w:color="auto"/>
            </w:tcBorders>
          </w:tcPr>
          <w:p w:rsidR="00283BC5" w:rsidRPr="00997B39" w:rsidRDefault="00283BC5" w:rsidP="00007B6D"/>
        </w:tc>
        <w:tc>
          <w:tcPr>
            <w:tcW w:w="2008" w:type="dxa"/>
            <w:gridSpan w:val="3"/>
            <w:vMerge w:val="restart"/>
            <w:tcBorders>
              <w:top w:val="single" w:sz="4" w:space="0" w:color="auto"/>
              <w:left w:val="single" w:sz="4" w:space="0" w:color="auto"/>
              <w:bottom w:val="single" w:sz="4" w:space="0" w:color="auto"/>
              <w:right w:val="single" w:sz="4" w:space="0" w:color="auto"/>
            </w:tcBorders>
            <w:vAlign w:val="center"/>
          </w:tcPr>
          <w:p w:rsidR="00283BC5" w:rsidRPr="00997B39" w:rsidRDefault="00283BC5" w:rsidP="00007B6D">
            <w:pPr>
              <w:jc w:val="center"/>
              <w:rPr>
                <w:sz w:val="20"/>
                <w:szCs w:val="20"/>
              </w:rPr>
            </w:pPr>
            <w:r w:rsidRPr="00997B39">
              <w:rPr>
                <w:sz w:val="20"/>
                <w:szCs w:val="20"/>
              </w:rPr>
              <w:t>Место для фотографии</w:t>
            </w:r>
          </w:p>
          <w:p w:rsidR="00283BC5" w:rsidRPr="00997B39" w:rsidRDefault="00283BC5" w:rsidP="00007B6D">
            <w:pPr>
              <w:jc w:val="center"/>
              <w:rPr>
                <w:sz w:val="20"/>
                <w:szCs w:val="20"/>
              </w:rPr>
            </w:pPr>
            <w:r w:rsidRPr="00997B39">
              <w:rPr>
                <w:sz w:val="20"/>
                <w:szCs w:val="20"/>
              </w:rPr>
              <w:t xml:space="preserve">(4 см х </w:t>
            </w:r>
            <w:smartTag w:uri="urn:schemas-microsoft-com:office:smarttags" w:element="metricconverter">
              <w:smartTagPr>
                <w:attr w:name="ProductID" w:val="6 см"/>
              </w:smartTagPr>
              <w:r w:rsidRPr="00997B39">
                <w:rPr>
                  <w:sz w:val="20"/>
                  <w:szCs w:val="20"/>
                </w:rPr>
                <w:t>6 см</w:t>
              </w:r>
            </w:smartTag>
            <w:r w:rsidRPr="00997B39">
              <w:rPr>
                <w:sz w:val="20"/>
                <w:szCs w:val="20"/>
              </w:rPr>
              <w:t>)</w:t>
            </w:r>
          </w:p>
          <w:p w:rsidR="00283BC5" w:rsidRPr="00997B39" w:rsidRDefault="00283BC5" w:rsidP="00007B6D">
            <w:pPr>
              <w:jc w:val="center"/>
              <w:rPr>
                <w:sz w:val="20"/>
                <w:szCs w:val="20"/>
              </w:rPr>
            </w:pPr>
          </w:p>
          <w:p w:rsidR="00283BC5" w:rsidRPr="00997B39" w:rsidRDefault="00283BC5" w:rsidP="00007B6D">
            <w:pPr>
              <w:jc w:val="center"/>
              <w:rPr>
                <w:sz w:val="20"/>
                <w:szCs w:val="20"/>
              </w:rPr>
            </w:pPr>
          </w:p>
          <w:p w:rsidR="00283BC5" w:rsidRPr="00997B39" w:rsidRDefault="00283BC5" w:rsidP="00007B6D">
            <w:pPr>
              <w:jc w:val="center"/>
              <w:rPr>
                <w:sz w:val="20"/>
                <w:szCs w:val="20"/>
                <w:u w:val="single"/>
              </w:rPr>
            </w:pPr>
            <w:r w:rsidRPr="00997B39">
              <w:rPr>
                <w:sz w:val="20"/>
                <w:szCs w:val="20"/>
                <w:u w:val="single"/>
              </w:rPr>
              <w:t>Примечание:</w:t>
            </w:r>
          </w:p>
          <w:p w:rsidR="00283BC5" w:rsidRPr="00997B39" w:rsidRDefault="00283BC5" w:rsidP="00007B6D">
            <w:pPr>
              <w:jc w:val="center"/>
              <w:rPr>
                <w:sz w:val="20"/>
                <w:szCs w:val="20"/>
              </w:rPr>
            </w:pPr>
            <w:r w:rsidRPr="00997B39">
              <w:rPr>
                <w:sz w:val="20"/>
                <w:szCs w:val="20"/>
              </w:rPr>
              <w:t>фотография заверяется печатью</w:t>
            </w:r>
          </w:p>
        </w:tc>
        <w:tc>
          <w:tcPr>
            <w:tcW w:w="236" w:type="dxa"/>
            <w:gridSpan w:val="2"/>
            <w:vMerge w:val="restart"/>
            <w:tcBorders>
              <w:left w:val="single" w:sz="4" w:space="0" w:color="auto"/>
            </w:tcBorders>
          </w:tcPr>
          <w:p w:rsidR="00283BC5" w:rsidRPr="00997B39" w:rsidRDefault="00283BC5" w:rsidP="00007B6D"/>
        </w:tc>
      </w:tr>
      <w:tr w:rsidR="00283BC5" w:rsidRPr="00997B39" w:rsidTr="00007B6D">
        <w:tc>
          <w:tcPr>
            <w:tcW w:w="1428" w:type="dxa"/>
            <w:vMerge/>
          </w:tcPr>
          <w:p w:rsidR="00283BC5" w:rsidRPr="00997B39" w:rsidRDefault="00283BC5" w:rsidP="00007B6D"/>
        </w:tc>
        <w:tc>
          <w:tcPr>
            <w:tcW w:w="558" w:type="dxa"/>
          </w:tcPr>
          <w:p w:rsidR="00283BC5" w:rsidRPr="00997B39" w:rsidRDefault="00283BC5" w:rsidP="00007B6D">
            <w:r w:rsidRPr="00997B39">
              <w:t>1.</w:t>
            </w:r>
          </w:p>
        </w:tc>
        <w:tc>
          <w:tcPr>
            <w:tcW w:w="1407" w:type="dxa"/>
          </w:tcPr>
          <w:p w:rsidR="00283BC5" w:rsidRPr="00997B39" w:rsidRDefault="00283BC5" w:rsidP="00007B6D">
            <w:pPr>
              <w:rPr>
                <w:b/>
              </w:rPr>
            </w:pPr>
            <w:r w:rsidRPr="00997B39">
              <w:rPr>
                <w:b/>
              </w:rPr>
              <w:t>Фамилия</w:t>
            </w:r>
          </w:p>
        </w:tc>
        <w:tc>
          <w:tcPr>
            <w:tcW w:w="5064" w:type="dxa"/>
            <w:gridSpan w:val="3"/>
            <w:vMerge/>
            <w:tcBorders>
              <w:right w:val="single" w:sz="4" w:space="0" w:color="auto"/>
            </w:tcBorders>
          </w:tcPr>
          <w:p w:rsidR="00283BC5" w:rsidRPr="00997B39" w:rsidRDefault="00283BC5" w:rsidP="00007B6D"/>
        </w:tc>
        <w:tc>
          <w:tcPr>
            <w:tcW w:w="2008" w:type="dxa"/>
            <w:gridSpan w:val="3"/>
            <w:vMerge/>
            <w:tcBorders>
              <w:left w:val="single" w:sz="4" w:space="0" w:color="auto"/>
              <w:bottom w:val="single" w:sz="4" w:space="0" w:color="auto"/>
              <w:right w:val="single" w:sz="4" w:space="0" w:color="auto"/>
            </w:tcBorders>
          </w:tcPr>
          <w:p w:rsidR="00283BC5" w:rsidRPr="00997B39" w:rsidRDefault="00283BC5" w:rsidP="00007B6D"/>
        </w:tc>
        <w:tc>
          <w:tcPr>
            <w:tcW w:w="236" w:type="dxa"/>
            <w:gridSpan w:val="2"/>
            <w:vMerge/>
            <w:tcBorders>
              <w:left w:val="single" w:sz="4" w:space="0" w:color="auto"/>
            </w:tcBorders>
          </w:tcPr>
          <w:p w:rsidR="00283BC5" w:rsidRPr="00997B39" w:rsidRDefault="00283BC5" w:rsidP="00007B6D"/>
        </w:tc>
      </w:tr>
      <w:tr w:rsidR="00283BC5" w:rsidRPr="00997B39" w:rsidTr="00007B6D">
        <w:tc>
          <w:tcPr>
            <w:tcW w:w="1986" w:type="dxa"/>
            <w:gridSpan w:val="2"/>
            <w:vMerge w:val="restart"/>
          </w:tcPr>
          <w:p w:rsidR="00283BC5" w:rsidRPr="00997B39" w:rsidRDefault="00283BC5" w:rsidP="00007B6D"/>
        </w:tc>
        <w:tc>
          <w:tcPr>
            <w:tcW w:w="1407" w:type="dxa"/>
          </w:tcPr>
          <w:p w:rsidR="00283BC5" w:rsidRPr="00997B39" w:rsidRDefault="00283BC5" w:rsidP="00007B6D">
            <w:pPr>
              <w:rPr>
                <w:b/>
              </w:rPr>
            </w:pPr>
          </w:p>
        </w:tc>
        <w:tc>
          <w:tcPr>
            <w:tcW w:w="4508" w:type="dxa"/>
            <w:gridSpan w:val="2"/>
            <w:vMerge w:val="restart"/>
            <w:tcBorders>
              <w:top w:val="single" w:sz="2" w:space="0" w:color="auto"/>
            </w:tcBorders>
          </w:tcPr>
          <w:p w:rsidR="00283BC5" w:rsidRPr="00997B39" w:rsidRDefault="00283BC5" w:rsidP="00007B6D">
            <w:pPr>
              <w:rPr>
                <w:sz w:val="20"/>
                <w:szCs w:val="20"/>
                <w:vertAlign w:val="superscript"/>
              </w:rPr>
            </w:pPr>
            <w:r w:rsidRPr="00997B39">
              <w:rPr>
                <w:sz w:val="20"/>
                <w:szCs w:val="20"/>
              </w:rPr>
              <w:t xml:space="preserve">                                </w:t>
            </w:r>
            <w:r w:rsidRPr="00997B39">
              <w:rPr>
                <w:sz w:val="20"/>
                <w:szCs w:val="20"/>
                <w:vertAlign w:val="superscript"/>
              </w:rPr>
              <w:t>(заполняется печатными буквами)</w:t>
            </w:r>
          </w:p>
        </w:tc>
        <w:tc>
          <w:tcPr>
            <w:tcW w:w="556" w:type="dxa"/>
            <w:vMerge w:val="restart"/>
            <w:tcBorders>
              <w:right w:val="single" w:sz="4" w:space="0" w:color="auto"/>
            </w:tcBorders>
          </w:tcPr>
          <w:p w:rsidR="00283BC5" w:rsidRPr="00997B39" w:rsidRDefault="00283BC5" w:rsidP="00007B6D"/>
        </w:tc>
        <w:tc>
          <w:tcPr>
            <w:tcW w:w="2008" w:type="dxa"/>
            <w:gridSpan w:val="3"/>
            <w:vMerge/>
            <w:tcBorders>
              <w:left w:val="single" w:sz="4" w:space="0" w:color="auto"/>
              <w:bottom w:val="single" w:sz="4" w:space="0" w:color="auto"/>
              <w:right w:val="single" w:sz="4" w:space="0" w:color="auto"/>
            </w:tcBorders>
          </w:tcPr>
          <w:p w:rsidR="00283BC5" w:rsidRPr="00997B39" w:rsidRDefault="00283BC5" w:rsidP="00007B6D"/>
        </w:tc>
        <w:tc>
          <w:tcPr>
            <w:tcW w:w="236" w:type="dxa"/>
            <w:gridSpan w:val="2"/>
            <w:vMerge/>
            <w:tcBorders>
              <w:left w:val="single" w:sz="4" w:space="0" w:color="auto"/>
            </w:tcBorders>
          </w:tcPr>
          <w:p w:rsidR="00283BC5" w:rsidRPr="00997B39" w:rsidRDefault="00283BC5" w:rsidP="00007B6D"/>
        </w:tc>
      </w:tr>
      <w:tr w:rsidR="00283BC5" w:rsidRPr="00997B39" w:rsidTr="00007B6D">
        <w:tc>
          <w:tcPr>
            <w:tcW w:w="1986" w:type="dxa"/>
            <w:gridSpan w:val="2"/>
            <w:vMerge/>
          </w:tcPr>
          <w:p w:rsidR="00283BC5" w:rsidRPr="00997B39" w:rsidRDefault="00283BC5" w:rsidP="00007B6D"/>
        </w:tc>
        <w:tc>
          <w:tcPr>
            <w:tcW w:w="1407" w:type="dxa"/>
          </w:tcPr>
          <w:p w:rsidR="00283BC5" w:rsidRPr="00997B39" w:rsidRDefault="00283BC5" w:rsidP="00007B6D">
            <w:r w:rsidRPr="00997B39">
              <w:rPr>
                <w:b/>
              </w:rPr>
              <w:t>Имя</w:t>
            </w:r>
          </w:p>
        </w:tc>
        <w:tc>
          <w:tcPr>
            <w:tcW w:w="4508" w:type="dxa"/>
            <w:gridSpan w:val="2"/>
            <w:vMerge/>
            <w:tcBorders>
              <w:bottom w:val="single" w:sz="4" w:space="0" w:color="auto"/>
            </w:tcBorders>
          </w:tcPr>
          <w:p w:rsidR="00283BC5" w:rsidRPr="00997B39" w:rsidRDefault="00283BC5" w:rsidP="00007B6D"/>
        </w:tc>
        <w:tc>
          <w:tcPr>
            <w:tcW w:w="556" w:type="dxa"/>
            <w:vMerge/>
            <w:tcBorders>
              <w:right w:val="single" w:sz="4" w:space="0" w:color="auto"/>
            </w:tcBorders>
          </w:tcPr>
          <w:p w:rsidR="00283BC5" w:rsidRPr="00997B39" w:rsidRDefault="00283BC5" w:rsidP="00007B6D"/>
        </w:tc>
        <w:tc>
          <w:tcPr>
            <w:tcW w:w="2008" w:type="dxa"/>
            <w:gridSpan w:val="3"/>
            <w:vMerge/>
            <w:tcBorders>
              <w:left w:val="single" w:sz="4" w:space="0" w:color="auto"/>
              <w:bottom w:val="single" w:sz="4" w:space="0" w:color="auto"/>
              <w:right w:val="single" w:sz="4" w:space="0" w:color="auto"/>
            </w:tcBorders>
          </w:tcPr>
          <w:p w:rsidR="00283BC5" w:rsidRPr="00997B39" w:rsidRDefault="00283BC5" w:rsidP="00007B6D"/>
        </w:tc>
        <w:tc>
          <w:tcPr>
            <w:tcW w:w="236" w:type="dxa"/>
            <w:gridSpan w:val="2"/>
            <w:vMerge/>
            <w:tcBorders>
              <w:left w:val="single" w:sz="4" w:space="0" w:color="auto"/>
            </w:tcBorders>
          </w:tcPr>
          <w:p w:rsidR="00283BC5" w:rsidRPr="00997B39" w:rsidRDefault="00283BC5" w:rsidP="00007B6D"/>
        </w:tc>
      </w:tr>
      <w:tr w:rsidR="00283BC5" w:rsidRPr="00997B39" w:rsidTr="00007B6D">
        <w:tc>
          <w:tcPr>
            <w:tcW w:w="1986" w:type="dxa"/>
            <w:gridSpan w:val="2"/>
            <w:vMerge/>
          </w:tcPr>
          <w:p w:rsidR="00283BC5" w:rsidRPr="00997B39" w:rsidRDefault="00283BC5" w:rsidP="00007B6D"/>
        </w:tc>
        <w:tc>
          <w:tcPr>
            <w:tcW w:w="1407" w:type="dxa"/>
          </w:tcPr>
          <w:p w:rsidR="00283BC5" w:rsidRPr="00997B39" w:rsidRDefault="00283BC5" w:rsidP="00007B6D">
            <w:pPr>
              <w:rPr>
                <w:b/>
              </w:rPr>
            </w:pPr>
          </w:p>
        </w:tc>
        <w:tc>
          <w:tcPr>
            <w:tcW w:w="4508" w:type="dxa"/>
            <w:gridSpan w:val="2"/>
            <w:vMerge w:val="restart"/>
            <w:tcBorders>
              <w:top w:val="single" w:sz="4" w:space="0" w:color="auto"/>
            </w:tcBorders>
          </w:tcPr>
          <w:p w:rsidR="00283BC5" w:rsidRPr="00997B39" w:rsidRDefault="00283BC5" w:rsidP="00007B6D">
            <w:pPr>
              <w:rPr>
                <w:sz w:val="20"/>
                <w:szCs w:val="20"/>
                <w:vertAlign w:val="superscript"/>
              </w:rPr>
            </w:pPr>
            <w:r w:rsidRPr="00997B39">
              <w:rPr>
                <w:sz w:val="18"/>
                <w:szCs w:val="18"/>
              </w:rPr>
              <w:t xml:space="preserve">                                   </w:t>
            </w:r>
            <w:r w:rsidRPr="00997B39">
              <w:rPr>
                <w:sz w:val="20"/>
                <w:szCs w:val="20"/>
                <w:vertAlign w:val="superscript"/>
              </w:rPr>
              <w:t>(заполняется печатными буквами)</w:t>
            </w:r>
          </w:p>
        </w:tc>
        <w:tc>
          <w:tcPr>
            <w:tcW w:w="556" w:type="dxa"/>
            <w:vMerge w:val="restart"/>
            <w:tcBorders>
              <w:right w:val="single" w:sz="4" w:space="0" w:color="auto"/>
            </w:tcBorders>
          </w:tcPr>
          <w:p w:rsidR="00283BC5" w:rsidRPr="00997B39" w:rsidRDefault="00283BC5" w:rsidP="00007B6D"/>
        </w:tc>
        <w:tc>
          <w:tcPr>
            <w:tcW w:w="2008" w:type="dxa"/>
            <w:gridSpan w:val="3"/>
            <w:vMerge/>
            <w:tcBorders>
              <w:left w:val="single" w:sz="4" w:space="0" w:color="auto"/>
              <w:bottom w:val="single" w:sz="4" w:space="0" w:color="auto"/>
              <w:right w:val="single" w:sz="4" w:space="0" w:color="auto"/>
            </w:tcBorders>
          </w:tcPr>
          <w:p w:rsidR="00283BC5" w:rsidRPr="00997B39" w:rsidRDefault="00283BC5" w:rsidP="00007B6D"/>
        </w:tc>
        <w:tc>
          <w:tcPr>
            <w:tcW w:w="236" w:type="dxa"/>
            <w:gridSpan w:val="2"/>
            <w:vMerge/>
            <w:tcBorders>
              <w:left w:val="single" w:sz="4" w:space="0" w:color="auto"/>
            </w:tcBorders>
          </w:tcPr>
          <w:p w:rsidR="00283BC5" w:rsidRPr="00997B39" w:rsidRDefault="00283BC5" w:rsidP="00007B6D"/>
        </w:tc>
      </w:tr>
      <w:tr w:rsidR="00283BC5" w:rsidRPr="00997B39" w:rsidTr="00007B6D">
        <w:tc>
          <w:tcPr>
            <w:tcW w:w="1986" w:type="dxa"/>
            <w:gridSpan w:val="2"/>
            <w:vMerge/>
          </w:tcPr>
          <w:p w:rsidR="00283BC5" w:rsidRPr="00997B39" w:rsidRDefault="00283BC5" w:rsidP="00007B6D"/>
        </w:tc>
        <w:tc>
          <w:tcPr>
            <w:tcW w:w="1407" w:type="dxa"/>
          </w:tcPr>
          <w:p w:rsidR="00283BC5" w:rsidRPr="00997B39" w:rsidRDefault="00283BC5" w:rsidP="00007B6D">
            <w:r w:rsidRPr="00997B39">
              <w:rPr>
                <w:b/>
              </w:rPr>
              <w:t>Отчество</w:t>
            </w:r>
          </w:p>
        </w:tc>
        <w:tc>
          <w:tcPr>
            <w:tcW w:w="4508" w:type="dxa"/>
            <w:gridSpan w:val="2"/>
            <w:vMerge/>
            <w:tcBorders>
              <w:bottom w:val="single" w:sz="4" w:space="0" w:color="auto"/>
            </w:tcBorders>
          </w:tcPr>
          <w:p w:rsidR="00283BC5" w:rsidRPr="00997B39" w:rsidRDefault="00283BC5" w:rsidP="00007B6D"/>
        </w:tc>
        <w:tc>
          <w:tcPr>
            <w:tcW w:w="556" w:type="dxa"/>
            <w:vMerge/>
            <w:tcBorders>
              <w:right w:val="single" w:sz="4" w:space="0" w:color="auto"/>
            </w:tcBorders>
          </w:tcPr>
          <w:p w:rsidR="00283BC5" w:rsidRPr="00997B39" w:rsidRDefault="00283BC5" w:rsidP="00007B6D"/>
        </w:tc>
        <w:tc>
          <w:tcPr>
            <w:tcW w:w="2008" w:type="dxa"/>
            <w:gridSpan w:val="3"/>
            <w:vMerge/>
            <w:tcBorders>
              <w:left w:val="single" w:sz="4" w:space="0" w:color="auto"/>
              <w:bottom w:val="single" w:sz="4" w:space="0" w:color="auto"/>
              <w:right w:val="single" w:sz="4" w:space="0" w:color="auto"/>
            </w:tcBorders>
          </w:tcPr>
          <w:p w:rsidR="00283BC5" w:rsidRPr="00997B39" w:rsidRDefault="00283BC5" w:rsidP="00007B6D"/>
        </w:tc>
        <w:tc>
          <w:tcPr>
            <w:tcW w:w="236" w:type="dxa"/>
            <w:gridSpan w:val="2"/>
            <w:vMerge/>
            <w:tcBorders>
              <w:left w:val="single" w:sz="4" w:space="0" w:color="auto"/>
            </w:tcBorders>
          </w:tcPr>
          <w:p w:rsidR="00283BC5" w:rsidRPr="00997B39" w:rsidRDefault="00283BC5" w:rsidP="00007B6D"/>
        </w:tc>
      </w:tr>
      <w:tr w:rsidR="00283BC5" w:rsidRPr="00997B39" w:rsidTr="00007B6D">
        <w:trPr>
          <w:trHeight w:val="1630"/>
        </w:trPr>
        <w:tc>
          <w:tcPr>
            <w:tcW w:w="8457" w:type="dxa"/>
            <w:gridSpan w:val="6"/>
            <w:tcBorders>
              <w:right w:val="single" w:sz="4" w:space="0" w:color="auto"/>
            </w:tcBorders>
          </w:tcPr>
          <w:p w:rsidR="00283BC5" w:rsidRPr="00997B39" w:rsidRDefault="00283BC5" w:rsidP="00007B6D">
            <w:pPr>
              <w:rPr>
                <w:sz w:val="20"/>
                <w:szCs w:val="20"/>
                <w:vertAlign w:val="superscript"/>
              </w:rPr>
            </w:pPr>
            <w:r w:rsidRPr="00997B39">
              <w:rPr>
                <w:sz w:val="20"/>
                <w:szCs w:val="20"/>
              </w:rPr>
              <w:t xml:space="preserve">                                                                                                         </w:t>
            </w:r>
            <w:r w:rsidRPr="00997B39">
              <w:rPr>
                <w:sz w:val="20"/>
                <w:szCs w:val="20"/>
                <w:vertAlign w:val="superscript"/>
              </w:rPr>
              <w:t>(заполняется печатными буквами)</w:t>
            </w:r>
          </w:p>
          <w:p w:rsidR="00283BC5" w:rsidRPr="00997B39" w:rsidRDefault="00283BC5" w:rsidP="00007B6D">
            <w:pPr>
              <w:rPr>
                <w:vertAlign w:val="superscript"/>
              </w:rPr>
            </w:pPr>
          </w:p>
          <w:p w:rsidR="00283BC5" w:rsidRPr="00997B39" w:rsidRDefault="00283BC5" w:rsidP="00007B6D"/>
          <w:p w:rsidR="00283BC5" w:rsidRPr="00997B39" w:rsidRDefault="00283BC5" w:rsidP="00007B6D"/>
          <w:p w:rsidR="00283BC5" w:rsidRPr="00997B39" w:rsidRDefault="00283BC5" w:rsidP="00007B6D"/>
          <w:p w:rsidR="00283BC5" w:rsidRPr="00997B39" w:rsidRDefault="00283BC5" w:rsidP="00007B6D">
            <w:pPr>
              <w:jc w:val="right"/>
            </w:pPr>
            <w:r w:rsidRPr="00997B39">
              <w:t xml:space="preserve">                                                                                                                                   М.П.       </w:t>
            </w:r>
          </w:p>
        </w:tc>
        <w:tc>
          <w:tcPr>
            <w:tcW w:w="2008" w:type="dxa"/>
            <w:gridSpan w:val="3"/>
            <w:vMerge/>
            <w:tcBorders>
              <w:left w:val="single" w:sz="4" w:space="0" w:color="auto"/>
              <w:bottom w:val="single" w:sz="4" w:space="0" w:color="auto"/>
              <w:right w:val="single" w:sz="4" w:space="0" w:color="auto"/>
            </w:tcBorders>
          </w:tcPr>
          <w:p w:rsidR="00283BC5" w:rsidRPr="00997B39" w:rsidRDefault="00283BC5" w:rsidP="00007B6D"/>
        </w:tc>
        <w:tc>
          <w:tcPr>
            <w:tcW w:w="236" w:type="dxa"/>
            <w:gridSpan w:val="2"/>
            <w:vMerge/>
            <w:tcBorders>
              <w:left w:val="single" w:sz="4" w:space="0" w:color="auto"/>
            </w:tcBorders>
          </w:tcPr>
          <w:p w:rsidR="00283BC5" w:rsidRPr="00997B39" w:rsidRDefault="00283BC5" w:rsidP="00007B6D"/>
        </w:tc>
      </w:tr>
      <w:tr w:rsidR="00283BC5" w:rsidRPr="00997B39" w:rsidTr="00007B6D">
        <w:trPr>
          <w:gridBefore w:val="9"/>
          <w:wBefore w:w="10465" w:type="dxa"/>
          <w:trHeight w:val="285"/>
        </w:trPr>
        <w:tc>
          <w:tcPr>
            <w:tcW w:w="236" w:type="dxa"/>
            <w:gridSpan w:val="2"/>
            <w:vMerge/>
            <w:tcBorders>
              <w:left w:val="nil"/>
            </w:tcBorders>
          </w:tcPr>
          <w:p w:rsidR="00283BC5" w:rsidRPr="00997B39" w:rsidRDefault="00283BC5" w:rsidP="00007B6D"/>
        </w:tc>
      </w:tr>
      <w:tr w:rsidR="00283BC5" w:rsidRPr="00997B39" w:rsidTr="00007B6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hRule="exact" w:val="907"/>
        </w:trPr>
        <w:tc>
          <w:tcPr>
            <w:tcW w:w="5123" w:type="dxa"/>
            <w:gridSpan w:val="4"/>
            <w:vAlign w:val="center"/>
          </w:tcPr>
          <w:p w:rsidR="00283BC5" w:rsidRPr="00997B39" w:rsidRDefault="00283BC5" w:rsidP="00007B6D">
            <w:pPr>
              <w:pStyle w:val="ConsPlusNonformat"/>
              <w:widowControl/>
              <w:ind w:hanging="218"/>
              <w:jc w:val="both"/>
              <w:rPr>
                <w:rFonts w:ascii="Times New Roman" w:hAnsi="Times New Roman" w:cs="Times New Roman"/>
                <w:sz w:val="24"/>
                <w:szCs w:val="24"/>
              </w:rPr>
            </w:pPr>
            <w:r w:rsidRPr="00997B39">
              <w:rPr>
                <w:rFonts w:ascii="Times New Roman" w:hAnsi="Times New Roman" w:cs="Times New Roman"/>
                <w:sz w:val="24"/>
                <w:szCs w:val="24"/>
              </w:rPr>
              <w:t xml:space="preserve">   2. Если изменяли фамилию, имя или  отчество, то укажите их, а также когда, где и по какой причине.  </w:t>
            </w:r>
          </w:p>
        </w:tc>
        <w:tc>
          <w:tcPr>
            <w:tcW w:w="5306" w:type="dxa"/>
            <w:gridSpan w:val="4"/>
            <w:tcBorders>
              <w:right w:val="single" w:sz="4" w:space="0" w:color="auto"/>
            </w:tcBorders>
          </w:tcPr>
          <w:p w:rsidR="00283BC5" w:rsidRPr="00997B39" w:rsidRDefault="00283BC5" w:rsidP="00007B6D"/>
        </w:tc>
        <w:tc>
          <w:tcPr>
            <w:tcW w:w="236" w:type="dxa"/>
            <w:gridSpan w:val="2"/>
            <w:tcBorders>
              <w:top w:val="nil"/>
              <w:left w:val="single" w:sz="4" w:space="0" w:color="auto"/>
              <w:bottom w:val="nil"/>
              <w:right w:val="nil"/>
            </w:tcBorders>
          </w:tcPr>
          <w:p w:rsidR="00283BC5" w:rsidRPr="00997B39" w:rsidRDefault="00283BC5" w:rsidP="00007B6D"/>
        </w:tc>
      </w:tr>
      <w:tr w:rsidR="00283BC5" w:rsidRPr="00997B39" w:rsidTr="00007B6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hRule="exact" w:val="907"/>
        </w:trPr>
        <w:tc>
          <w:tcPr>
            <w:tcW w:w="5123" w:type="dxa"/>
            <w:gridSpan w:val="4"/>
            <w:vAlign w:val="center"/>
          </w:tcPr>
          <w:p w:rsidR="00283BC5" w:rsidRPr="00997B39" w:rsidRDefault="00283BC5" w:rsidP="00007B6D">
            <w:pPr>
              <w:pStyle w:val="ConsPlusNonformat"/>
              <w:ind w:hanging="175"/>
              <w:jc w:val="both"/>
              <w:rPr>
                <w:rFonts w:ascii="Times New Roman" w:hAnsi="Times New Roman" w:cs="Times New Roman"/>
                <w:sz w:val="24"/>
                <w:szCs w:val="24"/>
              </w:rPr>
            </w:pPr>
            <w:r w:rsidRPr="00997B39">
              <w:rPr>
                <w:rFonts w:ascii="Times New Roman" w:hAnsi="Times New Roman" w:cs="Times New Roman"/>
                <w:sz w:val="24"/>
                <w:szCs w:val="24"/>
              </w:rPr>
              <w:t xml:space="preserve">3.  Год, число, месяц и место  рождения </w:t>
            </w:r>
          </w:p>
          <w:p w:rsidR="00283BC5" w:rsidRPr="00997B39" w:rsidRDefault="00283BC5" w:rsidP="00007B6D">
            <w:pPr>
              <w:pStyle w:val="ConsPlusNonformat"/>
              <w:ind w:hanging="175"/>
              <w:jc w:val="both"/>
              <w:rPr>
                <w:rFonts w:ascii="Times New Roman" w:hAnsi="Times New Roman" w:cs="Times New Roman"/>
                <w:sz w:val="24"/>
                <w:szCs w:val="24"/>
              </w:rPr>
            </w:pPr>
            <w:r w:rsidRPr="00997B39">
              <w:rPr>
                <w:rFonts w:ascii="Times New Roman" w:hAnsi="Times New Roman" w:cs="Times New Roman"/>
                <w:sz w:val="24"/>
                <w:szCs w:val="24"/>
              </w:rPr>
              <w:t xml:space="preserve">(село, деревня, город, район, область, край,  </w:t>
            </w:r>
          </w:p>
          <w:p w:rsidR="00283BC5" w:rsidRPr="00997B39" w:rsidRDefault="00283BC5" w:rsidP="00007B6D">
            <w:pPr>
              <w:pStyle w:val="ConsPlusNonformat"/>
              <w:ind w:hanging="175"/>
              <w:jc w:val="both"/>
              <w:rPr>
                <w:rFonts w:ascii="Times New Roman" w:hAnsi="Times New Roman" w:cs="Times New Roman"/>
                <w:sz w:val="24"/>
                <w:szCs w:val="24"/>
              </w:rPr>
            </w:pPr>
            <w:r w:rsidRPr="00997B39">
              <w:rPr>
                <w:rFonts w:ascii="Times New Roman" w:hAnsi="Times New Roman" w:cs="Times New Roman"/>
                <w:sz w:val="24"/>
                <w:szCs w:val="24"/>
              </w:rPr>
              <w:t xml:space="preserve">республика).                    </w:t>
            </w:r>
          </w:p>
        </w:tc>
        <w:tc>
          <w:tcPr>
            <w:tcW w:w="5306" w:type="dxa"/>
            <w:gridSpan w:val="4"/>
            <w:tcBorders>
              <w:right w:val="single" w:sz="4" w:space="0" w:color="auto"/>
            </w:tcBorders>
          </w:tcPr>
          <w:p w:rsidR="00283BC5" w:rsidRPr="00997B39" w:rsidRDefault="00283BC5" w:rsidP="00007B6D"/>
        </w:tc>
        <w:tc>
          <w:tcPr>
            <w:tcW w:w="236" w:type="dxa"/>
            <w:gridSpan w:val="2"/>
            <w:tcBorders>
              <w:top w:val="nil"/>
              <w:left w:val="single" w:sz="4" w:space="0" w:color="auto"/>
              <w:bottom w:val="nil"/>
              <w:right w:val="nil"/>
            </w:tcBorders>
          </w:tcPr>
          <w:p w:rsidR="00283BC5" w:rsidRPr="00997B39" w:rsidRDefault="00283BC5" w:rsidP="00007B6D"/>
        </w:tc>
      </w:tr>
      <w:tr w:rsidR="00283BC5" w:rsidRPr="00997B39" w:rsidTr="00007B6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hRule="exact" w:val="814"/>
        </w:trPr>
        <w:tc>
          <w:tcPr>
            <w:tcW w:w="5123" w:type="dxa"/>
            <w:gridSpan w:val="4"/>
            <w:vAlign w:val="center"/>
          </w:tcPr>
          <w:p w:rsidR="00283BC5" w:rsidRPr="00997B39" w:rsidRDefault="00283BC5" w:rsidP="00007B6D">
            <w:pPr>
              <w:pStyle w:val="ConsPlusNonformat"/>
              <w:jc w:val="both"/>
              <w:rPr>
                <w:rFonts w:ascii="Times New Roman" w:hAnsi="Times New Roman" w:cs="Times New Roman"/>
                <w:sz w:val="24"/>
                <w:szCs w:val="24"/>
              </w:rPr>
            </w:pPr>
            <w:r w:rsidRPr="00997B39">
              <w:rPr>
                <w:rFonts w:ascii="Times New Roman" w:hAnsi="Times New Roman" w:cs="Times New Roman"/>
                <w:sz w:val="24"/>
                <w:szCs w:val="24"/>
              </w:rPr>
              <w:t xml:space="preserve">4.  Паспорт (номер, серия, кем и   когда выдан).                  </w:t>
            </w:r>
          </w:p>
        </w:tc>
        <w:tc>
          <w:tcPr>
            <w:tcW w:w="5306" w:type="dxa"/>
            <w:gridSpan w:val="4"/>
            <w:tcBorders>
              <w:right w:val="single" w:sz="4" w:space="0" w:color="auto"/>
            </w:tcBorders>
          </w:tcPr>
          <w:p w:rsidR="00283BC5" w:rsidRPr="00997B39" w:rsidRDefault="00283BC5" w:rsidP="00007B6D"/>
        </w:tc>
        <w:tc>
          <w:tcPr>
            <w:tcW w:w="236" w:type="dxa"/>
            <w:gridSpan w:val="2"/>
            <w:tcBorders>
              <w:top w:val="nil"/>
              <w:left w:val="single" w:sz="4" w:space="0" w:color="auto"/>
              <w:bottom w:val="nil"/>
              <w:right w:val="nil"/>
            </w:tcBorders>
          </w:tcPr>
          <w:p w:rsidR="00283BC5" w:rsidRPr="00997B39" w:rsidRDefault="00283BC5" w:rsidP="00007B6D"/>
        </w:tc>
      </w:tr>
      <w:tr w:rsidR="00283BC5" w:rsidRPr="00997B39" w:rsidTr="00007B6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hRule="exact" w:val="907"/>
        </w:trPr>
        <w:tc>
          <w:tcPr>
            <w:tcW w:w="5123" w:type="dxa"/>
            <w:gridSpan w:val="4"/>
            <w:vAlign w:val="center"/>
          </w:tcPr>
          <w:p w:rsidR="00283BC5" w:rsidRPr="00997B39" w:rsidRDefault="00283BC5" w:rsidP="00007B6D">
            <w:pPr>
              <w:pStyle w:val="ConsPlusNonformat"/>
              <w:ind w:hanging="317"/>
              <w:jc w:val="both"/>
              <w:rPr>
                <w:rFonts w:ascii="Times New Roman" w:hAnsi="Times New Roman" w:cs="Times New Roman"/>
                <w:sz w:val="24"/>
                <w:szCs w:val="24"/>
              </w:rPr>
            </w:pPr>
            <w:r w:rsidRPr="00997B39">
              <w:rPr>
                <w:rFonts w:ascii="Times New Roman" w:hAnsi="Times New Roman" w:cs="Times New Roman"/>
                <w:sz w:val="24"/>
                <w:szCs w:val="24"/>
              </w:rPr>
              <w:t xml:space="preserve"> 5. Адрес проживания и регистрации                 </w:t>
            </w:r>
          </w:p>
        </w:tc>
        <w:tc>
          <w:tcPr>
            <w:tcW w:w="5306" w:type="dxa"/>
            <w:gridSpan w:val="4"/>
            <w:tcBorders>
              <w:right w:val="single" w:sz="4" w:space="0" w:color="auto"/>
            </w:tcBorders>
          </w:tcPr>
          <w:p w:rsidR="00283BC5" w:rsidRPr="00997B39" w:rsidRDefault="00283BC5" w:rsidP="00007B6D"/>
        </w:tc>
        <w:tc>
          <w:tcPr>
            <w:tcW w:w="236" w:type="dxa"/>
            <w:gridSpan w:val="2"/>
            <w:tcBorders>
              <w:top w:val="nil"/>
              <w:left w:val="single" w:sz="4" w:space="0" w:color="auto"/>
              <w:bottom w:val="nil"/>
              <w:right w:val="nil"/>
            </w:tcBorders>
          </w:tcPr>
          <w:p w:rsidR="00283BC5" w:rsidRPr="00997B39" w:rsidRDefault="00283BC5" w:rsidP="00007B6D"/>
          <w:p w:rsidR="00283BC5" w:rsidRPr="00997B39" w:rsidRDefault="00283BC5" w:rsidP="00007B6D"/>
        </w:tc>
      </w:tr>
      <w:tr w:rsidR="00283BC5" w:rsidRPr="00997B39" w:rsidTr="00007B6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hRule="exact" w:val="907"/>
        </w:trPr>
        <w:tc>
          <w:tcPr>
            <w:tcW w:w="5123" w:type="dxa"/>
            <w:gridSpan w:val="4"/>
            <w:vAlign w:val="center"/>
          </w:tcPr>
          <w:p w:rsidR="00283BC5" w:rsidRPr="00997B39" w:rsidRDefault="00283BC5" w:rsidP="00007B6D">
            <w:pPr>
              <w:pStyle w:val="ConsPlusNonformat"/>
              <w:widowControl/>
              <w:ind w:hanging="141"/>
              <w:jc w:val="both"/>
              <w:rPr>
                <w:rFonts w:ascii="Times New Roman" w:hAnsi="Times New Roman" w:cs="Times New Roman"/>
                <w:sz w:val="24"/>
                <w:szCs w:val="24"/>
              </w:rPr>
            </w:pPr>
            <w:r w:rsidRPr="00997B39">
              <w:rPr>
                <w:rFonts w:ascii="Times New Roman" w:hAnsi="Times New Roman" w:cs="Times New Roman"/>
                <w:sz w:val="24"/>
                <w:szCs w:val="24"/>
              </w:rPr>
              <w:t xml:space="preserve"> 6. Должность с указанием наименования организации</w:t>
            </w:r>
          </w:p>
        </w:tc>
        <w:tc>
          <w:tcPr>
            <w:tcW w:w="5306" w:type="dxa"/>
            <w:gridSpan w:val="4"/>
            <w:tcBorders>
              <w:right w:val="single" w:sz="4" w:space="0" w:color="auto"/>
            </w:tcBorders>
          </w:tcPr>
          <w:p w:rsidR="00283BC5" w:rsidRPr="00997B39" w:rsidRDefault="00283BC5" w:rsidP="00007B6D"/>
        </w:tc>
        <w:tc>
          <w:tcPr>
            <w:tcW w:w="236" w:type="dxa"/>
            <w:gridSpan w:val="2"/>
            <w:tcBorders>
              <w:top w:val="nil"/>
              <w:left w:val="single" w:sz="4" w:space="0" w:color="auto"/>
              <w:bottom w:val="nil"/>
              <w:right w:val="nil"/>
            </w:tcBorders>
          </w:tcPr>
          <w:p w:rsidR="00283BC5" w:rsidRPr="00997B39" w:rsidRDefault="00283BC5" w:rsidP="00007B6D"/>
        </w:tc>
      </w:tr>
      <w:tr w:rsidR="00283BC5" w:rsidRPr="00997B39" w:rsidTr="00007B6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hRule="exact" w:val="1021"/>
        </w:trPr>
        <w:tc>
          <w:tcPr>
            <w:tcW w:w="5123" w:type="dxa"/>
            <w:gridSpan w:val="4"/>
            <w:vAlign w:val="center"/>
          </w:tcPr>
          <w:p w:rsidR="00283BC5" w:rsidRPr="00997B39" w:rsidRDefault="00283BC5" w:rsidP="00007B6D">
            <w:pPr>
              <w:pStyle w:val="ConsPlusNonformat"/>
              <w:widowControl/>
              <w:ind w:hanging="142"/>
              <w:jc w:val="both"/>
              <w:rPr>
                <w:rFonts w:ascii="Times New Roman" w:hAnsi="Times New Roman" w:cs="Times New Roman"/>
                <w:sz w:val="24"/>
                <w:szCs w:val="24"/>
              </w:rPr>
            </w:pPr>
            <w:r w:rsidRPr="00997B39">
              <w:rPr>
                <w:rFonts w:ascii="Times New Roman" w:hAnsi="Times New Roman" w:cs="Times New Roman"/>
                <w:sz w:val="24"/>
                <w:szCs w:val="24"/>
              </w:rPr>
              <w:t xml:space="preserve"> 7. Адрес организации (фактический, юридический, в т.ч. за границей)      </w:t>
            </w:r>
          </w:p>
        </w:tc>
        <w:tc>
          <w:tcPr>
            <w:tcW w:w="5306" w:type="dxa"/>
            <w:gridSpan w:val="4"/>
            <w:tcBorders>
              <w:right w:val="single" w:sz="4" w:space="0" w:color="auto"/>
            </w:tcBorders>
          </w:tcPr>
          <w:p w:rsidR="00283BC5" w:rsidRPr="00997B39" w:rsidRDefault="00283BC5" w:rsidP="00007B6D"/>
        </w:tc>
        <w:tc>
          <w:tcPr>
            <w:tcW w:w="236" w:type="dxa"/>
            <w:gridSpan w:val="2"/>
            <w:tcBorders>
              <w:top w:val="nil"/>
              <w:left w:val="single" w:sz="4" w:space="0" w:color="auto"/>
              <w:bottom w:val="nil"/>
              <w:right w:val="nil"/>
            </w:tcBorders>
          </w:tcPr>
          <w:p w:rsidR="00283BC5" w:rsidRPr="00997B39" w:rsidRDefault="00283BC5" w:rsidP="00007B6D"/>
        </w:tc>
      </w:tr>
      <w:tr w:rsidR="00283BC5" w:rsidRPr="00997B39" w:rsidTr="00007B6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hRule="exact" w:val="907"/>
        </w:trPr>
        <w:tc>
          <w:tcPr>
            <w:tcW w:w="5123" w:type="dxa"/>
            <w:gridSpan w:val="4"/>
            <w:vAlign w:val="center"/>
          </w:tcPr>
          <w:p w:rsidR="00283BC5" w:rsidRPr="00997B39" w:rsidRDefault="00283BC5" w:rsidP="00007B6D">
            <w:pPr>
              <w:pStyle w:val="ConsPlusNonformat"/>
              <w:widowControl/>
              <w:ind w:hanging="142"/>
              <w:jc w:val="both"/>
              <w:rPr>
                <w:rFonts w:ascii="Times New Roman" w:hAnsi="Times New Roman" w:cs="Times New Roman"/>
                <w:sz w:val="24"/>
                <w:szCs w:val="24"/>
              </w:rPr>
            </w:pPr>
            <w:r w:rsidRPr="00997B39">
              <w:rPr>
                <w:rFonts w:ascii="Times New Roman" w:hAnsi="Times New Roman" w:cs="Times New Roman"/>
                <w:sz w:val="24"/>
                <w:szCs w:val="24"/>
              </w:rPr>
              <w:t xml:space="preserve">  8. Месяц и год поступления на работу в данную организацию                      </w:t>
            </w:r>
          </w:p>
        </w:tc>
        <w:tc>
          <w:tcPr>
            <w:tcW w:w="5306" w:type="dxa"/>
            <w:gridSpan w:val="4"/>
            <w:tcBorders>
              <w:right w:val="single" w:sz="4" w:space="0" w:color="auto"/>
            </w:tcBorders>
          </w:tcPr>
          <w:p w:rsidR="00283BC5" w:rsidRPr="00997B39" w:rsidRDefault="00283BC5" w:rsidP="00007B6D"/>
        </w:tc>
        <w:tc>
          <w:tcPr>
            <w:tcW w:w="236" w:type="dxa"/>
            <w:gridSpan w:val="2"/>
            <w:tcBorders>
              <w:top w:val="nil"/>
              <w:left w:val="single" w:sz="4" w:space="0" w:color="auto"/>
              <w:bottom w:val="nil"/>
              <w:right w:val="nil"/>
            </w:tcBorders>
          </w:tcPr>
          <w:p w:rsidR="00283BC5" w:rsidRPr="00997B39" w:rsidRDefault="00283BC5" w:rsidP="00007B6D"/>
        </w:tc>
      </w:tr>
      <w:tr w:rsidR="00283BC5" w:rsidRPr="00997B39" w:rsidTr="00007B6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hRule="exact" w:val="1138"/>
        </w:trPr>
        <w:tc>
          <w:tcPr>
            <w:tcW w:w="5123" w:type="dxa"/>
            <w:gridSpan w:val="4"/>
            <w:vAlign w:val="center"/>
          </w:tcPr>
          <w:p w:rsidR="00283BC5" w:rsidRPr="00997B39" w:rsidRDefault="00283BC5" w:rsidP="00007B6D">
            <w:pPr>
              <w:pStyle w:val="ConsPlusNonformat"/>
              <w:widowControl/>
              <w:ind w:hanging="142"/>
              <w:jc w:val="both"/>
              <w:rPr>
                <w:rFonts w:ascii="Times New Roman" w:hAnsi="Times New Roman" w:cs="Times New Roman"/>
                <w:sz w:val="24"/>
                <w:szCs w:val="24"/>
              </w:rPr>
            </w:pPr>
            <w:r w:rsidRPr="00997B39">
              <w:rPr>
                <w:rFonts w:ascii="Times New Roman" w:hAnsi="Times New Roman" w:cs="Times New Roman"/>
                <w:sz w:val="24"/>
                <w:szCs w:val="24"/>
              </w:rPr>
              <w:t xml:space="preserve">  7.  Гражданство (если изменяли, то  укажите, когда и по какой  причине, прежнее гражданство, если имеете гражданство другого государства - укажите).  </w:t>
            </w:r>
          </w:p>
          <w:p w:rsidR="00283BC5" w:rsidRPr="00997B39" w:rsidRDefault="00283BC5" w:rsidP="00007B6D">
            <w:pPr>
              <w:pStyle w:val="ConsPlusNonformat"/>
              <w:widowControl/>
              <w:ind w:hanging="142"/>
              <w:jc w:val="both"/>
              <w:rPr>
                <w:rFonts w:ascii="Times New Roman" w:hAnsi="Times New Roman" w:cs="Times New Roman"/>
                <w:sz w:val="24"/>
                <w:szCs w:val="24"/>
              </w:rPr>
            </w:pPr>
            <w:r w:rsidRPr="00997B39">
              <w:rPr>
                <w:rFonts w:ascii="Times New Roman" w:hAnsi="Times New Roman" w:cs="Times New Roman"/>
                <w:sz w:val="24"/>
                <w:szCs w:val="24"/>
              </w:rPr>
              <w:t xml:space="preserve">  </w:t>
            </w:r>
          </w:p>
        </w:tc>
        <w:tc>
          <w:tcPr>
            <w:tcW w:w="5306" w:type="dxa"/>
            <w:gridSpan w:val="4"/>
            <w:tcBorders>
              <w:right w:val="single" w:sz="4" w:space="0" w:color="auto"/>
            </w:tcBorders>
          </w:tcPr>
          <w:p w:rsidR="00283BC5" w:rsidRPr="00997B39" w:rsidRDefault="00283BC5" w:rsidP="00007B6D"/>
        </w:tc>
        <w:tc>
          <w:tcPr>
            <w:tcW w:w="236" w:type="dxa"/>
            <w:gridSpan w:val="2"/>
            <w:tcBorders>
              <w:top w:val="nil"/>
              <w:left w:val="single" w:sz="4" w:space="0" w:color="auto"/>
              <w:bottom w:val="nil"/>
              <w:right w:val="nil"/>
            </w:tcBorders>
          </w:tcPr>
          <w:p w:rsidR="00283BC5" w:rsidRPr="00997B39" w:rsidRDefault="00283BC5" w:rsidP="00007B6D"/>
        </w:tc>
      </w:tr>
      <w:tr w:rsidR="00283BC5" w:rsidRPr="00997B39" w:rsidTr="00007B6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hRule="exact" w:val="907"/>
        </w:trPr>
        <w:tc>
          <w:tcPr>
            <w:tcW w:w="5123" w:type="dxa"/>
            <w:gridSpan w:val="4"/>
            <w:vAlign w:val="center"/>
          </w:tcPr>
          <w:p w:rsidR="00283BC5" w:rsidRPr="00997B39" w:rsidRDefault="00283BC5" w:rsidP="00007B6D">
            <w:pPr>
              <w:pStyle w:val="ConsPlusNonformat"/>
              <w:widowControl/>
              <w:ind w:hanging="142"/>
              <w:jc w:val="both"/>
              <w:rPr>
                <w:rFonts w:ascii="Times New Roman" w:hAnsi="Times New Roman" w:cs="Times New Roman"/>
                <w:sz w:val="24"/>
                <w:szCs w:val="24"/>
              </w:rPr>
            </w:pPr>
            <w:r w:rsidRPr="00997B39">
              <w:rPr>
                <w:rFonts w:ascii="Times New Roman" w:hAnsi="Times New Roman" w:cs="Times New Roman"/>
                <w:sz w:val="24"/>
                <w:szCs w:val="24"/>
              </w:rPr>
              <w:t xml:space="preserve">10. Ходатайствовали ли Вы о выезде (въезде) на постоянное место жительство в другое государство (когда и в какое).              </w:t>
            </w:r>
          </w:p>
        </w:tc>
        <w:tc>
          <w:tcPr>
            <w:tcW w:w="5306" w:type="dxa"/>
            <w:gridSpan w:val="4"/>
            <w:tcBorders>
              <w:right w:val="single" w:sz="4" w:space="0" w:color="auto"/>
            </w:tcBorders>
          </w:tcPr>
          <w:p w:rsidR="00283BC5" w:rsidRPr="00997B39" w:rsidRDefault="00283BC5" w:rsidP="00007B6D"/>
        </w:tc>
        <w:tc>
          <w:tcPr>
            <w:tcW w:w="236" w:type="dxa"/>
            <w:gridSpan w:val="2"/>
            <w:tcBorders>
              <w:top w:val="nil"/>
              <w:left w:val="single" w:sz="4" w:space="0" w:color="auto"/>
              <w:bottom w:val="nil"/>
              <w:right w:val="nil"/>
            </w:tcBorders>
          </w:tcPr>
          <w:p w:rsidR="00283BC5" w:rsidRPr="00997B39" w:rsidRDefault="00283BC5" w:rsidP="00007B6D"/>
        </w:tc>
      </w:tr>
      <w:tr w:rsidR="00283BC5" w:rsidRPr="00997B39" w:rsidTr="00007B6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hRule="exact" w:val="907"/>
        </w:trPr>
        <w:tc>
          <w:tcPr>
            <w:tcW w:w="5123" w:type="dxa"/>
            <w:gridSpan w:val="4"/>
            <w:vAlign w:val="center"/>
          </w:tcPr>
          <w:p w:rsidR="00283BC5" w:rsidRPr="00997B39" w:rsidRDefault="00283BC5" w:rsidP="00007B6D">
            <w:pPr>
              <w:pStyle w:val="ConsPlusNonformat"/>
              <w:widowControl/>
              <w:ind w:left="142" w:hanging="142"/>
              <w:jc w:val="both"/>
              <w:rPr>
                <w:rFonts w:ascii="Times New Roman" w:hAnsi="Times New Roman" w:cs="Times New Roman"/>
                <w:sz w:val="24"/>
                <w:szCs w:val="24"/>
              </w:rPr>
            </w:pPr>
            <w:r w:rsidRPr="00997B39">
              <w:rPr>
                <w:rFonts w:ascii="Times New Roman" w:hAnsi="Times New Roman" w:cs="Times New Roman"/>
                <w:sz w:val="24"/>
                <w:szCs w:val="24"/>
              </w:rPr>
              <w:lastRenderedPageBreak/>
              <w:t xml:space="preserve">11. Были ли Вы за границей (где, когда и с какой целью).        </w:t>
            </w:r>
          </w:p>
        </w:tc>
        <w:tc>
          <w:tcPr>
            <w:tcW w:w="5306" w:type="dxa"/>
            <w:gridSpan w:val="4"/>
            <w:tcBorders>
              <w:right w:val="single" w:sz="4" w:space="0" w:color="auto"/>
            </w:tcBorders>
          </w:tcPr>
          <w:p w:rsidR="00283BC5" w:rsidRPr="00997B39" w:rsidRDefault="00283BC5" w:rsidP="00007B6D"/>
        </w:tc>
        <w:tc>
          <w:tcPr>
            <w:tcW w:w="236" w:type="dxa"/>
            <w:gridSpan w:val="2"/>
            <w:tcBorders>
              <w:top w:val="nil"/>
              <w:left w:val="single" w:sz="4" w:space="0" w:color="auto"/>
              <w:bottom w:val="nil"/>
              <w:right w:val="nil"/>
            </w:tcBorders>
          </w:tcPr>
          <w:p w:rsidR="00283BC5" w:rsidRPr="00997B39" w:rsidRDefault="00283BC5" w:rsidP="00007B6D"/>
        </w:tc>
      </w:tr>
      <w:tr w:rsidR="00283BC5" w:rsidRPr="00997B39" w:rsidTr="00007B6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hRule="exact" w:val="791"/>
        </w:trPr>
        <w:tc>
          <w:tcPr>
            <w:tcW w:w="5123" w:type="dxa"/>
            <w:gridSpan w:val="4"/>
            <w:vAlign w:val="center"/>
          </w:tcPr>
          <w:p w:rsidR="00283BC5" w:rsidRPr="00997B39" w:rsidRDefault="00283BC5" w:rsidP="00007B6D">
            <w:pPr>
              <w:pStyle w:val="ConsPlusNonformat"/>
              <w:widowControl/>
              <w:ind w:left="142" w:hanging="142"/>
              <w:jc w:val="both"/>
              <w:rPr>
                <w:rFonts w:ascii="Times New Roman" w:hAnsi="Times New Roman" w:cs="Times New Roman"/>
                <w:sz w:val="24"/>
                <w:szCs w:val="24"/>
              </w:rPr>
            </w:pPr>
            <w:r w:rsidRPr="00997B39">
              <w:rPr>
                <w:rFonts w:ascii="Times New Roman" w:hAnsi="Times New Roman" w:cs="Times New Roman"/>
                <w:sz w:val="24"/>
                <w:szCs w:val="24"/>
              </w:rPr>
              <w:t xml:space="preserve">12. Были ли Вы и Ваши близкие  родственники судимы (когда и за что).       </w:t>
            </w:r>
          </w:p>
        </w:tc>
        <w:tc>
          <w:tcPr>
            <w:tcW w:w="5306" w:type="dxa"/>
            <w:gridSpan w:val="4"/>
            <w:tcBorders>
              <w:right w:val="single" w:sz="4" w:space="0" w:color="auto"/>
            </w:tcBorders>
          </w:tcPr>
          <w:p w:rsidR="00283BC5" w:rsidRPr="00997B39" w:rsidRDefault="00283BC5" w:rsidP="00007B6D"/>
        </w:tc>
        <w:tc>
          <w:tcPr>
            <w:tcW w:w="236" w:type="dxa"/>
            <w:gridSpan w:val="2"/>
            <w:tcBorders>
              <w:top w:val="nil"/>
              <w:left w:val="single" w:sz="4" w:space="0" w:color="auto"/>
              <w:bottom w:val="nil"/>
              <w:right w:val="nil"/>
            </w:tcBorders>
          </w:tcPr>
          <w:p w:rsidR="00283BC5" w:rsidRPr="00997B39" w:rsidRDefault="00283BC5" w:rsidP="00007B6D"/>
        </w:tc>
      </w:tr>
      <w:tr w:rsidR="00283BC5" w:rsidRPr="00997B39" w:rsidTr="00007B6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4"/>
          <w:wAfter w:w="601" w:type="dxa"/>
        </w:trPr>
        <w:tc>
          <w:tcPr>
            <w:tcW w:w="10100" w:type="dxa"/>
            <w:gridSpan w:val="7"/>
            <w:tcBorders>
              <w:top w:val="nil"/>
              <w:left w:val="nil"/>
              <w:bottom w:val="nil"/>
              <w:right w:val="nil"/>
            </w:tcBorders>
          </w:tcPr>
          <w:p w:rsidR="00283BC5" w:rsidRPr="00997B39" w:rsidRDefault="00283BC5" w:rsidP="00007B6D">
            <w:pPr>
              <w:ind w:hanging="284"/>
              <w:jc w:val="both"/>
            </w:pPr>
          </w:p>
          <w:p w:rsidR="00283BC5" w:rsidRPr="00997B39" w:rsidRDefault="00283BC5" w:rsidP="00007B6D">
            <w:pPr>
              <w:ind w:hanging="284"/>
              <w:jc w:val="both"/>
            </w:pPr>
          </w:p>
          <w:p w:rsidR="00283BC5" w:rsidRPr="00997B39" w:rsidRDefault="00283BC5" w:rsidP="00007B6D">
            <w:pPr>
              <w:ind w:hanging="284"/>
              <w:jc w:val="both"/>
            </w:pPr>
            <w:r w:rsidRPr="00997B39">
              <w:t>13. Имеются ли у Вас близкие родственники, постоянно проживающие (проживавшие) за границей, включая страны ближнего зарубежья (в том  числе в связи с работой либо обучением). Укажите фамилию, имя, отчество, степень родства, период проживания за границей: ________________________________________________________________________________</w:t>
            </w:r>
          </w:p>
          <w:p w:rsidR="00283BC5" w:rsidRPr="00997B39" w:rsidRDefault="00283BC5" w:rsidP="00007B6D">
            <w:pPr>
              <w:ind w:hanging="284"/>
              <w:jc w:val="both"/>
            </w:pPr>
            <w:r w:rsidRPr="00997B39">
              <w:t xml:space="preserve">     ________________________________________________________________________________</w:t>
            </w:r>
          </w:p>
          <w:p w:rsidR="00283BC5" w:rsidRPr="00997B39" w:rsidRDefault="00283BC5" w:rsidP="00007B6D">
            <w:pPr>
              <w:jc w:val="both"/>
            </w:pPr>
            <w:r w:rsidRPr="00997B39">
              <w:t>________________________________________________________________________________</w:t>
            </w:r>
          </w:p>
          <w:p w:rsidR="00283BC5" w:rsidRPr="00997B39" w:rsidRDefault="00283BC5" w:rsidP="00007B6D">
            <w:pPr>
              <w:jc w:val="both"/>
            </w:pPr>
            <w:r w:rsidRPr="00997B39">
              <w:t>________________________________________________________________________________</w:t>
            </w:r>
          </w:p>
        </w:tc>
      </w:tr>
    </w:tbl>
    <w:p w:rsidR="00283BC5" w:rsidRPr="00997B39" w:rsidRDefault="00283BC5" w:rsidP="00283BC5">
      <w:pPr>
        <w:rPr>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173"/>
      </w:tblGrid>
      <w:tr w:rsidR="00283BC5" w:rsidRPr="00997B39" w:rsidTr="00007B6D">
        <w:trPr>
          <w:trHeight w:val="20"/>
        </w:trPr>
        <w:tc>
          <w:tcPr>
            <w:tcW w:w="10173" w:type="dxa"/>
            <w:tcBorders>
              <w:top w:val="nil"/>
              <w:left w:val="nil"/>
              <w:bottom w:val="nil"/>
              <w:right w:val="nil"/>
            </w:tcBorders>
          </w:tcPr>
          <w:p w:rsidR="00283BC5" w:rsidRPr="00997B39" w:rsidRDefault="00283BC5" w:rsidP="00007B6D">
            <w:pPr>
              <w:ind w:hanging="284"/>
              <w:rPr>
                <w:b/>
                <w:sz w:val="28"/>
                <w:szCs w:val="28"/>
              </w:rPr>
            </w:pPr>
            <w:r w:rsidRPr="00997B39">
              <w:rPr>
                <w:b/>
                <w:sz w:val="28"/>
                <w:szCs w:val="28"/>
              </w:rPr>
              <w:t xml:space="preserve">_____________________________________________________________________ </w:t>
            </w:r>
          </w:p>
          <w:p w:rsidR="00283BC5" w:rsidRPr="00997B39" w:rsidRDefault="00283BC5" w:rsidP="00007B6D">
            <w:pPr>
              <w:ind w:hanging="284"/>
            </w:pPr>
          </w:p>
          <w:p w:rsidR="00283BC5" w:rsidRPr="00997B39" w:rsidRDefault="00283BC5" w:rsidP="00007B6D">
            <w:pPr>
              <w:ind w:hanging="284"/>
              <w:jc w:val="both"/>
            </w:pPr>
            <w:r w:rsidRPr="00997B39">
              <w:t>14.  Я даю согласие на автоматизированную, а также без использования средств автоматизации обработку указанных в настоящей анкете моих персональных данных на ФГУП «Атомфлот», а именно – совершение действий, предусмотренных п. 3 ч. 1 ст. 3 Федерального закона от 27.07.2006 г. № 152 ФЗ «О персональных данных», в целях обеспечения безопасности предприятия.</w:t>
            </w:r>
          </w:p>
          <w:p w:rsidR="00283BC5" w:rsidRPr="00997B39" w:rsidRDefault="00283BC5" w:rsidP="00007B6D">
            <w:pPr>
              <w:ind w:hanging="284"/>
              <w:jc w:val="both"/>
            </w:pPr>
            <w:r w:rsidRPr="00997B39">
              <w:t xml:space="preserve"> </w:t>
            </w:r>
          </w:p>
          <w:p w:rsidR="00283BC5" w:rsidRPr="00997B39" w:rsidRDefault="00283BC5" w:rsidP="00007B6D">
            <w:pPr>
              <w:ind w:hanging="284"/>
              <w:jc w:val="both"/>
            </w:pPr>
            <w:r w:rsidRPr="00997B39">
              <w:t>15.  Мне известно, что заведомо ложные сведения, сообщенные в анкете, могут повлечь отказ в оформлении пропуска на территорию ФГУП «Атомфлот».</w:t>
            </w:r>
          </w:p>
          <w:p w:rsidR="00283BC5" w:rsidRPr="00997B39" w:rsidRDefault="00283BC5" w:rsidP="00007B6D">
            <w:pPr>
              <w:ind w:hanging="142"/>
              <w:jc w:val="both"/>
            </w:pPr>
          </w:p>
          <w:p w:rsidR="00283BC5" w:rsidRPr="00997B39" w:rsidRDefault="00283BC5" w:rsidP="00007B6D">
            <w:pPr>
              <w:ind w:hanging="284"/>
              <w:jc w:val="both"/>
            </w:pPr>
            <w:r w:rsidRPr="00997B39">
              <w:t>16.   С правилами пропускного и внутриобъектового режима ФГУП «Атомфлот» ознакомлен и обязуюсь выполнять.</w:t>
            </w:r>
          </w:p>
          <w:p w:rsidR="00283BC5" w:rsidRPr="00997B39" w:rsidRDefault="00283BC5" w:rsidP="00007B6D">
            <w:pPr>
              <w:ind w:hanging="142"/>
            </w:pPr>
          </w:p>
          <w:p w:rsidR="00283BC5" w:rsidRPr="00997B39" w:rsidRDefault="00283BC5" w:rsidP="00007B6D">
            <w:pPr>
              <w:ind w:hanging="284"/>
            </w:pPr>
            <w:r w:rsidRPr="00997B39">
              <w:t xml:space="preserve"> </w:t>
            </w:r>
          </w:p>
          <w:p w:rsidR="00283BC5" w:rsidRPr="00997B39" w:rsidRDefault="00283BC5" w:rsidP="00007B6D">
            <w:pPr>
              <w:ind w:hanging="284"/>
            </w:pPr>
            <w:r w:rsidRPr="00997B39">
              <w:t xml:space="preserve">     « _____ » ______________ 20____ г.        Подпись ____________________</w:t>
            </w:r>
          </w:p>
          <w:p w:rsidR="00283BC5" w:rsidRPr="00997B39" w:rsidRDefault="00283BC5" w:rsidP="00007B6D">
            <w:pPr>
              <w:ind w:hanging="284"/>
            </w:pPr>
          </w:p>
          <w:p w:rsidR="00283BC5" w:rsidRPr="00997B39" w:rsidRDefault="00283BC5" w:rsidP="00007B6D">
            <w:pPr>
              <w:ind w:hanging="284"/>
            </w:pPr>
          </w:p>
          <w:p w:rsidR="00283BC5" w:rsidRPr="00997B39" w:rsidRDefault="00283BC5" w:rsidP="00007B6D">
            <w:pPr>
              <w:pStyle w:val="ConsPlusNonformat"/>
              <w:widowControl/>
              <w:rPr>
                <w:rFonts w:ascii="Times New Roman" w:hAnsi="Times New Roman" w:cs="Times New Roman"/>
                <w:sz w:val="24"/>
                <w:szCs w:val="24"/>
              </w:rPr>
            </w:pPr>
            <w:r w:rsidRPr="00997B39">
              <w:rPr>
                <w:rFonts w:ascii="Times New Roman" w:hAnsi="Times New Roman" w:cs="Times New Roman"/>
                <w:sz w:val="24"/>
                <w:szCs w:val="24"/>
              </w:rPr>
              <w:t xml:space="preserve">             Фотография и сведения, изложенные в анкете, соответствуют представленным документам.</w:t>
            </w:r>
          </w:p>
          <w:p w:rsidR="00283BC5" w:rsidRPr="00997B39" w:rsidRDefault="00283BC5" w:rsidP="00007B6D">
            <w:pPr>
              <w:pStyle w:val="ConsPlusNonformat"/>
              <w:widowControl/>
              <w:rPr>
                <w:rFonts w:ascii="Times New Roman" w:hAnsi="Times New Roman" w:cs="Times New Roman"/>
                <w:sz w:val="24"/>
                <w:szCs w:val="24"/>
              </w:rPr>
            </w:pPr>
          </w:p>
          <w:p w:rsidR="00283BC5" w:rsidRPr="00997B39" w:rsidRDefault="00283BC5" w:rsidP="00007B6D">
            <w:pPr>
              <w:pStyle w:val="ConsPlusNonformat"/>
              <w:widowControl/>
              <w:rPr>
                <w:rFonts w:ascii="Times New Roman" w:hAnsi="Times New Roman" w:cs="Times New Roman"/>
                <w:sz w:val="24"/>
                <w:szCs w:val="24"/>
              </w:rPr>
            </w:pPr>
          </w:p>
          <w:p w:rsidR="00283BC5" w:rsidRPr="00997B39" w:rsidRDefault="00283BC5" w:rsidP="00007B6D">
            <w:pPr>
              <w:pStyle w:val="ConsPlusNonformat"/>
              <w:widowControl/>
              <w:rPr>
                <w:rFonts w:ascii="Times New Roman" w:hAnsi="Times New Roman" w:cs="Times New Roman"/>
                <w:sz w:val="24"/>
                <w:szCs w:val="24"/>
              </w:rPr>
            </w:pPr>
            <w:r w:rsidRPr="00997B39">
              <w:rPr>
                <w:rFonts w:ascii="Times New Roman" w:hAnsi="Times New Roman" w:cs="Times New Roman"/>
                <w:sz w:val="24"/>
                <w:szCs w:val="24"/>
              </w:rPr>
              <w:t xml:space="preserve">         М.П.</w:t>
            </w:r>
          </w:p>
          <w:p w:rsidR="00283BC5" w:rsidRPr="00997B39" w:rsidRDefault="00283BC5" w:rsidP="00007B6D">
            <w:pPr>
              <w:pStyle w:val="ConsPlusNonformat"/>
              <w:widowControl/>
              <w:rPr>
                <w:rFonts w:ascii="Times New Roman" w:hAnsi="Times New Roman" w:cs="Times New Roman"/>
                <w:sz w:val="24"/>
                <w:szCs w:val="24"/>
              </w:rPr>
            </w:pPr>
          </w:p>
          <w:p w:rsidR="00283BC5" w:rsidRPr="00997B39" w:rsidRDefault="00283BC5" w:rsidP="00007B6D">
            <w:pPr>
              <w:pStyle w:val="ConsPlusNonformat"/>
              <w:widowControl/>
              <w:rPr>
                <w:rFonts w:ascii="Times New Roman" w:hAnsi="Times New Roman" w:cs="Times New Roman"/>
                <w:sz w:val="24"/>
                <w:szCs w:val="24"/>
              </w:rPr>
            </w:pPr>
            <w:r w:rsidRPr="00997B39">
              <w:rPr>
                <w:rFonts w:ascii="Times New Roman" w:hAnsi="Times New Roman" w:cs="Times New Roman"/>
                <w:sz w:val="24"/>
                <w:szCs w:val="24"/>
              </w:rPr>
              <w:t xml:space="preserve">                             ________________    _______________________________</w:t>
            </w:r>
          </w:p>
          <w:p w:rsidR="00283BC5" w:rsidRPr="00997B39" w:rsidRDefault="00283BC5" w:rsidP="00007B6D">
            <w:pPr>
              <w:pStyle w:val="ConsPlusNonformat"/>
              <w:widowControl/>
              <w:rPr>
                <w:rFonts w:ascii="Times New Roman" w:hAnsi="Times New Roman" w:cs="Times New Roman"/>
              </w:rPr>
            </w:pPr>
            <w:r w:rsidRPr="00997B39">
              <w:rPr>
                <w:rFonts w:ascii="Times New Roman" w:hAnsi="Times New Roman" w:cs="Times New Roman"/>
                <w:sz w:val="24"/>
                <w:szCs w:val="24"/>
              </w:rPr>
              <w:t xml:space="preserve">                             </w:t>
            </w:r>
            <w:r w:rsidRPr="00997B39">
              <w:rPr>
                <w:rFonts w:ascii="Times New Roman" w:hAnsi="Times New Roman" w:cs="Times New Roman"/>
              </w:rPr>
              <w:t>(подпись)                          (инициалы, фамилия работника  кадрового подразделения)</w:t>
            </w:r>
          </w:p>
          <w:p w:rsidR="00283BC5" w:rsidRPr="00997B39" w:rsidRDefault="00283BC5" w:rsidP="00007B6D">
            <w:pPr>
              <w:pStyle w:val="ConsPlusNonformat"/>
              <w:widowControl/>
              <w:rPr>
                <w:rFonts w:ascii="Times New Roman" w:hAnsi="Times New Roman" w:cs="Times New Roman"/>
                <w:sz w:val="24"/>
                <w:szCs w:val="24"/>
              </w:rPr>
            </w:pPr>
            <w:r w:rsidRPr="00997B39">
              <w:rPr>
                <w:rFonts w:ascii="Times New Roman" w:hAnsi="Times New Roman" w:cs="Times New Roman"/>
                <w:sz w:val="24"/>
                <w:szCs w:val="24"/>
              </w:rPr>
              <w:t xml:space="preserve">                                      </w:t>
            </w:r>
          </w:p>
          <w:p w:rsidR="00283BC5" w:rsidRPr="00997B39" w:rsidRDefault="00283BC5" w:rsidP="00007B6D">
            <w:pPr>
              <w:pStyle w:val="ConsPlusNonformat"/>
              <w:widowControl/>
              <w:rPr>
                <w:rFonts w:ascii="Times New Roman" w:hAnsi="Times New Roman" w:cs="Times New Roman"/>
                <w:sz w:val="24"/>
                <w:szCs w:val="24"/>
              </w:rPr>
            </w:pPr>
            <w:r w:rsidRPr="00997B39">
              <w:rPr>
                <w:rFonts w:ascii="Times New Roman" w:hAnsi="Times New Roman" w:cs="Times New Roman"/>
                <w:sz w:val="24"/>
                <w:szCs w:val="24"/>
              </w:rPr>
              <w:t xml:space="preserve">     « _____ » ______________ 20____ г.        </w:t>
            </w:r>
          </w:p>
          <w:p w:rsidR="00283BC5" w:rsidRPr="00997B39" w:rsidRDefault="00283BC5" w:rsidP="00007B6D"/>
        </w:tc>
      </w:tr>
    </w:tbl>
    <w:p w:rsidR="00283BC5" w:rsidRPr="00997B39" w:rsidRDefault="00283BC5" w:rsidP="00283BC5">
      <w:pPr>
        <w:pBdr>
          <w:bottom w:val="single" w:sz="4" w:space="1" w:color="auto"/>
        </w:pBdr>
        <w:tabs>
          <w:tab w:val="left" w:pos="0"/>
        </w:tabs>
        <w:ind w:left="-284"/>
        <w:jc w:val="both"/>
      </w:pPr>
    </w:p>
    <w:p w:rsidR="00283BC5" w:rsidRPr="00997B39" w:rsidRDefault="00283BC5" w:rsidP="00283BC5">
      <w:pPr>
        <w:tabs>
          <w:tab w:val="left" w:pos="426"/>
        </w:tabs>
        <w:ind w:left="-284"/>
        <w:jc w:val="both"/>
      </w:pPr>
    </w:p>
    <w:p w:rsidR="00283BC5" w:rsidRPr="00997B39" w:rsidRDefault="00283BC5" w:rsidP="00283BC5">
      <w:pPr>
        <w:jc w:val="both"/>
        <w:rPr>
          <w:b/>
        </w:rPr>
      </w:pPr>
      <w:r w:rsidRPr="00997B39">
        <w:rPr>
          <w:b/>
        </w:rPr>
        <w:t>ЗАКАЗЧИК</w:t>
      </w:r>
      <w:r w:rsidRPr="00997B39">
        <w:rPr>
          <w:b/>
        </w:rPr>
        <w:tab/>
      </w:r>
      <w:r w:rsidRPr="00997B39">
        <w:rPr>
          <w:b/>
        </w:rPr>
        <w:tab/>
      </w:r>
      <w:r w:rsidRPr="00997B39">
        <w:rPr>
          <w:b/>
        </w:rPr>
        <w:tab/>
      </w:r>
      <w:r w:rsidRPr="00997B39">
        <w:rPr>
          <w:b/>
        </w:rPr>
        <w:tab/>
      </w:r>
      <w:r w:rsidRPr="00997B39">
        <w:rPr>
          <w:b/>
        </w:rPr>
        <w:tab/>
      </w:r>
      <w:r w:rsidRPr="00997B39">
        <w:rPr>
          <w:b/>
        </w:rPr>
        <w:tab/>
      </w:r>
      <w:r w:rsidRPr="00997B39">
        <w:rPr>
          <w:b/>
        </w:rPr>
        <w:tab/>
        <w:t>ИСПОЛНИТЕЛЬ</w:t>
      </w:r>
    </w:p>
    <w:p w:rsidR="00283BC5" w:rsidRPr="00997B39" w:rsidRDefault="00283BC5" w:rsidP="00283BC5">
      <w:pPr>
        <w:jc w:val="both"/>
      </w:pPr>
      <w:r w:rsidRPr="00997B39">
        <w:t>Генеральный директор ФГУП «Атомфлот»</w:t>
      </w:r>
      <w:r w:rsidRPr="00997B39">
        <w:tab/>
      </w:r>
      <w:r w:rsidRPr="00997B39">
        <w:tab/>
      </w:r>
    </w:p>
    <w:p w:rsidR="00283BC5" w:rsidRPr="00997B39" w:rsidRDefault="00283BC5" w:rsidP="00283BC5">
      <w:pPr>
        <w:jc w:val="both"/>
      </w:pPr>
    </w:p>
    <w:p w:rsidR="00283BC5" w:rsidRDefault="00283BC5" w:rsidP="00283BC5">
      <w:pPr>
        <w:jc w:val="both"/>
      </w:pPr>
      <w:r w:rsidRPr="00997B39">
        <w:t>__________________  В.В. Рукша</w:t>
      </w:r>
      <w:r w:rsidRPr="00997B39">
        <w:tab/>
        <w:t xml:space="preserve">            </w:t>
      </w:r>
      <w:r w:rsidRPr="00997B39">
        <w:tab/>
      </w:r>
      <w:r w:rsidRPr="00997B39">
        <w:tab/>
        <w:t>_________________  _____</w:t>
      </w:r>
    </w:p>
    <w:p w:rsidR="00283BC5" w:rsidRDefault="00283BC5" w:rsidP="00283BC5">
      <w:pPr>
        <w:jc w:val="both"/>
        <w:sectPr w:rsidR="00283BC5" w:rsidSect="00FB66C7">
          <w:footerReference w:type="default" r:id="rId14"/>
          <w:pgSz w:w="11906" w:h="16838"/>
          <w:pgMar w:top="1134" w:right="851" w:bottom="1134" w:left="1418" w:header="709" w:footer="709" w:gutter="0"/>
          <w:cols w:space="708"/>
          <w:titlePg/>
          <w:docGrid w:linePitch="360"/>
        </w:sectPr>
      </w:pPr>
    </w:p>
    <w:p w:rsidR="00283BC5" w:rsidRPr="00CE05E5" w:rsidRDefault="00283BC5" w:rsidP="00283BC5">
      <w:pPr>
        <w:pStyle w:val="1"/>
        <w:ind w:left="7088"/>
        <w:rPr>
          <w:sz w:val="24"/>
          <w:szCs w:val="24"/>
        </w:rPr>
      </w:pPr>
      <w:r w:rsidRPr="00CE05E5">
        <w:rPr>
          <w:sz w:val="24"/>
          <w:szCs w:val="24"/>
        </w:rPr>
        <w:lastRenderedPageBreak/>
        <w:t xml:space="preserve">Приложение № </w:t>
      </w:r>
      <w:r w:rsidR="00B9335B">
        <w:rPr>
          <w:sz w:val="24"/>
          <w:szCs w:val="24"/>
        </w:rPr>
        <w:t>4</w:t>
      </w:r>
    </w:p>
    <w:p w:rsidR="00283BC5" w:rsidRDefault="00283BC5" w:rsidP="00283BC5">
      <w:pPr>
        <w:pStyle w:val="1"/>
        <w:ind w:left="7088"/>
        <w:rPr>
          <w:sz w:val="24"/>
          <w:szCs w:val="24"/>
        </w:rPr>
      </w:pPr>
      <w:r w:rsidRPr="00CE05E5">
        <w:rPr>
          <w:sz w:val="24"/>
          <w:szCs w:val="24"/>
        </w:rPr>
        <w:t xml:space="preserve">к договору № __________ </w:t>
      </w:r>
    </w:p>
    <w:p w:rsidR="00283BC5" w:rsidRPr="00CE05E5" w:rsidRDefault="00283BC5" w:rsidP="00283BC5">
      <w:pPr>
        <w:pStyle w:val="1"/>
        <w:ind w:left="7088"/>
        <w:rPr>
          <w:sz w:val="24"/>
          <w:szCs w:val="24"/>
        </w:rPr>
      </w:pPr>
      <w:r w:rsidRPr="00CE05E5">
        <w:rPr>
          <w:sz w:val="24"/>
          <w:szCs w:val="24"/>
        </w:rPr>
        <w:t>от ___.___.201__ г.</w:t>
      </w:r>
    </w:p>
    <w:tbl>
      <w:tblPr>
        <w:tblW w:w="11033" w:type="dxa"/>
        <w:tblInd w:w="108" w:type="dxa"/>
        <w:tblLayout w:type="fixed"/>
        <w:tblLook w:val="04A0" w:firstRow="1" w:lastRow="0" w:firstColumn="1" w:lastColumn="0" w:noHBand="0" w:noVBand="1"/>
      </w:tblPr>
      <w:tblGrid>
        <w:gridCol w:w="319"/>
        <w:gridCol w:w="1"/>
        <w:gridCol w:w="318"/>
        <w:gridCol w:w="2"/>
        <w:gridCol w:w="318"/>
        <w:gridCol w:w="2"/>
        <w:gridCol w:w="318"/>
        <w:gridCol w:w="2"/>
        <w:gridCol w:w="318"/>
        <w:gridCol w:w="2"/>
        <w:gridCol w:w="318"/>
        <w:gridCol w:w="2"/>
        <w:gridCol w:w="317"/>
        <w:gridCol w:w="2"/>
        <w:gridCol w:w="317"/>
        <w:gridCol w:w="2"/>
        <w:gridCol w:w="314"/>
        <w:gridCol w:w="2"/>
        <w:gridCol w:w="234"/>
        <w:gridCol w:w="2"/>
        <w:gridCol w:w="9"/>
        <w:gridCol w:w="290"/>
        <w:gridCol w:w="2"/>
        <w:gridCol w:w="486"/>
        <w:gridCol w:w="319"/>
        <w:gridCol w:w="81"/>
        <w:gridCol w:w="2"/>
        <w:gridCol w:w="96"/>
        <w:gridCol w:w="138"/>
        <w:gridCol w:w="2"/>
        <w:gridCol w:w="81"/>
        <w:gridCol w:w="2"/>
        <w:gridCol w:w="94"/>
        <w:gridCol w:w="2"/>
        <w:gridCol w:w="55"/>
        <w:gridCol w:w="2"/>
        <w:gridCol w:w="81"/>
        <w:gridCol w:w="2"/>
        <w:gridCol w:w="177"/>
        <w:gridCol w:w="2"/>
        <w:gridCol w:w="55"/>
        <w:gridCol w:w="2"/>
        <w:gridCol w:w="81"/>
        <w:gridCol w:w="2"/>
        <w:gridCol w:w="177"/>
        <w:gridCol w:w="57"/>
        <w:gridCol w:w="2"/>
        <w:gridCol w:w="81"/>
        <w:gridCol w:w="2"/>
        <w:gridCol w:w="145"/>
        <w:gridCol w:w="32"/>
        <w:gridCol w:w="57"/>
        <w:gridCol w:w="2"/>
        <w:gridCol w:w="81"/>
        <w:gridCol w:w="2"/>
        <w:gridCol w:w="94"/>
        <w:gridCol w:w="140"/>
        <w:gridCol w:w="2"/>
        <w:gridCol w:w="81"/>
        <w:gridCol w:w="2"/>
        <w:gridCol w:w="94"/>
        <w:gridCol w:w="57"/>
        <w:gridCol w:w="2"/>
        <w:gridCol w:w="81"/>
        <w:gridCol w:w="2"/>
        <w:gridCol w:w="177"/>
        <w:gridCol w:w="57"/>
        <w:gridCol w:w="2"/>
        <w:gridCol w:w="81"/>
        <w:gridCol w:w="2"/>
        <w:gridCol w:w="177"/>
        <w:gridCol w:w="57"/>
        <w:gridCol w:w="2"/>
        <w:gridCol w:w="81"/>
        <w:gridCol w:w="2"/>
        <w:gridCol w:w="177"/>
        <w:gridCol w:w="49"/>
        <w:gridCol w:w="8"/>
        <w:gridCol w:w="2"/>
        <w:gridCol w:w="51"/>
        <w:gridCol w:w="30"/>
        <w:gridCol w:w="2"/>
        <w:gridCol w:w="47"/>
        <w:gridCol w:w="96"/>
        <w:gridCol w:w="34"/>
        <w:gridCol w:w="57"/>
        <w:gridCol w:w="2"/>
        <w:gridCol w:w="81"/>
        <w:gridCol w:w="2"/>
        <w:gridCol w:w="47"/>
        <w:gridCol w:w="47"/>
        <w:gridCol w:w="140"/>
        <w:gridCol w:w="2"/>
        <w:gridCol w:w="81"/>
        <w:gridCol w:w="2"/>
        <w:gridCol w:w="47"/>
        <w:gridCol w:w="47"/>
        <w:gridCol w:w="57"/>
        <w:gridCol w:w="2"/>
        <w:gridCol w:w="130"/>
        <w:gridCol w:w="34"/>
        <w:gridCol w:w="2"/>
        <w:gridCol w:w="94"/>
        <w:gridCol w:w="57"/>
        <w:gridCol w:w="2"/>
        <w:gridCol w:w="16"/>
        <w:gridCol w:w="65"/>
        <w:gridCol w:w="2"/>
        <w:gridCol w:w="47"/>
        <w:gridCol w:w="130"/>
        <w:gridCol w:w="57"/>
        <w:gridCol w:w="2"/>
        <w:gridCol w:w="81"/>
        <w:gridCol w:w="2"/>
        <w:gridCol w:w="47"/>
        <w:gridCol w:w="47"/>
        <w:gridCol w:w="140"/>
        <w:gridCol w:w="2"/>
        <w:gridCol w:w="81"/>
        <w:gridCol w:w="2"/>
        <w:gridCol w:w="47"/>
        <w:gridCol w:w="47"/>
        <w:gridCol w:w="57"/>
        <w:gridCol w:w="2"/>
        <w:gridCol w:w="164"/>
        <w:gridCol w:w="2"/>
        <w:gridCol w:w="94"/>
        <w:gridCol w:w="14"/>
        <w:gridCol w:w="43"/>
        <w:gridCol w:w="2"/>
        <w:gridCol w:w="12"/>
        <w:gridCol w:w="1"/>
        <w:gridCol w:w="151"/>
        <w:gridCol w:w="2"/>
        <w:gridCol w:w="25"/>
        <w:gridCol w:w="126"/>
        <w:gridCol w:w="2"/>
        <w:gridCol w:w="12"/>
        <w:gridCol w:w="152"/>
        <w:gridCol w:w="2"/>
        <w:gridCol w:w="83"/>
        <w:gridCol w:w="1"/>
        <w:gridCol w:w="82"/>
        <w:gridCol w:w="435"/>
        <w:gridCol w:w="321"/>
      </w:tblGrid>
      <w:tr w:rsidR="00283BC5" w:rsidRPr="005B50EC" w:rsidTr="00007B6D">
        <w:trPr>
          <w:gridAfter w:val="3"/>
          <w:wAfter w:w="838" w:type="dxa"/>
          <w:trHeight w:val="255"/>
        </w:trPr>
        <w:tc>
          <w:tcPr>
            <w:tcW w:w="3897" w:type="dxa"/>
            <w:gridSpan w:val="24"/>
            <w:tcBorders>
              <w:top w:val="nil"/>
              <w:left w:val="nil"/>
              <w:bottom w:val="single" w:sz="4" w:space="0" w:color="auto"/>
              <w:right w:val="nil"/>
            </w:tcBorders>
            <w:shd w:val="clear" w:color="auto" w:fill="auto"/>
            <w:noWrap/>
            <w:vAlign w:val="center"/>
          </w:tcPr>
          <w:p w:rsidR="00283BC5" w:rsidRPr="00C060A2" w:rsidRDefault="00283BC5" w:rsidP="00007B6D">
            <w:pPr>
              <w:jc w:val="center"/>
              <w:rPr>
                <w:rFonts w:ascii="Arial" w:hAnsi="Arial" w:cs="Arial"/>
                <w:b/>
                <w:sz w:val="20"/>
              </w:rPr>
            </w:pPr>
            <w:r>
              <w:rPr>
                <w:rFonts w:ascii="Arial" w:hAnsi="Arial" w:cs="Arial"/>
                <w:b/>
                <w:sz w:val="20"/>
              </w:rPr>
              <w:t>ФОРМА</w:t>
            </w:r>
          </w:p>
        </w:tc>
        <w:tc>
          <w:tcPr>
            <w:tcW w:w="319" w:type="dxa"/>
            <w:tcBorders>
              <w:top w:val="nil"/>
              <w:left w:val="nil"/>
              <w:bottom w:val="single" w:sz="4" w:space="0" w:color="auto"/>
              <w:right w:val="nil"/>
            </w:tcBorders>
            <w:shd w:val="clear" w:color="auto" w:fill="auto"/>
            <w:noWrap/>
            <w:vAlign w:val="bottom"/>
          </w:tcPr>
          <w:p w:rsidR="00283BC5" w:rsidRPr="005B50EC" w:rsidRDefault="00283BC5" w:rsidP="00007B6D">
            <w:pPr>
              <w:jc w:val="center"/>
              <w:rPr>
                <w:rFonts w:ascii="Arial" w:hAnsi="Arial" w:cs="Arial"/>
                <w:sz w:val="20"/>
              </w:rPr>
            </w:pPr>
          </w:p>
        </w:tc>
        <w:tc>
          <w:tcPr>
            <w:tcW w:w="319" w:type="dxa"/>
            <w:gridSpan w:val="5"/>
            <w:tcBorders>
              <w:top w:val="nil"/>
              <w:left w:val="nil"/>
              <w:bottom w:val="single" w:sz="4" w:space="0" w:color="auto"/>
              <w:right w:val="nil"/>
            </w:tcBorders>
            <w:shd w:val="clear" w:color="auto" w:fill="auto"/>
            <w:noWrap/>
            <w:vAlign w:val="bottom"/>
          </w:tcPr>
          <w:p w:rsidR="00283BC5" w:rsidRPr="005B50EC" w:rsidRDefault="00283BC5" w:rsidP="00007B6D">
            <w:pPr>
              <w:rPr>
                <w:sz w:val="20"/>
              </w:rPr>
            </w:pPr>
          </w:p>
        </w:tc>
        <w:tc>
          <w:tcPr>
            <w:tcW w:w="236" w:type="dxa"/>
            <w:gridSpan w:val="6"/>
            <w:tcBorders>
              <w:top w:val="nil"/>
              <w:left w:val="nil"/>
              <w:bottom w:val="single" w:sz="4" w:space="0" w:color="auto"/>
              <w:right w:val="nil"/>
            </w:tcBorders>
            <w:shd w:val="clear" w:color="auto" w:fill="auto"/>
            <w:noWrap/>
            <w:vAlign w:val="bottom"/>
          </w:tcPr>
          <w:p w:rsidR="00283BC5" w:rsidRPr="005B50EC" w:rsidRDefault="00283BC5" w:rsidP="00007B6D">
            <w:pPr>
              <w:rPr>
                <w:sz w:val="20"/>
              </w:rPr>
            </w:pPr>
          </w:p>
        </w:tc>
        <w:tc>
          <w:tcPr>
            <w:tcW w:w="319" w:type="dxa"/>
            <w:gridSpan w:val="6"/>
            <w:tcBorders>
              <w:top w:val="nil"/>
              <w:left w:val="nil"/>
              <w:bottom w:val="single" w:sz="4" w:space="0" w:color="auto"/>
              <w:right w:val="nil"/>
            </w:tcBorders>
            <w:shd w:val="clear" w:color="auto" w:fill="auto"/>
            <w:noWrap/>
            <w:vAlign w:val="bottom"/>
          </w:tcPr>
          <w:p w:rsidR="00283BC5" w:rsidRPr="005B50EC" w:rsidRDefault="00283BC5" w:rsidP="00007B6D">
            <w:pPr>
              <w:rPr>
                <w:sz w:val="20"/>
              </w:rPr>
            </w:pPr>
          </w:p>
        </w:tc>
        <w:tc>
          <w:tcPr>
            <w:tcW w:w="319" w:type="dxa"/>
            <w:gridSpan w:val="5"/>
            <w:tcBorders>
              <w:top w:val="nil"/>
              <w:left w:val="nil"/>
              <w:bottom w:val="single" w:sz="4" w:space="0" w:color="auto"/>
              <w:right w:val="nil"/>
            </w:tcBorders>
            <w:shd w:val="clear" w:color="auto" w:fill="auto"/>
            <w:noWrap/>
            <w:vAlign w:val="bottom"/>
          </w:tcPr>
          <w:p w:rsidR="00283BC5" w:rsidRPr="005B50EC" w:rsidRDefault="00283BC5" w:rsidP="00007B6D">
            <w:pPr>
              <w:rPr>
                <w:sz w:val="20"/>
              </w:rPr>
            </w:pPr>
          </w:p>
        </w:tc>
        <w:tc>
          <w:tcPr>
            <w:tcW w:w="319" w:type="dxa"/>
            <w:gridSpan w:val="6"/>
            <w:tcBorders>
              <w:top w:val="nil"/>
              <w:left w:val="nil"/>
              <w:bottom w:val="single" w:sz="4" w:space="0" w:color="auto"/>
              <w:right w:val="nil"/>
            </w:tcBorders>
            <w:shd w:val="clear" w:color="auto" w:fill="auto"/>
            <w:noWrap/>
            <w:vAlign w:val="bottom"/>
          </w:tcPr>
          <w:p w:rsidR="00283BC5" w:rsidRPr="005B50EC" w:rsidRDefault="00283BC5" w:rsidP="00007B6D">
            <w:pPr>
              <w:rPr>
                <w:sz w:val="20"/>
              </w:rPr>
            </w:pPr>
          </w:p>
        </w:tc>
        <w:tc>
          <w:tcPr>
            <w:tcW w:w="319" w:type="dxa"/>
            <w:gridSpan w:val="5"/>
            <w:tcBorders>
              <w:top w:val="nil"/>
              <w:left w:val="nil"/>
              <w:bottom w:val="single" w:sz="4" w:space="0" w:color="auto"/>
              <w:right w:val="nil"/>
            </w:tcBorders>
            <w:shd w:val="clear" w:color="auto" w:fill="auto"/>
            <w:noWrap/>
            <w:vAlign w:val="bottom"/>
          </w:tcPr>
          <w:p w:rsidR="00283BC5" w:rsidRPr="005B50EC" w:rsidRDefault="00283BC5" w:rsidP="00007B6D">
            <w:pPr>
              <w:rPr>
                <w:sz w:val="20"/>
              </w:rPr>
            </w:pPr>
          </w:p>
        </w:tc>
        <w:tc>
          <w:tcPr>
            <w:tcW w:w="236" w:type="dxa"/>
            <w:gridSpan w:val="5"/>
            <w:tcBorders>
              <w:top w:val="nil"/>
              <w:left w:val="nil"/>
              <w:bottom w:val="single" w:sz="4" w:space="0" w:color="auto"/>
              <w:right w:val="nil"/>
            </w:tcBorders>
            <w:shd w:val="clear" w:color="auto" w:fill="auto"/>
            <w:noWrap/>
            <w:vAlign w:val="bottom"/>
          </w:tcPr>
          <w:p w:rsidR="00283BC5" w:rsidRPr="005B50EC" w:rsidRDefault="00283BC5" w:rsidP="00007B6D">
            <w:pPr>
              <w:rPr>
                <w:sz w:val="20"/>
              </w:rPr>
            </w:pPr>
          </w:p>
        </w:tc>
        <w:tc>
          <w:tcPr>
            <w:tcW w:w="319" w:type="dxa"/>
            <w:gridSpan w:val="5"/>
            <w:tcBorders>
              <w:top w:val="nil"/>
              <w:left w:val="nil"/>
              <w:bottom w:val="single" w:sz="4" w:space="0" w:color="auto"/>
              <w:right w:val="nil"/>
            </w:tcBorders>
            <w:shd w:val="clear" w:color="auto" w:fill="auto"/>
            <w:noWrap/>
            <w:vAlign w:val="bottom"/>
          </w:tcPr>
          <w:p w:rsidR="00283BC5" w:rsidRPr="005B50EC" w:rsidRDefault="00283BC5" w:rsidP="00007B6D">
            <w:pPr>
              <w:rPr>
                <w:sz w:val="20"/>
              </w:rPr>
            </w:pPr>
          </w:p>
        </w:tc>
        <w:tc>
          <w:tcPr>
            <w:tcW w:w="319" w:type="dxa"/>
            <w:gridSpan w:val="5"/>
            <w:tcBorders>
              <w:top w:val="nil"/>
              <w:left w:val="nil"/>
              <w:bottom w:val="single" w:sz="4" w:space="0" w:color="auto"/>
              <w:right w:val="nil"/>
            </w:tcBorders>
            <w:shd w:val="clear" w:color="auto" w:fill="auto"/>
            <w:noWrap/>
            <w:vAlign w:val="bottom"/>
          </w:tcPr>
          <w:p w:rsidR="00283BC5" w:rsidRPr="005B50EC" w:rsidRDefault="00283BC5" w:rsidP="00007B6D">
            <w:pPr>
              <w:rPr>
                <w:sz w:val="20"/>
              </w:rPr>
            </w:pPr>
          </w:p>
        </w:tc>
        <w:tc>
          <w:tcPr>
            <w:tcW w:w="319" w:type="dxa"/>
            <w:gridSpan w:val="6"/>
            <w:tcBorders>
              <w:top w:val="nil"/>
              <w:left w:val="nil"/>
              <w:bottom w:val="single" w:sz="4" w:space="0" w:color="auto"/>
              <w:right w:val="nil"/>
            </w:tcBorders>
            <w:shd w:val="clear" w:color="auto" w:fill="auto"/>
            <w:noWrap/>
            <w:vAlign w:val="bottom"/>
          </w:tcPr>
          <w:p w:rsidR="00283BC5" w:rsidRPr="005B50EC" w:rsidRDefault="00283BC5" w:rsidP="00007B6D">
            <w:pPr>
              <w:rPr>
                <w:sz w:val="20"/>
              </w:rPr>
            </w:pPr>
          </w:p>
        </w:tc>
        <w:tc>
          <w:tcPr>
            <w:tcW w:w="319" w:type="dxa"/>
            <w:gridSpan w:val="8"/>
            <w:tcBorders>
              <w:top w:val="nil"/>
              <w:left w:val="nil"/>
              <w:bottom w:val="single" w:sz="4" w:space="0" w:color="auto"/>
              <w:right w:val="nil"/>
            </w:tcBorders>
            <w:shd w:val="clear" w:color="auto" w:fill="auto"/>
            <w:noWrap/>
            <w:vAlign w:val="bottom"/>
          </w:tcPr>
          <w:p w:rsidR="00283BC5" w:rsidRPr="005B50EC" w:rsidRDefault="00283BC5" w:rsidP="00007B6D">
            <w:pPr>
              <w:rPr>
                <w:sz w:val="20"/>
              </w:rPr>
            </w:pPr>
          </w:p>
        </w:tc>
        <w:tc>
          <w:tcPr>
            <w:tcW w:w="319" w:type="dxa"/>
            <w:gridSpan w:val="6"/>
            <w:tcBorders>
              <w:top w:val="nil"/>
              <w:left w:val="nil"/>
              <w:bottom w:val="single" w:sz="4" w:space="0" w:color="auto"/>
              <w:right w:val="nil"/>
            </w:tcBorders>
            <w:shd w:val="clear" w:color="auto" w:fill="auto"/>
            <w:noWrap/>
            <w:vAlign w:val="bottom"/>
          </w:tcPr>
          <w:p w:rsidR="00283BC5" w:rsidRPr="005B50EC" w:rsidRDefault="00283BC5" w:rsidP="00007B6D">
            <w:pPr>
              <w:rPr>
                <w:sz w:val="20"/>
              </w:rPr>
            </w:pPr>
          </w:p>
        </w:tc>
        <w:tc>
          <w:tcPr>
            <w:tcW w:w="236" w:type="dxa"/>
            <w:gridSpan w:val="6"/>
            <w:tcBorders>
              <w:top w:val="nil"/>
              <w:left w:val="nil"/>
              <w:bottom w:val="single" w:sz="4" w:space="0" w:color="auto"/>
              <w:right w:val="nil"/>
            </w:tcBorders>
            <w:shd w:val="clear" w:color="auto" w:fill="auto"/>
            <w:noWrap/>
            <w:vAlign w:val="bottom"/>
          </w:tcPr>
          <w:p w:rsidR="00283BC5" w:rsidRPr="005B50EC" w:rsidRDefault="00283BC5" w:rsidP="00007B6D">
            <w:pPr>
              <w:rPr>
                <w:sz w:val="20"/>
              </w:rPr>
            </w:pPr>
          </w:p>
        </w:tc>
        <w:tc>
          <w:tcPr>
            <w:tcW w:w="319" w:type="dxa"/>
            <w:gridSpan w:val="6"/>
            <w:tcBorders>
              <w:top w:val="nil"/>
              <w:left w:val="nil"/>
              <w:bottom w:val="single" w:sz="4" w:space="0" w:color="auto"/>
              <w:right w:val="nil"/>
            </w:tcBorders>
            <w:shd w:val="clear" w:color="auto" w:fill="auto"/>
            <w:noWrap/>
            <w:vAlign w:val="bottom"/>
          </w:tcPr>
          <w:p w:rsidR="00283BC5" w:rsidRPr="005B50EC" w:rsidRDefault="00283BC5" w:rsidP="00007B6D">
            <w:pPr>
              <w:rPr>
                <w:sz w:val="20"/>
              </w:rPr>
            </w:pPr>
          </w:p>
        </w:tc>
        <w:tc>
          <w:tcPr>
            <w:tcW w:w="319" w:type="dxa"/>
            <w:gridSpan w:val="7"/>
            <w:tcBorders>
              <w:top w:val="nil"/>
              <w:left w:val="nil"/>
              <w:bottom w:val="single" w:sz="4" w:space="0" w:color="auto"/>
              <w:right w:val="nil"/>
            </w:tcBorders>
            <w:shd w:val="clear" w:color="auto" w:fill="auto"/>
            <w:noWrap/>
            <w:vAlign w:val="bottom"/>
          </w:tcPr>
          <w:p w:rsidR="00283BC5" w:rsidRPr="005B50EC" w:rsidRDefault="00283BC5" w:rsidP="00007B6D">
            <w:pPr>
              <w:rPr>
                <w:sz w:val="20"/>
              </w:rPr>
            </w:pPr>
          </w:p>
        </w:tc>
        <w:tc>
          <w:tcPr>
            <w:tcW w:w="319" w:type="dxa"/>
            <w:gridSpan w:val="6"/>
            <w:tcBorders>
              <w:top w:val="nil"/>
              <w:left w:val="nil"/>
              <w:bottom w:val="single" w:sz="4" w:space="0" w:color="auto"/>
              <w:right w:val="nil"/>
            </w:tcBorders>
            <w:shd w:val="clear" w:color="auto" w:fill="auto"/>
            <w:noWrap/>
            <w:vAlign w:val="bottom"/>
          </w:tcPr>
          <w:p w:rsidR="00283BC5" w:rsidRPr="005B50EC" w:rsidRDefault="00283BC5" w:rsidP="00007B6D">
            <w:pPr>
              <w:rPr>
                <w:sz w:val="20"/>
              </w:rPr>
            </w:pPr>
          </w:p>
        </w:tc>
        <w:tc>
          <w:tcPr>
            <w:tcW w:w="236" w:type="dxa"/>
            <w:gridSpan w:val="6"/>
            <w:tcBorders>
              <w:top w:val="nil"/>
              <w:left w:val="nil"/>
              <w:bottom w:val="single" w:sz="4" w:space="0" w:color="auto"/>
              <w:right w:val="nil"/>
            </w:tcBorders>
            <w:shd w:val="clear" w:color="auto" w:fill="auto"/>
            <w:noWrap/>
            <w:vAlign w:val="bottom"/>
          </w:tcPr>
          <w:p w:rsidR="00283BC5" w:rsidRPr="005B50EC" w:rsidRDefault="00283BC5" w:rsidP="00007B6D">
            <w:pPr>
              <w:rPr>
                <w:sz w:val="20"/>
              </w:rPr>
            </w:pPr>
          </w:p>
        </w:tc>
        <w:tc>
          <w:tcPr>
            <w:tcW w:w="319" w:type="dxa"/>
            <w:gridSpan w:val="6"/>
            <w:tcBorders>
              <w:top w:val="nil"/>
              <w:left w:val="nil"/>
              <w:bottom w:val="single" w:sz="4" w:space="0" w:color="auto"/>
              <w:right w:val="nil"/>
            </w:tcBorders>
            <w:shd w:val="clear" w:color="auto" w:fill="auto"/>
            <w:noWrap/>
            <w:vAlign w:val="bottom"/>
          </w:tcPr>
          <w:p w:rsidR="00283BC5" w:rsidRPr="005B50EC" w:rsidRDefault="00283BC5" w:rsidP="00007B6D">
            <w:pPr>
              <w:rPr>
                <w:sz w:val="20"/>
              </w:rPr>
            </w:pPr>
          </w:p>
        </w:tc>
        <w:tc>
          <w:tcPr>
            <w:tcW w:w="319" w:type="dxa"/>
            <w:gridSpan w:val="7"/>
            <w:tcBorders>
              <w:top w:val="nil"/>
              <w:left w:val="nil"/>
              <w:bottom w:val="nil"/>
              <w:right w:val="nil"/>
            </w:tcBorders>
            <w:shd w:val="clear" w:color="auto" w:fill="auto"/>
            <w:noWrap/>
            <w:vAlign w:val="bottom"/>
          </w:tcPr>
          <w:p w:rsidR="00283BC5" w:rsidRPr="005B50EC" w:rsidRDefault="00283BC5" w:rsidP="00007B6D">
            <w:pPr>
              <w:rPr>
                <w:sz w:val="20"/>
              </w:rPr>
            </w:pPr>
          </w:p>
        </w:tc>
        <w:tc>
          <w:tcPr>
            <w:tcW w:w="250" w:type="dxa"/>
            <w:gridSpan w:val="5"/>
            <w:tcBorders>
              <w:top w:val="nil"/>
              <w:left w:val="nil"/>
              <w:bottom w:val="nil"/>
              <w:right w:val="nil"/>
            </w:tcBorders>
            <w:shd w:val="clear" w:color="auto" w:fill="auto"/>
            <w:noWrap/>
            <w:vAlign w:val="bottom"/>
          </w:tcPr>
          <w:p w:rsidR="00283BC5" w:rsidRPr="005B50EC" w:rsidRDefault="00283BC5" w:rsidP="00007B6D">
            <w:pPr>
              <w:rPr>
                <w:sz w:val="20"/>
              </w:rPr>
            </w:pPr>
          </w:p>
        </w:tc>
      </w:tr>
      <w:tr w:rsidR="00283BC5" w:rsidRPr="005B50EC" w:rsidTr="00007B6D">
        <w:trPr>
          <w:gridAfter w:val="13"/>
          <w:wAfter w:w="1394" w:type="dxa"/>
          <w:trHeight w:val="357"/>
        </w:trPr>
        <w:tc>
          <w:tcPr>
            <w:tcW w:w="3897" w:type="dxa"/>
            <w:gridSpan w:val="24"/>
            <w:tcBorders>
              <w:top w:val="nil"/>
              <w:left w:val="nil"/>
              <w:bottom w:val="nil"/>
              <w:right w:val="nil"/>
            </w:tcBorders>
            <w:shd w:val="clear" w:color="auto" w:fill="auto"/>
            <w:noWrap/>
            <w:vAlign w:val="center"/>
            <w:hideMark/>
          </w:tcPr>
          <w:p w:rsidR="00283BC5" w:rsidRPr="005B50EC" w:rsidRDefault="00283BC5" w:rsidP="00007B6D">
            <w:pPr>
              <w:rPr>
                <w:sz w:val="20"/>
              </w:rPr>
            </w:pPr>
          </w:p>
        </w:tc>
        <w:tc>
          <w:tcPr>
            <w:tcW w:w="5742" w:type="dxa"/>
            <w:gridSpan w:val="108"/>
            <w:tcBorders>
              <w:top w:val="nil"/>
              <w:left w:val="nil"/>
              <w:bottom w:val="nil"/>
              <w:right w:val="nil"/>
            </w:tcBorders>
            <w:shd w:val="clear" w:color="auto" w:fill="auto"/>
            <w:vAlign w:val="center"/>
            <w:hideMark/>
          </w:tcPr>
          <w:p w:rsidR="00283BC5" w:rsidRPr="005B50EC" w:rsidRDefault="00283BC5" w:rsidP="00007B6D">
            <w:pPr>
              <w:spacing w:before="60"/>
              <w:jc w:val="center"/>
              <w:rPr>
                <w:rFonts w:ascii="Arial" w:hAnsi="Arial" w:cs="Arial"/>
                <w:b/>
                <w:bCs/>
                <w:sz w:val="26"/>
                <w:szCs w:val="26"/>
              </w:rPr>
            </w:pPr>
            <w:r w:rsidRPr="005B50EC">
              <w:rPr>
                <w:rFonts w:ascii="Arial" w:hAnsi="Arial" w:cs="Arial"/>
                <w:b/>
                <w:bCs/>
                <w:sz w:val="26"/>
                <w:szCs w:val="26"/>
              </w:rPr>
              <w:t>АКТ СВЕРКИ</w:t>
            </w:r>
          </w:p>
        </w:tc>
      </w:tr>
      <w:tr w:rsidR="00283BC5" w:rsidRPr="005B50EC" w:rsidTr="00007B6D">
        <w:trPr>
          <w:gridAfter w:val="13"/>
          <w:wAfter w:w="1394" w:type="dxa"/>
          <w:trHeight w:val="267"/>
        </w:trPr>
        <w:tc>
          <w:tcPr>
            <w:tcW w:w="3897" w:type="dxa"/>
            <w:gridSpan w:val="24"/>
            <w:tcBorders>
              <w:top w:val="nil"/>
              <w:left w:val="nil"/>
              <w:bottom w:val="nil"/>
              <w:right w:val="nil"/>
            </w:tcBorders>
            <w:shd w:val="clear" w:color="auto" w:fill="auto"/>
            <w:noWrap/>
            <w:vAlign w:val="center"/>
            <w:hideMark/>
          </w:tcPr>
          <w:p w:rsidR="00283BC5" w:rsidRPr="005B50EC" w:rsidRDefault="00283BC5" w:rsidP="00007B6D">
            <w:pPr>
              <w:jc w:val="center"/>
              <w:rPr>
                <w:rFonts w:ascii="Arial" w:hAnsi="Arial" w:cs="Arial"/>
                <w:b/>
                <w:bCs/>
                <w:sz w:val="26"/>
                <w:szCs w:val="26"/>
              </w:rPr>
            </w:pPr>
            <w:r w:rsidRPr="005B50EC">
              <w:rPr>
                <w:rFonts w:ascii="Arial" w:hAnsi="Arial" w:cs="Arial"/>
                <w:sz w:val="20"/>
              </w:rPr>
              <w:t xml:space="preserve">На бланке </w:t>
            </w:r>
            <w:r>
              <w:rPr>
                <w:rFonts w:ascii="Arial" w:hAnsi="Arial" w:cs="Arial"/>
                <w:sz w:val="20"/>
              </w:rPr>
              <w:t>Исполнителя</w:t>
            </w:r>
          </w:p>
        </w:tc>
        <w:tc>
          <w:tcPr>
            <w:tcW w:w="5742" w:type="dxa"/>
            <w:gridSpan w:val="108"/>
            <w:tcBorders>
              <w:top w:val="nil"/>
              <w:left w:val="nil"/>
              <w:bottom w:val="nil"/>
              <w:right w:val="nil"/>
            </w:tcBorders>
            <w:shd w:val="clear" w:color="auto" w:fill="auto"/>
            <w:vAlign w:val="center"/>
            <w:hideMark/>
          </w:tcPr>
          <w:p w:rsidR="00283BC5" w:rsidRPr="005B50EC" w:rsidRDefault="00283BC5" w:rsidP="00007B6D">
            <w:pPr>
              <w:jc w:val="center"/>
              <w:rPr>
                <w:rFonts w:ascii="Arial" w:hAnsi="Arial" w:cs="Arial"/>
                <w:sz w:val="20"/>
              </w:rPr>
            </w:pPr>
            <w:r w:rsidRPr="005B50EC">
              <w:rPr>
                <w:rFonts w:ascii="Arial" w:hAnsi="Arial" w:cs="Arial"/>
                <w:sz w:val="20"/>
              </w:rPr>
              <w:t xml:space="preserve">взаимных расчетов между </w:t>
            </w:r>
            <w:r w:rsidRPr="005B50EC">
              <w:rPr>
                <w:rFonts w:ascii="Arial" w:hAnsi="Arial" w:cs="Arial"/>
                <w:b/>
                <w:bCs/>
                <w:sz w:val="20"/>
              </w:rPr>
              <w:t xml:space="preserve">НАИМЕНОВАНИЕ </w:t>
            </w:r>
            <w:r>
              <w:rPr>
                <w:rFonts w:ascii="Arial" w:hAnsi="Arial" w:cs="Arial"/>
                <w:b/>
                <w:bCs/>
                <w:sz w:val="20"/>
              </w:rPr>
              <w:t xml:space="preserve">КОНТРАГЕНТА и </w:t>
            </w:r>
            <w:r w:rsidRPr="005B50EC">
              <w:rPr>
                <w:rFonts w:ascii="Arial" w:hAnsi="Arial" w:cs="Arial"/>
                <w:sz w:val="20"/>
              </w:rPr>
              <w:t xml:space="preserve">ФГУП "Атомфлот" </w:t>
            </w:r>
          </w:p>
        </w:tc>
      </w:tr>
      <w:tr w:rsidR="00283BC5" w:rsidRPr="005B50EC" w:rsidTr="00007B6D">
        <w:trPr>
          <w:gridAfter w:val="13"/>
          <w:wAfter w:w="1394" w:type="dxa"/>
          <w:trHeight w:val="267"/>
        </w:trPr>
        <w:tc>
          <w:tcPr>
            <w:tcW w:w="3897" w:type="dxa"/>
            <w:gridSpan w:val="24"/>
            <w:tcBorders>
              <w:top w:val="nil"/>
              <w:left w:val="nil"/>
              <w:bottom w:val="nil"/>
              <w:right w:val="nil"/>
            </w:tcBorders>
            <w:shd w:val="clear" w:color="auto" w:fill="auto"/>
            <w:noWrap/>
            <w:vAlign w:val="center"/>
            <w:hideMark/>
          </w:tcPr>
          <w:p w:rsidR="00283BC5" w:rsidRPr="005B50EC" w:rsidRDefault="00283BC5" w:rsidP="00007B6D">
            <w:pPr>
              <w:jc w:val="center"/>
              <w:rPr>
                <w:rFonts w:ascii="Arial" w:hAnsi="Arial" w:cs="Arial"/>
                <w:b/>
                <w:bCs/>
                <w:sz w:val="20"/>
              </w:rPr>
            </w:pPr>
          </w:p>
        </w:tc>
        <w:tc>
          <w:tcPr>
            <w:tcW w:w="5742" w:type="dxa"/>
            <w:gridSpan w:val="108"/>
            <w:tcBorders>
              <w:top w:val="nil"/>
              <w:left w:val="nil"/>
              <w:bottom w:val="nil"/>
              <w:right w:val="nil"/>
            </w:tcBorders>
            <w:shd w:val="clear" w:color="auto" w:fill="auto"/>
            <w:vAlign w:val="center"/>
            <w:hideMark/>
          </w:tcPr>
          <w:p w:rsidR="00283BC5" w:rsidRPr="005B50EC" w:rsidRDefault="00283BC5" w:rsidP="00007B6D">
            <w:pPr>
              <w:jc w:val="center"/>
              <w:rPr>
                <w:rFonts w:ascii="Arial" w:hAnsi="Arial" w:cs="Arial"/>
                <w:sz w:val="20"/>
              </w:rPr>
            </w:pPr>
            <w:r w:rsidRPr="005B50EC">
              <w:rPr>
                <w:rFonts w:ascii="Arial" w:hAnsi="Arial" w:cs="Arial"/>
                <w:sz w:val="20"/>
              </w:rPr>
              <w:t xml:space="preserve">по </w:t>
            </w:r>
            <w:r>
              <w:rPr>
                <w:rFonts w:ascii="Arial" w:hAnsi="Arial" w:cs="Arial"/>
                <w:sz w:val="20"/>
              </w:rPr>
              <w:t>договору</w:t>
            </w:r>
            <w:r w:rsidRPr="005B50EC">
              <w:rPr>
                <w:rFonts w:ascii="Arial" w:hAnsi="Arial" w:cs="Arial"/>
                <w:sz w:val="20"/>
              </w:rPr>
              <w:t xml:space="preserve"> № </w:t>
            </w:r>
            <w:r>
              <w:rPr>
                <w:rFonts w:ascii="Arial" w:hAnsi="Arial" w:cs="Arial"/>
                <w:sz w:val="20"/>
              </w:rPr>
              <w:t>________ от __.__.20___ г.</w:t>
            </w:r>
          </w:p>
        </w:tc>
      </w:tr>
      <w:tr w:rsidR="00283BC5" w:rsidRPr="005B50EC" w:rsidTr="00007B6D">
        <w:trPr>
          <w:gridAfter w:val="13"/>
          <w:wAfter w:w="1394" w:type="dxa"/>
          <w:trHeight w:val="267"/>
        </w:trPr>
        <w:tc>
          <w:tcPr>
            <w:tcW w:w="3897" w:type="dxa"/>
            <w:gridSpan w:val="24"/>
            <w:tcBorders>
              <w:top w:val="nil"/>
              <w:left w:val="nil"/>
              <w:bottom w:val="nil"/>
              <w:right w:val="nil"/>
            </w:tcBorders>
            <w:shd w:val="clear" w:color="auto" w:fill="auto"/>
            <w:noWrap/>
            <w:vAlign w:val="center"/>
            <w:hideMark/>
          </w:tcPr>
          <w:p w:rsidR="00283BC5" w:rsidRPr="005B50EC" w:rsidRDefault="00283BC5" w:rsidP="00007B6D">
            <w:pPr>
              <w:rPr>
                <w:sz w:val="20"/>
              </w:rPr>
            </w:pPr>
          </w:p>
        </w:tc>
        <w:tc>
          <w:tcPr>
            <w:tcW w:w="5742" w:type="dxa"/>
            <w:gridSpan w:val="108"/>
            <w:tcBorders>
              <w:top w:val="nil"/>
              <w:left w:val="nil"/>
              <w:bottom w:val="nil"/>
              <w:right w:val="nil"/>
            </w:tcBorders>
            <w:shd w:val="clear" w:color="auto" w:fill="auto"/>
            <w:vAlign w:val="center"/>
            <w:hideMark/>
          </w:tcPr>
          <w:p w:rsidR="00283BC5" w:rsidRPr="005B50EC" w:rsidRDefault="00283BC5" w:rsidP="00007B6D">
            <w:pPr>
              <w:jc w:val="center"/>
              <w:rPr>
                <w:rFonts w:ascii="Arial" w:hAnsi="Arial" w:cs="Arial"/>
                <w:b/>
                <w:bCs/>
                <w:sz w:val="20"/>
              </w:rPr>
            </w:pPr>
            <w:r w:rsidRPr="005B50EC">
              <w:rPr>
                <w:rFonts w:ascii="Arial" w:hAnsi="Arial" w:cs="Arial"/>
                <w:b/>
                <w:bCs/>
                <w:sz w:val="20"/>
              </w:rPr>
              <w:t xml:space="preserve">по состоянию </w:t>
            </w:r>
            <w:r w:rsidRPr="00867523">
              <w:rPr>
                <w:rFonts w:ascii="Arial" w:hAnsi="Arial" w:cs="Arial"/>
                <w:bCs/>
                <w:sz w:val="20"/>
              </w:rPr>
              <w:t>на ____(дата)____</w:t>
            </w:r>
          </w:p>
        </w:tc>
      </w:tr>
      <w:tr w:rsidR="00283BC5" w:rsidRPr="005B50EC" w:rsidTr="00007B6D">
        <w:trPr>
          <w:gridAfter w:val="13"/>
          <w:wAfter w:w="1394" w:type="dxa"/>
          <w:trHeight w:val="267"/>
        </w:trPr>
        <w:tc>
          <w:tcPr>
            <w:tcW w:w="3897" w:type="dxa"/>
            <w:gridSpan w:val="24"/>
            <w:tcBorders>
              <w:top w:val="nil"/>
              <w:left w:val="nil"/>
              <w:bottom w:val="nil"/>
              <w:right w:val="nil"/>
            </w:tcBorders>
            <w:shd w:val="clear" w:color="auto" w:fill="auto"/>
            <w:noWrap/>
            <w:vAlign w:val="center"/>
          </w:tcPr>
          <w:p w:rsidR="00283BC5" w:rsidRPr="005B50EC" w:rsidRDefault="00283BC5" w:rsidP="00007B6D">
            <w:pPr>
              <w:rPr>
                <w:sz w:val="20"/>
              </w:rPr>
            </w:pPr>
          </w:p>
        </w:tc>
        <w:tc>
          <w:tcPr>
            <w:tcW w:w="5742" w:type="dxa"/>
            <w:gridSpan w:val="108"/>
            <w:tcBorders>
              <w:top w:val="nil"/>
              <w:left w:val="nil"/>
              <w:bottom w:val="nil"/>
              <w:right w:val="nil"/>
            </w:tcBorders>
            <w:shd w:val="clear" w:color="auto" w:fill="auto"/>
            <w:vAlign w:val="center"/>
          </w:tcPr>
          <w:p w:rsidR="00283BC5" w:rsidRPr="005B50EC" w:rsidRDefault="00283BC5" w:rsidP="00007B6D">
            <w:pPr>
              <w:jc w:val="center"/>
              <w:rPr>
                <w:rFonts w:ascii="Arial" w:hAnsi="Arial" w:cs="Arial"/>
                <w:b/>
                <w:bCs/>
                <w:sz w:val="20"/>
              </w:rPr>
            </w:pPr>
          </w:p>
        </w:tc>
      </w:tr>
      <w:tr w:rsidR="00283BC5" w:rsidRPr="005B50EC" w:rsidTr="00007B6D">
        <w:trPr>
          <w:gridAfter w:val="13"/>
          <w:wAfter w:w="1394" w:type="dxa"/>
          <w:trHeight w:val="720"/>
        </w:trPr>
        <w:tc>
          <w:tcPr>
            <w:tcW w:w="9639" w:type="dxa"/>
            <w:gridSpan w:val="132"/>
            <w:tcBorders>
              <w:top w:val="nil"/>
              <w:left w:val="nil"/>
              <w:bottom w:val="nil"/>
              <w:right w:val="nil"/>
            </w:tcBorders>
            <w:shd w:val="clear" w:color="auto" w:fill="auto"/>
            <w:vAlign w:val="bottom"/>
            <w:hideMark/>
          </w:tcPr>
          <w:p w:rsidR="00283BC5" w:rsidRPr="005B50EC" w:rsidRDefault="00283BC5" w:rsidP="00007B6D">
            <w:pPr>
              <w:rPr>
                <w:rFonts w:ascii="Arial" w:hAnsi="Arial" w:cs="Arial"/>
                <w:sz w:val="18"/>
                <w:szCs w:val="18"/>
              </w:rPr>
            </w:pPr>
            <w:r w:rsidRPr="005B50EC">
              <w:rPr>
                <w:rFonts w:ascii="Arial" w:hAnsi="Arial" w:cs="Arial"/>
                <w:sz w:val="18"/>
                <w:szCs w:val="18"/>
              </w:rPr>
              <w:t xml:space="preserve">Мы, нижеподписавшиеся, Должность, НАИМЕНОВАНИЕ КОНТРАГЕНТА, Ф.И.О., </w:t>
            </w:r>
            <w:r>
              <w:rPr>
                <w:rFonts w:ascii="Arial" w:hAnsi="Arial" w:cs="Arial"/>
                <w:sz w:val="18"/>
                <w:szCs w:val="18"/>
              </w:rPr>
              <w:t xml:space="preserve">с одной стороны и </w:t>
            </w:r>
            <w:r w:rsidRPr="005B50EC">
              <w:rPr>
                <w:rFonts w:ascii="Arial" w:hAnsi="Arial" w:cs="Arial"/>
                <w:sz w:val="18"/>
                <w:szCs w:val="18"/>
              </w:rPr>
              <w:t>Главный бухгалтер ФГУП "Атомфлот"_____________________, с другой стороны, составили настоящий акт сверки в том, что состояние взаимных расчетов по данным учета следующее:</w:t>
            </w:r>
          </w:p>
        </w:tc>
      </w:tr>
      <w:tr w:rsidR="00283BC5" w:rsidRPr="005B50EC" w:rsidTr="00007B6D">
        <w:trPr>
          <w:trHeight w:val="225"/>
        </w:trPr>
        <w:tc>
          <w:tcPr>
            <w:tcW w:w="320" w:type="dxa"/>
            <w:gridSpan w:val="2"/>
            <w:tcBorders>
              <w:top w:val="nil"/>
              <w:left w:val="nil"/>
              <w:bottom w:val="nil"/>
              <w:right w:val="nil"/>
            </w:tcBorders>
            <w:shd w:val="clear" w:color="auto" w:fill="auto"/>
            <w:noWrap/>
            <w:vAlign w:val="bottom"/>
            <w:hideMark/>
          </w:tcPr>
          <w:p w:rsidR="00283BC5" w:rsidRPr="005B50EC" w:rsidRDefault="00283BC5" w:rsidP="00007B6D">
            <w:pPr>
              <w:rPr>
                <w:rFonts w:ascii="Arial" w:hAnsi="Arial" w:cs="Arial"/>
                <w:sz w:val="18"/>
                <w:szCs w:val="18"/>
              </w:rPr>
            </w:pPr>
          </w:p>
        </w:tc>
        <w:tc>
          <w:tcPr>
            <w:tcW w:w="320" w:type="dxa"/>
            <w:gridSpan w:val="2"/>
            <w:tcBorders>
              <w:top w:val="nil"/>
              <w:left w:val="nil"/>
              <w:bottom w:val="nil"/>
              <w:right w:val="nil"/>
            </w:tcBorders>
            <w:shd w:val="clear" w:color="auto" w:fill="auto"/>
            <w:noWrap/>
            <w:vAlign w:val="bottom"/>
            <w:hideMark/>
          </w:tcPr>
          <w:p w:rsidR="00283BC5" w:rsidRPr="005B50EC" w:rsidRDefault="00283BC5" w:rsidP="00007B6D">
            <w:pPr>
              <w:rPr>
                <w:sz w:val="20"/>
              </w:rPr>
            </w:pPr>
          </w:p>
        </w:tc>
        <w:tc>
          <w:tcPr>
            <w:tcW w:w="320" w:type="dxa"/>
            <w:gridSpan w:val="2"/>
            <w:tcBorders>
              <w:top w:val="nil"/>
              <w:left w:val="nil"/>
              <w:bottom w:val="nil"/>
              <w:right w:val="nil"/>
            </w:tcBorders>
            <w:shd w:val="clear" w:color="auto" w:fill="auto"/>
            <w:noWrap/>
            <w:vAlign w:val="bottom"/>
            <w:hideMark/>
          </w:tcPr>
          <w:p w:rsidR="00283BC5" w:rsidRPr="005B50EC" w:rsidRDefault="00283BC5" w:rsidP="00007B6D">
            <w:pPr>
              <w:rPr>
                <w:sz w:val="20"/>
              </w:rPr>
            </w:pPr>
          </w:p>
        </w:tc>
        <w:tc>
          <w:tcPr>
            <w:tcW w:w="320" w:type="dxa"/>
            <w:gridSpan w:val="2"/>
            <w:tcBorders>
              <w:top w:val="nil"/>
              <w:left w:val="nil"/>
              <w:bottom w:val="nil"/>
              <w:right w:val="nil"/>
            </w:tcBorders>
            <w:shd w:val="clear" w:color="auto" w:fill="auto"/>
            <w:noWrap/>
            <w:vAlign w:val="bottom"/>
            <w:hideMark/>
          </w:tcPr>
          <w:p w:rsidR="00283BC5" w:rsidRPr="005B50EC" w:rsidRDefault="00283BC5" w:rsidP="00007B6D">
            <w:pPr>
              <w:rPr>
                <w:sz w:val="20"/>
              </w:rPr>
            </w:pPr>
          </w:p>
        </w:tc>
        <w:tc>
          <w:tcPr>
            <w:tcW w:w="320" w:type="dxa"/>
            <w:gridSpan w:val="2"/>
            <w:tcBorders>
              <w:top w:val="nil"/>
              <w:left w:val="nil"/>
              <w:bottom w:val="nil"/>
              <w:right w:val="nil"/>
            </w:tcBorders>
            <w:shd w:val="clear" w:color="auto" w:fill="auto"/>
            <w:noWrap/>
            <w:vAlign w:val="bottom"/>
            <w:hideMark/>
          </w:tcPr>
          <w:p w:rsidR="00283BC5" w:rsidRPr="005B50EC" w:rsidRDefault="00283BC5" w:rsidP="00007B6D">
            <w:pPr>
              <w:rPr>
                <w:sz w:val="20"/>
              </w:rPr>
            </w:pPr>
          </w:p>
        </w:tc>
        <w:tc>
          <w:tcPr>
            <w:tcW w:w="320" w:type="dxa"/>
            <w:gridSpan w:val="2"/>
            <w:tcBorders>
              <w:top w:val="nil"/>
              <w:left w:val="nil"/>
              <w:bottom w:val="nil"/>
              <w:right w:val="nil"/>
            </w:tcBorders>
            <w:shd w:val="clear" w:color="auto" w:fill="auto"/>
            <w:noWrap/>
            <w:vAlign w:val="bottom"/>
            <w:hideMark/>
          </w:tcPr>
          <w:p w:rsidR="00283BC5" w:rsidRPr="005B50EC" w:rsidRDefault="00283BC5" w:rsidP="00007B6D">
            <w:pPr>
              <w:rPr>
                <w:sz w:val="20"/>
              </w:rPr>
            </w:pPr>
          </w:p>
        </w:tc>
        <w:tc>
          <w:tcPr>
            <w:tcW w:w="319" w:type="dxa"/>
            <w:gridSpan w:val="2"/>
            <w:tcBorders>
              <w:top w:val="nil"/>
              <w:left w:val="nil"/>
              <w:bottom w:val="nil"/>
              <w:right w:val="nil"/>
            </w:tcBorders>
            <w:shd w:val="clear" w:color="auto" w:fill="auto"/>
            <w:noWrap/>
            <w:vAlign w:val="bottom"/>
            <w:hideMark/>
          </w:tcPr>
          <w:p w:rsidR="00283BC5" w:rsidRPr="005B50EC" w:rsidRDefault="00283BC5" w:rsidP="00007B6D">
            <w:pPr>
              <w:rPr>
                <w:sz w:val="20"/>
              </w:rPr>
            </w:pPr>
          </w:p>
        </w:tc>
        <w:tc>
          <w:tcPr>
            <w:tcW w:w="319" w:type="dxa"/>
            <w:gridSpan w:val="2"/>
            <w:tcBorders>
              <w:top w:val="nil"/>
              <w:left w:val="nil"/>
              <w:bottom w:val="nil"/>
              <w:right w:val="nil"/>
            </w:tcBorders>
            <w:shd w:val="clear" w:color="auto" w:fill="auto"/>
            <w:noWrap/>
            <w:vAlign w:val="bottom"/>
            <w:hideMark/>
          </w:tcPr>
          <w:p w:rsidR="00283BC5" w:rsidRPr="005B50EC" w:rsidRDefault="00283BC5" w:rsidP="00007B6D">
            <w:pPr>
              <w:rPr>
                <w:sz w:val="20"/>
              </w:rPr>
            </w:pPr>
          </w:p>
        </w:tc>
        <w:tc>
          <w:tcPr>
            <w:tcW w:w="316" w:type="dxa"/>
            <w:gridSpan w:val="2"/>
            <w:tcBorders>
              <w:top w:val="nil"/>
              <w:left w:val="nil"/>
              <w:bottom w:val="nil"/>
              <w:right w:val="nil"/>
            </w:tcBorders>
            <w:shd w:val="clear" w:color="auto" w:fill="auto"/>
            <w:noWrap/>
            <w:vAlign w:val="bottom"/>
            <w:hideMark/>
          </w:tcPr>
          <w:p w:rsidR="00283BC5" w:rsidRPr="005B50EC" w:rsidRDefault="00283BC5" w:rsidP="00007B6D">
            <w:pPr>
              <w:rPr>
                <w:sz w:val="20"/>
              </w:rPr>
            </w:pPr>
          </w:p>
        </w:tc>
        <w:tc>
          <w:tcPr>
            <w:tcW w:w="236" w:type="dxa"/>
            <w:gridSpan w:val="2"/>
            <w:tcBorders>
              <w:top w:val="nil"/>
              <w:left w:val="nil"/>
              <w:bottom w:val="nil"/>
              <w:right w:val="nil"/>
            </w:tcBorders>
            <w:shd w:val="clear" w:color="auto" w:fill="auto"/>
            <w:noWrap/>
            <w:vAlign w:val="bottom"/>
            <w:hideMark/>
          </w:tcPr>
          <w:p w:rsidR="00283BC5" w:rsidRPr="005B50EC" w:rsidRDefault="00283BC5" w:rsidP="00007B6D">
            <w:pPr>
              <w:rPr>
                <w:sz w:val="20"/>
              </w:rPr>
            </w:pPr>
          </w:p>
        </w:tc>
        <w:tc>
          <w:tcPr>
            <w:tcW w:w="301" w:type="dxa"/>
            <w:gridSpan w:val="3"/>
            <w:tcBorders>
              <w:top w:val="nil"/>
              <w:left w:val="nil"/>
              <w:bottom w:val="nil"/>
              <w:right w:val="nil"/>
            </w:tcBorders>
            <w:shd w:val="clear" w:color="auto" w:fill="auto"/>
            <w:noWrap/>
            <w:vAlign w:val="bottom"/>
            <w:hideMark/>
          </w:tcPr>
          <w:p w:rsidR="00283BC5" w:rsidRPr="005B50EC" w:rsidRDefault="00283BC5" w:rsidP="00007B6D">
            <w:pPr>
              <w:rPr>
                <w:sz w:val="20"/>
              </w:rPr>
            </w:pPr>
          </w:p>
        </w:tc>
        <w:tc>
          <w:tcPr>
            <w:tcW w:w="888" w:type="dxa"/>
            <w:gridSpan w:val="4"/>
            <w:tcBorders>
              <w:top w:val="nil"/>
              <w:left w:val="nil"/>
              <w:bottom w:val="nil"/>
              <w:right w:val="nil"/>
            </w:tcBorders>
            <w:shd w:val="clear" w:color="auto" w:fill="auto"/>
            <w:noWrap/>
            <w:vAlign w:val="bottom"/>
            <w:hideMark/>
          </w:tcPr>
          <w:p w:rsidR="00283BC5" w:rsidRPr="005B50EC" w:rsidRDefault="00283BC5" w:rsidP="00007B6D">
            <w:pPr>
              <w:rPr>
                <w:sz w:val="20"/>
              </w:rPr>
            </w:pPr>
          </w:p>
        </w:tc>
        <w:tc>
          <w:tcPr>
            <w:tcW w:w="319" w:type="dxa"/>
            <w:gridSpan w:val="5"/>
            <w:tcBorders>
              <w:top w:val="nil"/>
              <w:left w:val="nil"/>
              <w:bottom w:val="nil"/>
              <w:right w:val="nil"/>
            </w:tcBorders>
            <w:shd w:val="clear" w:color="auto" w:fill="auto"/>
            <w:noWrap/>
            <w:vAlign w:val="bottom"/>
            <w:hideMark/>
          </w:tcPr>
          <w:p w:rsidR="00283BC5" w:rsidRPr="005B50EC" w:rsidRDefault="00283BC5" w:rsidP="00007B6D">
            <w:pPr>
              <w:rPr>
                <w:sz w:val="20"/>
              </w:rPr>
            </w:pPr>
          </w:p>
        </w:tc>
        <w:tc>
          <w:tcPr>
            <w:tcW w:w="236" w:type="dxa"/>
            <w:gridSpan w:val="6"/>
            <w:tcBorders>
              <w:top w:val="nil"/>
              <w:left w:val="nil"/>
              <w:bottom w:val="nil"/>
              <w:right w:val="nil"/>
            </w:tcBorders>
            <w:shd w:val="clear" w:color="auto" w:fill="auto"/>
            <w:noWrap/>
            <w:vAlign w:val="bottom"/>
            <w:hideMark/>
          </w:tcPr>
          <w:p w:rsidR="00283BC5" w:rsidRPr="005B50EC" w:rsidRDefault="00283BC5" w:rsidP="00007B6D">
            <w:pPr>
              <w:rPr>
                <w:sz w:val="20"/>
              </w:rPr>
            </w:pPr>
          </w:p>
        </w:tc>
        <w:tc>
          <w:tcPr>
            <w:tcW w:w="319" w:type="dxa"/>
            <w:gridSpan w:val="6"/>
            <w:tcBorders>
              <w:top w:val="nil"/>
              <w:left w:val="nil"/>
              <w:bottom w:val="nil"/>
              <w:right w:val="nil"/>
            </w:tcBorders>
            <w:shd w:val="clear" w:color="auto" w:fill="auto"/>
            <w:noWrap/>
            <w:vAlign w:val="bottom"/>
            <w:hideMark/>
          </w:tcPr>
          <w:p w:rsidR="00283BC5" w:rsidRPr="005B50EC" w:rsidRDefault="00283BC5" w:rsidP="00007B6D">
            <w:pPr>
              <w:rPr>
                <w:sz w:val="20"/>
              </w:rPr>
            </w:pPr>
          </w:p>
        </w:tc>
        <w:tc>
          <w:tcPr>
            <w:tcW w:w="319" w:type="dxa"/>
            <w:gridSpan w:val="5"/>
            <w:tcBorders>
              <w:top w:val="nil"/>
              <w:left w:val="nil"/>
              <w:bottom w:val="nil"/>
              <w:right w:val="nil"/>
            </w:tcBorders>
            <w:shd w:val="clear" w:color="auto" w:fill="auto"/>
            <w:noWrap/>
            <w:vAlign w:val="bottom"/>
            <w:hideMark/>
          </w:tcPr>
          <w:p w:rsidR="00283BC5" w:rsidRPr="005B50EC" w:rsidRDefault="00283BC5" w:rsidP="00007B6D">
            <w:pPr>
              <w:rPr>
                <w:sz w:val="20"/>
              </w:rPr>
            </w:pPr>
          </w:p>
        </w:tc>
        <w:tc>
          <w:tcPr>
            <w:tcW w:w="319" w:type="dxa"/>
            <w:gridSpan w:val="6"/>
            <w:tcBorders>
              <w:top w:val="nil"/>
              <w:left w:val="nil"/>
              <w:bottom w:val="nil"/>
              <w:right w:val="nil"/>
            </w:tcBorders>
            <w:shd w:val="clear" w:color="auto" w:fill="auto"/>
            <w:noWrap/>
            <w:vAlign w:val="bottom"/>
            <w:hideMark/>
          </w:tcPr>
          <w:p w:rsidR="00283BC5" w:rsidRPr="005B50EC" w:rsidRDefault="00283BC5" w:rsidP="00007B6D">
            <w:pPr>
              <w:rPr>
                <w:sz w:val="20"/>
              </w:rPr>
            </w:pPr>
          </w:p>
        </w:tc>
        <w:tc>
          <w:tcPr>
            <w:tcW w:w="319" w:type="dxa"/>
            <w:gridSpan w:val="5"/>
            <w:tcBorders>
              <w:top w:val="nil"/>
              <w:left w:val="nil"/>
              <w:bottom w:val="nil"/>
              <w:right w:val="nil"/>
            </w:tcBorders>
            <w:shd w:val="clear" w:color="auto" w:fill="auto"/>
            <w:noWrap/>
            <w:vAlign w:val="bottom"/>
            <w:hideMark/>
          </w:tcPr>
          <w:p w:rsidR="00283BC5" w:rsidRPr="005B50EC" w:rsidRDefault="00283BC5" w:rsidP="00007B6D">
            <w:pPr>
              <w:rPr>
                <w:sz w:val="20"/>
              </w:rPr>
            </w:pPr>
          </w:p>
        </w:tc>
        <w:tc>
          <w:tcPr>
            <w:tcW w:w="236" w:type="dxa"/>
            <w:gridSpan w:val="5"/>
            <w:tcBorders>
              <w:top w:val="nil"/>
              <w:left w:val="nil"/>
              <w:bottom w:val="nil"/>
              <w:right w:val="nil"/>
            </w:tcBorders>
            <w:shd w:val="clear" w:color="auto" w:fill="auto"/>
            <w:noWrap/>
            <w:vAlign w:val="bottom"/>
            <w:hideMark/>
          </w:tcPr>
          <w:p w:rsidR="00283BC5" w:rsidRPr="005B50EC" w:rsidRDefault="00283BC5" w:rsidP="00007B6D">
            <w:pPr>
              <w:rPr>
                <w:sz w:val="20"/>
              </w:rPr>
            </w:pPr>
          </w:p>
        </w:tc>
        <w:tc>
          <w:tcPr>
            <w:tcW w:w="319" w:type="dxa"/>
            <w:gridSpan w:val="5"/>
            <w:tcBorders>
              <w:top w:val="nil"/>
              <w:left w:val="nil"/>
              <w:bottom w:val="nil"/>
              <w:right w:val="nil"/>
            </w:tcBorders>
            <w:shd w:val="clear" w:color="auto" w:fill="auto"/>
            <w:noWrap/>
            <w:vAlign w:val="bottom"/>
            <w:hideMark/>
          </w:tcPr>
          <w:p w:rsidR="00283BC5" w:rsidRPr="005B50EC" w:rsidRDefault="00283BC5" w:rsidP="00007B6D">
            <w:pPr>
              <w:rPr>
                <w:sz w:val="20"/>
              </w:rPr>
            </w:pPr>
          </w:p>
        </w:tc>
        <w:tc>
          <w:tcPr>
            <w:tcW w:w="319" w:type="dxa"/>
            <w:gridSpan w:val="5"/>
            <w:tcBorders>
              <w:top w:val="nil"/>
              <w:left w:val="nil"/>
              <w:bottom w:val="nil"/>
              <w:right w:val="nil"/>
            </w:tcBorders>
            <w:shd w:val="clear" w:color="auto" w:fill="auto"/>
            <w:noWrap/>
            <w:vAlign w:val="bottom"/>
            <w:hideMark/>
          </w:tcPr>
          <w:p w:rsidR="00283BC5" w:rsidRPr="005B50EC" w:rsidRDefault="00283BC5" w:rsidP="00007B6D">
            <w:pPr>
              <w:rPr>
                <w:sz w:val="20"/>
              </w:rPr>
            </w:pPr>
          </w:p>
        </w:tc>
        <w:tc>
          <w:tcPr>
            <w:tcW w:w="319" w:type="dxa"/>
            <w:gridSpan w:val="7"/>
            <w:tcBorders>
              <w:top w:val="nil"/>
              <w:left w:val="nil"/>
              <w:bottom w:val="nil"/>
              <w:right w:val="nil"/>
            </w:tcBorders>
            <w:shd w:val="clear" w:color="auto" w:fill="auto"/>
            <w:noWrap/>
            <w:vAlign w:val="bottom"/>
            <w:hideMark/>
          </w:tcPr>
          <w:p w:rsidR="00283BC5" w:rsidRPr="005B50EC" w:rsidRDefault="00283BC5" w:rsidP="00007B6D">
            <w:pPr>
              <w:rPr>
                <w:sz w:val="20"/>
              </w:rPr>
            </w:pPr>
          </w:p>
        </w:tc>
        <w:tc>
          <w:tcPr>
            <w:tcW w:w="319" w:type="dxa"/>
            <w:gridSpan w:val="7"/>
            <w:tcBorders>
              <w:top w:val="nil"/>
              <w:left w:val="nil"/>
              <w:bottom w:val="nil"/>
              <w:right w:val="nil"/>
            </w:tcBorders>
            <w:shd w:val="clear" w:color="auto" w:fill="auto"/>
            <w:noWrap/>
            <w:vAlign w:val="bottom"/>
            <w:hideMark/>
          </w:tcPr>
          <w:p w:rsidR="00283BC5" w:rsidRPr="005B50EC" w:rsidRDefault="00283BC5" w:rsidP="00007B6D">
            <w:pPr>
              <w:rPr>
                <w:sz w:val="20"/>
              </w:rPr>
            </w:pPr>
          </w:p>
        </w:tc>
        <w:tc>
          <w:tcPr>
            <w:tcW w:w="319" w:type="dxa"/>
            <w:gridSpan w:val="6"/>
            <w:tcBorders>
              <w:top w:val="nil"/>
              <w:left w:val="nil"/>
              <w:bottom w:val="nil"/>
              <w:right w:val="nil"/>
            </w:tcBorders>
            <w:shd w:val="clear" w:color="auto" w:fill="auto"/>
            <w:noWrap/>
            <w:vAlign w:val="bottom"/>
            <w:hideMark/>
          </w:tcPr>
          <w:p w:rsidR="00283BC5" w:rsidRPr="005B50EC" w:rsidRDefault="00283BC5" w:rsidP="00007B6D">
            <w:pPr>
              <w:rPr>
                <w:sz w:val="20"/>
              </w:rPr>
            </w:pPr>
          </w:p>
        </w:tc>
        <w:tc>
          <w:tcPr>
            <w:tcW w:w="319" w:type="dxa"/>
            <w:gridSpan w:val="7"/>
            <w:tcBorders>
              <w:top w:val="nil"/>
              <w:left w:val="nil"/>
              <w:bottom w:val="nil"/>
              <w:right w:val="nil"/>
            </w:tcBorders>
            <w:shd w:val="clear" w:color="auto" w:fill="auto"/>
            <w:noWrap/>
            <w:vAlign w:val="bottom"/>
            <w:hideMark/>
          </w:tcPr>
          <w:p w:rsidR="00283BC5" w:rsidRPr="005B50EC" w:rsidRDefault="00283BC5" w:rsidP="00007B6D">
            <w:pPr>
              <w:rPr>
                <w:sz w:val="20"/>
              </w:rPr>
            </w:pPr>
          </w:p>
        </w:tc>
        <w:tc>
          <w:tcPr>
            <w:tcW w:w="236" w:type="dxa"/>
            <w:gridSpan w:val="6"/>
            <w:tcBorders>
              <w:top w:val="nil"/>
              <w:left w:val="nil"/>
              <w:bottom w:val="nil"/>
              <w:right w:val="nil"/>
            </w:tcBorders>
            <w:shd w:val="clear" w:color="auto" w:fill="auto"/>
            <w:noWrap/>
            <w:vAlign w:val="bottom"/>
            <w:hideMark/>
          </w:tcPr>
          <w:p w:rsidR="00283BC5" w:rsidRPr="005B50EC" w:rsidRDefault="00283BC5" w:rsidP="00007B6D">
            <w:pPr>
              <w:rPr>
                <w:sz w:val="20"/>
              </w:rPr>
            </w:pPr>
          </w:p>
        </w:tc>
        <w:tc>
          <w:tcPr>
            <w:tcW w:w="319" w:type="dxa"/>
            <w:gridSpan w:val="6"/>
            <w:tcBorders>
              <w:top w:val="nil"/>
              <w:left w:val="nil"/>
              <w:bottom w:val="nil"/>
              <w:right w:val="nil"/>
            </w:tcBorders>
            <w:shd w:val="clear" w:color="auto" w:fill="auto"/>
            <w:noWrap/>
            <w:vAlign w:val="bottom"/>
            <w:hideMark/>
          </w:tcPr>
          <w:p w:rsidR="00283BC5" w:rsidRPr="005B50EC" w:rsidRDefault="00283BC5" w:rsidP="00007B6D">
            <w:pPr>
              <w:rPr>
                <w:sz w:val="20"/>
              </w:rPr>
            </w:pPr>
          </w:p>
        </w:tc>
        <w:tc>
          <w:tcPr>
            <w:tcW w:w="319" w:type="dxa"/>
            <w:gridSpan w:val="6"/>
            <w:tcBorders>
              <w:top w:val="nil"/>
              <w:left w:val="nil"/>
              <w:bottom w:val="nil"/>
              <w:right w:val="nil"/>
            </w:tcBorders>
            <w:shd w:val="clear" w:color="auto" w:fill="auto"/>
            <w:noWrap/>
            <w:vAlign w:val="bottom"/>
            <w:hideMark/>
          </w:tcPr>
          <w:p w:rsidR="00283BC5" w:rsidRPr="005B50EC" w:rsidRDefault="00283BC5" w:rsidP="00007B6D">
            <w:pPr>
              <w:rPr>
                <w:sz w:val="20"/>
              </w:rPr>
            </w:pPr>
          </w:p>
        </w:tc>
        <w:tc>
          <w:tcPr>
            <w:tcW w:w="319" w:type="dxa"/>
            <w:gridSpan w:val="6"/>
            <w:tcBorders>
              <w:top w:val="nil"/>
              <w:left w:val="nil"/>
              <w:bottom w:val="nil"/>
              <w:right w:val="nil"/>
            </w:tcBorders>
            <w:shd w:val="clear" w:color="auto" w:fill="auto"/>
            <w:noWrap/>
            <w:vAlign w:val="bottom"/>
            <w:hideMark/>
          </w:tcPr>
          <w:p w:rsidR="00283BC5" w:rsidRPr="005B50EC" w:rsidRDefault="00283BC5" w:rsidP="00007B6D">
            <w:pPr>
              <w:rPr>
                <w:sz w:val="20"/>
              </w:rPr>
            </w:pPr>
          </w:p>
        </w:tc>
        <w:tc>
          <w:tcPr>
            <w:tcW w:w="319" w:type="dxa"/>
            <w:gridSpan w:val="8"/>
            <w:tcBorders>
              <w:top w:val="nil"/>
              <w:left w:val="nil"/>
              <w:bottom w:val="nil"/>
              <w:right w:val="nil"/>
            </w:tcBorders>
            <w:shd w:val="clear" w:color="auto" w:fill="auto"/>
            <w:noWrap/>
            <w:vAlign w:val="bottom"/>
            <w:hideMark/>
          </w:tcPr>
          <w:p w:rsidR="00283BC5" w:rsidRPr="005B50EC" w:rsidRDefault="00283BC5" w:rsidP="00007B6D">
            <w:pPr>
              <w:rPr>
                <w:sz w:val="20"/>
              </w:rPr>
            </w:pPr>
          </w:p>
        </w:tc>
        <w:tc>
          <w:tcPr>
            <w:tcW w:w="319" w:type="dxa"/>
            <w:gridSpan w:val="6"/>
            <w:tcBorders>
              <w:top w:val="nil"/>
              <w:left w:val="nil"/>
              <w:bottom w:val="nil"/>
              <w:right w:val="nil"/>
            </w:tcBorders>
            <w:shd w:val="clear" w:color="auto" w:fill="auto"/>
            <w:noWrap/>
            <w:vAlign w:val="bottom"/>
            <w:hideMark/>
          </w:tcPr>
          <w:p w:rsidR="00283BC5" w:rsidRPr="005B50EC" w:rsidRDefault="00283BC5" w:rsidP="00007B6D">
            <w:pPr>
              <w:rPr>
                <w:sz w:val="20"/>
              </w:rPr>
            </w:pPr>
          </w:p>
        </w:tc>
        <w:tc>
          <w:tcPr>
            <w:tcW w:w="603" w:type="dxa"/>
            <w:gridSpan w:val="5"/>
            <w:tcBorders>
              <w:top w:val="nil"/>
              <w:left w:val="nil"/>
              <w:bottom w:val="nil"/>
              <w:right w:val="nil"/>
            </w:tcBorders>
            <w:shd w:val="clear" w:color="auto" w:fill="auto"/>
            <w:noWrap/>
            <w:vAlign w:val="bottom"/>
            <w:hideMark/>
          </w:tcPr>
          <w:p w:rsidR="00283BC5" w:rsidRPr="005B50EC" w:rsidRDefault="00283BC5" w:rsidP="00007B6D">
            <w:pPr>
              <w:rPr>
                <w:sz w:val="20"/>
              </w:rPr>
            </w:pPr>
          </w:p>
        </w:tc>
      </w:tr>
      <w:tr w:rsidR="00283BC5" w:rsidRPr="005B50EC" w:rsidTr="00007B6D">
        <w:trPr>
          <w:gridAfter w:val="13"/>
          <w:wAfter w:w="1394" w:type="dxa"/>
          <w:trHeight w:val="829"/>
        </w:trPr>
        <w:tc>
          <w:tcPr>
            <w:tcW w:w="3119" w:type="dxa"/>
            <w:gridSpan w:val="21"/>
            <w:vMerge w:val="restart"/>
            <w:tcBorders>
              <w:top w:val="single" w:sz="4" w:space="0" w:color="auto"/>
              <w:left w:val="single" w:sz="4" w:space="0" w:color="auto"/>
              <w:bottom w:val="single" w:sz="4" w:space="0" w:color="auto"/>
              <w:right w:val="nil"/>
            </w:tcBorders>
            <w:shd w:val="clear" w:color="auto" w:fill="auto"/>
            <w:noWrap/>
            <w:vAlign w:val="center"/>
            <w:hideMark/>
          </w:tcPr>
          <w:p w:rsidR="00283BC5" w:rsidRPr="005B50EC" w:rsidRDefault="00283BC5" w:rsidP="00007B6D">
            <w:pPr>
              <w:jc w:val="center"/>
              <w:rPr>
                <w:rFonts w:ascii="Arial" w:hAnsi="Arial" w:cs="Arial"/>
                <w:sz w:val="20"/>
              </w:rPr>
            </w:pPr>
            <w:r w:rsidRPr="005B50EC">
              <w:rPr>
                <w:rFonts w:ascii="Arial" w:hAnsi="Arial" w:cs="Arial"/>
                <w:sz w:val="20"/>
              </w:rPr>
              <w:t>№ документа</w:t>
            </w:r>
          </w:p>
        </w:tc>
        <w:tc>
          <w:tcPr>
            <w:tcW w:w="2518" w:type="dxa"/>
            <w:gridSpan w:val="29"/>
            <w:tcBorders>
              <w:top w:val="single" w:sz="4" w:space="0" w:color="auto"/>
              <w:left w:val="single" w:sz="4" w:space="0" w:color="auto"/>
              <w:bottom w:val="nil"/>
              <w:right w:val="nil"/>
            </w:tcBorders>
            <w:shd w:val="clear" w:color="auto" w:fill="auto"/>
            <w:vAlign w:val="center"/>
            <w:hideMark/>
          </w:tcPr>
          <w:p w:rsidR="00283BC5" w:rsidRPr="005B50EC" w:rsidRDefault="00283BC5" w:rsidP="00007B6D">
            <w:pPr>
              <w:jc w:val="center"/>
              <w:rPr>
                <w:rFonts w:ascii="Arial" w:hAnsi="Arial" w:cs="Arial"/>
                <w:b/>
                <w:bCs/>
                <w:sz w:val="16"/>
                <w:szCs w:val="16"/>
              </w:rPr>
            </w:pPr>
            <w:r w:rsidRPr="005B50EC">
              <w:rPr>
                <w:rFonts w:ascii="Arial" w:hAnsi="Arial" w:cs="Arial"/>
                <w:b/>
                <w:bCs/>
                <w:sz w:val="16"/>
                <w:szCs w:val="16"/>
              </w:rPr>
              <w:t xml:space="preserve">По данным  НАИМЕНОВАНИЕ КОНТРАГЕНТА </w:t>
            </w:r>
          </w:p>
        </w:tc>
        <w:tc>
          <w:tcPr>
            <w:tcW w:w="1654" w:type="dxa"/>
            <w:gridSpan w:val="30"/>
            <w:vMerge w:val="restart"/>
            <w:tcBorders>
              <w:top w:val="single" w:sz="4" w:space="0" w:color="auto"/>
              <w:left w:val="single" w:sz="4" w:space="0" w:color="auto"/>
              <w:bottom w:val="single" w:sz="4" w:space="0" w:color="auto"/>
              <w:right w:val="nil"/>
            </w:tcBorders>
            <w:shd w:val="clear" w:color="auto" w:fill="auto"/>
            <w:noWrap/>
            <w:vAlign w:val="center"/>
            <w:hideMark/>
          </w:tcPr>
          <w:p w:rsidR="00283BC5" w:rsidRPr="005B50EC" w:rsidRDefault="00283BC5" w:rsidP="00007B6D">
            <w:pPr>
              <w:jc w:val="center"/>
              <w:rPr>
                <w:rFonts w:ascii="Arial" w:hAnsi="Arial" w:cs="Arial"/>
                <w:sz w:val="20"/>
              </w:rPr>
            </w:pPr>
            <w:r w:rsidRPr="005B50EC">
              <w:rPr>
                <w:rFonts w:ascii="Arial" w:hAnsi="Arial" w:cs="Arial"/>
                <w:sz w:val="20"/>
              </w:rPr>
              <w:t>№ документа</w:t>
            </w:r>
          </w:p>
        </w:tc>
        <w:tc>
          <w:tcPr>
            <w:tcW w:w="2348" w:type="dxa"/>
            <w:gridSpan w:val="52"/>
            <w:tcBorders>
              <w:top w:val="single" w:sz="4" w:space="0" w:color="auto"/>
              <w:left w:val="single" w:sz="4" w:space="0" w:color="auto"/>
              <w:bottom w:val="nil"/>
              <w:right w:val="single" w:sz="4" w:space="0" w:color="auto"/>
            </w:tcBorders>
            <w:shd w:val="clear" w:color="auto" w:fill="auto"/>
            <w:vAlign w:val="center"/>
            <w:hideMark/>
          </w:tcPr>
          <w:p w:rsidR="00283BC5" w:rsidRDefault="00283BC5" w:rsidP="00007B6D">
            <w:pPr>
              <w:jc w:val="center"/>
              <w:rPr>
                <w:rFonts w:ascii="Arial" w:hAnsi="Arial" w:cs="Arial"/>
                <w:b/>
                <w:bCs/>
                <w:sz w:val="16"/>
                <w:szCs w:val="16"/>
              </w:rPr>
            </w:pPr>
            <w:r w:rsidRPr="005B50EC">
              <w:rPr>
                <w:rFonts w:ascii="Arial" w:hAnsi="Arial" w:cs="Arial"/>
                <w:b/>
                <w:bCs/>
                <w:sz w:val="16"/>
                <w:szCs w:val="16"/>
              </w:rPr>
              <w:t xml:space="preserve">По данным  </w:t>
            </w:r>
          </w:p>
          <w:p w:rsidR="00283BC5" w:rsidRPr="005B50EC" w:rsidRDefault="00283BC5" w:rsidP="00007B6D">
            <w:pPr>
              <w:jc w:val="center"/>
              <w:rPr>
                <w:rFonts w:ascii="Arial" w:hAnsi="Arial" w:cs="Arial"/>
                <w:b/>
                <w:bCs/>
                <w:sz w:val="16"/>
                <w:szCs w:val="16"/>
              </w:rPr>
            </w:pPr>
            <w:r w:rsidRPr="005B50EC">
              <w:rPr>
                <w:rFonts w:ascii="Arial" w:hAnsi="Arial" w:cs="Arial"/>
                <w:b/>
                <w:bCs/>
                <w:sz w:val="16"/>
                <w:szCs w:val="16"/>
              </w:rPr>
              <w:t>ФГУП "Атомфлот"</w:t>
            </w:r>
          </w:p>
        </w:tc>
      </w:tr>
      <w:tr w:rsidR="00283BC5" w:rsidRPr="005B50EC" w:rsidTr="00007B6D">
        <w:trPr>
          <w:gridAfter w:val="13"/>
          <w:wAfter w:w="1394" w:type="dxa"/>
          <w:trHeight w:val="443"/>
        </w:trPr>
        <w:tc>
          <w:tcPr>
            <w:tcW w:w="3119" w:type="dxa"/>
            <w:gridSpan w:val="21"/>
            <w:vMerge/>
            <w:tcBorders>
              <w:top w:val="single" w:sz="4" w:space="0" w:color="auto"/>
              <w:left w:val="single" w:sz="4" w:space="0" w:color="auto"/>
              <w:bottom w:val="single" w:sz="4" w:space="0" w:color="auto"/>
              <w:right w:val="nil"/>
            </w:tcBorders>
            <w:vAlign w:val="center"/>
            <w:hideMark/>
          </w:tcPr>
          <w:p w:rsidR="00283BC5" w:rsidRPr="005B50EC" w:rsidRDefault="00283BC5" w:rsidP="00007B6D">
            <w:pPr>
              <w:rPr>
                <w:rFonts w:ascii="Arial" w:hAnsi="Arial" w:cs="Arial"/>
                <w:sz w:val="20"/>
              </w:rPr>
            </w:pPr>
          </w:p>
        </w:tc>
        <w:tc>
          <w:tcPr>
            <w:tcW w:w="2518" w:type="dxa"/>
            <w:gridSpan w:val="29"/>
            <w:tcBorders>
              <w:top w:val="single" w:sz="4" w:space="0" w:color="auto"/>
              <w:left w:val="single" w:sz="4" w:space="0" w:color="auto"/>
              <w:bottom w:val="single" w:sz="4" w:space="0" w:color="auto"/>
              <w:right w:val="nil"/>
            </w:tcBorders>
            <w:shd w:val="clear" w:color="auto" w:fill="auto"/>
            <w:noWrap/>
            <w:vAlign w:val="center"/>
            <w:hideMark/>
          </w:tcPr>
          <w:p w:rsidR="00283BC5" w:rsidRPr="005B50EC" w:rsidRDefault="00283BC5" w:rsidP="00007B6D">
            <w:pPr>
              <w:jc w:val="center"/>
              <w:rPr>
                <w:rFonts w:ascii="Arial" w:hAnsi="Arial" w:cs="Arial"/>
                <w:sz w:val="20"/>
              </w:rPr>
            </w:pPr>
            <w:r w:rsidRPr="005B50EC">
              <w:rPr>
                <w:rFonts w:ascii="Arial" w:hAnsi="Arial" w:cs="Arial"/>
                <w:sz w:val="20"/>
              </w:rPr>
              <w:t>Обороты</w:t>
            </w:r>
          </w:p>
        </w:tc>
        <w:tc>
          <w:tcPr>
            <w:tcW w:w="1654" w:type="dxa"/>
            <w:gridSpan w:val="30"/>
            <w:vMerge/>
            <w:tcBorders>
              <w:top w:val="single" w:sz="4" w:space="0" w:color="auto"/>
              <w:left w:val="single" w:sz="4" w:space="0" w:color="auto"/>
              <w:bottom w:val="single" w:sz="4" w:space="0" w:color="auto"/>
              <w:right w:val="nil"/>
            </w:tcBorders>
            <w:vAlign w:val="center"/>
            <w:hideMark/>
          </w:tcPr>
          <w:p w:rsidR="00283BC5" w:rsidRPr="005B50EC" w:rsidRDefault="00283BC5" w:rsidP="00007B6D">
            <w:pPr>
              <w:rPr>
                <w:rFonts w:ascii="Arial" w:hAnsi="Arial" w:cs="Arial"/>
                <w:sz w:val="20"/>
              </w:rPr>
            </w:pPr>
          </w:p>
        </w:tc>
        <w:tc>
          <w:tcPr>
            <w:tcW w:w="2348" w:type="dxa"/>
            <w:gridSpan w:val="5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83BC5" w:rsidRPr="005B50EC" w:rsidRDefault="00283BC5" w:rsidP="00007B6D">
            <w:pPr>
              <w:jc w:val="center"/>
              <w:rPr>
                <w:rFonts w:ascii="Arial" w:hAnsi="Arial" w:cs="Arial"/>
                <w:sz w:val="20"/>
              </w:rPr>
            </w:pPr>
            <w:r w:rsidRPr="005B50EC">
              <w:rPr>
                <w:rFonts w:ascii="Arial" w:hAnsi="Arial" w:cs="Arial"/>
                <w:sz w:val="20"/>
              </w:rPr>
              <w:t>Обороты</w:t>
            </w:r>
          </w:p>
        </w:tc>
      </w:tr>
      <w:tr w:rsidR="00283BC5" w:rsidRPr="005B50EC" w:rsidTr="00007B6D">
        <w:trPr>
          <w:gridAfter w:val="13"/>
          <w:wAfter w:w="1394" w:type="dxa"/>
          <w:trHeight w:val="255"/>
        </w:trPr>
        <w:tc>
          <w:tcPr>
            <w:tcW w:w="3119" w:type="dxa"/>
            <w:gridSpan w:val="21"/>
            <w:vMerge/>
            <w:tcBorders>
              <w:top w:val="single" w:sz="4" w:space="0" w:color="auto"/>
              <w:left w:val="single" w:sz="4" w:space="0" w:color="auto"/>
              <w:bottom w:val="single" w:sz="4" w:space="0" w:color="auto"/>
              <w:right w:val="nil"/>
            </w:tcBorders>
            <w:vAlign w:val="center"/>
            <w:hideMark/>
          </w:tcPr>
          <w:p w:rsidR="00283BC5" w:rsidRPr="005B50EC" w:rsidRDefault="00283BC5" w:rsidP="00007B6D">
            <w:pPr>
              <w:rPr>
                <w:rFonts w:ascii="Arial" w:hAnsi="Arial" w:cs="Arial"/>
                <w:sz w:val="20"/>
              </w:rPr>
            </w:pPr>
          </w:p>
        </w:tc>
        <w:tc>
          <w:tcPr>
            <w:tcW w:w="1276" w:type="dxa"/>
            <w:gridSpan w:val="7"/>
            <w:tcBorders>
              <w:top w:val="nil"/>
              <w:left w:val="single" w:sz="4" w:space="0" w:color="auto"/>
              <w:bottom w:val="single" w:sz="4" w:space="0" w:color="auto"/>
              <w:right w:val="nil"/>
            </w:tcBorders>
            <w:shd w:val="clear" w:color="auto" w:fill="auto"/>
            <w:noWrap/>
            <w:vAlign w:val="center"/>
            <w:hideMark/>
          </w:tcPr>
          <w:p w:rsidR="00283BC5" w:rsidRPr="005B50EC" w:rsidRDefault="00283BC5" w:rsidP="00007B6D">
            <w:pPr>
              <w:jc w:val="center"/>
              <w:rPr>
                <w:rFonts w:ascii="Arial" w:hAnsi="Arial" w:cs="Arial"/>
                <w:sz w:val="20"/>
              </w:rPr>
            </w:pPr>
            <w:r w:rsidRPr="005B50EC">
              <w:rPr>
                <w:rFonts w:ascii="Arial" w:hAnsi="Arial" w:cs="Arial"/>
                <w:sz w:val="20"/>
              </w:rPr>
              <w:t>Дебет</w:t>
            </w:r>
          </w:p>
        </w:tc>
        <w:tc>
          <w:tcPr>
            <w:tcW w:w="1242" w:type="dxa"/>
            <w:gridSpan w:val="22"/>
            <w:tcBorders>
              <w:top w:val="nil"/>
              <w:left w:val="single" w:sz="4" w:space="0" w:color="auto"/>
              <w:bottom w:val="single" w:sz="4" w:space="0" w:color="auto"/>
              <w:right w:val="nil"/>
            </w:tcBorders>
            <w:shd w:val="clear" w:color="auto" w:fill="auto"/>
            <w:noWrap/>
            <w:vAlign w:val="center"/>
            <w:hideMark/>
          </w:tcPr>
          <w:p w:rsidR="00283BC5" w:rsidRPr="005B50EC" w:rsidRDefault="00283BC5" w:rsidP="00007B6D">
            <w:pPr>
              <w:jc w:val="center"/>
              <w:rPr>
                <w:rFonts w:ascii="Arial" w:hAnsi="Arial" w:cs="Arial"/>
                <w:sz w:val="20"/>
              </w:rPr>
            </w:pPr>
            <w:r w:rsidRPr="005B50EC">
              <w:rPr>
                <w:rFonts w:ascii="Arial" w:hAnsi="Arial" w:cs="Arial"/>
                <w:sz w:val="20"/>
              </w:rPr>
              <w:t>Кредит</w:t>
            </w:r>
          </w:p>
        </w:tc>
        <w:tc>
          <w:tcPr>
            <w:tcW w:w="1654" w:type="dxa"/>
            <w:gridSpan w:val="30"/>
            <w:vMerge/>
            <w:tcBorders>
              <w:top w:val="single" w:sz="4" w:space="0" w:color="auto"/>
              <w:left w:val="single" w:sz="4" w:space="0" w:color="auto"/>
              <w:bottom w:val="single" w:sz="4" w:space="0" w:color="auto"/>
              <w:right w:val="nil"/>
            </w:tcBorders>
            <w:vAlign w:val="center"/>
            <w:hideMark/>
          </w:tcPr>
          <w:p w:rsidR="00283BC5" w:rsidRPr="005B50EC" w:rsidRDefault="00283BC5" w:rsidP="00007B6D">
            <w:pPr>
              <w:rPr>
                <w:rFonts w:ascii="Arial" w:hAnsi="Arial" w:cs="Arial"/>
                <w:sz w:val="20"/>
              </w:rPr>
            </w:pPr>
          </w:p>
        </w:tc>
        <w:tc>
          <w:tcPr>
            <w:tcW w:w="1158" w:type="dxa"/>
            <w:gridSpan w:val="26"/>
            <w:tcBorders>
              <w:top w:val="nil"/>
              <w:left w:val="single" w:sz="4" w:space="0" w:color="auto"/>
              <w:bottom w:val="single" w:sz="4" w:space="0" w:color="auto"/>
              <w:right w:val="nil"/>
            </w:tcBorders>
            <w:shd w:val="clear" w:color="auto" w:fill="auto"/>
            <w:noWrap/>
            <w:vAlign w:val="center"/>
            <w:hideMark/>
          </w:tcPr>
          <w:p w:rsidR="00283BC5" w:rsidRPr="005B50EC" w:rsidRDefault="00283BC5" w:rsidP="00007B6D">
            <w:pPr>
              <w:jc w:val="center"/>
              <w:rPr>
                <w:rFonts w:ascii="Arial" w:hAnsi="Arial" w:cs="Arial"/>
                <w:sz w:val="20"/>
              </w:rPr>
            </w:pPr>
            <w:r w:rsidRPr="005B50EC">
              <w:rPr>
                <w:rFonts w:ascii="Arial" w:hAnsi="Arial" w:cs="Arial"/>
                <w:sz w:val="20"/>
              </w:rPr>
              <w:t>Дебет</w:t>
            </w:r>
          </w:p>
        </w:tc>
        <w:tc>
          <w:tcPr>
            <w:tcW w:w="1190" w:type="dxa"/>
            <w:gridSpan w:val="26"/>
            <w:tcBorders>
              <w:top w:val="nil"/>
              <w:left w:val="single" w:sz="4" w:space="0" w:color="auto"/>
              <w:bottom w:val="single" w:sz="4" w:space="0" w:color="auto"/>
              <w:right w:val="single" w:sz="4" w:space="0" w:color="auto"/>
            </w:tcBorders>
            <w:shd w:val="clear" w:color="auto" w:fill="auto"/>
            <w:noWrap/>
            <w:vAlign w:val="center"/>
            <w:hideMark/>
          </w:tcPr>
          <w:p w:rsidR="00283BC5" w:rsidRPr="005B50EC" w:rsidRDefault="00283BC5" w:rsidP="00007B6D">
            <w:pPr>
              <w:jc w:val="center"/>
              <w:rPr>
                <w:rFonts w:ascii="Arial" w:hAnsi="Arial" w:cs="Arial"/>
                <w:sz w:val="20"/>
              </w:rPr>
            </w:pPr>
            <w:r w:rsidRPr="005B50EC">
              <w:rPr>
                <w:rFonts w:ascii="Arial" w:hAnsi="Arial" w:cs="Arial"/>
                <w:sz w:val="20"/>
              </w:rPr>
              <w:t>Кредит</w:t>
            </w:r>
          </w:p>
        </w:tc>
      </w:tr>
      <w:tr w:rsidR="00283BC5" w:rsidRPr="005B50EC" w:rsidTr="00007B6D">
        <w:trPr>
          <w:gridAfter w:val="13"/>
          <w:wAfter w:w="1394" w:type="dxa"/>
          <w:trHeight w:val="252"/>
        </w:trPr>
        <w:tc>
          <w:tcPr>
            <w:tcW w:w="3119" w:type="dxa"/>
            <w:gridSpan w:val="21"/>
            <w:tcBorders>
              <w:top w:val="single" w:sz="4" w:space="0" w:color="auto"/>
              <w:left w:val="single" w:sz="4" w:space="0" w:color="auto"/>
              <w:bottom w:val="single" w:sz="4" w:space="0" w:color="auto"/>
              <w:right w:val="nil"/>
            </w:tcBorders>
            <w:shd w:val="clear" w:color="auto" w:fill="auto"/>
            <w:hideMark/>
          </w:tcPr>
          <w:p w:rsidR="00283BC5" w:rsidRPr="005B50EC" w:rsidRDefault="00283BC5" w:rsidP="00007B6D">
            <w:pPr>
              <w:rPr>
                <w:rFonts w:ascii="Arial" w:hAnsi="Arial" w:cs="Arial"/>
                <w:b/>
                <w:bCs/>
                <w:sz w:val="18"/>
                <w:szCs w:val="18"/>
              </w:rPr>
            </w:pPr>
            <w:r w:rsidRPr="005B50EC">
              <w:rPr>
                <w:rFonts w:ascii="Arial" w:hAnsi="Arial" w:cs="Arial"/>
                <w:b/>
                <w:bCs/>
                <w:sz w:val="18"/>
                <w:szCs w:val="18"/>
              </w:rPr>
              <w:t xml:space="preserve">Сальдо на </w:t>
            </w:r>
          </w:p>
        </w:tc>
        <w:tc>
          <w:tcPr>
            <w:tcW w:w="1276" w:type="dxa"/>
            <w:gridSpan w:val="7"/>
            <w:tcBorders>
              <w:top w:val="single" w:sz="4" w:space="0" w:color="auto"/>
              <w:left w:val="single" w:sz="4" w:space="0" w:color="auto"/>
              <w:bottom w:val="single" w:sz="4" w:space="0" w:color="auto"/>
              <w:right w:val="nil"/>
            </w:tcBorders>
            <w:shd w:val="clear" w:color="auto" w:fill="auto"/>
            <w:hideMark/>
          </w:tcPr>
          <w:p w:rsidR="00283BC5" w:rsidRPr="005B50EC" w:rsidRDefault="00283BC5" w:rsidP="00007B6D">
            <w:pPr>
              <w:jc w:val="right"/>
              <w:rPr>
                <w:rFonts w:ascii="Arial" w:hAnsi="Arial" w:cs="Arial"/>
                <w:b/>
                <w:bCs/>
                <w:sz w:val="18"/>
                <w:szCs w:val="18"/>
              </w:rPr>
            </w:pPr>
            <w:r w:rsidRPr="005B50EC">
              <w:rPr>
                <w:rFonts w:ascii="Arial" w:hAnsi="Arial" w:cs="Arial"/>
                <w:b/>
                <w:bCs/>
                <w:sz w:val="18"/>
                <w:szCs w:val="18"/>
              </w:rPr>
              <w:t> </w:t>
            </w:r>
          </w:p>
        </w:tc>
        <w:tc>
          <w:tcPr>
            <w:tcW w:w="1242" w:type="dxa"/>
            <w:gridSpan w:val="22"/>
            <w:tcBorders>
              <w:top w:val="single" w:sz="4" w:space="0" w:color="auto"/>
              <w:left w:val="single" w:sz="4" w:space="0" w:color="auto"/>
              <w:bottom w:val="single" w:sz="4" w:space="0" w:color="auto"/>
              <w:right w:val="nil"/>
            </w:tcBorders>
            <w:shd w:val="clear" w:color="auto" w:fill="auto"/>
            <w:hideMark/>
          </w:tcPr>
          <w:p w:rsidR="00283BC5" w:rsidRPr="005B50EC" w:rsidRDefault="00283BC5" w:rsidP="00007B6D">
            <w:pPr>
              <w:jc w:val="right"/>
              <w:rPr>
                <w:rFonts w:ascii="Arial" w:hAnsi="Arial" w:cs="Arial"/>
                <w:b/>
                <w:bCs/>
                <w:sz w:val="18"/>
                <w:szCs w:val="18"/>
              </w:rPr>
            </w:pPr>
            <w:r w:rsidRPr="005B50EC">
              <w:rPr>
                <w:rFonts w:ascii="Arial" w:hAnsi="Arial" w:cs="Arial"/>
                <w:b/>
                <w:bCs/>
                <w:sz w:val="18"/>
                <w:szCs w:val="18"/>
              </w:rPr>
              <w:t> </w:t>
            </w:r>
          </w:p>
        </w:tc>
        <w:tc>
          <w:tcPr>
            <w:tcW w:w="1654" w:type="dxa"/>
            <w:gridSpan w:val="30"/>
            <w:tcBorders>
              <w:top w:val="single" w:sz="4" w:space="0" w:color="auto"/>
              <w:left w:val="single" w:sz="4" w:space="0" w:color="auto"/>
              <w:bottom w:val="single" w:sz="4" w:space="0" w:color="auto"/>
              <w:right w:val="nil"/>
            </w:tcBorders>
            <w:shd w:val="clear" w:color="auto" w:fill="auto"/>
            <w:hideMark/>
          </w:tcPr>
          <w:p w:rsidR="00283BC5" w:rsidRPr="005B50EC" w:rsidRDefault="00283BC5" w:rsidP="00007B6D">
            <w:pPr>
              <w:rPr>
                <w:rFonts w:ascii="Arial" w:hAnsi="Arial" w:cs="Arial"/>
                <w:b/>
                <w:bCs/>
                <w:sz w:val="18"/>
                <w:szCs w:val="18"/>
              </w:rPr>
            </w:pPr>
            <w:r w:rsidRPr="005B50EC">
              <w:rPr>
                <w:rFonts w:ascii="Arial" w:hAnsi="Arial" w:cs="Arial"/>
                <w:b/>
                <w:bCs/>
                <w:sz w:val="18"/>
                <w:szCs w:val="18"/>
              </w:rPr>
              <w:t> </w:t>
            </w:r>
          </w:p>
        </w:tc>
        <w:tc>
          <w:tcPr>
            <w:tcW w:w="1158" w:type="dxa"/>
            <w:gridSpan w:val="26"/>
            <w:tcBorders>
              <w:top w:val="single" w:sz="4" w:space="0" w:color="auto"/>
              <w:left w:val="single" w:sz="4" w:space="0" w:color="auto"/>
              <w:bottom w:val="single" w:sz="4" w:space="0" w:color="auto"/>
              <w:right w:val="nil"/>
            </w:tcBorders>
            <w:shd w:val="clear" w:color="auto" w:fill="auto"/>
            <w:hideMark/>
          </w:tcPr>
          <w:p w:rsidR="00283BC5" w:rsidRPr="005B50EC" w:rsidRDefault="00283BC5" w:rsidP="00007B6D">
            <w:pPr>
              <w:jc w:val="right"/>
              <w:rPr>
                <w:rFonts w:ascii="Arial" w:hAnsi="Arial" w:cs="Arial"/>
                <w:b/>
                <w:bCs/>
                <w:sz w:val="18"/>
                <w:szCs w:val="18"/>
              </w:rPr>
            </w:pPr>
            <w:r w:rsidRPr="005B50EC">
              <w:rPr>
                <w:rFonts w:ascii="Arial" w:hAnsi="Arial" w:cs="Arial"/>
                <w:b/>
                <w:bCs/>
                <w:sz w:val="18"/>
                <w:szCs w:val="18"/>
              </w:rPr>
              <w:t> </w:t>
            </w:r>
          </w:p>
        </w:tc>
        <w:tc>
          <w:tcPr>
            <w:tcW w:w="1190" w:type="dxa"/>
            <w:gridSpan w:val="26"/>
            <w:tcBorders>
              <w:top w:val="single" w:sz="4" w:space="0" w:color="auto"/>
              <w:left w:val="single" w:sz="4" w:space="0" w:color="auto"/>
              <w:bottom w:val="single" w:sz="4" w:space="0" w:color="auto"/>
              <w:right w:val="single" w:sz="4" w:space="0" w:color="auto"/>
            </w:tcBorders>
            <w:shd w:val="clear" w:color="auto" w:fill="auto"/>
            <w:hideMark/>
          </w:tcPr>
          <w:p w:rsidR="00283BC5" w:rsidRPr="005B50EC" w:rsidRDefault="00283BC5" w:rsidP="00007B6D">
            <w:pPr>
              <w:jc w:val="right"/>
              <w:rPr>
                <w:rFonts w:ascii="Arial" w:hAnsi="Arial" w:cs="Arial"/>
                <w:b/>
                <w:bCs/>
                <w:sz w:val="18"/>
                <w:szCs w:val="18"/>
              </w:rPr>
            </w:pPr>
            <w:r w:rsidRPr="005B50EC">
              <w:rPr>
                <w:rFonts w:ascii="Arial" w:hAnsi="Arial" w:cs="Arial"/>
                <w:b/>
                <w:bCs/>
                <w:sz w:val="18"/>
                <w:szCs w:val="18"/>
              </w:rPr>
              <w:t> </w:t>
            </w:r>
          </w:p>
        </w:tc>
      </w:tr>
      <w:tr w:rsidR="00283BC5" w:rsidRPr="005B50EC" w:rsidTr="00007B6D">
        <w:trPr>
          <w:gridAfter w:val="13"/>
          <w:wAfter w:w="1394" w:type="dxa"/>
          <w:trHeight w:val="252"/>
        </w:trPr>
        <w:tc>
          <w:tcPr>
            <w:tcW w:w="3119" w:type="dxa"/>
            <w:gridSpan w:val="21"/>
            <w:tcBorders>
              <w:top w:val="single" w:sz="4" w:space="0" w:color="auto"/>
              <w:left w:val="single" w:sz="4" w:space="0" w:color="auto"/>
              <w:bottom w:val="single" w:sz="4" w:space="0" w:color="auto"/>
              <w:right w:val="nil"/>
            </w:tcBorders>
            <w:shd w:val="clear" w:color="auto" w:fill="auto"/>
            <w:hideMark/>
          </w:tcPr>
          <w:p w:rsidR="00283BC5" w:rsidRPr="005B50EC" w:rsidRDefault="00283BC5" w:rsidP="00007B6D">
            <w:pPr>
              <w:rPr>
                <w:rFonts w:ascii="Arial" w:hAnsi="Arial" w:cs="Arial"/>
                <w:sz w:val="18"/>
                <w:szCs w:val="18"/>
              </w:rPr>
            </w:pPr>
            <w:r w:rsidRPr="005B50EC">
              <w:rPr>
                <w:rFonts w:ascii="Arial" w:hAnsi="Arial" w:cs="Arial"/>
                <w:sz w:val="18"/>
                <w:szCs w:val="18"/>
              </w:rPr>
              <w:t> </w:t>
            </w:r>
          </w:p>
        </w:tc>
        <w:tc>
          <w:tcPr>
            <w:tcW w:w="1276" w:type="dxa"/>
            <w:gridSpan w:val="7"/>
            <w:tcBorders>
              <w:top w:val="single" w:sz="4" w:space="0" w:color="auto"/>
              <w:left w:val="single" w:sz="4" w:space="0" w:color="auto"/>
              <w:bottom w:val="single" w:sz="4" w:space="0" w:color="auto"/>
              <w:right w:val="nil"/>
            </w:tcBorders>
            <w:shd w:val="clear" w:color="auto" w:fill="auto"/>
            <w:hideMark/>
          </w:tcPr>
          <w:p w:rsidR="00283BC5" w:rsidRPr="005B50EC" w:rsidRDefault="00283BC5" w:rsidP="00007B6D">
            <w:pPr>
              <w:jc w:val="right"/>
              <w:rPr>
                <w:rFonts w:ascii="Arial" w:hAnsi="Arial" w:cs="Arial"/>
                <w:sz w:val="18"/>
                <w:szCs w:val="18"/>
              </w:rPr>
            </w:pPr>
            <w:r w:rsidRPr="005B50EC">
              <w:rPr>
                <w:rFonts w:ascii="Arial" w:hAnsi="Arial" w:cs="Arial"/>
                <w:sz w:val="18"/>
                <w:szCs w:val="18"/>
              </w:rPr>
              <w:t> </w:t>
            </w:r>
          </w:p>
        </w:tc>
        <w:tc>
          <w:tcPr>
            <w:tcW w:w="1242" w:type="dxa"/>
            <w:gridSpan w:val="22"/>
            <w:tcBorders>
              <w:top w:val="single" w:sz="4" w:space="0" w:color="auto"/>
              <w:left w:val="single" w:sz="4" w:space="0" w:color="auto"/>
              <w:bottom w:val="single" w:sz="4" w:space="0" w:color="auto"/>
              <w:right w:val="nil"/>
            </w:tcBorders>
            <w:shd w:val="clear" w:color="auto" w:fill="auto"/>
            <w:hideMark/>
          </w:tcPr>
          <w:p w:rsidR="00283BC5" w:rsidRPr="005B50EC" w:rsidRDefault="00283BC5" w:rsidP="00007B6D">
            <w:pPr>
              <w:jc w:val="right"/>
              <w:rPr>
                <w:rFonts w:ascii="Arial" w:hAnsi="Arial" w:cs="Arial"/>
                <w:sz w:val="18"/>
                <w:szCs w:val="18"/>
              </w:rPr>
            </w:pPr>
            <w:r w:rsidRPr="005B50EC">
              <w:rPr>
                <w:rFonts w:ascii="Arial" w:hAnsi="Arial" w:cs="Arial"/>
                <w:sz w:val="18"/>
                <w:szCs w:val="18"/>
              </w:rPr>
              <w:t> </w:t>
            </w:r>
          </w:p>
        </w:tc>
        <w:tc>
          <w:tcPr>
            <w:tcW w:w="1654" w:type="dxa"/>
            <w:gridSpan w:val="30"/>
            <w:tcBorders>
              <w:top w:val="single" w:sz="4" w:space="0" w:color="auto"/>
              <w:left w:val="single" w:sz="4" w:space="0" w:color="auto"/>
              <w:bottom w:val="single" w:sz="4" w:space="0" w:color="auto"/>
              <w:right w:val="nil"/>
            </w:tcBorders>
            <w:shd w:val="clear" w:color="auto" w:fill="auto"/>
            <w:hideMark/>
          </w:tcPr>
          <w:p w:rsidR="00283BC5" w:rsidRPr="005B50EC" w:rsidRDefault="00283BC5" w:rsidP="00007B6D">
            <w:pPr>
              <w:rPr>
                <w:rFonts w:ascii="Arial" w:hAnsi="Arial" w:cs="Arial"/>
                <w:sz w:val="18"/>
                <w:szCs w:val="18"/>
              </w:rPr>
            </w:pPr>
            <w:r w:rsidRPr="005B50EC">
              <w:rPr>
                <w:rFonts w:ascii="Arial" w:hAnsi="Arial" w:cs="Arial"/>
                <w:sz w:val="18"/>
                <w:szCs w:val="18"/>
              </w:rPr>
              <w:t> </w:t>
            </w:r>
          </w:p>
        </w:tc>
        <w:tc>
          <w:tcPr>
            <w:tcW w:w="1158" w:type="dxa"/>
            <w:gridSpan w:val="26"/>
            <w:tcBorders>
              <w:top w:val="single" w:sz="4" w:space="0" w:color="auto"/>
              <w:left w:val="single" w:sz="4" w:space="0" w:color="auto"/>
              <w:bottom w:val="single" w:sz="4" w:space="0" w:color="auto"/>
              <w:right w:val="nil"/>
            </w:tcBorders>
            <w:shd w:val="clear" w:color="auto" w:fill="auto"/>
            <w:hideMark/>
          </w:tcPr>
          <w:p w:rsidR="00283BC5" w:rsidRPr="005B50EC" w:rsidRDefault="00283BC5" w:rsidP="00007B6D">
            <w:pPr>
              <w:jc w:val="right"/>
              <w:rPr>
                <w:rFonts w:ascii="Arial" w:hAnsi="Arial" w:cs="Arial"/>
                <w:sz w:val="18"/>
                <w:szCs w:val="18"/>
              </w:rPr>
            </w:pPr>
            <w:r w:rsidRPr="005B50EC">
              <w:rPr>
                <w:rFonts w:ascii="Arial" w:hAnsi="Arial" w:cs="Arial"/>
                <w:sz w:val="18"/>
                <w:szCs w:val="18"/>
              </w:rPr>
              <w:t> </w:t>
            </w:r>
          </w:p>
        </w:tc>
        <w:tc>
          <w:tcPr>
            <w:tcW w:w="1190" w:type="dxa"/>
            <w:gridSpan w:val="26"/>
            <w:tcBorders>
              <w:top w:val="single" w:sz="4" w:space="0" w:color="auto"/>
              <w:left w:val="single" w:sz="4" w:space="0" w:color="auto"/>
              <w:bottom w:val="single" w:sz="4" w:space="0" w:color="auto"/>
              <w:right w:val="single" w:sz="4" w:space="0" w:color="auto"/>
            </w:tcBorders>
            <w:shd w:val="clear" w:color="auto" w:fill="auto"/>
            <w:hideMark/>
          </w:tcPr>
          <w:p w:rsidR="00283BC5" w:rsidRPr="005B50EC" w:rsidRDefault="00283BC5" w:rsidP="00007B6D">
            <w:pPr>
              <w:jc w:val="right"/>
              <w:rPr>
                <w:rFonts w:ascii="Arial" w:hAnsi="Arial" w:cs="Arial"/>
                <w:sz w:val="18"/>
                <w:szCs w:val="18"/>
              </w:rPr>
            </w:pPr>
            <w:r w:rsidRPr="005B50EC">
              <w:rPr>
                <w:rFonts w:ascii="Arial" w:hAnsi="Arial" w:cs="Arial"/>
                <w:sz w:val="18"/>
                <w:szCs w:val="18"/>
              </w:rPr>
              <w:t> </w:t>
            </w:r>
          </w:p>
        </w:tc>
      </w:tr>
      <w:tr w:rsidR="00283BC5" w:rsidRPr="005B50EC" w:rsidTr="00007B6D">
        <w:trPr>
          <w:gridAfter w:val="13"/>
          <w:wAfter w:w="1394" w:type="dxa"/>
          <w:trHeight w:val="252"/>
        </w:trPr>
        <w:tc>
          <w:tcPr>
            <w:tcW w:w="3119" w:type="dxa"/>
            <w:gridSpan w:val="21"/>
            <w:tcBorders>
              <w:top w:val="single" w:sz="4" w:space="0" w:color="auto"/>
              <w:left w:val="single" w:sz="4" w:space="0" w:color="auto"/>
              <w:bottom w:val="single" w:sz="4" w:space="0" w:color="auto"/>
              <w:right w:val="nil"/>
            </w:tcBorders>
            <w:shd w:val="clear" w:color="auto" w:fill="auto"/>
            <w:hideMark/>
          </w:tcPr>
          <w:p w:rsidR="00283BC5" w:rsidRPr="005B50EC" w:rsidRDefault="00283BC5" w:rsidP="00007B6D">
            <w:pPr>
              <w:rPr>
                <w:rFonts w:ascii="Arial" w:hAnsi="Arial" w:cs="Arial"/>
                <w:sz w:val="18"/>
                <w:szCs w:val="18"/>
              </w:rPr>
            </w:pPr>
            <w:r w:rsidRPr="005B50EC">
              <w:rPr>
                <w:rFonts w:ascii="Arial" w:hAnsi="Arial" w:cs="Arial"/>
                <w:sz w:val="18"/>
                <w:szCs w:val="18"/>
              </w:rPr>
              <w:t> </w:t>
            </w:r>
          </w:p>
        </w:tc>
        <w:tc>
          <w:tcPr>
            <w:tcW w:w="1276" w:type="dxa"/>
            <w:gridSpan w:val="7"/>
            <w:tcBorders>
              <w:top w:val="single" w:sz="4" w:space="0" w:color="auto"/>
              <w:left w:val="single" w:sz="4" w:space="0" w:color="auto"/>
              <w:bottom w:val="single" w:sz="4" w:space="0" w:color="auto"/>
              <w:right w:val="nil"/>
            </w:tcBorders>
            <w:shd w:val="clear" w:color="auto" w:fill="auto"/>
            <w:hideMark/>
          </w:tcPr>
          <w:p w:rsidR="00283BC5" w:rsidRPr="005B50EC" w:rsidRDefault="00283BC5" w:rsidP="00007B6D">
            <w:pPr>
              <w:jc w:val="right"/>
              <w:rPr>
                <w:rFonts w:ascii="Arial" w:hAnsi="Arial" w:cs="Arial"/>
                <w:sz w:val="18"/>
                <w:szCs w:val="18"/>
              </w:rPr>
            </w:pPr>
            <w:r w:rsidRPr="005B50EC">
              <w:rPr>
                <w:rFonts w:ascii="Arial" w:hAnsi="Arial" w:cs="Arial"/>
                <w:sz w:val="18"/>
                <w:szCs w:val="18"/>
              </w:rPr>
              <w:t> </w:t>
            </w:r>
          </w:p>
        </w:tc>
        <w:tc>
          <w:tcPr>
            <w:tcW w:w="1242" w:type="dxa"/>
            <w:gridSpan w:val="22"/>
            <w:tcBorders>
              <w:top w:val="single" w:sz="4" w:space="0" w:color="auto"/>
              <w:left w:val="single" w:sz="4" w:space="0" w:color="auto"/>
              <w:bottom w:val="single" w:sz="4" w:space="0" w:color="auto"/>
              <w:right w:val="nil"/>
            </w:tcBorders>
            <w:shd w:val="clear" w:color="auto" w:fill="auto"/>
            <w:hideMark/>
          </w:tcPr>
          <w:p w:rsidR="00283BC5" w:rsidRPr="005B50EC" w:rsidRDefault="00283BC5" w:rsidP="00007B6D">
            <w:pPr>
              <w:jc w:val="right"/>
              <w:rPr>
                <w:rFonts w:ascii="Arial" w:hAnsi="Arial" w:cs="Arial"/>
                <w:sz w:val="18"/>
                <w:szCs w:val="18"/>
              </w:rPr>
            </w:pPr>
            <w:r w:rsidRPr="005B50EC">
              <w:rPr>
                <w:rFonts w:ascii="Arial" w:hAnsi="Arial" w:cs="Arial"/>
                <w:sz w:val="18"/>
                <w:szCs w:val="18"/>
              </w:rPr>
              <w:t> </w:t>
            </w:r>
          </w:p>
        </w:tc>
        <w:tc>
          <w:tcPr>
            <w:tcW w:w="1654" w:type="dxa"/>
            <w:gridSpan w:val="30"/>
            <w:tcBorders>
              <w:top w:val="single" w:sz="4" w:space="0" w:color="auto"/>
              <w:left w:val="single" w:sz="4" w:space="0" w:color="auto"/>
              <w:bottom w:val="single" w:sz="4" w:space="0" w:color="auto"/>
              <w:right w:val="nil"/>
            </w:tcBorders>
            <w:shd w:val="clear" w:color="auto" w:fill="auto"/>
            <w:hideMark/>
          </w:tcPr>
          <w:p w:rsidR="00283BC5" w:rsidRPr="005B50EC" w:rsidRDefault="00283BC5" w:rsidP="00007B6D">
            <w:pPr>
              <w:rPr>
                <w:rFonts w:ascii="Arial" w:hAnsi="Arial" w:cs="Arial"/>
                <w:sz w:val="18"/>
                <w:szCs w:val="18"/>
              </w:rPr>
            </w:pPr>
            <w:r w:rsidRPr="005B50EC">
              <w:rPr>
                <w:rFonts w:ascii="Arial" w:hAnsi="Arial" w:cs="Arial"/>
                <w:sz w:val="18"/>
                <w:szCs w:val="18"/>
              </w:rPr>
              <w:t> </w:t>
            </w:r>
          </w:p>
        </w:tc>
        <w:tc>
          <w:tcPr>
            <w:tcW w:w="1158" w:type="dxa"/>
            <w:gridSpan w:val="26"/>
            <w:tcBorders>
              <w:top w:val="single" w:sz="4" w:space="0" w:color="auto"/>
              <w:left w:val="single" w:sz="4" w:space="0" w:color="auto"/>
              <w:bottom w:val="single" w:sz="4" w:space="0" w:color="auto"/>
              <w:right w:val="nil"/>
            </w:tcBorders>
            <w:shd w:val="clear" w:color="auto" w:fill="auto"/>
            <w:hideMark/>
          </w:tcPr>
          <w:p w:rsidR="00283BC5" w:rsidRPr="005B50EC" w:rsidRDefault="00283BC5" w:rsidP="00007B6D">
            <w:pPr>
              <w:jc w:val="right"/>
              <w:rPr>
                <w:rFonts w:ascii="Arial" w:hAnsi="Arial" w:cs="Arial"/>
                <w:sz w:val="18"/>
                <w:szCs w:val="18"/>
              </w:rPr>
            </w:pPr>
            <w:r w:rsidRPr="005B50EC">
              <w:rPr>
                <w:rFonts w:ascii="Arial" w:hAnsi="Arial" w:cs="Arial"/>
                <w:sz w:val="18"/>
                <w:szCs w:val="18"/>
              </w:rPr>
              <w:t> </w:t>
            </w:r>
          </w:p>
        </w:tc>
        <w:tc>
          <w:tcPr>
            <w:tcW w:w="1190" w:type="dxa"/>
            <w:gridSpan w:val="26"/>
            <w:tcBorders>
              <w:top w:val="single" w:sz="4" w:space="0" w:color="auto"/>
              <w:left w:val="single" w:sz="4" w:space="0" w:color="auto"/>
              <w:bottom w:val="single" w:sz="4" w:space="0" w:color="auto"/>
              <w:right w:val="single" w:sz="4" w:space="0" w:color="auto"/>
            </w:tcBorders>
            <w:shd w:val="clear" w:color="auto" w:fill="auto"/>
            <w:hideMark/>
          </w:tcPr>
          <w:p w:rsidR="00283BC5" w:rsidRPr="005B50EC" w:rsidRDefault="00283BC5" w:rsidP="00007B6D">
            <w:pPr>
              <w:jc w:val="right"/>
              <w:rPr>
                <w:rFonts w:ascii="Arial" w:hAnsi="Arial" w:cs="Arial"/>
                <w:sz w:val="18"/>
                <w:szCs w:val="18"/>
              </w:rPr>
            </w:pPr>
            <w:r w:rsidRPr="005B50EC">
              <w:rPr>
                <w:rFonts w:ascii="Arial" w:hAnsi="Arial" w:cs="Arial"/>
                <w:sz w:val="18"/>
                <w:szCs w:val="18"/>
              </w:rPr>
              <w:t> </w:t>
            </w:r>
          </w:p>
        </w:tc>
      </w:tr>
      <w:tr w:rsidR="00283BC5" w:rsidRPr="005B50EC" w:rsidTr="00007B6D">
        <w:trPr>
          <w:gridAfter w:val="13"/>
          <w:wAfter w:w="1394" w:type="dxa"/>
          <w:trHeight w:val="252"/>
        </w:trPr>
        <w:tc>
          <w:tcPr>
            <w:tcW w:w="3119" w:type="dxa"/>
            <w:gridSpan w:val="21"/>
            <w:tcBorders>
              <w:top w:val="single" w:sz="4" w:space="0" w:color="auto"/>
              <w:left w:val="single" w:sz="4" w:space="0" w:color="auto"/>
              <w:bottom w:val="single" w:sz="4" w:space="0" w:color="auto"/>
              <w:right w:val="nil"/>
            </w:tcBorders>
            <w:shd w:val="clear" w:color="auto" w:fill="auto"/>
            <w:hideMark/>
          </w:tcPr>
          <w:p w:rsidR="00283BC5" w:rsidRPr="005B50EC" w:rsidRDefault="00283BC5" w:rsidP="00007B6D">
            <w:pPr>
              <w:rPr>
                <w:rFonts w:ascii="Arial" w:hAnsi="Arial" w:cs="Arial"/>
                <w:b/>
                <w:bCs/>
                <w:sz w:val="18"/>
                <w:szCs w:val="18"/>
              </w:rPr>
            </w:pPr>
            <w:r w:rsidRPr="005B50EC">
              <w:rPr>
                <w:rFonts w:ascii="Arial" w:hAnsi="Arial" w:cs="Arial"/>
                <w:b/>
                <w:bCs/>
                <w:sz w:val="18"/>
                <w:szCs w:val="18"/>
              </w:rPr>
              <w:t>Обороты за период</w:t>
            </w:r>
          </w:p>
        </w:tc>
        <w:tc>
          <w:tcPr>
            <w:tcW w:w="1276" w:type="dxa"/>
            <w:gridSpan w:val="7"/>
            <w:tcBorders>
              <w:top w:val="single" w:sz="4" w:space="0" w:color="auto"/>
              <w:left w:val="single" w:sz="4" w:space="0" w:color="auto"/>
              <w:bottom w:val="single" w:sz="4" w:space="0" w:color="auto"/>
              <w:right w:val="nil"/>
            </w:tcBorders>
            <w:shd w:val="clear" w:color="auto" w:fill="auto"/>
            <w:hideMark/>
          </w:tcPr>
          <w:p w:rsidR="00283BC5" w:rsidRPr="005B50EC" w:rsidRDefault="00283BC5" w:rsidP="00007B6D">
            <w:pPr>
              <w:jc w:val="right"/>
              <w:rPr>
                <w:rFonts w:ascii="Arial" w:hAnsi="Arial" w:cs="Arial"/>
                <w:b/>
                <w:bCs/>
                <w:sz w:val="18"/>
                <w:szCs w:val="18"/>
              </w:rPr>
            </w:pPr>
            <w:r w:rsidRPr="005B50EC">
              <w:rPr>
                <w:rFonts w:ascii="Arial" w:hAnsi="Arial" w:cs="Arial"/>
                <w:b/>
                <w:bCs/>
                <w:sz w:val="18"/>
                <w:szCs w:val="18"/>
              </w:rPr>
              <w:t> </w:t>
            </w:r>
          </w:p>
        </w:tc>
        <w:tc>
          <w:tcPr>
            <w:tcW w:w="1242" w:type="dxa"/>
            <w:gridSpan w:val="22"/>
            <w:tcBorders>
              <w:top w:val="single" w:sz="4" w:space="0" w:color="auto"/>
              <w:left w:val="single" w:sz="4" w:space="0" w:color="auto"/>
              <w:bottom w:val="single" w:sz="4" w:space="0" w:color="auto"/>
              <w:right w:val="nil"/>
            </w:tcBorders>
            <w:shd w:val="clear" w:color="auto" w:fill="auto"/>
            <w:hideMark/>
          </w:tcPr>
          <w:p w:rsidR="00283BC5" w:rsidRPr="005B50EC" w:rsidRDefault="00283BC5" w:rsidP="00007B6D">
            <w:pPr>
              <w:jc w:val="right"/>
              <w:rPr>
                <w:rFonts w:ascii="Arial" w:hAnsi="Arial" w:cs="Arial"/>
                <w:b/>
                <w:bCs/>
                <w:sz w:val="18"/>
                <w:szCs w:val="18"/>
              </w:rPr>
            </w:pPr>
            <w:r w:rsidRPr="005B50EC">
              <w:rPr>
                <w:rFonts w:ascii="Arial" w:hAnsi="Arial" w:cs="Arial"/>
                <w:b/>
                <w:bCs/>
                <w:sz w:val="18"/>
                <w:szCs w:val="18"/>
              </w:rPr>
              <w:t> </w:t>
            </w:r>
          </w:p>
        </w:tc>
        <w:tc>
          <w:tcPr>
            <w:tcW w:w="1654" w:type="dxa"/>
            <w:gridSpan w:val="30"/>
            <w:tcBorders>
              <w:top w:val="single" w:sz="4" w:space="0" w:color="auto"/>
              <w:left w:val="single" w:sz="4" w:space="0" w:color="auto"/>
              <w:bottom w:val="single" w:sz="4" w:space="0" w:color="auto"/>
              <w:right w:val="nil"/>
            </w:tcBorders>
            <w:shd w:val="clear" w:color="auto" w:fill="auto"/>
            <w:hideMark/>
          </w:tcPr>
          <w:p w:rsidR="00283BC5" w:rsidRPr="005B50EC" w:rsidRDefault="00283BC5" w:rsidP="00007B6D">
            <w:pPr>
              <w:rPr>
                <w:rFonts w:ascii="Arial" w:hAnsi="Arial" w:cs="Arial"/>
                <w:b/>
                <w:bCs/>
                <w:sz w:val="18"/>
                <w:szCs w:val="18"/>
              </w:rPr>
            </w:pPr>
            <w:r w:rsidRPr="005B50EC">
              <w:rPr>
                <w:rFonts w:ascii="Arial" w:hAnsi="Arial" w:cs="Arial"/>
                <w:b/>
                <w:bCs/>
                <w:sz w:val="18"/>
                <w:szCs w:val="18"/>
              </w:rPr>
              <w:t> </w:t>
            </w:r>
          </w:p>
        </w:tc>
        <w:tc>
          <w:tcPr>
            <w:tcW w:w="1158" w:type="dxa"/>
            <w:gridSpan w:val="26"/>
            <w:tcBorders>
              <w:top w:val="single" w:sz="4" w:space="0" w:color="auto"/>
              <w:left w:val="single" w:sz="4" w:space="0" w:color="auto"/>
              <w:bottom w:val="single" w:sz="4" w:space="0" w:color="auto"/>
              <w:right w:val="nil"/>
            </w:tcBorders>
            <w:shd w:val="clear" w:color="auto" w:fill="auto"/>
            <w:hideMark/>
          </w:tcPr>
          <w:p w:rsidR="00283BC5" w:rsidRPr="005B50EC" w:rsidRDefault="00283BC5" w:rsidP="00007B6D">
            <w:pPr>
              <w:jc w:val="right"/>
              <w:rPr>
                <w:rFonts w:ascii="Arial" w:hAnsi="Arial" w:cs="Arial"/>
                <w:b/>
                <w:bCs/>
                <w:sz w:val="18"/>
                <w:szCs w:val="18"/>
              </w:rPr>
            </w:pPr>
            <w:r w:rsidRPr="005B50EC">
              <w:rPr>
                <w:rFonts w:ascii="Arial" w:hAnsi="Arial" w:cs="Arial"/>
                <w:b/>
                <w:bCs/>
                <w:sz w:val="18"/>
                <w:szCs w:val="18"/>
              </w:rPr>
              <w:t> </w:t>
            </w:r>
          </w:p>
        </w:tc>
        <w:tc>
          <w:tcPr>
            <w:tcW w:w="1190" w:type="dxa"/>
            <w:gridSpan w:val="26"/>
            <w:tcBorders>
              <w:top w:val="single" w:sz="4" w:space="0" w:color="auto"/>
              <w:left w:val="single" w:sz="4" w:space="0" w:color="auto"/>
              <w:bottom w:val="single" w:sz="4" w:space="0" w:color="auto"/>
              <w:right w:val="single" w:sz="4" w:space="0" w:color="auto"/>
            </w:tcBorders>
            <w:shd w:val="clear" w:color="auto" w:fill="auto"/>
            <w:hideMark/>
          </w:tcPr>
          <w:p w:rsidR="00283BC5" w:rsidRPr="005B50EC" w:rsidRDefault="00283BC5" w:rsidP="00007B6D">
            <w:pPr>
              <w:jc w:val="right"/>
              <w:rPr>
                <w:rFonts w:ascii="Arial" w:hAnsi="Arial" w:cs="Arial"/>
                <w:b/>
                <w:bCs/>
                <w:sz w:val="18"/>
                <w:szCs w:val="18"/>
              </w:rPr>
            </w:pPr>
            <w:r w:rsidRPr="005B50EC">
              <w:rPr>
                <w:rFonts w:ascii="Arial" w:hAnsi="Arial" w:cs="Arial"/>
                <w:b/>
                <w:bCs/>
                <w:sz w:val="18"/>
                <w:szCs w:val="18"/>
              </w:rPr>
              <w:t> </w:t>
            </w:r>
          </w:p>
        </w:tc>
      </w:tr>
      <w:tr w:rsidR="00283BC5" w:rsidRPr="005B50EC" w:rsidTr="00007B6D">
        <w:trPr>
          <w:gridAfter w:val="13"/>
          <w:wAfter w:w="1394" w:type="dxa"/>
          <w:trHeight w:val="252"/>
        </w:trPr>
        <w:tc>
          <w:tcPr>
            <w:tcW w:w="3119" w:type="dxa"/>
            <w:gridSpan w:val="21"/>
            <w:tcBorders>
              <w:top w:val="single" w:sz="4" w:space="0" w:color="auto"/>
              <w:left w:val="single" w:sz="4" w:space="0" w:color="auto"/>
              <w:bottom w:val="single" w:sz="4" w:space="0" w:color="auto"/>
              <w:right w:val="nil"/>
            </w:tcBorders>
            <w:shd w:val="clear" w:color="auto" w:fill="auto"/>
            <w:hideMark/>
          </w:tcPr>
          <w:p w:rsidR="00283BC5" w:rsidRPr="005B50EC" w:rsidRDefault="00283BC5" w:rsidP="00007B6D">
            <w:pPr>
              <w:rPr>
                <w:rFonts w:ascii="Arial" w:hAnsi="Arial" w:cs="Arial"/>
                <w:b/>
                <w:bCs/>
                <w:sz w:val="18"/>
                <w:szCs w:val="18"/>
              </w:rPr>
            </w:pPr>
            <w:r w:rsidRPr="005B50EC">
              <w:rPr>
                <w:rFonts w:ascii="Arial" w:hAnsi="Arial" w:cs="Arial"/>
                <w:b/>
                <w:bCs/>
                <w:sz w:val="18"/>
                <w:szCs w:val="18"/>
              </w:rPr>
              <w:t xml:space="preserve">Сальдо на </w:t>
            </w:r>
          </w:p>
        </w:tc>
        <w:tc>
          <w:tcPr>
            <w:tcW w:w="1276" w:type="dxa"/>
            <w:gridSpan w:val="7"/>
            <w:tcBorders>
              <w:top w:val="single" w:sz="4" w:space="0" w:color="auto"/>
              <w:left w:val="single" w:sz="4" w:space="0" w:color="auto"/>
              <w:bottom w:val="single" w:sz="4" w:space="0" w:color="auto"/>
              <w:right w:val="nil"/>
            </w:tcBorders>
            <w:shd w:val="clear" w:color="auto" w:fill="auto"/>
            <w:hideMark/>
          </w:tcPr>
          <w:p w:rsidR="00283BC5" w:rsidRPr="005B50EC" w:rsidRDefault="00283BC5" w:rsidP="00007B6D">
            <w:pPr>
              <w:jc w:val="right"/>
              <w:rPr>
                <w:rFonts w:ascii="Arial" w:hAnsi="Arial" w:cs="Arial"/>
                <w:b/>
                <w:bCs/>
                <w:sz w:val="18"/>
                <w:szCs w:val="18"/>
              </w:rPr>
            </w:pPr>
            <w:r w:rsidRPr="005B50EC">
              <w:rPr>
                <w:rFonts w:ascii="Arial" w:hAnsi="Arial" w:cs="Arial"/>
                <w:b/>
                <w:bCs/>
                <w:sz w:val="18"/>
                <w:szCs w:val="18"/>
              </w:rPr>
              <w:t> </w:t>
            </w:r>
          </w:p>
        </w:tc>
        <w:tc>
          <w:tcPr>
            <w:tcW w:w="1242" w:type="dxa"/>
            <w:gridSpan w:val="22"/>
            <w:tcBorders>
              <w:top w:val="single" w:sz="4" w:space="0" w:color="auto"/>
              <w:left w:val="single" w:sz="4" w:space="0" w:color="auto"/>
              <w:bottom w:val="single" w:sz="4" w:space="0" w:color="auto"/>
              <w:right w:val="nil"/>
            </w:tcBorders>
            <w:shd w:val="clear" w:color="auto" w:fill="auto"/>
            <w:hideMark/>
          </w:tcPr>
          <w:p w:rsidR="00283BC5" w:rsidRPr="005B50EC" w:rsidRDefault="00283BC5" w:rsidP="00007B6D">
            <w:pPr>
              <w:jc w:val="right"/>
              <w:rPr>
                <w:rFonts w:ascii="Arial" w:hAnsi="Arial" w:cs="Arial"/>
                <w:b/>
                <w:bCs/>
                <w:sz w:val="18"/>
                <w:szCs w:val="18"/>
              </w:rPr>
            </w:pPr>
            <w:r w:rsidRPr="005B50EC">
              <w:rPr>
                <w:rFonts w:ascii="Arial" w:hAnsi="Arial" w:cs="Arial"/>
                <w:b/>
                <w:bCs/>
                <w:sz w:val="18"/>
                <w:szCs w:val="18"/>
              </w:rPr>
              <w:t> </w:t>
            </w:r>
          </w:p>
        </w:tc>
        <w:tc>
          <w:tcPr>
            <w:tcW w:w="1654" w:type="dxa"/>
            <w:gridSpan w:val="30"/>
            <w:tcBorders>
              <w:top w:val="single" w:sz="4" w:space="0" w:color="auto"/>
              <w:left w:val="single" w:sz="4" w:space="0" w:color="auto"/>
              <w:bottom w:val="single" w:sz="4" w:space="0" w:color="auto"/>
              <w:right w:val="nil"/>
            </w:tcBorders>
            <w:shd w:val="clear" w:color="auto" w:fill="auto"/>
            <w:hideMark/>
          </w:tcPr>
          <w:p w:rsidR="00283BC5" w:rsidRPr="005B50EC" w:rsidRDefault="00283BC5" w:rsidP="00007B6D">
            <w:pPr>
              <w:rPr>
                <w:rFonts w:ascii="Arial" w:hAnsi="Arial" w:cs="Arial"/>
                <w:b/>
                <w:bCs/>
                <w:sz w:val="18"/>
                <w:szCs w:val="18"/>
              </w:rPr>
            </w:pPr>
            <w:r w:rsidRPr="005B50EC">
              <w:rPr>
                <w:rFonts w:ascii="Arial" w:hAnsi="Arial" w:cs="Arial"/>
                <w:b/>
                <w:bCs/>
                <w:sz w:val="18"/>
                <w:szCs w:val="18"/>
              </w:rPr>
              <w:t> </w:t>
            </w:r>
          </w:p>
        </w:tc>
        <w:tc>
          <w:tcPr>
            <w:tcW w:w="1158" w:type="dxa"/>
            <w:gridSpan w:val="26"/>
            <w:tcBorders>
              <w:top w:val="single" w:sz="4" w:space="0" w:color="auto"/>
              <w:left w:val="single" w:sz="4" w:space="0" w:color="auto"/>
              <w:bottom w:val="single" w:sz="4" w:space="0" w:color="auto"/>
              <w:right w:val="nil"/>
            </w:tcBorders>
            <w:shd w:val="clear" w:color="auto" w:fill="auto"/>
            <w:hideMark/>
          </w:tcPr>
          <w:p w:rsidR="00283BC5" w:rsidRPr="005B50EC" w:rsidRDefault="00283BC5" w:rsidP="00007B6D">
            <w:pPr>
              <w:jc w:val="right"/>
              <w:rPr>
                <w:rFonts w:ascii="Arial" w:hAnsi="Arial" w:cs="Arial"/>
                <w:b/>
                <w:bCs/>
                <w:sz w:val="18"/>
                <w:szCs w:val="18"/>
              </w:rPr>
            </w:pPr>
            <w:r w:rsidRPr="005B50EC">
              <w:rPr>
                <w:rFonts w:ascii="Arial" w:hAnsi="Arial" w:cs="Arial"/>
                <w:b/>
                <w:bCs/>
                <w:sz w:val="18"/>
                <w:szCs w:val="18"/>
              </w:rPr>
              <w:t> </w:t>
            </w:r>
          </w:p>
        </w:tc>
        <w:tc>
          <w:tcPr>
            <w:tcW w:w="1190" w:type="dxa"/>
            <w:gridSpan w:val="26"/>
            <w:tcBorders>
              <w:top w:val="single" w:sz="4" w:space="0" w:color="auto"/>
              <w:left w:val="single" w:sz="4" w:space="0" w:color="auto"/>
              <w:bottom w:val="single" w:sz="4" w:space="0" w:color="auto"/>
              <w:right w:val="single" w:sz="4" w:space="0" w:color="auto"/>
            </w:tcBorders>
            <w:shd w:val="clear" w:color="auto" w:fill="auto"/>
            <w:hideMark/>
          </w:tcPr>
          <w:p w:rsidR="00283BC5" w:rsidRPr="005B50EC" w:rsidRDefault="00283BC5" w:rsidP="00007B6D">
            <w:pPr>
              <w:jc w:val="right"/>
              <w:rPr>
                <w:rFonts w:ascii="Arial" w:hAnsi="Arial" w:cs="Arial"/>
                <w:b/>
                <w:bCs/>
                <w:sz w:val="18"/>
                <w:szCs w:val="18"/>
              </w:rPr>
            </w:pPr>
            <w:r w:rsidRPr="005B50EC">
              <w:rPr>
                <w:rFonts w:ascii="Arial" w:hAnsi="Arial" w:cs="Arial"/>
                <w:b/>
                <w:bCs/>
                <w:sz w:val="18"/>
                <w:szCs w:val="18"/>
              </w:rPr>
              <w:t> </w:t>
            </w:r>
          </w:p>
        </w:tc>
      </w:tr>
      <w:tr w:rsidR="00283BC5" w:rsidRPr="005B50EC" w:rsidTr="00007B6D">
        <w:trPr>
          <w:gridAfter w:val="13"/>
          <w:wAfter w:w="1394" w:type="dxa"/>
          <w:trHeight w:val="840"/>
        </w:trPr>
        <w:tc>
          <w:tcPr>
            <w:tcW w:w="4714" w:type="dxa"/>
            <w:gridSpan w:val="34"/>
            <w:tcBorders>
              <w:top w:val="nil"/>
              <w:left w:val="nil"/>
              <w:bottom w:val="nil"/>
              <w:right w:val="nil"/>
            </w:tcBorders>
            <w:shd w:val="clear" w:color="auto" w:fill="auto"/>
            <w:hideMark/>
          </w:tcPr>
          <w:p w:rsidR="00283BC5" w:rsidRPr="005B50EC" w:rsidRDefault="00283BC5" w:rsidP="00007B6D">
            <w:pPr>
              <w:rPr>
                <w:rFonts w:ascii="Arial" w:hAnsi="Arial" w:cs="Arial"/>
                <w:sz w:val="18"/>
                <w:szCs w:val="18"/>
              </w:rPr>
            </w:pPr>
            <w:r w:rsidRPr="005B50EC">
              <w:rPr>
                <w:rFonts w:ascii="Arial" w:hAnsi="Arial" w:cs="Arial"/>
                <w:sz w:val="18"/>
                <w:szCs w:val="18"/>
              </w:rPr>
              <w:t>По данным НАИМЕНОВАНИЕ КОНТРАГЕНТА в результате сверки на__________ (дата) сальдо  в</w:t>
            </w:r>
            <w:r>
              <w:rPr>
                <w:rFonts w:ascii="Arial" w:hAnsi="Arial" w:cs="Arial"/>
                <w:sz w:val="18"/>
                <w:szCs w:val="18"/>
              </w:rPr>
              <w:t xml:space="preserve"> пользу НАИМЕНОВАНИЕ СТОРОНЫ</w:t>
            </w:r>
            <w:r w:rsidRPr="005B50EC">
              <w:rPr>
                <w:rFonts w:ascii="Arial" w:hAnsi="Arial" w:cs="Arial"/>
                <w:sz w:val="18"/>
                <w:szCs w:val="18"/>
              </w:rPr>
              <w:t xml:space="preserve"> </w:t>
            </w:r>
            <w:r>
              <w:rPr>
                <w:rFonts w:ascii="Arial" w:hAnsi="Arial" w:cs="Arial"/>
                <w:sz w:val="18"/>
                <w:szCs w:val="18"/>
              </w:rPr>
              <w:t xml:space="preserve">в </w:t>
            </w:r>
            <w:r w:rsidRPr="005B50EC">
              <w:rPr>
                <w:rFonts w:ascii="Arial" w:hAnsi="Arial" w:cs="Arial"/>
                <w:sz w:val="18"/>
                <w:szCs w:val="18"/>
              </w:rPr>
              <w:t>сумме</w:t>
            </w:r>
          </w:p>
        </w:tc>
        <w:tc>
          <w:tcPr>
            <w:tcW w:w="319" w:type="dxa"/>
            <w:gridSpan w:val="6"/>
            <w:tcBorders>
              <w:top w:val="nil"/>
              <w:left w:val="nil"/>
              <w:bottom w:val="nil"/>
              <w:right w:val="nil"/>
            </w:tcBorders>
            <w:shd w:val="clear" w:color="auto" w:fill="auto"/>
            <w:noWrap/>
            <w:vAlign w:val="bottom"/>
            <w:hideMark/>
          </w:tcPr>
          <w:p w:rsidR="00283BC5" w:rsidRPr="005B50EC" w:rsidRDefault="00283BC5" w:rsidP="00007B6D">
            <w:pPr>
              <w:rPr>
                <w:rFonts w:ascii="Arial" w:hAnsi="Arial" w:cs="Arial"/>
                <w:sz w:val="18"/>
                <w:szCs w:val="18"/>
              </w:rPr>
            </w:pPr>
          </w:p>
        </w:tc>
        <w:tc>
          <w:tcPr>
            <w:tcW w:w="4606" w:type="dxa"/>
            <w:gridSpan w:val="92"/>
            <w:tcBorders>
              <w:top w:val="nil"/>
              <w:left w:val="nil"/>
              <w:bottom w:val="nil"/>
              <w:right w:val="nil"/>
            </w:tcBorders>
            <w:shd w:val="clear" w:color="auto" w:fill="auto"/>
            <w:hideMark/>
          </w:tcPr>
          <w:p w:rsidR="00283BC5" w:rsidRPr="005B50EC" w:rsidRDefault="00283BC5" w:rsidP="00007B6D">
            <w:pPr>
              <w:rPr>
                <w:rFonts w:ascii="Arial" w:hAnsi="Arial" w:cs="Arial"/>
                <w:sz w:val="18"/>
                <w:szCs w:val="18"/>
              </w:rPr>
            </w:pPr>
            <w:r w:rsidRPr="005B50EC">
              <w:rPr>
                <w:rFonts w:ascii="Arial" w:hAnsi="Arial" w:cs="Arial"/>
                <w:sz w:val="18"/>
                <w:szCs w:val="18"/>
              </w:rPr>
              <w:t xml:space="preserve">По данным ФГУП "Атомфлот" в результате сверки на _________(дата) сальдо в </w:t>
            </w:r>
            <w:r>
              <w:rPr>
                <w:rFonts w:ascii="Arial" w:hAnsi="Arial" w:cs="Arial"/>
                <w:sz w:val="18"/>
                <w:szCs w:val="18"/>
              </w:rPr>
              <w:t xml:space="preserve">пользу НАИМЕНОВАНИЕ СТОРОНЫ </w:t>
            </w:r>
            <w:r w:rsidRPr="005B50EC">
              <w:rPr>
                <w:rFonts w:ascii="Arial" w:hAnsi="Arial" w:cs="Arial"/>
                <w:sz w:val="18"/>
                <w:szCs w:val="18"/>
              </w:rPr>
              <w:t xml:space="preserve">сумме                     </w:t>
            </w:r>
          </w:p>
        </w:tc>
      </w:tr>
      <w:tr w:rsidR="00283BC5" w:rsidRPr="005B50EC" w:rsidTr="00007B6D">
        <w:trPr>
          <w:gridAfter w:val="10"/>
          <w:wAfter w:w="1214" w:type="dxa"/>
          <w:trHeight w:val="240"/>
        </w:trPr>
        <w:tc>
          <w:tcPr>
            <w:tcW w:w="4714" w:type="dxa"/>
            <w:gridSpan w:val="33"/>
            <w:tcBorders>
              <w:top w:val="single" w:sz="4" w:space="0" w:color="auto"/>
              <w:left w:val="nil"/>
              <w:bottom w:val="nil"/>
              <w:right w:val="nil"/>
            </w:tcBorders>
            <w:shd w:val="clear" w:color="auto" w:fill="auto"/>
            <w:noWrap/>
            <w:vAlign w:val="bottom"/>
            <w:hideMark/>
          </w:tcPr>
          <w:p w:rsidR="00283BC5" w:rsidRPr="005B50EC" w:rsidRDefault="00283BC5" w:rsidP="00007B6D">
            <w:pPr>
              <w:rPr>
                <w:rFonts w:ascii="Arial" w:hAnsi="Arial" w:cs="Arial"/>
                <w:sz w:val="18"/>
                <w:szCs w:val="18"/>
              </w:rPr>
            </w:pPr>
            <w:r w:rsidRPr="005B50EC">
              <w:rPr>
                <w:rFonts w:ascii="Arial" w:hAnsi="Arial" w:cs="Arial"/>
                <w:sz w:val="18"/>
                <w:szCs w:val="18"/>
              </w:rPr>
              <w:t> </w:t>
            </w:r>
          </w:p>
        </w:tc>
        <w:tc>
          <w:tcPr>
            <w:tcW w:w="319" w:type="dxa"/>
            <w:gridSpan w:val="6"/>
            <w:tcBorders>
              <w:top w:val="nil"/>
              <w:left w:val="nil"/>
              <w:bottom w:val="nil"/>
              <w:right w:val="nil"/>
            </w:tcBorders>
            <w:shd w:val="clear" w:color="auto" w:fill="auto"/>
            <w:noWrap/>
            <w:vAlign w:val="bottom"/>
            <w:hideMark/>
          </w:tcPr>
          <w:p w:rsidR="00283BC5" w:rsidRPr="005B50EC" w:rsidRDefault="00283BC5" w:rsidP="00007B6D">
            <w:pPr>
              <w:rPr>
                <w:rFonts w:ascii="Arial" w:hAnsi="Arial" w:cs="Arial"/>
                <w:sz w:val="18"/>
                <w:szCs w:val="18"/>
              </w:rPr>
            </w:pPr>
          </w:p>
        </w:tc>
        <w:tc>
          <w:tcPr>
            <w:tcW w:w="319" w:type="dxa"/>
            <w:gridSpan w:val="6"/>
            <w:tcBorders>
              <w:top w:val="single" w:sz="4" w:space="0" w:color="auto"/>
              <w:left w:val="nil"/>
              <w:bottom w:val="single" w:sz="4" w:space="0" w:color="auto"/>
              <w:right w:val="nil"/>
            </w:tcBorders>
            <w:shd w:val="clear" w:color="auto" w:fill="auto"/>
            <w:noWrap/>
            <w:vAlign w:val="bottom"/>
            <w:hideMark/>
          </w:tcPr>
          <w:p w:rsidR="00283BC5" w:rsidRPr="005B50EC" w:rsidRDefault="00283BC5" w:rsidP="00007B6D">
            <w:pPr>
              <w:rPr>
                <w:rFonts w:ascii="Arial" w:hAnsi="Arial" w:cs="Arial"/>
                <w:sz w:val="18"/>
                <w:szCs w:val="18"/>
              </w:rPr>
            </w:pPr>
            <w:r w:rsidRPr="005B50EC">
              <w:rPr>
                <w:rFonts w:ascii="Arial" w:hAnsi="Arial" w:cs="Arial"/>
                <w:sz w:val="18"/>
                <w:szCs w:val="18"/>
              </w:rPr>
              <w:t> </w:t>
            </w:r>
          </w:p>
        </w:tc>
        <w:tc>
          <w:tcPr>
            <w:tcW w:w="319" w:type="dxa"/>
            <w:gridSpan w:val="6"/>
            <w:tcBorders>
              <w:top w:val="single" w:sz="4" w:space="0" w:color="auto"/>
              <w:left w:val="nil"/>
              <w:bottom w:val="single" w:sz="4" w:space="0" w:color="auto"/>
              <w:right w:val="nil"/>
            </w:tcBorders>
            <w:shd w:val="clear" w:color="auto" w:fill="auto"/>
            <w:noWrap/>
            <w:vAlign w:val="bottom"/>
            <w:hideMark/>
          </w:tcPr>
          <w:p w:rsidR="00283BC5" w:rsidRPr="005B50EC" w:rsidRDefault="00283BC5" w:rsidP="00007B6D">
            <w:pPr>
              <w:rPr>
                <w:rFonts w:ascii="Arial" w:hAnsi="Arial" w:cs="Arial"/>
                <w:sz w:val="18"/>
                <w:szCs w:val="18"/>
              </w:rPr>
            </w:pPr>
            <w:r w:rsidRPr="005B50EC">
              <w:rPr>
                <w:rFonts w:ascii="Arial" w:hAnsi="Arial" w:cs="Arial"/>
                <w:sz w:val="18"/>
                <w:szCs w:val="18"/>
              </w:rPr>
              <w:t> </w:t>
            </w:r>
          </w:p>
        </w:tc>
        <w:tc>
          <w:tcPr>
            <w:tcW w:w="236" w:type="dxa"/>
            <w:gridSpan w:val="5"/>
            <w:tcBorders>
              <w:top w:val="single" w:sz="4" w:space="0" w:color="auto"/>
              <w:left w:val="nil"/>
              <w:bottom w:val="single" w:sz="4" w:space="0" w:color="auto"/>
              <w:right w:val="nil"/>
            </w:tcBorders>
            <w:shd w:val="clear" w:color="auto" w:fill="auto"/>
            <w:noWrap/>
            <w:vAlign w:val="bottom"/>
            <w:hideMark/>
          </w:tcPr>
          <w:p w:rsidR="00283BC5" w:rsidRPr="005B50EC" w:rsidRDefault="00283BC5" w:rsidP="00007B6D">
            <w:pPr>
              <w:rPr>
                <w:rFonts w:ascii="Arial" w:hAnsi="Arial" w:cs="Arial"/>
                <w:sz w:val="18"/>
                <w:szCs w:val="18"/>
              </w:rPr>
            </w:pPr>
            <w:r w:rsidRPr="005B50EC">
              <w:rPr>
                <w:rFonts w:ascii="Arial" w:hAnsi="Arial" w:cs="Arial"/>
                <w:sz w:val="18"/>
                <w:szCs w:val="18"/>
              </w:rPr>
              <w:t> </w:t>
            </w:r>
          </w:p>
        </w:tc>
        <w:tc>
          <w:tcPr>
            <w:tcW w:w="319" w:type="dxa"/>
            <w:gridSpan w:val="5"/>
            <w:tcBorders>
              <w:top w:val="single" w:sz="4" w:space="0" w:color="auto"/>
              <w:left w:val="nil"/>
              <w:bottom w:val="single" w:sz="4" w:space="0" w:color="auto"/>
              <w:right w:val="nil"/>
            </w:tcBorders>
            <w:shd w:val="clear" w:color="auto" w:fill="auto"/>
            <w:noWrap/>
            <w:vAlign w:val="bottom"/>
            <w:hideMark/>
          </w:tcPr>
          <w:p w:rsidR="00283BC5" w:rsidRPr="005B50EC" w:rsidRDefault="00283BC5" w:rsidP="00007B6D">
            <w:pPr>
              <w:rPr>
                <w:rFonts w:ascii="Arial" w:hAnsi="Arial" w:cs="Arial"/>
                <w:sz w:val="18"/>
                <w:szCs w:val="18"/>
              </w:rPr>
            </w:pPr>
            <w:r w:rsidRPr="005B50EC">
              <w:rPr>
                <w:rFonts w:ascii="Arial" w:hAnsi="Arial" w:cs="Arial"/>
                <w:sz w:val="18"/>
                <w:szCs w:val="18"/>
              </w:rPr>
              <w:t> </w:t>
            </w:r>
          </w:p>
        </w:tc>
        <w:tc>
          <w:tcPr>
            <w:tcW w:w="319" w:type="dxa"/>
            <w:gridSpan w:val="5"/>
            <w:tcBorders>
              <w:top w:val="single" w:sz="4" w:space="0" w:color="auto"/>
              <w:left w:val="nil"/>
              <w:bottom w:val="single" w:sz="4" w:space="0" w:color="auto"/>
              <w:right w:val="nil"/>
            </w:tcBorders>
            <w:shd w:val="clear" w:color="auto" w:fill="auto"/>
            <w:noWrap/>
            <w:vAlign w:val="bottom"/>
            <w:hideMark/>
          </w:tcPr>
          <w:p w:rsidR="00283BC5" w:rsidRPr="005B50EC" w:rsidRDefault="00283BC5" w:rsidP="00007B6D">
            <w:pPr>
              <w:rPr>
                <w:rFonts w:ascii="Arial" w:hAnsi="Arial" w:cs="Arial"/>
                <w:sz w:val="18"/>
                <w:szCs w:val="18"/>
              </w:rPr>
            </w:pPr>
            <w:r w:rsidRPr="005B50EC">
              <w:rPr>
                <w:rFonts w:ascii="Arial" w:hAnsi="Arial" w:cs="Arial"/>
                <w:sz w:val="18"/>
                <w:szCs w:val="18"/>
              </w:rPr>
              <w:t> </w:t>
            </w:r>
          </w:p>
        </w:tc>
        <w:tc>
          <w:tcPr>
            <w:tcW w:w="319" w:type="dxa"/>
            <w:gridSpan w:val="5"/>
            <w:tcBorders>
              <w:top w:val="single" w:sz="4" w:space="0" w:color="auto"/>
              <w:left w:val="nil"/>
              <w:bottom w:val="single" w:sz="4" w:space="0" w:color="auto"/>
              <w:right w:val="nil"/>
            </w:tcBorders>
            <w:shd w:val="clear" w:color="auto" w:fill="auto"/>
            <w:noWrap/>
            <w:vAlign w:val="bottom"/>
            <w:hideMark/>
          </w:tcPr>
          <w:p w:rsidR="00283BC5" w:rsidRPr="005B50EC" w:rsidRDefault="00283BC5" w:rsidP="00007B6D">
            <w:pPr>
              <w:rPr>
                <w:rFonts w:ascii="Arial" w:hAnsi="Arial" w:cs="Arial"/>
                <w:sz w:val="18"/>
                <w:szCs w:val="18"/>
              </w:rPr>
            </w:pPr>
            <w:r w:rsidRPr="005B50EC">
              <w:rPr>
                <w:rFonts w:ascii="Arial" w:hAnsi="Arial" w:cs="Arial"/>
                <w:sz w:val="18"/>
                <w:szCs w:val="18"/>
              </w:rPr>
              <w:t> </w:t>
            </w:r>
          </w:p>
        </w:tc>
        <w:tc>
          <w:tcPr>
            <w:tcW w:w="319" w:type="dxa"/>
            <w:gridSpan w:val="5"/>
            <w:tcBorders>
              <w:top w:val="single" w:sz="4" w:space="0" w:color="auto"/>
              <w:left w:val="nil"/>
              <w:bottom w:val="single" w:sz="4" w:space="0" w:color="auto"/>
              <w:right w:val="nil"/>
            </w:tcBorders>
            <w:shd w:val="clear" w:color="auto" w:fill="auto"/>
            <w:noWrap/>
            <w:vAlign w:val="bottom"/>
            <w:hideMark/>
          </w:tcPr>
          <w:p w:rsidR="00283BC5" w:rsidRPr="005B50EC" w:rsidRDefault="00283BC5" w:rsidP="00007B6D">
            <w:pPr>
              <w:rPr>
                <w:rFonts w:ascii="Arial" w:hAnsi="Arial" w:cs="Arial"/>
                <w:sz w:val="18"/>
                <w:szCs w:val="18"/>
              </w:rPr>
            </w:pPr>
            <w:r w:rsidRPr="005B50EC">
              <w:rPr>
                <w:rFonts w:ascii="Arial" w:hAnsi="Arial" w:cs="Arial"/>
                <w:sz w:val="18"/>
                <w:szCs w:val="18"/>
              </w:rPr>
              <w:t> </w:t>
            </w:r>
          </w:p>
        </w:tc>
        <w:tc>
          <w:tcPr>
            <w:tcW w:w="319" w:type="dxa"/>
            <w:gridSpan w:val="9"/>
            <w:tcBorders>
              <w:top w:val="single" w:sz="4" w:space="0" w:color="auto"/>
              <w:left w:val="nil"/>
              <w:bottom w:val="single" w:sz="4" w:space="0" w:color="auto"/>
              <w:right w:val="nil"/>
            </w:tcBorders>
            <w:shd w:val="clear" w:color="auto" w:fill="auto"/>
            <w:noWrap/>
            <w:vAlign w:val="bottom"/>
            <w:hideMark/>
          </w:tcPr>
          <w:p w:rsidR="00283BC5" w:rsidRPr="005B50EC" w:rsidRDefault="00283BC5" w:rsidP="00007B6D">
            <w:pPr>
              <w:rPr>
                <w:rFonts w:ascii="Arial" w:hAnsi="Arial" w:cs="Arial"/>
                <w:sz w:val="18"/>
                <w:szCs w:val="18"/>
              </w:rPr>
            </w:pPr>
            <w:r w:rsidRPr="005B50EC">
              <w:rPr>
                <w:rFonts w:ascii="Arial" w:hAnsi="Arial" w:cs="Arial"/>
                <w:sz w:val="18"/>
                <w:szCs w:val="18"/>
              </w:rPr>
              <w:t> </w:t>
            </w:r>
          </w:p>
        </w:tc>
        <w:tc>
          <w:tcPr>
            <w:tcW w:w="236" w:type="dxa"/>
            <w:gridSpan w:val="6"/>
            <w:tcBorders>
              <w:top w:val="single" w:sz="4" w:space="0" w:color="auto"/>
              <w:left w:val="nil"/>
              <w:bottom w:val="single" w:sz="4" w:space="0" w:color="auto"/>
              <w:right w:val="nil"/>
            </w:tcBorders>
            <w:shd w:val="clear" w:color="auto" w:fill="auto"/>
            <w:noWrap/>
            <w:vAlign w:val="bottom"/>
            <w:hideMark/>
          </w:tcPr>
          <w:p w:rsidR="00283BC5" w:rsidRPr="005B50EC" w:rsidRDefault="00283BC5" w:rsidP="00007B6D">
            <w:pPr>
              <w:rPr>
                <w:rFonts w:ascii="Arial" w:hAnsi="Arial" w:cs="Arial"/>
                <w:sz w:val="18"/>
                <w:szCs w:val="18"/>
              </w:rPr>
            </w:pPr>
            <w:r w:rsidRPr="005B50EC">
              <w:rPr>
                <w:rFonts w:ascii="Arial" w:hAnsi="Arial" w:cs="Arial"/>
                <w:sz w:val="18"/>
                <w:szCs w:val="18"/>
              </w:rPr>
              <w:t> </w:t>
            </w:r>
          </w:p>
        </w:tc>
        <w:tc>
          <w:tcPr>
            <w:tcW w:w="319" w:type="dxa"/>
            <w:gridSpan w:val="6"/>
            <w:tcBorders>
              <w:top w:val="single" w:sz="4" w:space="0" w:color="auto"/>
              <w:left w:val="nil"/>
              <w:bottom w:val="single" w:sz="4" w:space="0" w:color="auto"/>
              <w:right w:val="nil"/>
            </w:tcBorders>
            <w:shd w:val="clear" w:color="auto" w:fill="auto"/>
            <w:noWrap/>
            <w:vAlign w:val="bottom"/>
            <w:hideMark/>
          </w:tcPr>
          <w:p w:rsidR="00283BC5" w:rsidRPr="005B50EC" w:rsidRDefault="00283BC5" w:rsidP="00007B6D">
            <w:pPr>
              <w:rPr>
                <w:rFonts w:ascii="Arial" w:hAnsi="Arial" w:cs="Arial"/>
                <w:sz w:val="18"/>
                <w:szCs w:val="18"/>
              </w:rPr>
            </w:pPr>
            <w:r w:rsidRPr="005B50EC">
              <w:rPr>
                <w:rFonts w:ascii="Arial" w:hAnsi="Arial" w:cs="Arial"/>
                <w:sz w:val="18"/>
                <w:szCs w:val="18"/>
              </w:rPr>
              <w:t> </w:t>
            </w:r>
          </w:p>
        </w:tc>
        <w:tc>
          <w:tcPr>
            <w:tcW w:w="319" w:type="dxa"/>
            <w:gridSpan w:val="6"/>
            <w:tcBorders>
              <w:top w:val="single" w:sz="4" w:space="0" w:color="auto"/>
              <w:left w:val="nil"/>
              <w:bottom w:val="single" w:sz="4" w:space="0" w:color="auto"/>
              <w:right w:val="nil"/>
            </w:tcBorders>
            <w:shd w:val="clear" w:color="auto" w:fill="auto"/>
            <w:noWrap/>
            <w:vAlign w:val="bottom"/>
            <w:hideMark/>
          </w:tcPr>
          <w:p w:rsidR="00283BC5" w:rsidRPr="005B50EC" w:rsidRDefault="00283BC5" w:rsidP="00007B6D">
            <w:pPr>
              <w:rPr>
                <w:rFonts w:ascii="Arial" w:hAnsi="Arial" w:cs="Arial"/>
                <w:sz w:val="18"/>
                <w:szCs w:val="18"/>
              </w:rPr>
            </w:pPr>
            <w:r w:rsidRPr="005B50EC">
              <w:rPr>
                <w:rFonts w:ascii="Arial" w:hAnsi="Arial" w:cs="Arial"/>
                <w:sz w:val="18"/>
                <w:szCs w:val="18"/>
              </w:rPr>
              <w:t> </w:t>
            </w:r>
          </w:p>
        </w:tc>
        <w:tc>
          <w:tcPr>
            <w:tcW w:w="319" w:type="dxa"/>
            <w:gridSpan w:val="7"/>
            <w:tcBorders>
              <w:top w:val="single" w:sz="4" w:space="0" w:color="auto"/>
              <w:left w:val="nil"/>
              <w:bottom w:val="single" w:sz="4" w:space="0" w:color="auto"/>
              <w:right w:val="nil"/>
            </w:tcBorders>
            <w:shd w:val="clear" w:color="auto" w:fill="auto"/>
            <w:noWrap/>
            <w:vAlign w:val="bottom"/>
            <w:hideMark/>
          </w:tcPr>
          <w:p w:rsidR="00283BC5" w:rsidRPr="005B50EC" w:rsidRDefault="00283BC5" w:rsidP="00007B6D">
            <w:pPr>
              <w:rPr>
                <w:rFonts w:ascii="Arial" w:hAnsi="Arial" w:cs="Arial"/>
                <w:sz w:val="18"/>
                <w:szCs w:val="18"/>
              </w:rPr>
            </w:pPr>
            <w:r w:rsidRPr="005B50EC">
              <w:rPr>
                <w:rFonts w:ascii="Arial" w:hAnsi="Arial" w:cs="Arial"/>
                <w:sz w:val="18"/>
                <w:szCs w:val="18"/>
              </w:rPr>
              <w:t> </w:t>
            </w:r>
          </w:p>
        </w:tc>
        <w:tc>
          <w:tcPr>
            <w:tcW w:w="236" w:type="dxa"/>
            <w:gridSpan w:val="6"/>
            <w:tcBorders>
              <w:top w:val="single" w:sz="4" w:space="0" w:color="auto"/>
              <w:left w:val="nil"/>
              <w:bottom w:val="single" w:sz="4" w:space="0" w:color="auto"/>
              <w:right w:val="nil"/>
            </w:tcBorders>
            <w:shd w:val="clear" w:color="auto" w:fill="auto"/>
            <w:noWrap/>
            <w:vAlign w:val="bottom"/>
            <w:hideMark/>
          </w:tcPr>
          <w:p w:rsidR="00283BC5" w:rsidRPr="005B50EC" w:rsidRDefault="00283BC5" w:rsidP="00007B6D">
            <w:pPr>
              <w:rPr>
                <w:rFonts w:ascii="Arial" w:hAnsi="Arial" w:cs="Arial"/>
                <w:sz w:val="18"/>
                <w:szCs w:val="18"/>
              </w:rPr>
            </w:pPr>
            <w:r w:rsidRPr="005B50EC">
              <w:rPr>
                <w:rFonts w:ascii="Arial" w:hAnsi="Arial" w:cs="Arial"/>
                <w:sz w:val="18"/>
                <w:szCs w:val="18"/>
              </w:rPr>
              <w:t> </w:t>
            </w:r>
          </w:p>
        </w:tc>
        <w:tc>
          <w:tcPr>
            <w:tcW w:w="319" w:type="dxa"/>
            <w:gridSpan w:val="6"/>
            <w:tcBorders>
              <w:top w:val="single" w:sz="4" w:space="0" w:color="auto"/>
              <w:left w:val="nil"/>
              <w:bottom w:val="single" w:sz="4" w:space="0" w:color="auto"/>
              <w:right w:val="nil"/>
            </w:tcBorders>
            <w:shd w:val="clear" w:color="auto" w:fill="auto"/>
            <w:noWrap/>
            <w:vAlign w:val="bottom"/>
            <w:hideMark/>
          </w:tcPr>
          <w:p w:rsidR="00283BC5" w:rsidRPr="005B50EC" w:rsidRDefault="00283BC5" w:rsidP="00007B6D">
            <w:pPr>
              <w:rPr>
                <w:rFonts w:ascii="Arial" w:hAnsi="Arial" w:cs="Arial"/>
                <w:sz w:val="18"/>
                <w:szCs w:val="18"/>
              </w:rPr>
            </w:pPr>
            <w:r w:rsidRPr="005B50EC">
              <w:rPr>
                <w:rFonts w:ascii="Arial" w:hAnsi="Arial" w:cs="Arial"/>
                <w:sz w:val="18"/>
                <w:szCs w:val="18"/>
              </w:rPr>
              <w:t> </w:t>
            </w:r>
          </w:p>
        </w:tc>
        <w:tc>
          <w:tcPr>
            <w:tcW w:w="319" w:type="dxa"/>
            <w:gridSpan w:val="5"/>
            <w:tcBorders>
              <w:top w:val="single" w:sz="4" w:space="0" w:color="auto"/>
              <w:left w:val="nil"/>
              <w:bottom w:val="single" w:sz="4" w:space="0" w:color="auto"/>
              <w:right w:val="nil"/>
            </w:tcBorders>
            <w:shd w:val="clear" w:color="auto" w:fill="auto"/>
            <w:noWrap/>
            <w:vAlign w:val="bottom"/>
            <w:hideMark/>
          </w:tcPr>
          <w:p w:rsidR="00283BC5" w:rsidRPr="005B50EC" w:rsidRDefault="00283BC5" w:rsidP="00007B6D">
            <w:pPr>
              <w:rPr>
                <w:rFonts w:ascii="Arial" w:hAnsi="Arial" w:cs="Arial"/>
                <w:sz w:val="18"/>
                <w:szCs w:val="18"/>
              </w:rPr>
            </w:pPr>
            <w:r w:rsidRPr="005B50EC">
              <w:rPr>
                <w:rFonts w:ascii="Arial" w:hAnsi="Arial" w:cs="Arial"/>
                <w:sz w:val="18"/>
                <w:szCs w:val="18"/>
              </w:rPr>
              <w:t> </w:t>
            </w:r>
          </w:p>
        </w:tc>
        <w:tc>
          <w:tcPr>
            <w:tcW w:w="250" w:type="dxa"/>
            <w:gridSpan w:val="8"/>
            <w:tcBorders>
              <w:top w:val="single" w:sz="4" w:space="0" w:color="auto"/>
              <w:left w:val="nil"/>
              <w:bottom w:val="single" w:sz="4" w:space="0" w:color="auto"/>
              <w:right w:val="nil"/>
            </w:tcBorders>
            <w:shd w:val="clear" w:color="auto" w:fill="auto"/>
            <w:noWrap/>
            <w:vAlign w:val="bottom"/>
            <w:hideMark/>
          </w:tcPr>
          <w:p w:rsidR="00283BC5" w:rsidRPr="005B50EC" w:rsidRDefault="00283BC5" w:rsidP="00007B6D">
            <w:pPr>
              <w:rPr>
                <w:rFonts w:ascii="Arial" w:hAnsi="Arial" w:cs="Arial"/>
                <w:sz w:val="18"/>
                <w:szCs w:val="18"/>
              </w:rPr>
            </w:pPr>
            <w:r w:rsidRPr="005B50EC">
              <w:rPr>
                <w:rFonts w:ascii="Arial" w:hAnsi="Arial" w:cs="Arial"/>
                <w:sz w:val="18"/>
                <w:szCs w:val="18"/>
              </w:rPr>
              <w:t> </w:t>
            </w:r>
          </w:p>
        </w:tc>
      </w:tr>
      <w:tr w:rsidR="00283BC5" w:rsidRPr="005B50EC" w:rsidTr="00007B6D">
        <w:trPr>
          <w:gridAfter w:val="10"/>
          <w:wAfter w:w="1214" w:type="dxa"/>
          <w:trHeight w:val="240"/>
        </w:trPr>
        <w:tc>
          <w:tcPr>
            <w:tcW w:w="4714" w:type="dxa"/>
            <w:gridSpan w:val="33"/>
            <w:tcBorders>
              <w:top w:val="single" w:sz="4" w:space="0" w:color="auto"/>
              <w:left w:val="nil"/>
              <w:bottom w:val="nil"/>
              <w:right w:val="nil"/>
            </w:tcBorders>
            <w:shd w:val="clear" w:color="auto" w:fill="auto"/>
            <w:noWrap/>
            <w:vAlign w:val="bottom"/>
            <w:hideMark/>
          </w:tcPr>
          <w:p w:rsidR="00283BC5" w:rsidRPr="005B50EC" w:rsidRDefault="00283BC5" w:rsidP="00007B6D">
            <w:pPr>
              <w:rPr>
                <w:rFonts w:ascii="Arial" w:hAnsi="Arial" w:cs="Arial"/>
                <w:sz w:val="18"/>
                <w:szCs w:val="18"/>
              </w:rPr>
            </w:pPr>
            <w:r w:rsidRPr="005B50EC">
              <w:rPr>
                <w:rFonts w:ascii="Arial" w:hAnsi="Arial" w:cs="Arial"/>
                <w:sz w:val="18"/>
                <w:szCs w:val="18"/>
              </w:rPr>
              <w:t> </w:t>
            </w:r>
          </w:p>
        </w:tc>
        <w:tc>
          <w:tcPr>
            <w:tcW w:w="319" w:type="dxa"/>
            <w:gridSpan w:val="6"/>
            <w:tcBorders>
              <w:top w:val="nil"/>
              <w:left w:val="nil"/>
              <w:bottom w:val="nil"/>
              <w:right w:val="nil"/>
            </w:tcBorders>
            <w:shd w:val="clear" w:color="auto" w:fill="auto"/>
            <w:noWrap/>
            <w:vAlign w:val="bottom"/>
            <w:hideMark/>
          </w:tcPr>
          <w:p w:rsidR="00283BC5" w:rsidRPr="005B50EC" w:rsidRDefault="00283BC5" w:rsidP="00007B6D">
            <w:pPr>
              <w:rPr>
                <w:rFonts w:ascii="Arial" w:hAnsi="Arial" w:cs="Arial"/>
                <w:sz w:val="18"/>
                <w:szCs w:val="18"/>
              </w:rPr>
            </w:pPr>
          </w:p>
        </w:tc>
        <w:tc>
          <w:tcPr>
            <w:tcW w:w="319" w:type="dxa"/>
            <w:gridSpan w:val="6"/>
            <w:tcBorders>
              <w:top w:val="nil"/>
              <w:left w:val="nil"/>
              <w:bottom w:val="nil"/>
              <w:right w:val="nil"/>
            </w:tcBorders>
            <w:shd w:val="clear" w:color="auto" w:fill="auto"/>
            <w:noWrap/>
            <w:vAlign w:val="bottom"/>
            <w:hideMark/>
          </w:tcPr>
          <w:p w:rsidR="00283BC5" w:rsidRPr="005B50EC" w:rsidRDefault="00283BC5" w:rsidP="00007B6D">
            <w:pPr>
              <w:rPr>
                <w:sz w:val="20"/>
              </w:rPr>
            </w:pPr>
          </w:p>
        </w:tc>
        <w:tc>
          <w:tcPr>
            <w:tcW w:w="319" w:type="dxa"/>
            <w:gridSpan w:val="6"/>
            <w:tcBorders>
              <w:top w:val="nil"/>
              <w:left w:val="nil"/>
              <w:bottom w:val="nil"/>
              <w:right w:val="nil"/>
            </w:tcBorders>
            <w:shd w:val="clear" w:color="auto" w:fill="auto"/>
            <w:noWrap/>
            <w:vAlign w:val="bottom"/>
            <w:hideMark/>
          </w:tcPr>
          <w:p w:rsidR="00283BC5" w:rsidRPr="005B50EC" w:rsidRDefault="00283BC5" w:rsidP="00007B6D">
            <w:pPr>
              <w:rPr>
                <w:sz w:val="20"/>
              </w:rPr>
            </w:pPr>
          </w:p>
        </w:tc>
        <w:tc>
          <w:tcPr>
            <w:tcW w:w="236" w:type="dxa"/>
            <w:gridSpan w:val="5"/>
            <w:tcBorders>
              <w:top w:val="nil"/>
              <w:left w:val="nil"/>
              <w:bottom w:val="nil"/>
              <w:right w:val="nil"/>
            </w:tcBorders>
            <w:shd w:val="clear" w:color="auto" w:fill="auto"/>
            <w:noWrap/>
            <w:vAlign w:val="bottom"/>
            <w:hideMark/>
          </w:tcPr>
          <w:p w:rsidR="00283BC5" w:rsidRPr="005B50EC" w:rsidRDefault="00283BC5" w:rsidP="00007B6D">
            <w:pPr>
              <w:rPr>
                <w:sz w:val="20"/>
              </w:rPr>
            </w:pPr>
          </w:p>
        </w:tc>
        <w:tc>
          <w:tcPr>
            <w:tcW w:w="319" w:type="dxa"/>
            <w:gridSpan w:val="5"/>
            <w:tcBorders>
              <w:top w:val="nil"/>
              <w:left w:val="nil"/>
              <w:bottom w:val="nil"/>
              <w:right w:val="nil"/>
            </w:tcBorders>
            <w:shd w:val="clear" w:color="auto" w:fill="auto"/>
            <w:noWrap/>
            <w:vAlign w:val="bottom"/>
            <w:hideMark/>
          </w:tcPr>
          <w:p w:rsidR="00283BC5" w:rsidRPr="005B50EC" w:rsidRDefault="00283BC5" w:rsidP="00007B6D">
            <w:pPr>
              <w:rPr>
                <w:sz w:val="20"/>
              </w:rPr>
            </w:pPr>
          </w:p>
        </w:tc>
        <w:tc>
          <w:tcPr>
            <w:tcW w:w="319" w:type="dxa"/>
            <w:gridSpan w:val="5"/>
            <w:tcBorders>
              <w:top w:val="nil"/>
              <w:left w:val="nil"/>
              <w:bottom w:val="nil"/>
              <w:right w:val="nil"/>
            </w:tcBorders>
            <w:shd w:val="clear" w:color="auto" w:fill="auto"/>
            <w:noWrap/>
            <w:vAlign w:val="bottom"/>
            <w:hideMark/>
          </w:tcPr>
          <w:p w:rsidR="00283BC5" w:rsidRPr="005B50EC" w:rsidRDefault="00283BC5" w:rsidP="00007B6D">
            <w:pPr>
              <w:rPr>
                <w:sz w:val="20"/>
              </w:rPr>
            </w:pPr>
          </w:p>
        </w:tc>
        <w:tc>
          <w:tcPr>
            <w:tcW w:w="319" w:type="dxa"/>
            <w:gridSpan w:val="5"/>
            <w:tcBorders>
              <w:top w:val="nil"/>
              <w:left w:val="nil"/>
              <w:bottom w:val="nil"/>
              <w:right w:val="nil"/>
            </w:tcBorders>
            <w:shd w:val="clear" w:color="auto" w:fill="auto"/>
            <w:noWrap/>
            <w:vAlign w:val="bottom"/>
            <w:hideMark/>
          </w:tcPr>
          <w:p w:rsidR="00283BC5" w:rsidRPr="005B50EC" w:rsidRDefault="00283BC5" w:rsidP="00007B6D">
            <w:pPr>
              <w:rPr>
                <w:sz w:val="20"/>
              </w:rPr>
            </w:pPr>
          </w:p>
        </w:tc>
        <w:tc>
          <w:tcPr>
            <w:tcW w:w="319" w:type="dxa"/>
            <w:gridSpan w:val="5"/>
            <w:tcBorders>
              <w:top w:val="nil"/>
              <w:left w:val="nil"/>
              <w:bottom w:val="nil"/>
              <w:right w:val="nil"/>
            </w:tcBorders>
            <w:shd w:val="clear" w:color="auto" w:fill="auto"/>
            <w:noWrap/>
            <w:vAlign w:val="bottom"/>
            <w:hideMark/>
          </w:tcPr>
          <w:p w:rsidR="00283BC5" w:rsidRPr="005B50EC" w:rsidRDefault="00283BC5" w:rsidP="00007B6D">
            <w:pPr>
              <w:rPr>
                <w:sz w:val="20"/>
              </w:rPr>
            </w:pPr>
          </w:p>
        </w:tc>
        <w:tc>
          <w:tcPr>
            <w:tcW w:w="319" w:type="dxa"/>
            <w:gridSpan w:val="9"/>
            <w:tcBorders>
              <w:top w:val="nil"/>
              <w:left w:val="nil"/>
              <w:bottom w:val="nil"/>
              <w:right w:val="nil"/>
            </w:tcBorders>
            <w:shd w:val="clear" w:color="auto" w:fill="auto"/>
            <w:noWrap/>
            <w:vAlign w:val="bottom"/>
            <w:hideMark/>
          </w:tcPr>
          <w:p w:rsidR="00283BC5" w:rsidRPr="005B50EC" w:rsidRDefault="00283BC5" w:rsidP="00007B6D">
            <w:pPr>
              <w:rPr>
                <w:sz w:val="20"/>
              </w:rPr>
            </w:pPr>
          </w:p>
        </w:tc>
        <w:tc>
          <w:tcPr>
            <w:tcW w:w="236" w:type="dxa"/>
            <w:gridSpan w:val="6"/>
            <w:tcBorders>
              <w:top w:val="nil"/>
              <w:left w:val="nil"/>
              <w:bottom w:val="nil"/>
              <w:right w:val="nil"/>
            </w:tcBorders>
            <w:shd w:val="clear" w:color="auto" w:fill="auto"/>
            <w:noWrap/>
            <w:vAlign w:val="bottom"/>
            <w:hideMark/>
          </w:tcPr>
          <w:p w:rsidR="00283BC5" w:rsidRPr="005B50EC" w:rsidRDefault="00283BC5" w:rsidP="00007B6D">
            <w:pPr>
              <w:rPr>
                <w:sz w:val="20"/>
              </w:rPr>
            </w:pPr>
          </w:p>
        </w:tc>
        <w:tc>
          <w:tcPr>
            <w:tcW w:w="319" w:type="dxa"/>
            <w:gridSpan w:val="6"/>
            <w:tcBorders>
              <w:top w:val="nil"/>
              <w:left w:val="nil"/>
              <w:bottom w:val="nil"/>
              <w:right w:val="nil"/>
            </w:tcBorders>
            <w:shd w:val="clear" w:color="auto" w:fill="auto"/>
            <w:noWrap/>
            <w:vAlign w:val="bottom"/>
            <w:hideMark/>
          </w:tcPr>
          <w:p w:rsidR="00283BC5" w:rsidRPr="005B50EC" w:rsidRDefault="00283BC5" w:rsidP="00007B6D">
            <w:pPr>
              <w:rPr>
                <w:sz w:val="20"/>
              </w:rPr>
            </w:pPr>
          </w:p>
        </w:tc>
        <w:tc>
          <w:tcPr>
            <w:tcW w:w="319" w:type="dxa"/>
            <w:gridSpan w:val="6"/>
            <w:tcBorders>
              <w:top w:val="nil"/>
              <w:left w:val="nil"/>
              <w:bottom w:val="nil"/>
              <w:right w:val="nil"/>
            </w:tcBorders>
            <w:shd w:val="clear" w:color="auto" w:fill="auto"/>
            <w:noWrap/>
            <w:vAlign w:val="bottom"/>
            <w:hideMark/>
          </w:tcPr>
          <w:p w:rsidR="00283BC5" w:rsidRPr="005B50EC" w:rsidRDefault="00283BC5" w:rsidP="00007B6D">
            <w:pPr>
              <w:rPr>
                <w:sz w:val="20"/>
              </w:rPr>
            </w:pPr>
          </w:p>
        </w:tc>
        <w:tc>
          <w:tcPr>
            <w:tcW w:w="319" w:type="dxa"/>
            <w:gridSpan w:val="7"/>
            <w:tcBorders>
              <w:top w:val="nil"/>
              <w:left w:val="nil"/>
              <w:bottom w:val="nil"/>
              <w:right w:val="nil"/>
            </w:tcBorders>
            <w:shd w:val="clear" w:color="auto" w:fill="auto"/>
            <w:noWrap/>
            <w:vAlign w:val="bottom"/>
            <w:hideMark/>
          </w:tcPr>
          <w:p w:rsidR="00283BC5" w:rsidRPr="005B50EC" w:rsidRDefault="00283BC5" w:rsidP="00007B6D">
            <w:pPr>
              <w:rPr>
                <w:sz w:val="20"/>
              </w:rPr>
            </w:pPr>
          </w:p>
        </w:tc>
        <w:tc>
          <w:tcPr>
            <w:tcW w:w="236" w:type="dxa"/>
            <w:gridSpan w:val="6"/>
            <w:tcBorders>
              <w:top w:val="nil"/>
              <w:left w:val="nil"/>
              <w:bottom w:val="nil"/>
              <w:right w:val="nil"/>
            </w:tcBorders>
            <w:shd w:val="clear" w:color="auto" w:fill="auto"/>
            <w:noWrap/>
            <w:vAlign w:val="bottom"/>
            <w:hideMark/>
          </w:tcPr>
          <w:p w:rsidR="00283BC5" w:rsidRPr="005B50EC" w:rsidRDefault="00283BC5" w:rsidP="00007B6D">
            <w:pPr>
              <w:rPr>
                <w:sz w:val="20"/>
              </w:rPr>
            </w:pPr>
          </w:p>
        </w:tc>
        <w:tc>
          <w:tcPr>
            <w:tcW w:w="319" w:type="dxa"/>
            <w:gridSpan w:val="6"/>
            <w:tcBorders>
              <w:top w:val="nil"/>
              <w:left w:val="nil"/>
              <w:bottom w:val="nil"/>
              <w:right w:val="nil"/>
            </w:tcBorders>
            <w:shd w:val="clear" w:color="auto" w:fill="auto"/>
            <w:noWrap/>
            <w:vAlign w:val="bottom"/>
            <w:hideMark/>
          </w:tcPr>
          <w:p w:rsidR="00283BC5" w:rsidRPr="005B50EC" w:rsidRDefault="00283BC5" w:rsidP="00007B6D">
            <w:pPr>
              <w:rPr>
                <w:sz w:val="20"/>
              </w:rPr>
            </w:pPr>
          </w:p>
        </w:tc>
        <w:tc>
          <w:tcPr>
            <w:tcW w:w="319" w:type="dxa"/>
            <w:gridSpan w:val="5"/>
            <w:tcBorders>
              <w:top w:val="nil"/>
              <w:left w:val="nil"/>
              <w:bottom w:val="nil"/>
              <w:right w:val="nil"/>
            </w:tcBorders>
            <w:shd w:val="clear" w:color="auto" w:fill="auto"/>
            <w:noWrap/>
            <w:vAlign w:val="bottom"/>
            <w:hideMark/>
          </w:tcPr>
          <w:p w:rsidR="00283BC5" w:rsidRPr="005B50EC" w:rsidRDefault="00283BC5" w:rsidP="00007B6D">
            <w:pPr>
              <w:rPr>
                <w:sz w:val="20"/>
              </w:rPr>
            </w:pPr>
          </w:p>
        </w:tc>
        <w:tc>
          <w:tcPr>
            <w:tcW w:w="250" w:type="dxa"/>
            <w:gridSpan w:val="8"/>
            <w:tcBorders>
              <w:top w:val="nil"/>
              <w:left w:val="nil"/>
              <w:bottom w:val="nil"/>
              <w:right w:val="nil"/>
            </w:tcBorders>
            <w:shd w:val="clear" w:color="auto" w:fill="auto"/>
            <w:noWrap/>
            <w:vAlign w:val="bottom"/>
            <w:hideMark/>
          </w:tcPr>
          <w:p w:rsidR="00283BC5" w:rsidRPr="005B50EC" w:rsidRDefault="00283BC5" w:rsidP="00007B6D">
            <w:pPr>
              <w:rPr>
                <w:sz w:val="20"/>
              </w:rPr>
            </w:pPr>
          </w:p>
        </w:tc>
      </w:tr>
      <w:tr w:rsidR="00283BC5" w:rsidRPr="005B50EC" w:rsidTr="00007B6D">
        <w:trPr>
          <w:gridAfter w:val="14"/>
          <w:wAfter w:w="1394" w:type="dxa"/>
          <w:trHeight w:val="267"/>
        </w:trPr>
        <w:tc>
          <w:tcPr>
            <w:tcW w:w="4714" w:type="dxa"/>
            <w:gridSpan w:val="33"/>
            <w:tcBorders>
              <w:top w:val="nil"/>
              <w:left w:val="nil"/>
              <w:bottom w:val="nil"/>
              <w:right w:val="nil"/>
            </w:tcBorders>
            <w:shd w:val="clear" w:color="auto" w:fill="auto"/>
            <w:vAlign w:val="bottom"/>
            <w:hideMark/>
          </w:tcPr>
          <w:p w:rsidR="00283BC5" w:rsidRPr="005B50EC" w:rsidRDefault="00283BC5" w:rsidP="00007B6D">
            <w:pPr>
              <w:rPr>
                <w:rFonts w:ascii="Arial" w:hAnsi="Arial" w:cs="Arial"/>
                <w:b/>
                <w:bCs/>
                <w:sz w:val="20"/>
              </w:rPr>
            </w:pPr>
            <w:r>
              <w:rPr>
                <w:rFonts w:ascii="Arial" w:hAnsi="Arial" w:cs="Arial"/>
                <w:b/>
                <w:bCs/>
                <w:sz w:val="20"/>
              </w:rPr>
              <w:t>НАИМЕНОВАНИЕ КОНТРАГЕНТА</w:t>
            </w:r>
          </w:p>
        </w:tc>
        <w:tc>
          <w:tcPr>
            <w:tcW w:w="319" w:type="dxa"/>
            <w:gridSpan w:val="6"/>
            <w:tcBorders>
              <w:top w:val="nil"/>
              <w:left w:val="nil"/>
              <w:bottom w:val="nil"/>
              <w:right w:val="nil"/>
            </w:tcBorders>
            <w:shd w:val="clear" w:color="auto" w:fill="auto"/>
            <w:noWrap/>
            <w:vAlign w:val="bottom"/>
            <w:hideMark/>
          </w:tcPr>
          <w:p w:rsidR="00283BC5" w:rsidRPr="005B50EC" w:rsidRDefault="00283BC5" w:rsidP="00007B6D">
            <w:pPr>
              <w:rPr>
                <w:rFonts w:ascii="Arial" w:hAnsi="Arial" w:cs="Arial"/>
                <w:b/>
                <w:bCs/>
                <w:sz w:val="20"/>
              </w:rPr>
            </w:pPr>
          </w:p>
        </w:tc>
        <w:tc>
          <w:tcPr>
            <w:tcW w:w="4606" w:type="dxa"/>
            <w:gridSpan w:val="92"/>
            <w:tcBorders>
              <w:top w:val="nil"/>
              <w:left w:val="nil"/>
              <w:bottom w:val="nil"/>
              <w:right w:val="nil"/>
            </w:tcBorders>
            <w:shd w:val="clear" w:color="auto" w:fill="auto"/>
            <w:vAlign w:val="bottom"/>
            <w:hideMark/>
          </w:tcPr>
          <w:p w:rsidR="00283BC5" w:rsidRPr="005B50EC" w:rsidRDefault="00283BC5" w:rsidP="00007B6D">
            <w:pPr>
              <w:rPr>
                <w:rFonts w:ascii="Arial" w:hAnsi="Arial" w:cs="Arial"/>
                <w:b/>
                <w:bCs/>
                <w:sz w:val="20"/>
              </w:rPr>
            </w:pPr>
            <w:r w:rsidRPr="005B50EC">
              <w:rPr>
                <w:rFonts w:ascii="Arial" w:hAnsi="Arial" w:cs="Arial"/>
                <w:b/>
                <w:bCs/>
                <w:sz w:val="20"/>
              </w:rPr>
              <w:t>ФГУП "Атомфлот"</w:t>
            </w:r>
          </w:p>
        </w:tc>
      </w:tr>
      <w:tr w:rsidR="00283BC5" w:rsidRPr="005B50EC" w:rsidTr="00007B6D">
        <w:trPr>
          <w:gridAfter w:val="1"/>
          <w:wAfter w:w="319" w:type="dxa"/>
          <w:trHeight w:val="267"/>
        </w:trPr>
        <w:tc>
          <w:tcPr>
            <w:tcW w:w="320" w:type="dxa"/>
            <w:tcBorders>
              <w:top w:val="nil"/>
              <w:left w:val="nil"/>
              <w:bottom w:val="nil"/>
              <w:right w:val="nil"/>
            </w:tcBorders>
            <w:shd w:val="clear" w:color="auto" w:fill="auto"/>
            <w:vAlign w:val="bottom"/>
            <w:hideMark/>
          </w:tcPr>
          <w:p w:rsidR="00283BC5" w:rsidRPr="005B50EC" w:rsidRDefault="00283BC5" w:rsidP="00007B6D">
            <w:pPr>
              <w:rPr>
                <w:rFonts w:ascii="Arial" w:hAnsi="Arial" w:cs="Arial"/>
                <w:b/>
                <w:bCs/>
                <w:sz w:val="20"/>
              </w:rPr>
            </w:pPr>
          </w:p>
        </w:tc>
        <w:tc>
          <w:tcPr>
            <w:tcW w:w="320" w:type="dxa"/>
            <w:gridSpan w:val="2"/>
            <w:tcBorders>
              <w:top w:val="nil"/>
              <w:left w:val="nil"/>
              <w:bottom w:val="nil"/>
              <w:right w:val="nil"/>
            </w:tcBorders>
            <w:shd w:val="clear" w:color="auto" w:fill="auto"/>
            <w:vAlign w:val="bottom"/>
            <w:hideMark/>
          </w:tcPr>
          <w:p w:rsidR="00283BC5" w:rsidRPr="005B50EC" w:rsidRDefault="00283BC5" w:rsidP="00007B6D">
            <w:pPr>
              <w:rPr>
                <w:sz w:val="20"/>
              </w:rPr>
            </w:pPr>
          </w:p>
        </w:tc>
        <w:tc>
          <w:tcPr>
            <w:tcW w:w="320" w:type="dxa"/>
            <w:gridSpan w:val="2"/>
            <w:tcBorders>
              <w:top w:val="nil"/>
              <w:left w:val="nil"/>
              <w:bottom w:val="nil"/>
              <w:right w:val="nil"/>
            </w:tcBorders>
            <w:shd w:val="clear" w:color="auto" w:fill="auto"/>
            <w:vAlign w:val="bottom"/>
            <w:hideMark/>
          </w:tcPr>
          <w:p w:rsidR="00283BC5" w:rsidRPr="005B50EC" w:rsidRDefault="00283BC5" w:rsidP="00007B6D">
            <w:pPr>
              <w:rPr>
                <w:sz w:val="20"/>
              </w:rPr>
            </w:pPr>
          </w:p>
        </w:tc>
        <w:tc>
          <w:tcPr>
            <w:tcW w:w="320" w:type="dxa"/>
            <w:gridSpan w:val="2"/>
            <w:tcBorders>
              <w:top w:val="nil"/>
              <w:left w:val="nil"/>
              <w:bottom w:val="nil"/>
              <w:right w:val="nil"/>
            </w:tcBorders>
            <w:shd w:val="clear" w:color="auto" w:fill="auto"/>
            <w:vAlign w:val="bottom"/>
            <w:hideMark/>
          </w:tcPr>
          <w:p w:rsidR="00283BC5" w:rsidRPr="005B50EC" w:rsidRDefault="00283BC5" w:rsidP="00007B6D">
            <w:pPr>
              <w:rPr>
                <w:sz w:val="20"/>
              </w:rPr>
            </w:pPr>
          </w:p>
        </w:tc>
        <w:tc>
          <w:tcPr>
            <w:tcW w:w="320" w:type="dxa"/>
            <w:gridSpan w:val="2"/>
            <w:tcBorders>
              <w:top w:val="nil"/>
              <w:left w:val="nil"/>
              <w:bottom w:val="nil"/>
              <w:right w:val="nil"/>
            </w:tcBorders>
            <w:shd w:val="clear" w:color="auto" w:fill="auto"/>
            <w:vAlign w:val="bottom"/>
            <w:hideMark/>
          </w:tcPr>
          <w:p w:rsidR="00283BC5" w:rsidRPr="005B50EC" w:rsidRDefault="00283BC5" w:rsidP="00007B6D">
            <w:pPr>
              <w:rPr>
                <w:sz w:val="20"/>
              </w:rPr>
            </w:pPr>
          </w:p>
        </w:tc>
        <w:tc>
          <w:tcPr>
            <w:tcW w:w="320" w:type="dxa"/>
            <w:gridSpan w:val="2"/>
            <w:tcBorders>
              <w:top w:val="nil"/>
              <w:left w:val="nil"/>
              <w:bottom w:val="nil"/>
              <w:right w:val="nil"/>
            </w:tcBorders>
            <w:shd w:val="clear" w:color="auto" w:fill="auto"/>
            <w:vAlign w:val="bottom"/>
            <w:hideMark/>
          </w:tcPr>
          <w:p w:rsidR="00283BC5" w:rsidRPr="005B50EC" w:rsidRDefault="00283BC5" w:rsidP="00007B6D">
            <w:pPr>
              <w:rPr>
                <w:sz w:val="20"/>
              </w:rPr>
            </w:pPr>
          </w:p>
        </w:tc>
        <w:tc>
          <w:tcPr>
            <w:tcW w:w="319" w:type="dxa"/>
            <w:gridSpan w:val="2"/>
            <w:tcBorders>
              <w:top w:val="nil"/>
              <w:left w:val="nil"/>
              <w:bottom w:val="nil"/>
              <w:right w:val="nil"/>
            </w:tcBorders>
            <w:shd w:val="clear" w:color="auto" w:fill="auto"/>
            <w:vAlign w:val="bottom"/>
            <w:hideMark/>
          </w:tcPr>
          <w:p w:rsidR="00283BC5" w:rsidRPr="005B50EC" w:rsidRDefault="00283BC5" w:rsidP="00007B6D">
            <w:pPr>
              <w:rPr>
                <w:sz w:val="20"/>
              </w:rPr>
            </w:pPr>
          </w:p>
        </w:tc>
        <w:tc>
          <w:tcPr>
            <w:tcW w:w="319" w:type="dxa"/>
            <w:gridSpan w:val="2"/>
            <w:tcBorders>
              <w:top w:val="nil"/>
              <w:left w:val="nil"/>
              <w:bottom w:val="nil"/>
              <w:right w:val="nil"/>
            </w:tcBorders>
            <w:shd w:val="clear" w:color="auto" w:fill="auto"/>
            <w:vAlign w:val="bottom"/>
            <w:hideMark/>
          </w:tcPr>
          <w:p w:rsidR="00283BC5" w:rsidRPr="005B50EC" w:rsidRDefault="00283BC5" w:rsidP="00007B6D">
            <w:pPr>
              <w:rPr>
                <w:sz w:val="20"/>
              </w:rPr>
            </w:pPr>
          </w:p>
        </w:tc>
        <w:tc>
          <w:tcPr>
            <w:tcW w:w="316" w:type="dxa"/>
            <w:gridSpan w:val="2"/>
            <w:tcBorders>
              <w:top w:val="nil"/>
              <w:left w:val="nil"/>
              <w:bottom w:val="nil"/>
              <w:right w:val="nil"/>
            </w:tcBorders>
            <w:shd w:val="clear" w:color="auto" w:fill="auto"/>
            <w:vAlign w:val="bottom"/>
            <w:hideMark/>
          </w:tcPr>
          <w:p w:rsidR="00283BC5" w:rsidRPr="005B50EC" w:rsidRDefault="00283BC5" w:rsidP="00007B6D">
            <w:pPr>
              <w:rPr>
                <w:sz w:val="20"/>
              </w:rPr>
            </w:pPr>
          </w:p>
        </w:tc>
        <w:tc>
          <w:tcPr>
            <w:tcW w:w="236" w:type="dxa"/>
            <w:gridSpan w:val="2"/>
            <w:tcBorders>
              <w:top w:val="nil"/>
              <w:left w:val="nil"/>
              <w:bottom w:val="nil"/>
              <w:right w:val="nil"/>
            </w:tcBorders>
            <w:shd w:val="clear" w:color="auto" w:fill="auto"/>
            <w:vAlign w:val="bottom"/>
            <w:hideMark/>
          </w:tcPr>
          <w:p w:rsidR="00283BC5" w:rsidRPr="005B50EC" w:rsidRDefault="00283BC5" w:rsidP="00007B6D">
            <w:pPr>
              <w:rPr>
                <w:sz w:val="20"/>
              </w:rPr>
            </w:pPr>
          </w:p>
        </w:tc>
        <w:tc>
          <w:tcPr>
            <w:tcW w:w="301" w:type="dxa"/>
            <w:gridSpan w:val="3"/>
            <w:tcBorders>
              <w:top w:val="nil"/>
              <w:left w:val="nil"/>
              <w:bottom w:val="nil"/>
              <w:right w:val="nil"/>
            </w:tcBorders>
            <w:shd w:val="clear" w:color="auto" w:fill="auto"/>
            <w:vAlign w:val="bottom"/>
            <w:hideMark/>
          </w:tcPr>
          <w:p w:rsidR="00283BC5" w:rsidRPr="005B50EC" w:rsidRDefault="00283BC5" w:rsidP="00007B6D">
            <w:pPr>
              <w:rPr>
                <w:sz w:val="20"/>
              </w:rPr>
            </w:pPr>
          </w:p>
        </w:tc>
        <w:tc>
          <w:tcPr>
            <w:tcW w:w="888" w:type="dxa"/>
            <w:gridSpan w:val="4"/>
            <w:tcBorders>
              <w:top w:val="nil"/>
              <w:left w:val="nil"/>
              <w:bottom w:val="nil"/>
              <w:right w:val="nil"/>
            </w:tcBorders>
            <w:shd w:val="clear" w:color="auto" w:fill="auto"/>
            <w:vAlign w:val="bottom"/>
            <w:hideMark/>
          </w:tcPr>
          <w:p w:rsidR="00283BC5" w:rsidRPr="005B50EC" w:rsidRDefault="00283BC5" w:rsidP="00007B6D">
            <w:pPr>
              <w:rPr>
                <w:sz w:val="20"/>
              </w:rPr>
            </w:pPr>
          </w:p>
        </w:tc>
        <w:tc>
          <w:tcPr>
            <w:tcW w:w="319" w:type="dxa"/>
            <w:gridSpan w:val="5"/>
            <w:tcBorders>
              <w:top w:val="nil"/>
              <w:left w:val="nil"/>
              <w:bottom w:val="nil"/>
              <w:right w:val="nil"/>
            </w:tcBorders>
            <w:shd w:val="clear" w:color="auto" w:fill="auto"/>
            <w:vAlign w:val="bottom"/>
            <w:hideMark/>
          </w:tcPr>
          <w:p w:rsidR="00283BC5" w:rsidRPr="005B50EC" w:rsidRDefault="00283BC5" w:rsidP="00007B6D">
            <w:pPr>
              <w:rPr>
                <w:sz w:val="20"/>
              </w:rPr>
            </w:pPr>
          </w:p>
        </w:tc>
        <w:tc>
          <w:tcPr>
            <w:tcW w:w="236" w:type="dxa"/>
            <w:gridSpan w:val="6"/>
            <w:tcBorders>
              <w:top w:val="nil"/>
              <w:left w:val="nil"/>
              <w:bottom w:val="nil"/>
              <w:right w:val="nil"/>
            </w:tcBorders>
            <w:shd w:val="clear" w:color="auto" w:fill="auto"/>
            <w:vAlign w:val="bottom"/>
            <w:hideMark/>
          </w:tcPr>
          <w:p w:rsidR="00283BC5" w:rsidRPr="005B50EC" w:rsidRDefault="00283BC5" w:rsidP="00007B6D">
            <w:pPr>
              <w:rPr>
                <w:sz w:val="20"/>
              </w:rPr>
            </w:pPr>
          </w:p>
        </w:tc>
        <w:tc>
          <w:tcPr>
            <w:tcW w:w="319" w:type="dxa"/>
            <w:gridSpan w:val="6"/>
            <w:tcBorders>
              <w:top w:val="nil"/>
              <w:left w:val="nil"/>
              <w:bottom w:val="nil"/>
              <w:right w:val="nil"/>
            </w:tcBorders>
            <w:shd w:val="clear" w:color="auto" w:fill="auto"/>
            <w:vAlign w:val="bottom"/>
            <w:hideMark/>
          </w:tcPr>
          <w:p w:rsidR="00283BC5" w:rsidRPr="005B50EC" w:rsidRDefault="00283BC5" w:rsidP="00007B6D">
            <w:pPr>
              <w:rPr>
                <w:sz w:val="20"/>
              </w:rPr>
            </w:pPr>
          </w:p>
        </w:tc>
        <w:tc>
          <w:tcPr>
            <w:tcW w:w="319" w:type="dxa"/>
            <w:gridSpan w:val="5"/>
            <w:tcBorders>
              <w:top w:val="nil"/>
              <w:left w:val="nil"/>
              <w:bottom w:val="nil"/>
              <w:right w:val="nil"/>
            </w:tcBorders>
            <w:shd w:val="clear" w:color="auto" w:fill="auto"/>
            <w:vAlign w:val="bottom"/>
            <w:hideMark/>
          </w:tcPr>
          <w:p w:rsidR="00283BC5" w:rsidRPr="005B50EC" w:rsidRDefault="00283BC5" w:rsidP="00007B6D">
            <w:pPr>
              <w:rPr>
                <w:sz w:val="20"/>
              </w:rPr>
            </w:pPr>
          </w:p>
        </w:tc>
        <w:tc>
          <w:tcPr>
            <w:tcW w:w="319" w:type="dxa"/>
            <w:gridSpan w:val="6"/>
            <w:tcBorders>
              <w:top w:val="nil"/>
              <w:left w:val="nil"/>
              <w:bottom w:val="nil"/>
              <w:right w:val="nil"/>
            </w:tcBorders>
            <w:shd w:val="clear" w:color="auto" w:fill="auto"/>
            <w:noWrap/>
            <w:vAlign w:val="bottom"/>
            <w:hideMark/>
          </w:tcPr>
          <w:p w:rsidR="00283BC5" w:rsidRPr="005B50EC" w:rsidRDefault="00283BC5" w:rsidP="00007B6D">
            <w:pPr>
              <w:rPr>
                <w:sz w:val="20"/>
              </w:rPr>
            </w:pPr>
          </w:p>
        </w:tc>
        <w:tc>
          <w:tcPr>
            <w:tcW w:w="319" w:type="dxa"/>
            <w:gridSpan w:val="5"/>
            <w:tcBorders>
              <w:top w:val="nil"/>
              <w:left w:val="nil"/>
              <w:bottom w:val="nil"/>
              <w:right w:val="nil"/>
            </w:tcBorders>
            <w:shd w:val="clear" w:color="auto" w:fill="auto"/>
            <w:vAlign w:val="bottom"/>
            <w:hideMark/>
          </w:tcPr>
          <w:p w:rsidR="00283BC5" w:rsidRPr="005B50EC" w:rsidRDefault="00283BC5" w:rsidP="00007B6D">
            <w:pPr>
              <w:rPr>
                <w:sz w:val="20"/>
              </w:rPr>
            </w:pPr>
          </w:p>
        </w:tc>
        <w:tc>
          <w:tcPr>
            <w:tcW w:w="236" w:type="dxa"/>
            <w:gridSpan w:val="5"/>
            <w:tcBorders>
              <w:top w:val="nil"/>
              <w:left w:val="nil"/>
              <w:bottom w:val="nil"/>
              <w:right w:val="nil"/>
            </w:tcBorders>
            <w:shd w:val="clear" w:color="auto" w:fill="auto"/>
            <w:vAlign w:val="bottom"/>
            <w:hideMark/>
          </w:tcPr>
          <w:p w:rsidR="00283BC5" w:rsidRPr="005B50EC" w:rsidRDefault="00283BC5" w:rsidP="00007B6D">
            <w:pPr>
              <w:rPr>
                <w:sz w:val="20"/>
              </w:rPr>
            </w:pPr>
          </w:p>
        </w:tc>
        <w:tc>
          <w:tcPr>
            <w:tcW w:w="319" w:type="dxa"/>
            <w:gridSpan w:val="5"/>
            <w:tcBorders>
              <w:top w:val="nil"/>
              <w:left w:val="nil"/>
              <w:bottom w:val="nil"/>
              <w:right w:val="nil"/>
            </w:tcBorders>
            <w:shd w:val="clear" w:color="auto" w:fill="auto"/>
            <w:vAlign w:val="bottom"/>
            <w:hideMark/>
          </w:tcPr>
          <w:p w:rsidR="00283BC5" w:rsidRPr="005B50EC" w:rsidRDefault="00283BC5" w:rsidP="00007B6D">
            <w:pPr>
              <w:rPr>
                <w:sz w:val="20"/>
              </w:rPr>
            </w:pPr>
          </w:p>
        </w:tc>
        <w:tc>
          <w:tcPr>
            <w:tcW w:w="319" w:type="dxa"/>
            <w:gridSpan w:val="5"/>
            <w:tcBorders>
              <w:top w:val="nil"/>
              <w:left w:val="nil"/>
              <w:bottom w:val="nil"/>
              <w:right w:val="nil"/>
            </w:tcBorders>
            <w:shd w:val="clear" w:color="auto" w:fill="auto"/>
            <w:vAlign w:val="bottom"/>
            <w:hideMark/>
          </w:tcPr>
          <w:p w:rsidR="00283BC5" w:rsidRPr="005B50EC" w:rsidRDefault="00283BC5" w:rsidP="00007B6D">
            <w:pPr>
              <w:rPr>
                <w:sz w:val="20"/>
              </w:rPr>
            </w:pPr>
          </w:p>
        </w:tc>
        <w:tc>
          <w:tcPr>
            <w:tcW w:w="319" w:type="dxa"/>
            <w:gridSpan w:val="7"/>
            <w:tcBorders>
              <w:top w:val="nil"/>
              <w:left w:val="nil"/>
              <w:bottom w:val="nil"/>
              <w:right w:val="nil"/>
            </w:tcBorders>
            <w:shd w:val="clear" w:color="auto" w:fill="auto"/>
            <w:vAlign w:val="bottom"/>
            <w:hideMark/>
          </w:tcPr>
          <w:p w:rsidR="00283BC5" w:rsidRPr="005B50EC" w:rsidRDefault="00283BC5" w:rsidP="00007B6D">
            <w:pPr>
              <w:rPr>
                <w:sz w:val="20"/>
              </w:rPr>
            </w:pPr>
          </w:p>
        </w:tc>
        <w:tc>
          <w:tcPr>
            <w:tcW w:w="319" w:type="dxa"/>
            <w:gridSpan w:val="7"/>
            <w:tcBorders>
              <w:top w:val="nil"/>
              <w:left w:val="nil"/>
              <w:bottom w:val="nil"/>
              <w:right w:val="nil"/>
            </w:tcBorders>
            <w:shd w:val="clear" w:color="auto" w:fill="auto"/>
            <w:vAlign w:val="bottom"/>
            <w:hideMark/>
          </w:tcPr>
          <w:p w:rsidR="00283BC5" w:rsidRPr="005B50EC" w:rsidRDefault="00283BC5" w:rsidP="00007B6D">
            <w:pPr>
              <w:rPr>
                <w:sz w:val="20"/>
              </w:rPr>
            </w:pPr>
          </w:p>
        </w:tc>
        <w:tc>
          <w:tcPr>
            <w:tcW w:w="319" w:type="dxa"/>
            <w:gridSpan w:val="6"/>
            <w:tcBorders>
              <w:top w:val="nil"/>
              <w:left w:val="nil"/>
              <w:bottom w:val="nil"/>
              <w:right w:val="nil"/>
            </w:tcBorders>
            <w:shd w:val="clear" w:color="auto" w:fill="auto"/>
            <w:vAlign w:val="bottom"/>
            <w:hideMark/>
          </w:tcPr>
          <w:p w:rsidR="00283BC5" w:rsidRPr="005B50EC" w:rsidRDefault="00283BC5" w:rsidP="00007B6D">
            <w:pPr>
              <w:rPr>
                <w:sz w:val="20"/>
              </w:rPr>
            </w:pPr>
          </w:p>
        </w:tc>
        <w:tc>
          <w:tcPr>
            <w:tcW w:w="319" w:type="dxa"/>
            <w:gridSpan w:val="7"/>
            <w:tcBorders>
              <w:top w:val="nil"/>
              <w:left w:val="nil"/>
              <w:bottom w:val="nil"/>
              <w:right w:val="nil"/>
            </w:tcBorders>
            <w:shd w:val="clear" w:color="auto" w:fill="auto"/>
            <w:vAlign w:val="bottom"/>
            <w:hideMark/>
          </w:tcPr>
          <w:p w:rsidR="00283BC5" w:rsidRPr="005B50EC" w:rsidRDefault="00283BC5" w:rsidP="00007B6D">
            <w:pPr>
              <w:rPr>
                <w:sz w:val="20"/>
              </w:rPr>
            </w:pPr>
          </w:p>
        </w:tc>
        <w:tc>
          <w:tcPr>
            <w:tcW w:w="236" w:type="dxa"/>
            <w:gridSpan w:val="6"/>
            <w:tcBorders>
              <w:top w:val="nil"/>
              <w:left w:val="nil"/>
              <w:bottom w:val="nil"/>
              <w:right w:val="nil"/>
            </w:tcBorders>
            <w:shd w:val="clear" w:color="auto" w:fill="auto"/>
            <w:vAlign w:val="bottom"/>
            <w:hideMark/>
          </w:tcPr>
          <w:p w:rsidR="00283BC5" w:rsidRPr="005B50EC" w:rsidRDefault="00283BC5" w:rsidP="00007B6D">
            <w:pPr>
              <w:rPr>
                <w:sz w:val="20"/>
              </w:rPr>
            </w:pPr>
          </w:p>
        </w:tc>
        <w:tc>
          <w:tcPr>
            <w:tcW w:w="319" w:type="dxa"/>
            <w:gridSpan w:val="6"/>
            <w:tcBorders>
              <w:top w:val="nil"/>
              <w:left w:val="nil"/>
              <w:bottom w:val="nil"/>
              <w:right w:val="nil"/>
            </w:tcBorders>
            <w:shd w:val="clear" w:color="auto" w:fill="auto"/>
            <w:vAlign w:val="bottom"/>
            <w:hideMark/>
          </w:tcPr>
          <w:p w:rsidR="00283BC5" w:rsidRPr="005B50EC" w:rsidRDefault="00283BC5" w:rsidP="00007B6D">
            <w:pPr>
              <w:rPr>
                <w:sz w:val="20"/>
              </w:rPr>
            </w:pPr>
          </w:p>
        </w:tc>
        <w:tc>
          <w:tcPr>
            <w:tcW w:w="319" w:type="dxa"/>
            <w:gridSpan w:val="6"/>
            <w:tcBorders>
              <w:top w:val="nil"/>
              <w:left w:val="nil"/>
              <w:bottom w:val="nil"/>
              <w:right w:val="nil"/>
            </w:tcBorders>
            <w:shd w:val="clear" w:color="auto" w:fill="auto"/>
            <w:vAlign w:val="bottom"/>
            <w:hideMark/>
          </w:tcPr>
          <w:p w:rsidR="00283BC5" w:rsidRPr="005B50EC" w:rsidRDefault="00283BC5" w:rsidP="00007B6D">
            <w:pPr>
              <w:rPr>
                <w:sz w:val="20"/>
              </w:rPr>
            </w:pPr>
          </w:p>
        </w:tc>
        <w:tc>
          <w:tcPr>
            <w:tcW w:w="319" w:type="dxa"/>
            <w:gridSpan w:val="6"/>
            <w:tcBorders>
              <w:top w:val="nil"/>
              <w:left w:val="nil"/>
              <w:bottom w:val="nil"/>
              <w:right w:val="nil"/>
            </w:tcBorders>
            <w:shd w:val="clear" w:color="auto" w:fill="auto"/>
            <w:vAlign w:val="bottom"/>
            <w:hideMark/>
          </w:tcPr>
          <w:p w:rsidR="00283BC5" w:rsidRPr="005B50EC" w:rsidRDefault="00283BC5" w:rsidP="00007B6D">
            <w:pPr>
              <w:rPr>
                <w:sz w:val="20"/>
              </w:rPr>
            </w:pPr>
          </w:p>
        </w:tc>
        <w:tc>
          <w:tcPr>
            <w:tcW w:w="319" w:type="dxa"/>
            <w:gridSpan w:val="8"/>
            <w:tcBorders>
              <w:top w:val="nil"/>
              <w:left w:val="nil"/>
              <w:bottom w:val="nil"/>
              <w:right w:val="nil"/>
            </w:tcBorders>
            <w:shd w:val="clear" w:color="auto" w:fill="auto"/>
            <w:vAlign w:val="bottom"/>
            <w:hideMark/>
          </w:tcPr>
          <w:p w:rsidR="00283BC5" w:rsidRPr="005B50EC" w:rsidRDefault="00283BC5" w:rsidP="00007B6D">
            <w:pPr>
              <w:rPr>
                <w:sz w:val="20"/>
              </w:rPr>
            </w:pPr>
          </w:p>
        </w:tc>
        <w:tc>
          <w:tcPr>
            <w:tcW w:w="319" w:type="dxa"/>
            <w:gridSpan w:val="6"/>
            <w:tcBorders>
              <w:top w:val="nil"/>
              <w:left w:val="nil"/>
              <w:bottom w:val="nil"/>
              <w:right w:val="nil"/>
            </w:tcBorders>
            <w:shd w:val="clear" w:color="auto" w:fill="auto"/>
            <w:vAlign w:val="bottom"/>
            <w:hideMark/>
          </w:tcPr>
          <w:p w:rsidR="00283BC5" w:rsidRPr="005B50EC" w:rsidRDefault="00283BC5" w:rsidP="00007B6D">
            <w:pPr>
              <w:rPr>
                <w:sz w:val="20"/>
              </w:rPr>
            </w:pPr>
          </w:p>
        </w:tc>
        <w:tc>
          <w:tcPr>
            <w:tcW w:w="603" w:type="dxa"/>
            <w:gridSpan w:val="5"/>
            <w:tcBorders>
              <w:top w:val="nil"/>
              <w:left w:val="nil"/>
              <w:bottom w:val="nil"/>
              <w:right w:val="nil"/>
            </w:tcBorders>
            <w:shd w:val="clear" w:color="auto" w:fill="auto"/>
            <w:vAlign w:val="bottom"/>
            <w:hideMark/>
          </w:tcPr>
          <w:p w:rsidR="00283BC5" w:rsidRPr="005B50EC" w:rsidRDefault="00283BC5" w:rsidP="00007B6D">
            <w:pPr>
              <w:rPr>
                <w:sz w:val="20"/>
              </w:rPr>
            </w:pPr>
          </w:p>
        </w:tc>
      </w:tr>
      <w:tr w:rsidR="00283BC5" w:rsidRPr="005B50EC" w:rsidTr="00007B6D">
        <w:trPr>
          <w:gridAfter w:val="14"/>
          <w:wAfter w:w="1394" w:type="dxa"/>
          <w:trHeight w:val="229"/>
        </w:trPr>
        <w:tc>
          <w:tcPr>
            <w:tcW w:w="4714" w:type="dxa"/>
            <w:gridSpan w:val="33"/>
            <w:tcBorders>
              <w:top w:val="nil"/>
              <w:left w:val="nil"/>
              <w:bottom w:val="nil"/>
              <w:right w:val="nil"/>
            </w:tcBorders>
            <w:shd w:val="clear" w:color="auto" w:fill="auto"/>
            <w:vAlign w:val="bottom"/>
            <w:hideMark/>
          </w:tcPr>
          <w:p w:rsidR="00283BC5" w:rsidRPr="005B50EC" w:rsidRDefault="00283BC5" w:rsidP="00007B6D">
            <w:pPr>
              <w:rPr>
                <w:rFonts w:ascii="Arial" w:hAnsi="Arial" w:cs="Arial"/>
                <w:sz w:val="18"/>
                <w:szCs w:val="18"/>
              </w:rPr>
            </w:pPr>
            <w:r>
              <w:rPr>
                <w:rFonts w:ascii="Arial" w:hAnsi="Arial" w:cs="Arial"/>
                <w:sz w:val="18"/>
                <w:szCs w:val="18"/>
              </w:rPr>
              <w:t>Руководитель</w:t>
            </w:r>
          </w:p>
        </w:tc>
        <w:tc>
          <w:tcPr>
            <w:tcW w:w="319" w:type="dxa"/>
            <w:gridSpan w:val="6"/>
            <w:tcBorders>
              <w:top w:val="nil"/>
              <w:left w:val="nil"/>
              <w:bottom w:val="nil"/>
              <w:right w:val="nil"/>
            </w:tcBorders>
            <w:shd w:val="clear" w:color="auto" w:fill="auto"/>
            <w:noWrap/>
            <w:vAlign w:val="bottom"/>
            <w:hideMark/>
          </w:tcPr>
          <w:p w:rsidR="00283BC5" w:rsidRPr="005B50EC" w:rsidRDefault="00283BC5" w:rsidP="00007B6D">
            <w:pPr>
              <w:rPr>
                <w:rFonts w:ascii="Arial" w:hAnsi="Arial" w:cs="Arial"/>
                <w:sz w:val="18"/>
                <w:szCs w:val="18"/>
              </w:rPr>
            </w:pPr>
          </w:p>
        </w:tc>
        <w:tc>
          <w:tcPr>
            <w:tcW w:w="4606" w:type="dxa"/>
            <w:gridSpan w:val="92"/>
            <w:tcBorders>
              <w:top w:val="nil"/>
              <w:left w:val="nil"/>
              <w:bottom w:val="nil"/>
              <w:right w:val="nil"/>
            </w:tcBorders>
            <w:shd w:val="clear" w:color="auto" w:fill="auto"/>
            <w:vAlign w:val="bottom"/>
            <w:hideMark/>
          </w:tcPr>
          <w:p w:rsidR="00283BC5" w:rsidRPr="005B50EC" w:rsidRDefault="00283BC5" w:rsidP="00007B6D">
            <w:pPr>
              <w:rPr>
                <w:rFonts w:ascii="Arial" w:hAnsi="Arial" w:cs="Arial"/>
                <w:sz w:val="18"/>
                <w:szCs w:val="18"/>
              </w:rPr>
            </w:pPr>
            <w:r>
              <w:rPr>
                <w:rFonts w:ascii="Arial" w:hAnsi="Arial" w:cs="Arial"/>
                <w:sz w:val="18"/>
                <w:szCs w:val="18"/>
              </w:rPr>
              <w:t>Руководитель</w:t>
            </w:r>
          </w:p>
        </w:tc>
      </w:tr>
      <w:tr w:rsidR="00283BC5" w:rsidRPr="005B50EC" w:rsidTr="00007B6D">
        <w:trPr>
          <w:gridAfter w:val="14"/>
          <w:wAfter w:w="1394" w:type="dxa"/>
          <w:trHeight w:val="225"/>
        </w:trPr>
        <w:tc>
          <w:tcPr>
            <w:tcW w:w="4714" w:type="dxa"/>
            <w:gridSpan w:val="33"/>
            <w:tcBorders>
              <w:top w:val="single" w:sz="4" w:space="0" w:color="auto"/>
              <w:left w:val="nil"/>
              <w:bottom w:val="nil"/>
              <w:right w:val="nil"/>
            </w:tcBorders>
            <w:shd w:val="clear" w:color="auto" w:fill="auto"/>
            <w:noWrap/>
            <w:hideMark/>
          </w:tcPr>
          <w:p w:rsidR="00283BC5" w:rsidRPr="005B50EC" w:rsidRDefault="00283BC5" w:rsidP="00007B6D">
            <w:pPr>
              <w:jc w:val="center"/>
              <w:rPr>
                <w:rFonts w:ascii="Arial" w:hAnsi="Arial" w:cs="Arial"/>
                <w:sz w:val="14"/>
                <w:szCs w:val="14"/>
              </w:rPr>
            </w:pPr>
            <w:r w:rsidRPr="005B50EC">
              <w:rPr>
                <w:rFonts w:ascii="Arial" w:hAnsi="Arial" w:cs="Arial"/>
                <w:sz w:val="14"/>
                <w:szCs w:val="14"/>
              </w:rPr>
              <w:t>(должность)</w:t>
            </w:r>
          </w:p>
        </w:tc>
        <w:tc>
          <w:tcPr>
            <w:tcW w:w="319" w:type="dxa"/>
            <w:gridSpan w:val="6"/>
            <w:tcBorders>
              <w:top w:val="nil"/>
              <w:left w:val="nil"/>
              <w:bottom w:val="nil"/>
              <w:right w:val="nil"/>
            </w:tcBorders>
            <w:shd w:val="clear" w:color="auto" w:fill="auto"/>
            <w:noWrap/>
            <w:vAlign w:val="bottom"/>
            <w:hideMark/>
          </w:tcPr>
          <w:p w:rsidR="00283BC5" w:rsidRPr="005B50EC" w:rsidRDefault="00283BC5" w:rsidP="00007B6D">
            <w:pPr>
              <w:jc w:val="center"/>
              <w:rPr>
                <w:rFonts w:ascii="Arial" w:hAnsi="Arial" w:cs="Arial"/>
                <w:sz w:val="14"/>
                <w:szCs w:val="14"/>
              </w:rPr>
            </w:pPr>
          </w:p>
        </w:tc>
        <w:tc>
          <w:tcPr>
            <w:tcW w:w="4606" w:type="dxa"/>
            <w:gridSpan w:val="92"/>
            <w:tcBorders>
              <w:top w:val="single" w:sz="4" w:space="0" w:color="auto"/>
              <w:left w:val="nil"/>
              <w:bottom w:val="nil"/>
              <w:right w:val="nil"/>
            </w:tcBorders>
            <w:shd w:val="clear" w:color="auto" w:fill="auto"/>
            <w:noWrap/>
            <w:hideMark/>
          </w:tcPr>
          <w:p w:rsidR="00283BC5" w:rsidRPr="005B50EC" w:rsidRDefault="00283BC5" w:rsidP="00007B6D">
            <w:pPr>
              <w:jc w:val="center"/>
              <w:rPr>
                <w:rFonts w:ascii="Arial" w:hAnsi="Arial" w:cs="Arial"/>
                <w:sz w:val="14"/>
                <w:szCs w:val="14"/>
              </w:rPr>
            </w:pPr>
            <w:r w:rsidRPr="005B50EC">
              <w:rPr>
                <w:rFonts w:ascii="Arial" w:hAnsi="Arial" w:cs="Arial"/>
                <w:sz w:val="14"/>
                <w:szCs w:val="14"/>
              </w:rPr>
              <w:t>(должность)</w:t>
            </w:r>
          </w:p>
        </w:tc>
      </w:tr>
      <w:tr w:rsidR="00283BC5" w:rsidRPr="005B50EC" w:rsidTr="00007B6D">
        <w:trPr>
          <w:gridAfter w:val="10"/>
          <w:wAfter w:w="1214" w:type="dxa"/>
          <w:trHeight w:val="240"/>
        </w:trPr>
        <w:tc>
          <w:tcPr>
            <w:tcW w:w="320" w:type="dxa"/>
            <w:tcBorders>
              <w:top w:val="nil"/>
              <w:left w:val="nil"/>
              <w:bottom w:val="single" w:sz="4" w:space="0" w:color="auto"/>
              <w:right w:val="nil"/>
            </w:tcBorders>
            <w:shd w:val="clear" w:color="auto" w:fill="auto"/>
            <w:noWrap/>
            <w:vAlign w:val="bottom"/>
            <w:hideMark/>
          </w:tcPr>
          <w:p w:rsidR="00283BC5" w:rsidRPr="005B50EC" w:rsidRDefault="00283BC5" w:rsidP="00007B6D">
            <w:pPr>
              <w:rPr>
                <w:rFonts w:ascii="Arial" w:hAnsi="Arial" w:cs="Arial"/>
                <w:sz w:val="16"/>
                <w:szCs w:val="16"/>
              </w:rPr>
            </w:pPr>
            <w:r w:rsidRPr="005B50EC">
              <w:rPr>
                <w:rFonts w:ascii="Arial" w:hAnsi="Arial" w:cs="Arial"/>
                <w:sz w:val="16"/>
                <w:szCs w:val="16"/>
              </w:rPr>
              <w:t> </w:t>
            </w:r>
          </w:p>
        </w:tc>
        <w:tc>
          <w:tcPr>
            <w:tcW w:w="320" w:type="dxa"/>
            <w:gridSpan w:val="2"/>
            <w:tcBorders>
              <w:top w:val="nil"/>
              <w:left w:val="nil"/>
              <w:bottom w:val="single" w:sz="4" w:space="0" w:color="auto"/>
              <w:right w:val="nil"/>
            </w:tcBorders>
            <w:shd w:val="clear" w:color="auto" w:fill="auto"/>
            <w:noWrap/>
            <w:vAlign w:val="bottom"/>
            <w:hideMark/>
          </w:tcPr>
          <w:p w:rsidR="00283BC5" w:rsidRPr="005B50EC" w:rsidRDefault="00283BC5" w:rsidP="00007B6D">
            <w:pPr>
              <w:rPr>
                <w:rFonts w:ascii="Arial" w:hAnsi="Arial" w:cs="Arial"/>
                <w:sz w:val="16"/>
                <w:szCs w:val="16"/>
              </w:rPr>
            </w:pPr>
            <w:r w:rsidRPr="005B50EC">
              <w:rPr>
                <w:rFonts w:ascii="Arial" w:hAnsi="Arial" w:cs="Arial"/>
                <w:sz w:val="16"/>
                <w:szCs w:val="16"/>
              </w:rPr>
              <w:t> </w:t>
            </w:r>
          </w:p>
        </w:tc>
        <w:tc>
          <w:tcPr>
            <w:tcW w:w="320" w:type="dxa"/>
            <w:gridSpan w:val="2"/>
            <w:tcBorders>
              <w:top w:val="nil"/>
              <w:left w:val="nil"/>
              <w:bottom w:val="single" w:sz="4" w:space="0" w:color="auto"/>
              <w:right w:val="nil"/>
            </w:tcBorders>
            <w:shd w:val="clear" w:color="auto" w:fill="auto"/>
            <w:noWrap/>
            <w:vAlign w:val="bottom"/>
            <w:hideMark/>
          </w:tcPr>
          <w:p w:rsidR="00283BC5" w:rsidRPr="005B50EC" w:rsidRDefault="00283BC5" w:rsidP="00007B6D">
            <w:pPr>
              <w:rPr>
                <w:rFonts w:ascii="Arial" w:hAnsi="Arial" w:cs="Arial"/>
                <w:sz w:val="16"/>
                <w:szCs w:val="16"/>
              </w:rPr>
            </w:pPr>
            <w:r w:rsidRPr="005B50EC">
              <w:rPr>
                <w:rFonts w:ascii="Arial" w:hAnsi="Arial" w:cs="Arial"/>
                <w:sz w:val="16"/>
                <w:szCs w:val="16"/>
              </w:rPr>
              <w:t> </w:t>
            </w:r>
          </w:p>
        </w:tc>
        <w:tc>
          <w:tcPr>
            <w:tcW w:w="320" w:type="dxa"/>
            <w:gridSpan w:val="2"/>
            <w:tcBorders>
              <w:top w:val="nil"/>
              <w:left w:val="nil"/>
              <w:bottom w:val="single" w:sz="4" w:space="0" w:color="auto"/>
              <w:right w:val="nil"/>
            </w:tcBorders>
            <w:shd w:val="clear" w:color="auto" w:fill="auto"/>
            <w:noWrap/>
            <w:vAlign w:val="bottom"/>
            <w:hideMark/>
          </w:tcPr>
          <w:p w:rsidR="00283BC5" w:rsidRPr="005B50EC" w:rsidRDefault="00283BC5" w:rsidP="00007B6D">
            <w:pPr>
              <w:rPr>
                <w:rFonts w:ascii="Arial" w:hAnsi="Arial" w:cs="Arial"/>
                <w:sz w:val="16"/>
                <w:szCs w:val="16"/>
              </w:rPr>
            </w:pPr>
            <w:r w:rsidRPr="005B50EC">
              <w:rPr>
                <w:rFonts w:ascii="Arial" w:hAnsi="Arial" w:cs="Arial"/>
                <w:sz w:val="16"/>
                <w:szCs w:val="16"/>
              </w:rPr>
              <w:t> </w:t>
            </w:r>
          </w:p>
        </w:tc>
        <w:tc>
          <w:tcPr>
            <w:tcW w:w="320" w:type="dxa"/>
            <w:gridSpan w:val="2"/>
            <w:tcBorders>
              <w:top w:val="nil"/>
              <w:left w:val="nil"/>
              <w:bottom w:val="single" w:sz="4" w:space="0" w:color="auto"/>
              <w:right w:val="nil"/>
            </w:tcBorders>
            <w:shd w:val="clear" w:color="auto" w:fill="auto"/>
            <w:noWrap/>
            <w:vAlign w:val="bottom"/>
            <w:hideMark/>
          </w:tcPr>
          <w:p w:rsidR="00283BC5" w:rsidRPr="005B50EC" w:rsidRDefault="00283BC5" w:rsidP="00007B6D">
            <w:pPr>
              <w:rPr>
                <w:rFonts w:ascii="Arial" w:hAnsi="Arial" w:cs="Arial"/>
                <w:sz w:val="16"/>
                <w:szCs w:val="16"/>
              </w:rPr>
            </w:pPr>
            <w:r w:rsidRPr="005B50EC">
              <w:rPr>
                <w:rFonts w:ascii="Arial" w:hAnsi="Arial" w:cs="Arial"/>
                <w:sz w:val="16"/>
                <w:szCs w:val="16"/>
              </w:rPr>
              <w:t> </w:t>
            </w:r>
          </w:p>
        </w:tc>
        <w:tc>
          <w:tcPr>
            <w:tcW w:w="320" w:type="dxa"/>
            <w:gridSpan w:val="2"/>
            <w:tcBorders>
              <w:top w:val="nil"/>
              <w:left w:val="nil"/>
              <w:bottom w:val="single" w:sz="4" w:space="0" w:color="auto"/>
              <w:right w:val="nil"/>
            </w:tcBorders>
            <w:shd w:val="clear" w:color="auto" w:fill="auto"/>
            <w:noWrap/>
            <w:vAlign w:val="bottom"/>
            <w:hideMark/>
          </w:tcPr>
          <w:p w:rsidR="00283BC5" w:rsidRPr="005B50EC" w:rsidRDefault="00283BC5" w:rsidP="00007B6D">
            <w:pPr>
              <w:rPr>
                <w:rFonts w:ascii="Arial" w:hAnsi="Arial" w:cs="Arial"/>
                <w:sz w:val="16"/>
                <w:szCs w:val="16"/>
              </w:rPr>
            </w:pPr>
            <w:r w:rsidRPr="005B50EC">
              <w:rPr>
                <w:rFonts w:ascii="Arial" w:hAnsi="Arial" w:cs="Arial"/>
                <w:sz w:val="16"/>
                <w:szCs w:val="16"/>
              </w:rPr>
              <w:t> </w:t>
            </w:r>
          </w:p>
        </w:tc>
        <w:tc>
          <w:tcPr>
            <w:tcW w:w="319" w:type="dxa"/>
            <w:gridSpan w:val="2"/>
            <w:tcBorders>
              <w:top w:val="nil"/>
              <w:left w:val="nil"/>
              <w:bottom w:val="single" w:sz="4" w:space="0" w:color="auto"/>
              <w:right w:val="nil"/>
            </w:tcBorders>
            <w:shd w:val="clear" w:color="auto" w:fill="auto"/>
            <w:noWrap/>
            <w:vAlign w:val="bottom"/>
            <w:hideMark/>
          </w:tcPr>
          <w:p w:rsidR="00283BC5" w:rsidRPr="005B50EC" w:rsidRDefault="00283BC5" w:rsidP="00007B6D">
            <w:pPr>
              <w:rPr>
                <w:rFonts w:ascii="Arial" w:hAnsi="Arial" w:cs="Arial"/>
                <w:sz w:val="16"/>
                <w:szCs w:val="16"/>
              </w:rPr>
            </w:pPr>
            <w:r w:rsidRPr="005B50EC">
              <w:rPr>
                <w:rFonts w:ascii="Arial" w:hAnsi="Arial" w:cs="Arial"/>
                <w:sz w:val="16"/>
                <w:szCs w:val="16"/>
              </w:rPr>
              <w:t> </w:t>
            </w:r>
          </w:p>
        </w:tc>
        <w:tc>
          <w:tcPr>
            <w:tcW w:w="319" w:type="dxa"/>
            <w:gridSpan w:val="2"/>
            <w:tcBorders>
              <w:top w:val="nil"/>
              <w:left w:val="nil"/>
              <w:bottom w:val="single" w:sz="4" w:space="0" w:color="auto"/>
              <w:right w:val="nil"/>
            </w:tcBorders>
            <w:shd w:val="clear" w:color="auto" w:fill="auto"/>
            <w:noWrap/>
            <w:vAlign w:val="bottom"/>
            <w:hideMark/>
          </w:tcPr>
          <w:p w:rsidR="00283BC5" w:rsidRPr="005B50EC" w:rsidRDefault="00283BC5" w:rsidP="00007B6D">
            <w:pPr>
              <w:rPr>
                <w:rFonts w:ascii="Arial" w:hAnsi="Arial" w:cs="Arial"/>
                <w:sz w:val="16"/>
                <w:szCs w:val="16"/>
              </w:rPr>
            </w:pPr>
            <w:r w:rsidRPr="005B50EC">
              <w:rPr>
                <w:rFonts w:ascii="Arial" w:hAnsi="Arial" w:cs="Arial"/>
                <w:sz w:val="16"/>
                <w:szCs w:val="16"/>
              </w:rPr>
              <w:t> </w:t>
            </w:r>
          </w:p>
        </w:tc>
        <w:tc>
          <w:tcPr>
            <w:tcW w:w="316" w:type="dxa"/>
            <w:gridSpan w:val="2"/>
            <w:tcBorders>
              <w:top w:val="nil"/>
              <w:left w:val="nil"/>
              <w:bottom w:val="nil"/>
              <w:right w:val="nil"/>
            </w:tcBorders>
            <w:shd w:val="clear" w:color="auto" w:fill="auto"/>
            <w:noWrap/>
            <w:vAlign w:val="bottom"/>
            <w:hideMark/>
          </w:tcPr>
          <w:p w:rsidR="00283BC5" w:rsidRPr="005B50EC" w:rsidRDefault="00283BC5" w:rsidP="00007B6D">
            <w:pPr>
              <w:rPr>
                <w:rFonts w:ascii="Arial" w:hAnsi="Arial" w:cs="Arial"/>
                <w:sz w:val="16"/>
                <w:szCs w:val="16"/>
              </w:rPr>
            </w:pPr>
            <w:r w:rsidRPr="005B50EC">
              <w:rPr>
                <w:rFonts w:ascii="Arial" w:hAnsi="Arial" w:cs="Arial"/>
                <w:sz w:val="16"/>
                <w:szCs w:val="16"/>
              </w:rPr>
              <w:t> </w:t>
            </w:r>
          </w:p>
        </w:tc>
        <w:tc>
          <w:tcPr>
            <w:tcW w:w="1840" w:type="dxa"/>
            <w:gridSpan w:val="16"/>
            <w:tcBorders>
              <w:top w:val="nil"/>
              <w:left w:val="nil"/>
              <w:bottom w:val="nil"/>
              <w:right w:val="nil"/>
            </w:tcBorders>
            <w:shd w:val="clear" w:color="auto" w:fill="auto"/>
            <w:vAlign w:val="bottom"/>
            <w:hideMark/>
          </w:tcPr>
          <w:p w:rsidR="00283BC5" w:rsidRPr="005B50EC" w:rsidRDefault="00283BC5" w:rsidP="00007B6D">
            <w:pPr>
              <w:rPr>
                <w:sz w:val="20"/>
              </w:rPr>
            </w:pPr>
            <w:r w:rsidRPr="005B50EC">
              <w:rPr>
                <w:rFonts w:ascii="Arial" w:hAnsi="Arial" w:cs="Arial"/>
                <w:sz w:val="16"/>
                <w:szCs w:val="16"/>
              </w:rPr>
              <w:t> </w:t>
            </w:r>
          </w:p>
        </w:tc>
        <w:tc>
          <w:tcPr>
            <w:tcW w:w="319" w:type="dxa"/>
            <w:gridSpan w:val="6"/>
            <w:tcBorders>
              <w:top w:val="nil"/>
              <w:left w:val="nil"/>
              <w:bottom w:val="nil"/>
              <w:right w:val="nil"/>
            </w:tcBorders>
            <w:shd w:val="clear" w:color="auto" w:fill="auto"/>
            <w:noWrap/>
            <w:vAlign w:val="bottom"/>
            <w:hideMark/>
          </w:tcPr>
          <w:p w:rsidR="00283BC5" w:rsidRPr="005B50EC" w:rsidRDefault="00283BC5" w:rsidP="00007B6D">
            <w:pPr>
              <w:rPr>
                <w:sz w:val="20"/>
              </w:rPr>
            </w:pPr>
          </w:p>
        </w:tc>
        <w:tc>
          <w:tcPr>
            <w:tcW w:w="319" w:type="dxa"/>
            <w:gridSpan w:val="6"/>
            <w:tcBorders>
              <w:top w:val="nil"/>
              <w:left w:val="nil"/>
              <w:bottom w:val="single" w:sz="4" w:space="0" w:color="auto"/>
              <w:right w:val="nil"/>
            </w:tcBorders>
            <w:shd w:val="clear" w:color="auto" w:fill="auto"/>
            <w:noWrap/>
            <w:vAlign w:val="bottom"/>
            <w:hideMark/>
          </w:tcPr>
          <w:p w:rsidR="00283BC5" w:rsidRPr="005B50EC" w:rsidRDefault="00283BC5" w:rsidP="00007B6D">
            <w:pPr>
              <w:rPr>
                <w:rFonts w:ascii="Arial" w:hAnsi="Arial" w:cs="Arial"/>
                <w:sz w:val="16"/>
                <w:szCs w:val="16"/>
              </w:rPr>
            </w:pPr>
          </w:p>
        </w:tc>
        <w:tc>
          <w:tcPr>
            <w:tcW w:w="319" w:type="dxa"/>
            <w:gridSpan w:val="6"/>
            <w:tcBorders>
              <w:top w:val="nil"/>
              <w:left w:val="nil"/>
              <w:bottom w:val="single" w:sz="4" w:space="0" w:color="auto"/>
              <w:right w:val="nil"/>
            </w:tcBorders>
            <w:shd w:val="clear" w:color="auto" w:fill="auto"/>
            <w:noWrap/>
            <w:vAlign w:val="bottom"/>
            <w:hideMark/>
          </w:tcPr>
          <w:p w:rsidR="00283BC5" w:rsidRPr="005B50EC" w:rsidRDefault="00283BC5" w:rsidP="00007B6D">
            <w:pPr>
              <w:rPr>
                <w:rFonts w:ascii="Arial" w:hAnsi="Arial" w:cs="Arial"/>
                <w:sz w:val="16"/>
                <w:szCs w:val="16"/>
              </w:rPr>
            </w:pPr>
            <w:r w:rsidRPr="005B50EC">
              <w:rPr>
                <w:rFonts w:ascii="Arial" w:hAnsi="Arial" w:cs="Arial"/>
                <w:sz w:val="16"/>
                <w:szCs w:val="16"/>
              </w:rPr>
              <w:t> </w:t>
            </w:r>
          </w:p>
        </w:tc>
        <w:tc>
          <w:tcPr>
            <w:tcW w:w="236" w:type="dxa"/>
            <w:gridSpan w:val="5"/>
            <w:tcBorders>
              <w:top w:val="nil"/>
              <w:left w:val="nil"/>
              <w:bottom w:val="single" w:sz="4" w:space="0" w:color="auto"/>
              <w:right w:val="nil"/>
            </w:tcBorders>
            <w:shd w:val="clear" w:color="auto" w:fill="auto"/>
            <w:noWrap/>
            <w:vAlign w:val="bottom"/>
            <w:hideMark/>
          </w:tcPr>
          <w:p w:rsidR="00283BC5" w:rsidRPr="005B50EC" w:rsidRDefault="00283BC5" w:rsidP="00007B6D">
            <w:pPr>
              <w:rPr>
                <w:rFonts w:ascii="Arial" w:hAnsi="Arial" w:cs="Arial"/>
                <w:sz w:val="16"/>
                <w:szCs w:val="16"/>
              </w:rPr>
            </w:pPr>
            <w:r w:rsidRPr="005B50EC">
              <w:rPr>
                <w:rFonts w:ascii="Arial" w:hAnsi="Arial" w:cs="Arial"/>
                <w:sz w:val="16"/>
                <w:szCs w:val="16"/>
              </w:rPr>
              <w:t> </w:t>
            </w:r>
          </w:p>
        </w:tc>
        <w:tc>
          <w:tcPr>
            <w:tcW w:w="319" w:type="dxa"/>
            <w:gridSpan w:val="5"/>
            <w:tcBorders>
              <w:top w:val="nil"/>
              <w:left w:val="nil"/>
              <w:bottom w:val="single" w:sz="4" w:space="0" w:color="auto"/>
              <w:right w:val="nil"/>
            </w:tcBorders>
            <w:shd w:val="clear" w:color="auto" w:fill="auto"/>
            <w:noWrap/>
            <w:vAlign w:val="bottom"/>
            <w:hideMark/>
          </w:tcPr>
          <w:p w:rsidR="00283BC5" w:rsidRPr="005B50EC" w:rsidRDefault="00283BC5" w:rsidP="00007B6D">
            <w:pPr>
              <w:rPr>
                <w:rFonts w:ascii="Arial" w:hAnsi="Arial" w:cs="Arial"/>
                <w:sz w:val="16"/>
                <w:szCs w:val="16"/>
              </w:rPr>
            </w:pPr>
            <w:r w:rsidRPr="005B50EC">
              <w:rPr>
                <w:rFonts w:ascii="Arial" w:hAnsi="Arial" w:cs="Arial"/>
                <w:sz w:val="16"/>
                <w:szCs w:val="16"/>
              </w:rPr>
              <w:t> </w:t>
            </w:r>
          </w:p>
        </w:tc>
        <w:tc>
          <w:tcPr>
            <w:tcW w:w="319" w:type="dxa"/>
            <w:gridSpan w:val="5"/>
            <w:tcBorders>
              <w:top w:val="nil"/>
              <w:left w:val="nil"/>
              <w:bottom w:val="single" w:sz="4" w:space="0" w:color="auto"/>
              <w:right w:val="nil"/>
            </w:tcBorders>
            <w:shd w:val="clear" w:color="auto" w:fill="auto"/>
            <w:noWrap/>
            <w:vAlign w:val="bottom"/>
            <w:hideMark/>
          </w:tcPr>
          <w:p w:rsidR="00283BC5" w:rsidRPr="005B50EC" w:rsidRDefault="00283BC5" w:rsidP="00007B6D">
            <w:pPr>
              <w:rPr>
                <w:rFonts w:ascii="Arial" w:hAnsi="Arial" w:cs="Arial"/>
                <w:sz w:val="16"/>
                <w:szCs w:val="16"/>
              </w:rPr>
            </w:pPr>
            <w:r w:rsidRPr="005B50EC">
              <w:rPr>
                <w:rFonts w:ascii="Arial" w:hAnsi="Arial" w:cs="Arial"/>
                <w:sz w:val="16"/>
                <w:szCs w:val="16"/>
              </w:rPr>
              <w:t> </w:t>
            </w:r>
          </w:p>
        </w:tc>
        <w:tc>
          <w:tcPr>
            <w:tcW w:w="319" w:type="dxa"/>
            <w:gridSpan w:val="5"/>
            <w:tcBorders>
              <w:top w:val="nil"/>
              <w:left w:val="nil"/>
              <w:bottom w:val="single" w:sz="4" w:space="0" w:color="auto"/>
              <w:right w:val="nil"/>
            </w:tcBorders>
            <w:shd w:val="clear" w:color="auto" w:fill="auto"/>
            <w:noWrap/>
            <w:vAlign w:val="bottom"/>
            <w:hideMark/>
          </w:tcPr>
          <w:p w:rsidR="00283BC5" w:rsidRPr="005B50EC" w:rsidRDefault="00283BC5" w:rsidP="00007B6D">
            <w:pPr>
              <w:rPr>
                <w:rFonts w:ascii="Arial" w:hAnsi="Arial" w:cs="Arial"/>
                <w:sz w:val="16"/>
                <w:szCs w:val="16"/>
              </w:rPr>
            </w:pPr>
            <w:r w:rsidRPr="005B50EC">
              <w:rPr>
                <w:rFonts w:ascii="Arial" w:hAnsi="Arial" w:cs="Arial"/>
                <w:sz w:val="16"/>
                <w:szCs w:val="16"/>
              </w:rPr>
              <w:t> </w:t>
            </w:r>
          </w:p>
        </w:tc>
        <w:tc>
          <w:tcPr>
            <w:tcW w:w="319" w:type="dxa"/>
            <w:gridSpan w:val="5"/>
            <w:tcBorders>
              <w:top w:val="nil"/>
              <w:left w:val="nil"/>
              <w:bottom w:val="single" w:sz="4" w:space="0" w:color="auto"/>
              <w:right w:val="nil"/>
            </w:tcBorders>
            <w:shd w:val="clear" w:color="auto" w:fill="auto"/>
            <w:noWrap/>
            <w:vAlign w:val="bottom"/>
            <w:hideMark/>
          </w:tcPr>
          <w:p w:rsidR="00283BC5" w:rsidRPr="005B50EC" w:rsidRDefault="00283BC5" w:rsidP="00007B6D">
            <w:pPr>
              <w:rPr>
                <w:rFonts w:ascii="Arial" w:hAnsi="Arial" w:cs="Arial"/>
                <w:sz w:val="16"/>
                <w:szCs w:val="16"/>
              </w:rPr>
            </w:pPr>
            <w:r w:rsidRPr="005B50EC">
              <w:rPr>
                <w:rFonts w:ascii="Arial" w:hAnsi="Arial" w:cs="Arial"/>
                <w:sz w:val="16"/>
                <w:szCs w:val="16"/>
              </w:rPr>
              <w:t> </w:t>
            </w:r>
          </w:p>
        </w:tc>
        <w:tc>
          <w:tcPr>
            <w:tcW w:w="319" w:type="dxa"/>
            <w:gridSpan w:val="9"/>
            <w:tcBorders>
              <w:top w:val="nil"/>
              <w:left w:val="nil"/>
              <w:right w:val="nil"/>
            </w:tcBorders>
            <w:shd w:val="clear" w:color="auto" w:fill="auto"/>
            <w:noWrap/>
            <w:vAlign w:val="bottom"/>
            <w:hideMark/>
          </w:tcPr>
          <w:p w:rsidR="00283BC5" w:rsidRPr="005B50EC" w:rsidRDefault="00283BC5" w:rsidP="00007B6D">
            <w:pPr>
              <w:rPr>
                <w:rFonts w:ascii="Arial" w:hAnsi="Arial" w:cs="Arial"/>
                <w:sz w:val="16"/>
                <w:szCs w:val="16"/>
              </w:rPr>
            </w:pPr>
            <w:r w:rsidRPr="005B50EC">
              <w:rPr>
                <w:rFonts w:ascii="Arial" w:hAnsi="Arial" w:cs="Arial"/>
                <w:sz w:val="16"/>
                <w:szCs w:val="16"/>
              </w:rPr>
              <w:t> </w:t>
            </w:r>
          </w:p>
        </w:tc>
        <w:tc>
          <w:tcPr>
            <w:tcW w:w="236" w:type="dxa"/>
            <w:gridSpan w:val="6"/>
            <w:tcBorders>
              <w:top w:val="nil"/>
              <w:left w:val="nil"/>
              <w:bottom w:val="nil"/>
              <w:right w:val="nil"/>
            </w:tcBorders>
            <w:shd w:val="clear" w:color="auto" w:fill="auto"/>
            <w:noWrap/>
            <w:vAlign w:val="bottom"/>
            <w:hideMark/>
          </w:tcPr>
          <w:p w:rsidR="00283BC5" w:rsidRPr="005B50EC" w:rsidRDefault="00283BC5" w:rsidP="00007B6D">
            <w:pPr>
              <w:rPr>
                <w:rFonts w:ascii="Arial" w:hAnsi="Arial" w:cs="Arial"/>
                <w:sz w:val="16"/>
                <w:szCs w:val="16"/>
              </w:rPr>
            </w:pPr>
          </w:p>
        </w:tc>
        <w:tc>
          <w:tcPr>
            <w:tcW w:w="319" w:type="dxa"/>
            <w:gridSpan w:val="6"/>
            <w:tcBorders>
              <w:top w:val="nil"/>
              <w:left w:val="nil"/>
              <w:bottom w:val="nil"/>
              <w:right w:val="nil"/>
            </w:tcBorders>
            <w:shd w:val="clear" w:color="auto" w:fill="auto"/>
            <w:noWrap/>
            <w:vAlign w:val="bottom"/>
            <w:hideMark/>
          </w:tcPr>
          <w:p w:rsidR="00283BC5" w:rsidRPr="005B50EC" w:rsidRDefault="00283BC5" w:rsidP="00007B6D">
            <w:pPr>
              <w:rPr>
                <w:sz w:val="20"/>
              </w:rPr>
            </w:pPr>
          </w:p>
        </w:tc>
        <w:tc>
          <w:tcPr>
            <w:tcW w:w="319" w:type="dxa"/>
            <w:gridSpan w:val="6"/>
            <w:tcBorders>
              <w:top w:val="nil"/>
              <w:left w:val="nil"/>
              <w:bottom w:val="nil"/>
              <w:right w:val="nil"/>
            </w:tcBorders>
            <w:shd w:val="clear" w:color="auto" w:fill="auto"/>
            <w:noWrap/>
            <w:vAlign w:val="bottom"/>
            <w:hideMark/>
          </w:tcPr>
          <w:p w:rsidR="00283BC5" w:rsidRPr="005B50EC" w:rsidRDefault="00283BC5" w:rsidP="00007B6D">
            <w:pPr>
              <w:rPr>
                <w:sz w:val="20"/>
              </w:rPr>
            </w:pPr>
          </w:p>
        </w:tc>
        <w:tc>
          <w:tcPr>
            <w:tcW w:w="319" w:type="dxa"/>
            <w:gridSpan w:val="7"/>
            <w:tcBorders>
              <w:top w:val="nil"/>
              <w:left w:val="nil"/>
              <w:bottom w:val="nil"/>
              <w:right w:val="nil"/>
            </w:tcBorders>
            <w:shd w:val="clear" w:color="auto" w:fill="auto"/>
            <w:noWrap/>
            <w:vAlign w:val="bottom"/>
            <w:hideMark/>
          </w:tcPr>
          <w:p w:rsidR="00283BC5" w:rsidRPr="005B50EC" w:rsidRDefault="00283BC5" w:rsidP="00007B6D">
            <w:pPr>
              <w:rPr>
                <w:sz w:val="20"/>
              </w:rPr>
            </w:pPr>
          </w:p>
        </w:tc>
        <w:tc>
          <w:tcPr>
            <w:tcW w:w="236" w:type="dxa"/>
            <w:gridSpan w:val="6"/>
            <w:tcBorders>
              <w:top w:val="nil"/>
              <w:left w:val="nil"/>
              <w:bottom w:val="nil"/>
              <w:right w:val="nil"/>
            </w:tcBorders>
            <w:shd w:val="clear" w:color="auto" w:fill="auto"/>
            <w:noWrap/>
            <w:vAlign w:val="bottom"/>
            <w:hideMark/>
          </w:tcPr>
          <w:p w:rsidR="00283BC5" w:rsidRPr="005B50EC" w:rsidRDefault="00283BC5" w:rsidP="00007B6D">
            <w:pPr>
              <w:rPr>
                <w:sz w:val="20"/>
              </w:rPr>
            </w:pPr>
          </w:p>
        </w:tc>
        <w:tc>
          <w:tcPr>
            <w:tcW w:w="319" w:type="dxa"/>
            <w:gridSpan w:val="6"/>
            <w:tcBorders>
              <w:top w:val="nil"/>
              <w:left w:val="nil"/>
              <w:bottom w:val="nil"/>
              <w:right w:val="nil"/>
            </w:tcBorders>
            <w:shd w:val="clear" w:color="auto" w:fill="auto"/>
            <w:noWrap/>
            <w:vAlign w:val="bottom"/>
            <w:hideMark/>
          </w:tcPr>
          <w:p w:rsidR="00283BC5" w:rsidRPr="005B50EC" w:rsidRDefault="00283BC5" w:rsidP="00007B6D">
            <w:pPr>
              <w:rPr>
                <w:sz w:val="20"/>
              </w:rPr>
            </w:pPr>
          </w:p>
        </w:tc>
        <w:tc>
          <w:tcPr>
            <w:tcW w:w="319" w:type="dxa"/>
            <w:gridSpan w:val="5"/>
            <w:tcBorders>
              <w:top w:val="nil"/>
              <w:left w:val="nil"/>
              <w:bottom w:val="nil"/>
              <w:right w:val="nil"/>
            </w:tcBorders>
            <w:shd w:val="clear" w:color="auto" w:fill="auto"/>
            <w:noWrap/>
            <w:vAlign w:val="bottom"/>
            <w:hideMark/>
          </w:tcPr>
          <w:p w:rsidR="00283BC5" w:rsidRPr="005B50EC" w:rsidRDefault="00283BC5" w:rsidP="00007B6D">
            <w:pPr>
              <w:rPr>
                <w:sz w:val="20"/>
              </w:rPr>
            </w:pPr>
          </w:p>
        </w:tc>
        <w:tc>
          <w:tcPr>
            <w:tcW w:w="250" w:type="dxa"/>
            <w:gridSpan w:val="8"/>
            <w:tcBorders>
              <w:top w:val="nil"/>
              <w:left w:val="nil"/>
              <w:bottom w:val="nil"/>
              <w:right w:val="nil"/>
            </w:tcBorders>
            <w:shd w:val="clear" w:color="auto" w:fill="auto"/>
            <w:noWrap/>
            <w:vAlign w:val="bottom"/>
            <w:hideMark/>
          </w:tcPr>
          <w:p w:rsidR="00283BC5" w:rsidRPr="005B50EC" w:rsidRDefault="00283BC5" w:rsidP="00007B6D">
            <w:pPr>
              <w:rPr>
                <w:sz w:val="20"/>
              </w:rPr>
            </w:pPr>
          </w:p>
        </w:tc>
      </w:tr>
      <w:tr w:rsidR="00283BC5" w:rsidRPr="005B50EC" w:rsidTr="00007B6D">
        <w:trPr>
          <w:gridAfter w:val="17"/>
          <w:wAfter w:w="1450" w:type="dxa"/>
          <w:trHeight w:val="225"/>
        </w:trPr>
        <w:tc>
          <w:tcPr>
            <w:tcW w:w="2558" w:type="dxa"/>
            <w:gridSpan w:val="15"/>
            <w:tcBorders>
              <w:top w:val="nil"/>
              <w:left w:val="nil"/>
              <w:bottom w:val="nil"/>
              <w:right w:val="nil"/>
            </w:tcBorders>
            <w:shd w:val="clear" w:color="auto" w:fill="auto"/>
            <w:noWrap/>
            <w:hideMark/>
          </w:tcPr>
          <w:p w:rsidR="00283BC5" w:rsidRPr="005B50EC" w:rsidRDefault="00283BC5" w:rsidP="00007B6D">
            <w:pPr>
              <w:jc w:val="center"/>
              <w:rPr>
                <w:rFonts w:ascii="Arial" w:hAnsi="Arial" w:cs="Arial"/>
                <w:sz w:val="14"/>
                <w:szCs w:val="14"/>
              </w:rPr>
            </w:pPr>
            <w:r w:rsidRPr="005B50EC">
              <w:rPr>
                <w:rFonts w:ascii="Arial" w:hAnsi="Arial" w:cs="Arial"/>
                <w:sz w:val="14"/>
                <w:szCs w:val="14"/>
              </w:rPr>
              <w:t>(подпись)</w:t>
            </w:r>
          </w:p>
        </w:tc>
        <w:tc>
          <w:tcPr>
            <w:tcW w:w="316" w:type="dxa"/>
            <w:gridSpan w:val="2"/>
            <w:tcBorders>
              <w:top w:val="nil"/>
              <w:left w:val="nil"/>
              <w:bottom w:val="nil"/>
              <w:right w:val="nil"/>
            </w:tcBorders>
            <w:shd w:val="clear" w:color="auto" w:fill="auto"/>
            <w:noWrap/>
            <w:vAlign w:val="bottom"/>
            <w:hideMark/>
          </w:tcPr>
          <w:p w:rsidR="00283BC5" w:rsidRPr="005B50EC" w:rsidRDefault="00283BC5" w:rsidP="00007B6D">
            <w:pPr>
              <w:jc w:val="center"/>
              <w:rPr>
                <w:rFonts w:ascii="Arial" w:hAnsi="Arial" w:cs="Arial"/>
                <w:sz w:val="14"/>
                <w:szCs w:val="14"/>
              </w:rPr>
            </w:pPr>
          </w:p>
        </w:tc>
        <w:tc>
          <w:tcPr>
            <w:tcW w:w="1840" w:type="dxa"/>
            <w:gridSpan w:val="16"/>
            <w:tcBorders>
              <w:top w:val="single" w:sz="4" w:space="0" w:color="auto"/>
              <w:left w:val="nil"/>
              <w:bottom w:val="nil"/>
              <w:right w:val="nil"/>
            </w:tcBorders>
            <w:shd w:val="clear" w:color="auto" w:fill="auto"/>
            <w:noWrap/>
            <w:hideMark/>
          </w:tcPr>
          <w:p w:rsidR="00283BC5" w:rsidRPr="005B50EC" w:rsidRDefault="00283BC5" w:rsidP="00007B6D">
            <w:pPr>
              <w:jc w:val="center"/>
              <w:rPr>
                <w:rFonts w:ascii="Arial" w:hAnsi="Arial" w:cs="Arial"/>
                <w:sz w:val="14"/>
                <w:szCs w:val="14"/>
              </w:rPr>
            </w:pPr>
            <w:r>
              <w:rPr>
                <w:rFonts w:ascii="Arial" w:hAnsi="Arial" w:cs="Arial"/>
                <w:sz w:val="14"/>
                <w:szCs w:val="14"/>
              </w:rPr>
              <w:t>(Ф.И.О.</w:t>
            </w:r>
            <w:r w:rsidRPr="005B50EC">
              <w:rPr>
                <w:rFonts w:ascii="Arial" w:hAnsi="Arial" w:cs="Arial"/>
                <w:sz w:val="14"/>
                <w:szCs w:val="14"/>
              </w:rPr>
              <w:t>)</w:t>
            </w:r>
          </w:p>
        </w:tc>
        <w:tc>
          <w:tcPr>
            <w:tcW w:w="319" w:type="dxa"/>
            <w:gridSpan w:val="6"/>
            <w:tcBorders>
              <w:top w:val="nil"/>
              <w:left w:val="nil"/>
              <w:bottom w:val="nil"/>
              <w:right w:val="nil"/>
            </w:tcBorders>
            <w:shd w:val="clear" w:color="auto" w:fill="auto"/>
            <w:noWrap/>
            <w:vAlign w:val="bottom"/>
            <w:hideMark/>
          </w:tcPr>
          <w:p w:rsidR="00283BC5" w:rsidRPr="005B50EC" w:rsidRDefault="00283BC5" w:rsidP="00007B6D">
            <w:pPr>
              <w:jc w:val="center"/>
              <w:rPr>
                <w:rFonts w:ascii="Arial" w:hAnsi="Arial" w:cs="Arial"/>
                <w:sz w:val="14"/>
                <w:szCs w:val="14"/>
              </w:rPr>
            </w:pPr>
          </w:p>
        </w:tc>
        <w:tc>
          <w:tcPr>
            <w:tcW w:w="2199" w:type="dxa"/>
            <w:gridSpan w:val="38"/>
            <w:tcBorders>
              <w:top w:val="nil"/>
              <w:left w:val="nil"/>
              <w:bottom w:val="nil"/>
              <w:right w:val="nil"/>
            </w:tcBorders>
            <w:shd w:val="clear" w:color="auto" w:fill="auto"/>
            <w:noWrap/>
            <w:hideMark/>
          </w:tcPr>
          <w:p w:rsidR="00283BC5" w:rsidRPr="005B50EC" w:rsidRDefault="00283BC5" w:rsidP="00007B6D">
            <w:pPr>
              <w:jc w:val="center"/>
              <w:rPr>
                <w:rFonts w:ascii="Arial" w:hAnsi="Arial" w:cs="Arial"/>
                <w:sz w:val="14"/>
                <w:szCs w:val="14"/>
              </w:rPr>
            </w:pPr>
            <w:r w:rsidRPr="005B50EC">
              <w:rPr>
                <w:rFonts w:ascii="Arial" w:hAnsi="Arial" w:cs="Arial"/>
                <w:sz w:val="14"/>
                <w:szCs w:val="14"/>
              </w:rPr>
              <w:t>(</w:t>
            </w:r>
            <w:r>
              <w:rPr>
                <w:rFonts w:ascii="Arial" w:hAnsi="Arial" w:cs="Arial"/>
                <w:sz w:val="14"/>
                <w:szCs w:val="14"/>
              </w:rPr>
              <w:t>подпись</w:t>
            </w:r>
            <w:r w:rsidRPr="005B50EC">
              <w:rPr>
                <w:rFonts w:ascii="Arial" w:hAnsi="Arial" w:cs="Arial"/>
                <w:sz w:val="14"/>
                <w:szCs w:val="14"/>
              </w:rPr>
              <w:t>.)</w:t>
            </w:r>
          </w:p>
        </w:tc>
        <w:tc>
          <w:tcPr>
            <w:tcW w:w="236" w:type="dxa"/>
            <w:gridSpan w:val="7"/>
            <w:tcBorders>
              <w:top w:val="nil"/>
              <w:left w:val="nil"/>
              <w:bottom w:val="nil"/>
              <w:right w:val="nil"/>
            </w:tcBorders>
            <w:shd w:val="clear" w:color="auto" w:fill="auto"/>
            <w:noWrap/>
            <w:vAlign w:val="bottom"/>
            <w:hideMark/>
          </w:tcPr>
          <w:p w:rsidR="00283BC5" w:rsidRPr="005B50EC" w:rsidRDefault="00283BC5" w:rsidP="00007B6D">
            <w:pPr>
              <w:jc w:val="center"/>
              <w:rPr>
                <w:rFonts w:ascii="Arial" w:hAnsi="Arial" w:cs="Arial"/>
                <w:sz w:val="14"/>
                <w:szCs w:val="14"/>
              </w:rPr>
            </w:pPr>
          </w:p>
        </w:tc>
        <w:tc>
          <w:tcPr>
            <w:tcW w:w="2115" w:type="dxa"/>
            <w:gridSpan w:val="44"/>
            <w:tcBorders>
              <w:top w:val="single" w:sz="4" w:space="0" w:color="auto"/>
              <w:left w:val="nil"/>
              <w:bottom w:val="nil"/>
              <w:right w:val="nil"/>
            </w:tcBorders>
            <w:shd w:val="clear" w:color="auto" w:fill="auto"/>
            <w:noWrap/>
            <w:hideMark/>
          </w:tcPr>
          <w:p w:rsidR="00283BC5" w:rsidRPr="005B50EC" w:rsidRDefault="00283BC5" w:rsidP="00007B6D">
            <w:pPr>
              <w:jc w:val="center"/>
              <w:rPr>
                <w:rFonts w:ascii="Arial" w:hAnsi="Arial" w:cs="Arial"/>
                <w:sz w:val="14"/>
                <w:szCs w:val="14"/>
              </w:rPr>
            </w:pPr>
            <w:r w:rsidRPr="005B50EC">
              <w:rPr>
                <w:rFonts w:ascii="Arial" w:hAnsi="Arial" w:cs="Arial"/>
                <w:sz w:val="14"/>
                <w:szCs w:val="14"/>
              </w:rPr>
              <w:t>(</w:t>
            </w:r>
            <w:r>
              <w:rPr>
                <w:rFonts w:ascii="Arial" w:hAnsi="Arial" w:cs="Arial"/>
                <w:sz w:val="14"/>
                <w:szCs w:val="14"/>
              </w:rPr>
              <w:t>Ф.И.О.</w:t>
            </w:r>
            <w:r w:rsidRPr="005B50EC">
              <w:rPr>
                <w:rFonts w:ascii="Arial" w:hAnsi="Arial" w:cs="Arial"/>
                <w:sz w:val="14"/>
                <w:szCs w:val="14"/>
              </w:rPr>
              <w:t>)</w:t>
            </w:r>
          </w:p>
        </w:tc>
      </w:tr>
      <w:tr w:rsidR="00283BC5" w:rsidRPr="005B50EC" w:rsidTr="00007B6D">
        <w:trPr>
          <w:gridAfter w:val="1"/>
          <w:wAfter w:w="319" w:type="dxa"/>
          <w:trHeight w:val="225"/>
        </w:trPr>
        <w:tc>
          <w:tcPr>
            <w:tcW w:w="320" w:type="dxa"/>
            <w:tcBorders>
              <w:top w:val="nil"/>
              <w:left w:val="nil"/>
              <w:bottom w:val="nil"/>
              <w:right w:val="nil"/>
            </w:tcBorders>
            <w:shd w:val="clear" w:color="auto" w:fill="auto"/>
            <w:noWrap/>
            <w:vAlign w:val="bottom"/>
            <w:hideMark/>
          </w:tcPr>
          <w:p w:rsidR="00283BC5" w:rsidRPr="005B50EC" w:rsidRDefault="00283BC5" w:rsidP="00007B6D">
            <w:pPr>
              <w:rPr>
                <w:sz w:val="20"/>
              </w:rPr>
            </w:pPr>
          </w:p>
        </w:tc>
        <w:tc>
          <w:tcPr>
            <w:tcW w:w="320" w:type="dxa"/>
            <w:gridSpan w:val="2"/>
            <w:tcBorders>
              <w:top w:val="nil"/>
              <w:left w:val="nil"/>
              <w:bottom w:val="nil"/>
              <w:right w:val="nil"/>
            </w:tcBorders>
            <w:shd w:val="clear" w:color="auto" w:fill="auto"/>
            <w:noWrap/>
            <w:vAlign w:val="bottom"/>
            <w:hideMark/>
          </w:tcPr>
          <w:p w:rsidR="00283BC5" w:rsidRPr="005B50EC" w:rsidRDefault="00283BC5" w:rsidP="00007B6D">
            <w:pPr>
              <w:rPr>
                <w:sz w:val="20"/>
              </w:rPr>
            </w:pPr>
          </w:p>
        </w:tc>
        <w:tc>
          <w:tcPr>
            <w:tcW w:w="320" w:type="dxa"/>
            <w:gridSpan w:val="2"/>
            <w:tcBorders>
              <w:top w:val="nil"/>
              <w:left w:val="nil"/>
              <w:bottom w:val="nil"/>
              <w:right w:val="nil"/>
            </w:tcBorders>
            <w:shd w:val="clear" w:color="auto" w:fill="auto"/>
            <w:noWrap/>
            <w:vAlign w:val="bottom"/>
            <w:hideMark/>
          </w:tcPr>
          <w:p w:rsidR="00283BC5" w:rsidRPr="005B50EC" w:rsidRDefault="00283BC5" w:rsidP="00007B6D">
            <w:pPr>
              <w:rPr>
                <w:sz w:val="20"/>
              </w:rPr>
            </w:pPr>
          </w:p>
        </w:tc>
        <w:tc>
          <w:tcPr>
            <w:tcW w:w="320" w:type="dxa"/>
            <w:gridSpan w:val="2"/>
            <w:tcBorders>
              <w:top w:val="nil"/>
              <w:left w:val="nil"/>
              <w:bottom w:val="nil"/>
              <w:right w:val="nil"/>
            </w:tcBorders>
            <w:shd w:val="clear" w:color="auto" w:fill="auto"/>
            <w:noWrap/>
            <w:vAlign w:val="bottom"/>
            <w:hideMark/>
          </w:tcPr>
          <w:p w:rsidR="00283BC5" w:rsidRPr="005B50EC" w:rsidRDefault="00283BC5" w:rsidP="00007B6D">
            <w:pPr>
              <w:rPr>
                <w:sz w:val="20"/>
              </w:rPr>
            </w:pPr>
          </w:p>
        </w:tc>
        <w:tc>
          <w:tcPr>
            <w:tcW w:w="320" w:type="dxa"/>
            <w:gridSpan w:val="2"/>
            <w:tcBorders>
              <w:top w:val="nil"/>
              <w:left w:val="nil"/>
              <w:bottom w:val="nil"/>
              <w:right w:val="nil"/>
            </w:tcBorders>
            <w:shd w:val="clear" w:color="auto" w:fill="auto"/>
            <w:noWrap/>
            <w:vAlign w:val="bottom"/>
            <w:hideMark/>
          </w:tcPr>
          <w:p w:rsidR="00283BC5" w:rsidRPr="005B50EC" w:rsidRDefault="00283BC5" w:rsidP="00007B6D">
            <w:pPr>
              <w:rPr>
                <w:sz w:val="20"/>
              </w:rPr>
            </w:pPr>
          </w:p>
        </w:tc>
        <w:tc>
          <w:tcPr>
            <w:tcW w:w="320" w:type="dxa"/>
            <w:gridSpan w:val="2"/>
            <w:tcBorders>
              <w:top w:val="nil"/>
              <w:left w:val="nil"/>
              <w:bottom w:val="nil"/>
              <w:right w:val="nil"/>
            </w:tcBorders>
            <w:shd w:val="clear" w:color="auto" w:fill="auto"/>
            <w:noWrap/>
            <w:vAlign w:val="bottom"/>
            <w:hideMark/>
          </w:tcPr>
          <w:p w:rsidR="00283BC5" w:rsidRPr="005B50EC" w:rsidRDefault="00283BC5" w:rsidP="00007B6D">
            <w:pPr>
              <w:rPr>
                <w:sz w:val="20"/>
              </w:rPr>
            </w:pPr>
          </w:p>
        </w:tc>
        <w:tc>
          <w:tcPr>
            <w:tcW w:w="319" w:type="dxa"/>
            <w:gridSpan w:val="2"/>
            <w:tcBorders>
              <w:top w:val="nil"/>
              <w:left w:val="nil"/>
              <w:bottom w:val="nil"/>
              <w:right w:val="nil"/>
            </w:tcBorders>
            <w:shd w:val="clear" w:color="auto" w:fill="auto"/>
            <w:noWrap/>
            <w:vAlign w:val="bottom"/>
            <w:hideMark/>
          </w:tcPr>
          <w:p w:rsidR="00283BC5" w:rsidRPr="005B50EC" w:rsidRDefault="00283BC5" w:rsidP="00007B6D">
            <w:pPr>
              <w:rPr>
                <w:sz w:val="20"/>
              </w:rPr>
            </w:pPr>
          </w:p>
        </w:tc>
        <w:tc>
          <w:tcPr>
            <w:tcW w:w="319" w:type="dxa"/>
            <w:gridSpan w:val="2"/>
            <w:tcBorders>
              <w:top w:val="nil"/>
              <w:left w:val="nil"/>
              <w:bottom w:val="nil"/>
              <w:right w:val="nil"/>
            </w:tcBorders>
            <w:shd w:val="clear" w:color="auto" w:fill="auto"/>
            <w:noWrap/>
            <w:vAlign w:val="bottom"/>
            <w:hideMark/>
          </w:tcPr>
          <w:p w:rsidR="00283BC5" w:rsidRPr="005B50EC" w:rsidRDefault="00283BC5" w:rsidP="00007B6D">
            <w:pPr>
              <w:rPr>
                <w:sz w:val="20"/>
              </w:rPr>
            </w:pPr>
          </w:p>
        </w:tc>
        <w:tc>
          <w:tcPr>
            <w:tcW w:w="316" w:type="dxa"/>
            <w:gridSpan w:val="2"/>
            <w:tcBorders>
              <w:top w:val="nil"/>
              <w:left w:val="nil"/>
              <w:bottom w:val="nil"/>
              <w:right w:val="nil"/>
            </w:tcBorders>
            <w:shd w:val="clear" w:color="auto" w:fill="auto"/>
            <w:noWrap/>
            <w:vAlign w:val="bottom"/>
            <w:hideMark/>
          </w:tcPr>
          <w:p w:rsidR="00283BC5" w:rsidRPr="005B50EC" w:rsidRDefault="00283BC5" w:rsidP="00007B6D">
            <w:pPr>
              <w:rPr>
                <w:sz w:val="20"/>
              </w:rPr>
            </w:pPr>
          </w:p>
        </w:tc>
        <w:tc>
          <w:tcPr>
            <w:tcW w:w="236" w:type="dxa"/>
            <w:gridSpan w:val="2"/>
            <w:tcBorders>
              <w:top w:val="nil"/>
              <w:left w:val="nil"/>
              <w:bottom w:val="nil"/>
              <w:right w:val="nil"/>
            </w:tcBorders>
            <w:shd w:val="clear" w:color="auto" w:fill="auto"/>
            <w:noWrap/>
            <w:vAlign w:val="bottom"/>
            <w:hideMark/>
          </w:tcPr>
          <w:p w:rsidR="00283BC5" w:rsidRPr="005B50EC" w:rsidRDefault="00283BC5" w:rsidP="00007B6D">
            <w:pPr>
              <w:rPr>
                <w:sz w:val="20"/>
              </w:rPr>
            </w:pPr>
          </w:p>
        </w:tc>
        <w:tc>
          <w:tcPr>
            <w:tcW w:w="301" w:type="dxa"/>
            <w:gridSpan w:val="3"/>
            <w:tcBorders>
              <w:top w:val="nil"/>
              <w:left w:val="nil"/>
              <w:bottom w:val="nil"/>
              <w:right w:val="nil"/>
            </w:tcBorders>
            <w:shd w:val="clear" w:color="auto" w:fill="auto"/>
            <w:noWrap/>
            <w:vAlign w:val="bottom"/>
            <w:hideMark/>
          </w:tcPr>
          <w:p w:rsidR="00283BC5" w:rsidRPr="005B50EC" w:rsidRDefault="00283BC5" w:rsidP="00007B6D">
            <w:pPr>
              <w:rPr>
                <w:sz w:val="20"/>
              </w:rPr>
            </w:pPr>
          </w:p>
        </w:tc>
        <w:tc>
          <w:tcPr>
            <w:tcW w:w="888" w:type="dxa"/>
            <w:gridSpan w:val="4"/>
            <w:tcBorders>
              <w:top w:val="nil"/>
              <w:left w:val="nil"/>
              <w:bottom w:val="nil"/>
              <w:right w:val="nil"/>
            </w:tcBorders>
            <w:shd w:val="clear" w:color="auto" w:fill="auto"/>
            <w:noWrap/>
            <w:vAlign w:val="bottom"/>
            <w:hideMark/>
          </w:tcPr>
          <w:p w:rsidR="00283BC5" w:rsidRPr="005B50EC" w:rsidRDefault="00283BC5" w:rsidP="00007B6D">
            <w:pPr>
              <w:rPr>
                <w:sz w:val="20"/>
              </w:rPr>
            </w:pPr>
          </w:p>
        </w:tc>
        <w:tc>
          <w:tcPr>
            <w:tcW w:w="319" w:type="dxa"/>
            <w:gridSpan w:val="5"/>
            <w:tcBorders>
              <w:top w:val="nil"/>
              <w:left w:val="nil"/>
              <w:bottom w:val="nil"/>
              <w:right w:val="nil"/>
            </w:tcBorders>
            <w:shd w:val="clear" w:color="auto" w:fill="auto"/>
            <w:noWrap/>
            <w:vAlign w:val="bottom"/>
            <w:hideMark/>
          </w:tcPr>
          <w:p w:rsidR="00283BC5" w:rsidRPr="005B50EC" w:rsidRDefault="00283BC5" w:rsidP="00007B6D">
            <w:pPr>
              <w:rPr>
                <w:sz w:val="20"/>
              </w:rPr>
            </w:pPr>
          </w:p>
        </w:tc>
        <w:tc>
          <w:tcPr>
            <w:tcW w:w="236" w:type="dxa"/>
            <w:gridSpan w:val="6"/>
            <w:tcBorders>
              <w:top w:val="nil"/>
              <w:left w:val="nil"/>
              <w:bottom w:val="nil"/>
              <w:right w:val="nil"/>
            </w:tcBorders>
            <w:shd w:val="clear" w:color="auto" w:fill="auto"/>
            <w:noWrap/>
            <w:vAlign w:val="bottom"/>
            <w:hideMark/>
          </w:tcPr>
          <w:p w:rsidR="00283BC5" w:rsidRPr="005B50EC" w:rsidRDefault="00283BC5" w:rsidP="00007B6D">
            <w:pPr>
              <w:rPr>
                <w:sz w:val="20"/>
              </w:rPr>
            </w:pPr>
          </w:p>
        </w:tc>
        <w:tc>
          <w:tcPr>
            <w:tcW w:w="319" w:type="dxa"/>
            <w:gridSpan w:val="6"/>
            <w:tcBorders>
              <w:top w:val="nil"/>
              <w:left w:val="nil"/>
              <w:bottom w:val="nil"/>
              <w:right w:val="nil"/>
            </w:tcBorders>
            <w:shd w:val="clear" w:color="auto" w:fill="auto"/>
            <w:noWrap/>
            <w:vAlign w:val="bottom"/>
            <w:hideMark/>
          </w:tcPr>
          <w:p w:rsidR="00283BC5" w:rsidRPr="005B50EC" w:rsidRDefault="00283BC5" w:rsidP="00007B6D">
            <w:pPr>
              <w:rPr>
                <w:sz w:val="20"/>
              </w:rPr>
            </w:pPr>
          </w:p>
        </w:tc>
        <w:tc>
          <w:tcPr>
            <w:tcW w:w="319" w:type="dxa"/>
            <w:gridSpan w:val="5"/>
            <w:tcBorders>
              <w:top w:val="nil"/>
              <w:left w:val="nil"/>
              <w:bottom w:val="nil"/>
              <w:right w:val="nil"/>
            </w:tcBorders>
            <w:shd w:val="clear" w:color="auto" w:fill="auto"/>
            <w:noWrap/>
            <w:vAlign w:val="bottom"/>
            <w:hideMark/>
          </w:tcPr>
          <w:p w:rsidR="00283BC5" w:rsidRPr="005B50EC" w:rsidRDefault="00283BC5" w:rsidP="00007B6D">
            <w:pPr>
              <w:rPr>
                <w:sz w:val="20"/>
              </w:rPr>
            </w:pPr>
          </w:p>
        </w:tc>
        <w:tc>
          <w:tcPr>
            <w:tcW w:w="319" w:type="dxa"/>
            <w:gridSpan w:val="6"/>
            <w:tcBorders>
              <w:top w:val="nil"/>
              <w:left w:val="nil"/>
              <w:bottom w:val="nil"/>
              <w:right w:val="nil"/>
            </w:tcBorders>
            <w:shd w:val="clear" w:color="auto" w:fill="auto"/>
            <w:noWrap/>
            <w:vAlign w:val="bottom"/>
            <w:hideMark/>
          </w:tcPr>
          <w:p w:rsidR="00283BC5" w:rsidRPr="005B50EC" w:rsidRDefault="00283BC5" w:rsidP="00007B6D">
            <w:pPr>
              <w:rPr>
                <w:sz w:val="20"/>
              </w:rPr>
            </w:pPr>
          </w:p>
        </w:tc>
        <w:tc>
          <w:tcPr>
            <w:tcW w:w="319" w:type="dxa"/>
            <w:gridSpan w:val="5"/>
            <w:tcBorders>
              <w:top w:val="nil"/>
              <w:left w:val="nil"/>
              <w:bottom w:val="nil"/>
              <w:right w:val="nil"/>
            </w:tcBorders>
            <w:shd w:val="clear" w:color="auto" w:fill="auto"/>
            <w:noWrap/>
            <w:vAlign w:val="bottom"/>
            <w:hideMark/>
          </w:tcPr>
          <w:p w:rsidR="00283BC5" w:rsidRPr="005B50EC" w:rsidRDefault="00283BC5" w:rsidP="00007B6D">
            <w:pPr>
              <w:rPr>
                <w:sz w:val="20"/>
              </w:rPr>
            </w:pPr>
          </w:p>
        </w:tc>
        <w:tc>
          <w:tcPr>
            <w:tcW w:w="236" w:type="dxa"/>
            <w:gridSpan w:val="5"/>
            <w:tcBorders>
              <w:top w:val="nil"/>
              <w:left w:val="nil"/>
              <w:bottom w:val="nil"/>
              <w:right w:val="nil"/>
            </w:tcBorders>
            <w:shd w:val="clear" w:color="auto" w:fill="auto"/>
            <w:noWrap/>
            <w:vAlign w:val="bottom"/>
            <w:hideMark/>
          </w:tcPr>
          <w:p w:rsidR="00283BC5" w:rsidRPr="005B50EC" w:rsidRDefault="00283BC5" w:rsidP="00007B6D">
            <w:pPr>
              <w:rPr>
                <w:sz w:val="20"/>
              </w:rPr>
            </w:pPr>
          </w:p>
        </w:tc>
        <w:tc>
          <w:tcPr>
            <w:tcW w:w="319" w:type="dxa"/>
            <w:gridSpan w:val="5"/>
            <w:tcBorders>
              <w:top w:val="nil"/>
              <w:left w:val="nil"/>
              <w:bottom w:val="nil"/>
              <w:right w:val="nil"/>
            </w:tcBorders>
            <w:shd w:val="clear" w:color="auto" w:fill="auto"/>
            <w:noWrap/>
            <w:vAlign w:val="bottom"/>
            <w:hideMark/>
          </w:tcPr>
          <w:p w:rsidR="00283BC5" w:rsidRPr="005B50EC" w:rsidRDefault="00283BC5" w:rsidP="00007B6D">
            <w:pPr>
              <w:rPr>
                <w:sz w:val="20"/>
              </w:rPr>
            </w:pPr>
          </w:p>
        </w:tc>
        <w:tc>
          <w:tcPr>
            <w:tcW w:w="319" w:type="dxa"/>
            <w:gridSpan w:val="5"/>
            <w:tcBorders>
              <w:top w:val="nil"/>
              <w:left w:val="nil"/>
              <w:bottom w:val="nil"/>
              <w:right w:val="nil"/>
            </w:tcBorders>
            <w:shd w:val="clear" w:color="auto" w:fill="auto"/>
            <w:noWrap/>
            <w:vAlign w:val="bottom"/>
            <w:hideMark/>
          </w:tcPr>
          <w:p w:rsidR="00283BC5" w:rsidRPr="005B50EC" w:rsidRDefault="00283BC5" w:rsidP="00007B6D">
            <w:pPr>
              <w:rPr>
                <w:sz w:val="20"/>
              </w:rPr>
            </w:pPr>
          </w:p>
        </w:tc>
        <w:tc>
          <w:tcPr>
            <w:tcW w:w="319" w:type="dxa"/>
            <w:gridSpan w:val="7"/>
            <w:tcBorders>
              <w:top w:val="nil"/>
              <w:left w:val="nil"/>
              <w:bottom w:val="nil"/>
              <w:right w:val="nil"/>
            </w:tcBorders>
            <w:shd w:val="clear" w:color="auto" w:fill="auto"/>
            <w:noWrap/>
            <w:vAlign w:val="bottom"/>
            <w:hideMark/>
          </w:tcPr>
          <w:p w:rsidR="00283BC5" w:rsidRPr="005B50EC" w:rsidRDefault="00283BC5" w:rsidP="00007B6D">
            <w:pPr>
              <w:rPr>
                <w:sz w:val="20"/>
              </w:rPr>
            </w:pPr>
          </w:p>
        </w:tc>
        <w:tc>
          <w:tcPr>
            <w:tcW w:w="319" w:type="dxa"/>
            <w:gridSpan w:val="7"/>
            <w:tcBorders>
              <w:top w:val="nil"/>
              <w:left w:val="nil"/>
              <w:bottom w:val="nil"/>
              <w:right w:val="nil"/>
            </w:tcBorders>
            <w:shd w:val="clear" w:color="auto" w:fill="auto"/>
            <w:noWrap/>
            <w:vAlign w:val="bottom"/>
            <w:hideMark/>
          </w:tcPr>
          <w:p w:rsidR="00283BC5" w:rsidRPr="005B50EC" w:rsidRDefault="00283BC5" w:rsidP="00007B6D">
            <w:pPr>
              <w:rPr>
                <w:sz w:val="20"/>
              </w:rPr>
            </w:pPr>
          </w:p>
        </w:tc>
        <w:tc>
          <w:tcPr>
            <w:tcW w:w="319" w:type="dxa"/>
            <w:gridSpan w:val="6"/>
            <w:tcBorders>
              <w:top w:val="nil"/>
              <w:left w:val="nil"/>
              <w:bottom w:val="nil"/>
              <w:right w:val="nil"/>
            </w:tcBorders>
            <w:shd w:val="clear" w:color="auto" w:fill="auto"/>
            <w:noWrap/>
            <w:vAlign w:val="bottom"/>
            <w:hideMark/>
          </w:tcPr>
          <w:p w:rsidR="00283BC5" w:rsidRPr="005B50EC" w:rsidRDefault="00283BC5" w:rsidP="00007B6D">
            <w:pPr>
              <w:rPr>
                <w:sz w:val="20"/>
              </w:rPr>
            </w:pPr>
          </w:p>
        </w:tc>
        <w:tc>
          <w:tcPr>
            <w:tcW w:w="319" w:type="dxa"/>
            <w:gridSpan w:val="7"/>
            <w:tcBorders>
              <w:top w:val="nil"/>
              <w:left w:val="nil"/>
              <w:bottom w:val="nil"/>
              <w:right w:val="nil"/>
            </w:tcBorders>
            <w:shd w:val="clear" w:color="auto" w:fill="auto"/>
            <w:noWrap/>
            <w:vAlign w:val="bottom"/>
            <w:hideMark/>
          </w:tcPr>
          <w:p w:rsidR="00283BC5" w:rsidRPr="005B50EC" w:rsidRDefault="00283BC5" w:rsidP="00007B6D">
            <w:pPr>
              <w:rPr>
                <w:sz w:val="20"/>
              </w:rPr>
            </w:pPr>
          </w:p>
        </w:tc>
        <w:tc>
          <w:tcPr>
            <w:tcW w:w="236" w:type="dxa"/>
            <w:gridSpan w:val="6"/>
            <w:tcBorders>
              <w:top w:val="nil"/>
              <w:left w:val="nil"/>
              <w:bottom w:val="nil"/>
              <w:right w:val="nil"/>
            </w:tcBorders>
            <w:shd w:val="clear" w:color="auto" w:fill="auto"/>
            <w:noWrap/>
            <w:vAlign w:val="bottom"/>
            <w:hideMark/>
          </w:tcPr>
          <w:p w:rsidR="00283BC5" w:rsidRPr="005B50EC" w:rsidRDefault="00283BC5" w:rsidP="00007B6D">
            <w:pPr>
              <w:rPr>
                <w:sz w:val="20"/>
              </w:rPr>
            </w:pPr>
          </w:p>
        </w:tc>
        <w:tc>
          <w:tcPr>
            <w:tcW w:w="319" w:type="dxa"/>
            <w:gridSpan w:val="6"/>
            <w:tcBorders>
              <w:top w:val="nil"/>
              <w:left w:val="nil"/>
              <w:bottom w:val="nil"/>
              <w:right w:val="nil"/>
            </w:tcBorders>
            <w:shd w:val="clear" w:color="auto" w:fill="auto"/>
            <w:noWrap/>
            <w:vAlign w:val="bottom"/>
            <w:hideMark/>
          </w:tcPr>
          <w:p w:rsidR="00283BC5" w:rsidRPr="005B50EC" w:rsidRDefault="00283BC5" w:rsidP="00007B6D">
            <w:pPr>
              <w:rPr>
                <w:sz w:val="20"/>
              </w:rPr>
            </w:pPr>
          </w:p>
        </w:tc>
        <w:tc>
          <w:tcPr>
            <w:tcW w:w="319" w:type="dxa"/>
            <w:gridSpan w:val="6"/>
            <w:tcBorders>
              <w:top w:val="nil"/>
              <w:left w:val="nil"/>
              <w:bottom w:val="nil"/>
              <w:right w:val="nil"/>
            </w:tcBorders>
            <w:shd w:val="clear" w:color="auto" w:fill="auto"/>
            <w:noWrap/>
            <w:vAlign w:val="bottom"/>
            <w:hideMark/>
          </w:tcPr>
          <w:p w:rsidR="00283BC5" w:rsidRPr="005B50EC" w:rsidRDefault="00283BC5" w:rsidP="00007B6D">
            <w:pPr>
              <w:rPr>
                <w:sz w:val="20"/>
              </w:rPr>
            </w:pPr>
          </w:p>
        </w:tc>
        <w:tc>
          <w:tcPr>
            <w:tcW w:w="319" w:type="dxa"/>
            <w:gridSpan w:val="6"/>
            <w:tcBorders>
              <w:top w:val="nil"/>
              <w:left w:val="nil"/>
              <w:bottom w:val="nil"/>
              <w:right w:val="nil"/>
            </w:tcBorders>
            <w:shd w:val="clear" w:color="auto" w:fill="auto"/>
            <w:noWrap/>
            <w:vAlign w:val="bottom"/>
            <w:hideMark/>
          </w:tcPr>
          <w:p w:rsidR="00283BC5" w:rsidRPr="005B50EC" w:rsidRDefault="00283BC5" w:rsidP="00007B6D">
            <w:pPr>
              <w:rPr>
                <w:sz w:val="20"/>
              </w:rPr>
            </w:pPr>
          </w:p>
        </w:tc>
        <w:tc>
          <w:tcPr>
            <w:tcW w:w="319" w:type="dxa"/>
            <w:gridSpan w:val="8"/>
            <w:tcBorders>
              <w:top w:val="nil"/>
              <w:left w:val="nil"/>
              <w:bottom w:val="nil"/>
              <w:right w:val="nil"/>
            </w:tcBorders>
            <w:shd w:val="clear" w:color="auto" w:fill="auto"/>
            <w:noWrap/>
            <w:vAlign w:val="bottom"/>
            <w:hideMark/>
          </w:tcPr>
          <w:p w:rsidR="00283BC5" w:rsidRPr="005B50EC" w:rsidRDefault="00283BC5" w:rsidP="00007B6D">
            <w:pPr>
              <w:rPr>
                <w:sz w:val="20"/>
              </w:rPr>
            </w:pPr>
          </w:p>
        </w:tc>
        <w:tc>
          <w:tcPr>
            <w:tcW w:w="319" w:type="dxa"/>
            <w:gridSpan w:val="6"/>
            <w:tcBorders>
              <w:top w:val="nil"/>
              <w:left w:val="nil"/>
              <w:bottom w:val="nil"/>
              <w:right w:val="nil"/>
            </w:tcBorders>
            <w:shd w:val="clear" w:color="auto" w:fill="auto"/>
            <w:noWrap/>
            <w:vAlign w:val="bottom"/>
            <w:hideMark/>
          </w:tcPr>
          <w:p w:rsidR="00283BC5" w:rsidRPr="005B50EC" w:rsidRDefault="00283BC5" w:rsidP="00007B6D">
            <w:pPr>
              <w:rPr>
                <w:sz w:val="20"/>
              </w:rPr>
            </w:pPr>
          </w:p>
        </w:tc>
        <w:tc>
          <w:tcPr>
            <w:tcW w:w="603" w:type="dxa"/>
            <w:gridSpan w:val="5"/>
            <w:tcBorders>
              <w:top w:val="nil"/>
              <w:left w:val="nil"/>
              <w:bottom w:val="nil"/>
              <w:right w:val="nil"/>
            </w:tcBorders>
            <w:shd w:val="clear" w:color="auto" w:fill="auto"/>
            <w:noWrap/>
            <w:vAlign w:val="bottom"/>
            <w:hideMark/>
          </w:tcPr>
          <w:p w:rsidR="00283BC5" w:rsidRPr="005B50EC" w:rsidRDefault="00283BC5" w:rsidP="00007B6D">
            <w:pPr>
              <w:rPr>
                <w:sz w:val="20"/>
              </w:rPr>
            </w:pPr>
          </w:p>
        </w:tc>
      </w:tr>
      <w:tr w:rsidR="00283BC5" w:rsidRPr="005B50EC" w:rsidTr="00007B6D">
        <w:trPr>
          <w:gridAfter w:val="14"/>
          <w:wAfter w:w="1394" w:type="dxa"/>
          <w:trHeight w:val="240"/>
        </w:trPr>
        <w:tc>
          <w:tcPr>
            <w:tcW w:w="4714" w:type="dxa"/>
            <w:gridSpan w:val="33"/>
            <w:tcBorders>
              <w:top w:val="nil"/>
              <w:left w:val="nil"/>
              <w:bottom w:val="nil"/>
              <w:right w:val="nil"/>
            </w:tcBorders>
            <w:shd w:val="clear" w:color="auto" w:fill="auto"/>
            <w:vAlign w:val="bottom"/>
            <w:hideMark/>
          </w:tcPr>
          <w:p w:rsidR="00283BC5" w:rsidRPr="005B50EC" w:rsidRDefault="00283BC5" w:rsidP="00007B6D">
            <w:pPr>
              <w:rPr>
                <w:rFonts w:ascii="Arial" w:hAnsi="Arial" w:cs="Arial"/>
                <w:sz w:val="18"/>
                <w:szCs w:val="18"/>
              </w:rPr>
            </w:pPr>
            <w:r w:rsidRPr="005B50EC">
              <w:rPr>
                <w:rFonts w:ascii="Arial" w:hAnsi="Arial" w:cs="Arial"/>
                <w:sz w:val="18"/>
                <w:szCs w:val="18"/>
              </w:rPr>
              <w:t>Главный бухгалтер</w:t>
            </w:r>
          </w:p>
        </w:tc>
        <w:tc>
          <w:tcPr>
            <w:tcW w:w="319" w:type="dxa"/>
            <w:gridSpan w:val="6"/>
            <w:tcBorders>
              <w:top w:val="nil"/>
              <w:left w:val="nil"/>
              <w:bottom w:val="nil"/>
              <w:right w:val="nil"/>
            </w:tcBorders>
            <w:shd w:val="clear" w:color="auto" w:fill="auto"/>
            <w:noWrap/>
            <w:vAlign w:val="bottom"/>
            <w:hideMark/>
          </w:tcPr>
          <w:p w:rsidR="00283BC5" w:rsidRPr="005B50EC" w:rsidRDefault="00283BC5" w:rsidP="00007B6D">
            <w:pPr>
              <w:rPr>
                <w:rFonts w:ascii="Arial" w:hAnsi="Arial" w:cs="Arial"/>
                <w:sz w:val="18"/>
                <w:szCs w:val="18"/>
              </w:rPr>
            </w:pPr>
          </w:p>
        </w:tc>
        <w:tc>
          <w:tcPr>
            <w:tcW w:w="4606" w:type="dxa"/>
            <w:gridSpan w:val="92"/>
            <w:tcBorders>
              <w:top w:val="nil"/>
              <w:left w:val="nil"/>
              <w:bottom w:val="nil"/>
              <w:right w:val="nil"/>
            </w:tcBorders>
            <w:shd w:val="clear" w:color="auto" w:fill="auto"/>
            <w:vAlign w:val="bottom"/>
            <w:hideMark/>
          </w:tcPr>
          <w:p w:rsidR="00283BC5" w:rsidRPr="005B50EC" w:rsidRDefault="00283BC5" w:rsidP="00007B6D">
            <w:pPr>
              <w:rPr>
                <w:rFonts w:ascii="Arial" w:hAnsi="Arial" w:cs="Arial"/>
                <w:sz w:val="18"/>
                <w:szCs w:val="18"/>
              </w:rPr>
            </w:pPr>
            <w:r w:rsidRPr="005B50EC">
              <w:rPr>
                <w:rFonts w:ascii="Arial" w:hAnsi="Arial" w:cs="Arial"/>
                <w:sz w:val="18"/>
                <w:szCs w:val="18"/>
              </w:rPr>
              <w:t>Главный бухгалтер</w:t>
            </w:r>
          </w:p>
        </w:tc>
      </w:tr>
      <w:tr w:rsidR="00283BC5" w:rsidRPr="005B50EC" w:rsidTr="00007B6D">
        <w:trPr>
          <w:gridAfter w:val="14"/>
          <w:wAfter w:w="1394" w:type="dxa"/>
          <w:trHeight w:val="225"/>
        </w:trPr>
        <w:tc>
          <w:tcPr>
            <w:tcW w:w="4714" w:type="dxa"/>
            <w:gridSpan w:val="33"/>
            <w:tcBorders>
              <w:top w:val="single" w:sz="4" w:space="0" w:color="auto"/>
              <w:left w:val="nil"/>
              <w:bottom w:val="nil"/>
              <w:right w:val="nil"/>
            </w:tcBorders>
            <w:shd w:val="clear" w:color="auto" w:fill="auto"/>
            <w:noWrap/>
            <w:hideMark/>
          </w:tcPr>
          <w:p w:rsidR="00283BC5" w:rsidRPr="005B50EC" w:rsidRDefault="00283BC5" w:rsidP="00007B6D">
            <w:pPr>
              <w:jc w:val="center"/>
              <w:rPr>
                <w:rFonts w:ascii="Arial" w:hAnsi="Arial" w:cs="Arial"/>
                <w:sz w:val="14"/>
                <w:szCs w:val="14"/>
              </w:rPr>
            </w:pPr>
            <w:r w:rsidRPr="005B50EC">
              <w:rPr>
                <w:rFonts w:ascii="Arial" w:hAnsi="Arial" w:cs="Arial"/>
                <w:sz w:val="14"/>
                <w:szCs w:val="14"/>
              </w:rPr>
              <w:t>(должность)</w:t>
            </w:r>
          </w:p>
        </w:tc>
        <w:tc>
          <w:tcPr>
            <w:tcW w:w="319" w:type="dxa"/>
            <w:gridSpan w:val="6"/>
            <w:tcBorders>
              <w:top w:val="nil"/>
              <w:left w:val="nil"/>
              <w:bottom w:val="nil"/>
              <w:right w:val="nil"/>
            </w:tcBorders>
            <w:shd w:val="clear" w:color="auto" w:fill="auto"/>
            <w:noWrap/>
            <w:vAlign w:val="bottom"/>
            <w:hideMark/>
          </w:tcPr>
          <w:p w:rsidR="00283BC5" w:rsidRPr="005B50EC" w:rsidRDefault="00283BC5" w:rsidP="00007B6D">
            <w:pPr>
              <w:jc w:val="center"/>
              <w:rPr>
                <w:rFonts w:ascii="Arial" w:hAnsi="Arial" w:cs="Arial"/>
                <w:sz w:val="14"/>
                <w:szCs w:val="14"/>
              </w:rPr>
            </w:pPr>
          </w:p>
        </w:tc>
        <w:tc>
          <w:tcPr>
            <w:tcW w:w="4606" w:type="dxa"/>
            <w:gridSpan w:val="92"/>
            <w:tcBorders>
              <w:top w:val="single" w:sz="4" w:space="0" w:color="auto"/>
              <w:left w:val="nil"/>
              <w:bottom w:val="nil"/>
              <w:right w:val="nil"/>
            </w:tcBorders>
            <w:shd w:val="clear" w:color="auto" w:fill="auto"/>
            <w:noWrap/>
            <w:hideMark/>
          </w:tcPr>
          <w:p w:rsidR="00283BC5" w:rsidRPr="005B50EC" w:rsidRDefault="00283BC5" w:rsidP="00007B6D">
            <w:pPr>
              <w:jc w:val="center"/>
              <w:rPr>
                <w:rFonts w:ascii="Arial" w:hAnsi="Arial" w:cs="Arial"/>
                <w:sz w:val="14"/>
                <w:szCs w:val="14"/>
              </w:rPr>
            </w:pPr>
            <w:r w:rsidRPr="005B50EC">
              <w:rPr>
                <w:rFonts w:ascii="Arial" w:hAnsi="Arial" w:cs="Arial"/>
                <w:sz w:val="14"/>
                <w:szCs w:val="14"/>
              </w:rPr>
              <w:t>(должность)</w:t>
            </w:r>
          </w:p>
        </w:tc>
      </w:tr>
      <w:tr w:rsidR="00283BC5" w:rsidRPr="005B50EC" w:rsidTr="00007B6D">
        <w:trPr>
          <w:gridAfter w:val="10"/>
          <w:wAfter w:w="1214" w:type="dxa"/>
          <w:trHeight w:val="240"/>
        </w:trPr>
        <w:tc>
          <w:tcPr>
            <w:tcW w:w="320" w:type="dxa"/>
            <w:tcBorders>
              <w:top w:val="nil"/>
              <w:left w:val="nil"/>
              <w:bottom w:val="single" w:sz="4" w:space="0" w:color="auto"/>
              <w:right w:val="nil"/>
            </w:tcBorders>
            <w:shd w:val="clear" w:color="auto" w:fill="auto"/>
            <w:noWrap/>
            <w:vAlign w:val="bottom"/>
            <w:hideMark/>
          </w:tcPr>
          <w:p w:rsidR="00283BC5" w:rsidRPr="005B50EC" w:rsidRDefault="00283BC5" w:rsidP="00007B6D">
            <w:pPr>
              <w:rPr>
                <w:rFonts w:ascii="Arial" w:hAnsi="Arial" w:cs="Arial"/>
                <w:sz w:val="16"/>
                <w:szCs w:val="16"/>
              </w:rPr>
            </w:pPr>
            <w:r w:rsidRPr="005B50EC">
              <w:rPr>
                <w:rFonts w:ascii="Arial" w:hAnsi="Arial" w:cs="Arial"/>
                <w:sz w:val="16"/>
                <w:szCs w:val="16"/>
              </w:rPr>
              <w:t> </w:t>
            </w:r>
          </w:p>
        </w:tc>
        <w:tc>
          <w:tcPr>
            <w:tcW w:w="320" w:type="dxa"/>
            <w:gridSpan w:val="2"/>
            <w:tcBorders>
              <w:top w:val="nil"/>
              <w:left w:val="nil"/>
              <w:bottom w:val="single" w:sz="4" w:space="0" w:color="auto"/>
              <w:right w:val="nil"/>
            </w:tcBorders>
            <w:shd w:val="clear" w:color="auto" w:fill="auto"/>
            <w:noWrap/>
            <w:vAlign w:val="bottom"/>
            <w:hideMark/>
          </w:tcPr>
          <w:p w:rsidR="00283BC5" w:rsidRPr="005B50EC" w:rsidRDefault="00283BC5" w:rsidP="00007B6D">
            <w:pPr>
              <w:rPr>
                <w:rFonts w:ascii="Arial" w:hAnsi="Arial" w:cs="Arial"/>
                <w:sz w:val="16"/>
                <w:szCs w:val="16"/>
              </w:rPr>
            </w:pPr>
            <w:r w:rsidRPr="005B50EC">
              <w:rPr>
                <w:rFonts w:ascii="Arial" w:hAnsi="Arial" w:cs="Arial"/>
                <w:sz w:val="16"/>
                <w:szCs w:val="16"/>
              </w:rPr>
              <w:t> </w:t>
            </w:r>
          </w:p>
        </w:tc>
        <w:tc>
          <w:tcPr>
            <w:tcW w:w="320" w:type="dxa"/>
            <w:gridSpan w:val="2"/>
            <w:tcBorders>
              <w:top w:val="nil"/>
              <w:left w:val="nil"/>
              <w:bottom w:val="single" w:sz="4" w:space="0" w:color="auto"/>
              <w:right w:val="nil"/>
            </w:tcBorders>
            <w:shd w:val="clear" w:color="auto" w:fill="auto"/>
            <w:noWrap/>
            <w:vAlign w:val="bottom"/>
            <w:hideMark/>
          </w:tcPr>
          <w:p w:rsidR="00283BC5" w:rsidRPr="005B50EC" w:rsidRDefault="00283BC5" w:rsidP="00007B6D">
            <w:pPr>
              <w:rPr>
                <w:rFonts w:ascii="Arial" w:hAnsi="Arial" w:cs="Arial"/>
                <w:sz w:val="16"/>
                <w:szCs w:val="16"/>
              </w:rPr>
            </w:pPr>
            <w:r w:rsidRPr="005B50EC">
              <w:rPr>
                <w:rFonts w:ascii="Arial" w:hAnsi="Arial" w:cs="Arial"/>
                <w:sz w:val="16"/>
                <w:szCs w:val="16"/>
              </w:rPr>
              <w:t> </w:t>
            </w:r>
          </w:p>
        </w:tc>
        <w:tc>
          <w:tcPr>
            <w:tcW w:w="320" w:type="dxa"/>
            <w:gridSpan w:val="2"/>
            <w:tcBorders>
              <w:top w:val="nil"/>
              <w:left w:val="nil"/>
              <w:bottom w:val="single" w:sz="4" w:space="0" w:color="auto"/>
              <w:right w:val="nil"/>
            </w:tcBorders>
            <w:shd w:val="clear" w:color="auto" w:fill="auto"/>
            <w:noWrap/>
            <w:vAlign w:val="bottom"/>
            <w:hideMark/>
          </w:tcPr>
          <w:p w:rsidR="00283BC5" w:rsidRPr="005B50EC" w:rsidRDefault="00283BC5" w:rsidP="00007B6D">
            <w:pPr>
              <w:rPr>
                <w:rFonts w:ascii="Arial" w:hAnsi="Arial" w:cs="Arial"/>
                <w:sz w:val="16"/>
                <w:szCs w:val="16"/>
              </w:rPr>
            </w:pPr>
            <w:r w:rsidRPr="005B50EC">
              <w:rPr>
                <w:rFonts w:ascii="Arial" w:hAnsi="Arial" w:cs="Arial"/>
                <w:sz w:val="16"/>
                <w:szCs w:val="16"/>
              </w:rPr>
              <w:t> </w:t>
            </w:r>
          </w:p>
        </w:tc>
        <w:tc>
          <w:tcPr>
            <w:tcW w:w="320" w:type="dxa"/>
            <w:gridSpan w:val="2"/>
            <w:tcBorders>
              <w:top w:val="nil"/>
              <w:left w:val="nil"/>
              <w:bottom w:val="single" w:sz="4" w:space="0" w:color="auto"/>
              <w:right w:val="nil"/>
            </w:tcBorders>
            <w:shd w:val="clear" w:color="auto" w:fill="auto"/>
            <w:noWrap/>
            <w:vAlign w:val="bottom"/>
            <w:hideMark/>
          </w:tcPr>
          <w:p w:rsidR="00283BC5" w:rsidRPr="005B50EC" w:rsidRDefault="00283BC5" w:rsidP="00007B6D">
            <w:pPr>
              <w:rPr>
                <w:rFonts w:ascii="Arial" w:hAnsi="Arial" w:cs="Arial"/>
                <w:sz w:val="16"/>
                <w:szCs w:val="16"/>
              </w:rPr>
            </w:pPr>
            <w:r w:rsidRPr="005B50EC">
              <w:rPr>
                <w:rFonts w:ascii="Arial" w:hAnsi="Arial" w:cs="Arial"/>
                <w:sz w:val="16"/>
                <w:szCs w:val="16"/>
              </w:rPr>
              <w:t> </w:t>
            </w:r>
          </w:p>
        </w:tc>
        <w:tc>
          <w:tcPr>
            <w:tcW w:w="320" w:type="dxa"/>
            <w:gridSpan w:val="2"/>
            <w:tcBorders>
              <w:top w:val="nil"/>
              <w:left w:val="nil"/>
              <w:bottom w:val="single" w:sz="4" w:space="0" w:color="auto"/>
              <w:right w:val="nil"/>
            </w:tcBorders>
            <w:shd w:val="clear" w:color="auto" w:fill="auto"/>
            <w:noWrap/>
            <w:vAlign w:val="bottom"/>
            <w:hideMark/>
          </w:tcPr>
          <w:p w:rsidR="00283BC5" w:rsidRPr="005B50EC" w:rsidRDefault="00283BC5" w:rsidP="00007B6D">
            <w:pPr>
              <w:rPr>
                <w:rFonts w:ascii="Arial" w:hAnsi="Arial" w:cs="Arial"/>
                <w:sz w:val="16"/>
                <w:szCs w:val="16"/>
              </w:rPr>
            </w:pPr>
            <w:r w:rsidRPr="005B50EC">
              <w:rPr>
                <w:rFonts w:ascii="Arial" w:hAnsi="Arial" w:cs="Arial"/>
                <w:sz w:val="16"/>
                <w:szCs w:val="16"/>
              </w:rPr>
              <w:t> </w:t>
            </w:r>
          </w:p>
        </w:tc>
        <w:tc>
          <w:tcPr>
            <w:tcW w:w="319" w:type="dxa"/>
            <w:gridSpan w:val="2"/>
            <w:tcBorders>
              <w:top w:val="nil"/>
              <w:left w:val="nil"/>
              <w:bottom w:val="single" w:sz="4" w:space="0" w:color="auto"/>
              <w:right w:val="nil"/>
            </w:tcBorders>
            <w:shd w:val="clear" w:color="auto" w:fill="auto"/>
            <w:noWrap/>
            <w:vAlign w:val="bottom"/>
            <w:hideMark/>
          </w:tcPr>
          <w:p w:rsidR="00283BC5" w:rsidRPr="005B50EC" w:rsidRDefault="00283BC5" w:rsidP="00007B6D">
            <w:pPr>
              <w:rPr>
                <w:rFonts w:ascii="Arial" w:hAnsi="Arial" w:cs="Arial"/>
                <w:sz w:val="16"/>
                <w:szCs w:val="16"/>
              </w:rPr>
            </w:pPr>
            <w:r w:rsidRPr="005B50EC">
              <w:rPr>
                <w:rFonts w:ascii="Arial" w:hAnsi="Arial" w:cs="Arial"/>
                <w:sz w:val="16"/>
                <w:szCs w:val="16"/>
              </w:rPr>
              <w:t> </w:t>
            </w:r>
          </w:p>
        </w:tc>
        <w:tc>
          <w:tcPr>
            <w:tcW w:w="319" w:type="dxa"/>
            <w:gridSpan w:val="2"/>
            <w:tcBorders>
              <w:top w:val="nil"/>
              <w:left w:val="nil"/>
              <w:bottom w:val="single" w:sz="4" w:space="0" w:color="auto"/>
              <w:right w:val="nil"/>
            </w:tcBorders>
            <w:shd w:val="clear" w:color="auto" w:fill="auto"/>
            <w:noWrap/>
            <w:vAlign w:val="bottom"/>
            <w:hideMark/>
          </w:tcPr>
          <w:p w:rsidR="00283BC5" w:rsidRPr="005B50EC" w:rsidRDefault="00283BC5" w:rsidP="00007B6D">
            <w:pPr>
              <w:rPr>
                <w:rFonts w:ascii="Arial" w:hAnsi="Arial" w:cs="Arial"/>
                <w:sz w:val="16"/>
                <w:szCs w:val="16"/>
              </w:rPr>
            </w:pPr>
            <w:r w:rsidRPr="005B50EC">
              <w:rPr>
                <w:rFonts w:ascii="Arial" w:hAnsi="Arial" w:cs="Arial"/>
                <w:sz w:val="16"/>
                <w:szCs w:val="16"/>
              </w:rPr>
              <w:t> </w:t>
            </w:r>
          </w:p>
        </w:tc>
        <w:tc>
          <w:tcPr>
            <w:tcW w:w="316" w:type="dxa"/>
            <w:gridSpan w:val="2"/>
            <w:tcBorders>
              <w:top w:val="nil"/>
              <w:left w:val="nil"/>
              <w:bottom w:val="nil"/>
              <w:right w:val="nil"/>
            </w:tcBorders>
            <w:shd w:val="clear" w:color="auto" w:fill="auto"/>
            <w:noWrap/>
            <w:vAlign w:val="bottom"/>
            <w:hideMark/>
          </w:tcPr>
          <w:p w:rsidR="00283BC5" w:rsidRPr="005B50EC" w:rsidRDefault="00283BC5" w:rsidP="00007B6D">
            <w:pPr>
              <w:rPr>
                <w:rFonts w:ascii="Arial" w:hAnsi="Arial" w:cs="Arial"/>
                <w:sz w:val="16"/>
                <w:szCs w:val="16"/>
              </w:rPr>
            </w:pPr>
            <w:r w:rsidRPr="005B50EC">
              <w:rPr>
                <w:rFonts w:ascii="Arial" w:hAnsi="Arial" w:cs="Arial"/>
                <w:sz w:val="16"/>
                <w:szCs w:val="16"/>
              </w:rPr>
              <w:t> </w:t>
            </w:r>
          </w:p>
        </w:tc>
        <w:tc>
          <w:tcPr>
            <w:tcW w:w="1840" w:type="dxa"/>
            <w:gridSpan w:val="16"/>
            <w:tcBorders>
              <w:top w:val="nil"/>
              <w:left w:val="nil"/>
              <w:bottom w:val="nil"/>
              <w:right w:val="nil"/>
            </w:tcBorders>
            <w:shd w:val="clear" w:color="auto" w:fill="auto"/>
            <w:vAlign w:val="bottom"/>
            <w:hideMark/>
          </w:tcPr>
          <w:p w:rsidR="00283BC5" w:rsidRPr="005B50EC" w:rsidRDefault="00283BC5" w:rsidP="00007B6D">
            <w:pPr>
              <w:rPr>
                <w:sz w:val="20"/>
              </w:rPr>
            </w:pPr>
            <w:r w:rsidRPr="005B50EC">
              <w:rPr>
                <w:rFonts w:ascii="Arial" w:hAnsi="Arial" w:cs="Arial"/>
                <w:sz w:val="16"/>
                <w:szCs w:val="16"/>
              </w:rPr>
              <w:t> </w:t>
            </w:r>
          </w:p>
        </w:tc>
        <w:tc>
          <w:tcPr>
            <w:tcW w:w="319" w:type="dxa"/>
            <w:gridSpan w:val="6"/>
            <w:tcBorders>
              <w:top w:val="nil"/>
              <w:left w:val="nil"/>
              <w:bottom w:val="nil"/>
              <w:right w:val="nil"/>
            </w:tcBorders>
            <w:shd w:val="clear" w:color="auto" w:fill="auto"/>
            <w:noWrap/>
            <w:vAlign w:val="bottom"/>
            <w:hideMark/>
          </w:tcPr>
          <w:p w:rsidR="00283BC5" w:rsidRPr="005B50EC" w:rsidRDefault="00283BC5" w:rsidP="00007B6D">
            <w:pPr>
              <w:rPr>
                <w:sz w:val="20"/>
              </w:rPr>
            </w:pPr>
          </w:p>
        </w:tc>
        <w:tc>
          <w:tcPr>
            <w:tcW w:w="319" w:type="dxa"/>
            <w:gridSpan w:val="6"/>
            <w:tcBorders>
              <w:top w:val="nil"/>
              <w:left w:val="nil"/>
              <w:bottom w:val="single" w:sz="4" w:space="0" w:color="auto"/>
              <w:right w:val="nil"/>
            </w:tcBorders>
            <w:shd w:val="clear" w:color="auto" w:fill="auto"/>
            <w:noWrap/>
            <w:vAlign w:val="bottom"/>
            <w:hideMark/>
          </w:tcPr>
          <w:p w:rsidR="00283BC5" w:rsidRPr="005B50EC" w:rsidRDefault="00283BC5" w:rsidP="00007B6D">
            <w:pPr>
              <w:rPr>
                <w:rFonts w:ascii="Arial" w:hAnsi="Arial" w:cs="Arial"/>
                <w:sz w:val="16"/>
                <w:szCs w:val="16"/>
              </w:rPr>
            </w:pPr>
          </w:p>
        </w:tc>
        <w:tc>
          <w:tcPr>
            <w:tcW w:w="319" w:type="dxa"/>
            <w:gridSpan w:val="6"/>
            <w:tcBorders>
              <w:top w:val="nil"/>
              <w:left w:val="nil"/>
              <w:bottom w:val="single" w:sz="4" w:space="0" w:color="auto"/>
              <w:right w:val="nil"/>
            </w:tcBorders>
            <w:shd w:val="clear" w:color="auto" w:fill="auto"/>
            <w:noWrap/>
            <w:vAlign w:val="bottom"/>
            <w:hideMark/>
          </w:tcPr>
          <w:p w:rsidR="00283BC5" w:rsidRPr="005B50EC" w:rsidRDefault="00283BC5" w:rsidP="00007B6D">
            <w:pPr>
              <w:rPr>
                <w:rFonts w:ascii="Arial" w:hAnsi="Arial" w:cs="Arial"/>
                <w:sz w:val="16"/>
                <w:szCs w:val="16"/>
              </w:rPr>
            </w:pPr>
            <w:r w:rsidRPr="005B50EC">
              <w:rPr>
                <w:rFonts w:ascii="Arial" w:hAnsi="Arial" w:cs="Arial"/>
                <w:sz w:val="16"/>
                <w:szCs w:val="16"/>
              </w:rPr>
              <w:t> </w:t>
            </w:r>
          </w:p>
        </w:tc>
        <w:tc>
          <w:tcPr>
            <w:tcW w:w="236" w:type="dxa"/>
            <w:gridSpan w:val="5"/>
            <w:tcBorders>
              <w:top w:val="nil"/>
              <w:left w:val="nil"/>
              <w:bottom w:val="single" w:sz="4" w:space="0" w:color="auto"/>
              <w:right w:val="nil"/>
            </w:tcBorders>
            <w:shd w:val="clear" w:color="auto" w:fill="auto"/>
            <w:noWrap/>
            <w:vAlign w:val="bottom"/>
            <w:hideMark/>
          </w:tcPr>
          <w:p w:rsidR="00283BC5" w:rsidRPr="005B50EC" w:rsidRDefault="00283BC5" w:rsidP="00007B6D">
            <w:pPr>
              <w:rPr>
                <w:rFonts w:ascii="Arial" w:hAnsi="Arial" w:cs="Arial"/>
                <w:sz w:val="16"/>
                <w:szCs w:val="16"/>
              </w:rPr>
            </w:pPr>
            <w:r w:rsidRPr="005B50EC">
              <w:rPr>
                <w:rFonts w:ascii="Arial" w:hAnsi="Arial" w:cs="Arial"/>
                <w:sz w:val="16"/>
                <w:szCs w:val="16"/>
              </w:rPr>
              <w:t> </w:t>
            </w:r>
          </w:p>
        </w:tc>
        <w:tc>
          <w:tcPr>
            <w:tcW w:w="319" w:type="dxa"/>
            <w:gridSpan w:val="5"/>
            <w:tcBorders>
              <w:top w:val="nil"/>
              <w:left w:val="nil"/>
              <w:bottom w:val="single" w:sz="4" w:space="0" w:color="auto"/>
              <w:right w:val="nil"/>
            </w:tcBorders>
            <w:shd w:val="clear" w:color="auto" w:fill="auto"/>
            <w:noWrap/>
            <w:vAlign w:val="bottom"/>
            <w:hideMark/>
          </w:tcPr>
          <w:p w:rsidR="00283BC5" w:rsidRPr="005B50EC" w:rsidRDefault="00283BC5" w:rsidP="00007B6D">
            <w:pPr>
              <w:rPr>
                <w:rFonts w:ascii="Arial" w:hAnsi="Arial" w:cs="Arial"/>
                <w:sz w:val="16"/>
                <w:szCs w:val="16"/>
              </w:rPr>
            </w:pPr>
            <w:r w:rsidRPr="005B50EC">
              <w:rPr>
                <w:rFonts w:ascii="Arial" w:hAnsi="Arial" w:cs="Arial"/>
                <w:sz w:val="16"/>
                <w:szCs w:val="16"/>
              </w:rPr>
              <w:t> </w:t>
            </w:r>
          </w:p>
        </w:tc>
        <w:tc>
          <w:tcPr>
            <w:tcW w:w="319" w:type="dxa"/>
            <w:gridSpan w:val="5"/>
            <w:tcBorders>
              <w:top w:val="nil"/>
              <w:left w:val="nil"/>
              <w:bottom w:val="single" w:sz="4" w:space="0" w:color="auto"/>
              <w:right w:val="nil"/>
            </w:tcBorders>
            <w:shd w:val="clear" w:color="auto" w:fill="auto"/>
            <w:noWrap/>
            <w:vAlign w:val="bottom"/>
            <w:hideMark/>
          </w:tcPr>
          <w:p w:rsidR="00283BC5" w:rsidRPr="005B50EC" w:rsidRDefault="00283BC5" w:rsidP="00007B6D">
            <w:pPr>
              <w:rPr>
                <w:rFonts w:ascii="Arial" w:hAnsi="Arial" w:cs="Arial"/>
                <w:sz w:val="16"/>
                <w:szCs w:val="16"/>
              </w:rPr>
            </w:pPr>
            <w:r w:rsidRPr="005B50EC">
              <w:rPr>
                <w:rFonts w:ascii="Arial" w:hAnsi="Arial" w:cs="Arial"/>
                <w:sz w:val="16"/>
                <w:szCs w:val="16"/>
              </w:rPr>
              <w:t> </w:t>
            </w:r>
          </w:p>
        </w:tc>
        <w:tc>
          <w:tcPr>
            <w:tcW w:w="319" w:type="dxa"/>
            <w:gridSpan w:val="5"/>
            <w:tcBorders>
              <w:top w:val="nil"/>
              <w:left w:val="nil"/>
              <w:bottom w:val="single" w:sz="4" w:space="0" w:color="auto"/>
              <w:right w:val="nil"/>
            </w:tcBorders>
            <w:shd w:val="clear" w:color="auto" w:fill="auto"/>
            <w:noWrap/>
            <w:vAlign w:val="bottom"/>
            <w:hideMark/>
          </w:tcPr>
          <w:p w:rsidR="00283BC5" w:rsidRPr="005B50EC" w:rsidRDefault="00283BC5" w:rsidP="00007B6D">
            <w:pPr>
              <w:rPr>
                <w:rFonts w:ascii="Arial" w:hAnsi="Arial" w:cs="Arial"/>
                <w:sz w:val="16"/>
                <w:szCs w:val="16"/>
              </w:rPr>
            </w:pPr>
            <w:r w:rsidRPr="005B50EC">
              <w:rPr>
                <w:rFonts w:ascii="Arial" w:hAnsi="Arial" w:cs="Arial"/>
                <w:sz w:val="16"/>
                <w:szCs w:val="16"/>
              </w:rPr>
              <w:t> </w:t>
            </w:r>
          </w:p>
        </w:tc>
        <w:tc>
          <w:tcPr>
            <w:tcW w:w="319" w:type="dxa"/>
            <w:gridSpan w:val="5"/>
            <w:tcBorders>
              <w:top w:val="nil"/>
              <w:left w:val="nil"/>
              <w:bottom w:val="single" w:sz="4" w:space="0" w:color="auto"/>
              <w:right w:val="nil"/>
            </w:tcBorders>
            <w:shd w:val="clear" w:color="auto" w:fill="auto"/>
            <w:noWrap/>
            <w:vAlign w:val="bottom"/>
            <w:hideMark/>
          </w:tcPr>
          <w:p w:rsidR="00283BC5" w:rsidRPr="005B50EC" w:rsidRDefault="00283BC5" w:rsidP="00007B6D">
            <w:pPr>
              <w:rPr>
                <w:rFonts w:ascii="Arial" w:hAnsi="Arial" w:cs="Arial"/>
                <w:sz w:val="16"/>
                <w:szCs w:val="16"/>
              </w:rPr>
            </w:pPr>
            <w:r w:rsidRPr="005B50EC">
              <w:rPr>
                <w:rFonts w:ascii="Arial" w:hAnsi="Arial" w:cs="Arial"/>
                <w:sz w:val="16"/>
                <w:szCs w:val="16"/>
              </w:rPr>
              <w:t> </w:t>
            </w:r>
          </w:p>
        </w:tc>
        <w:tc>
          <w:tcPr>
            <w:tcW w:w="319" w:type="dxa"/>
            <w:gridSpan w:val="9"/>
            <w:tcBorders>
              <w:top w:val="nil"/>
              <w:left w:val="nil"/>
              <w:bottom w:val="single" w:sz="4" w:space="0" w:color="auto"/>
              <w:right w:val="nil"/>
            </w:tcBorders>
            <w:shd w:val="clear" w:color="auto" w:fill="auto"/>
            <w:noWrap/>
            <w:vAlign w:val="bottom"/>
            <w:hideMark/>
          </w:tcPr>
          <w:p w:rsidR="00283BC5" w:rsidRPr="005B50EC" w:rsidRDefault="00283BC5" w:rsidP="00007B6D">
            <w:pPr>
              <w:rPr>
                <w:rFonts w:ascii="Arial" w:hAnsi="Arial" w:cs="Arial"/>
                <w:sz w:val="16"/>
                <w:szCs w:val="16"/>
              </w:rPr>
            </w:pPr>
            <w:r w:rsidRPr="005B50EC">
              <w:rPr>
                <w:rFonts w:ascii="Arial" w:hAnsi="Arial" w:cs="Arial"/>
                <w:sz w:val="16"/>
                <w:szCs w:val="16"/>
              </w:rPr>
              <w:t> </w:t>
            </w:r>
          </w:p>
        </w:tc>
        <w:tc>
          <w:tcPr>
            <w:tcW w:w="236" w:type="dxa"/>
            <w:gridSpan w:val="6"/>
            <w:tcBorders>
              <w:top w:val="nil"/>
              <w:left w:val="nil"/>
              <w:bottom w:val="nil"/>
              <w:right w:val="nil"/>
            </w:tcBorders>
            <w:shd w:val="clear" w:color="auto" w:fill="auto"/>
            <w:noWrap/>
            <w:vAlign w:val="bottom"/>
            <w:hideMark/>
          </w:tcPr>
          <w:p w:rsidR="00283BC5" w:rsidRPr="005B50EC" w:rsidRDefault="00283BC5" w:rsidP="00007B6D">
            <w:pPr>
              <w:rPr>
                <w:rFonts w:ascii="Arial" w:hAnsi="Arial" w:cs="Arial"/>
                <w:sz w:val="16"/>
                <w:szCs w:val="16"/>
              </w:rPr>
            </w:pPr>
          </w:p>
        </w:tc>
        <w:tc>
          <w:tcPr>
            <w:tcW w:w="319" w:type="dxa"/>
            <w:gridSpan w:val="6"/>
            <w:tcBorders>
              <w:top w:val="nil"/>
              <w:left w:val="nil"/>
              <w:bottom w:val="nil"/>
              <w:right w:val="nil"/>
            </w:tcBorders>
            <w:shd w:val="clear" w:color="auto" w:fill="auto"/>
            <w:noWrap/>
            <w:vAlign w:val="bottom"/>
            <w:hideMark/>
          </w:tcPr>
          <w:p w:rsidR="00283BC5" w:rsidRPr="005B50EC" w:rsidRDefault="00283BC5" w:rsidP="00007B6D">
            <w:pPr>
              <w:rPr>
                <w:sz w:val="20"/>
              </w:rPr>
            </w:pPr>
          </w:p>
        </w:tc>
        <w:tc>
          <w:tcPr>
            <w:tcW w:w="319" w:type="dxa"/>
            <w:gridSpan w:val="6"/>
            <w:tcBorders>
              <w:top w:val="nil"/>
              <w:left w:val="nil"/>
              <w:bottom w:val="nil"/>
              <w:right w:val="nil"/>
            </w:tcBorders>
            <w:shd w:val="clear" w:color="auto" w:fill="auto"/>
            <w:noWrap/>
            <w:vAlign w:val="bottom"/>
            <w:hideMark/>
          </w:tcPr>
          <w:p w:rsidR="00283BC5" w:rsidRPr="005B50EC" w:rsidRDefault="00283BC5" w:rsidP="00007B6D">
            <w:pPr>
              <w:rPr>
                <w:sz w:val="20"/>
              </w:rPr>
            </w:pPr>
          </w:p>
        </w:tc>
        <w:tc>
          <w:tcPr>
            <w:tcW w:w="319" w:type="dxa"/>
            <w:gridSpan w:val="7"/>
            <w:tcBorders>
              <w:top w:val="nil"/>
              <w:left w:val="nil"/>
              <w:bottom w:val="nil"/>
              <w:right w:val="nil"/>
            </w:tcBorders>
            <w:shd w:val="clear" w:color="auto" w:fill="auto"/>
            <w:noWrap/>
            <w:vAlign w:val="bottom"/>
            <w:hideMark/>
          </w:tcPr>
          <w:p w:rsidR="00283BC5" w:rsidRPr="005B50EC" w:rsidRDefault="00283BC5" w:rsidP="00007B6D">
            <w:pPr>
              <w:rPr>
                <w:sz w:val="20"/>
              </w:rPr>
            </w:pPr>
          </w:p>
        </w:tc>
        <w:tc>
          <w:tcPr>
            <w:tcW w:w="236" w:type="dxa"/>
            <w:gridSpan w:val="6"/>
            <w:tcBorders>
              <w:top w:val="nil"/>
              <w:left w:val="nil"/>
              <w:bottom w:val="nil"/>
              <w:right w:val="nil"/>
            </w:tcBorders>
            <w:shd w:val="clear" w:color="auto" w:fill="auto"/>
            <w:noWrap/>
            <w:vAlign w:val="bottom"/>
            <w:hideMark/>
          </w:tcPr>
          <w:p w:rsidR="00283BC5" w:rsidRPr="005B50EC" w:rsidRDefault="00283BC5" w:rsidP="00007B6D">
            <w:pPr>
              <w:rPr>
                <w:sz w:val="20"/>
              </w:rPr>
            </w:pPr>
          </w:p>
        </w:tc>
        <w:tc>
          <w:tcPr>
            <w:tcW w:w="319" w:type="dxa"/>
            <w:gridSpan w:val="6"/>
            <w:tcBorders>
              <w:top w:val="nil"/>
              <w:left w:val="nil"/>
              <w:bottom w:val="nil"/>
              <w:right w:val="nil"/>
            </w:tcBorders>
            <w:shd w:val="clear" w:color="auto" w:fill="auto"/>
            <w:noWrap/>
            <w:vAlign w:val="bottom"/>
            <w:hideMark/>
          </w:tcPr>
          <w:p w:rsidR="00283BC5" w:rsidRPr="005B50EC" w:rsidRDefault="00283BC5" w:rsidP="00007B6D">
            <w:pPr>
              <w:rPr>
                <w:sz w:val="20"/>
              </w:rPr>
            </w:pPr>
          </w:p>
        </w:tc>
        <w:tc>
          <w:tcPr>
            <w:tcW w:w="319" w:type="dxa"/>
            <w:gridSpan w:val="5"/>
            <w:tcBorders>
              <w:top w:val="nil"/>
              <w:left w:val="nil"/>
              <w:bottom w:val="nil"/>
              <w:right w:val="nil"/>
            </w:tcBorders>
            <w:shd w:val="clear" w:color="auto" w:fill="auto"/>
            <w:noWrap/>
            <w:vAlign w:val="bottom"/>
            <w:hideMark/>
          </w:tcPr>
          <w:p w:rsidR="00283BC5" w:rsidRPr="005B50EC" w:rsidRDefault="00283BC5" w:rsidP="00007B6D">
            <w:pPr>
              <w:rPr>
                <w:sz w:val="20"/>
              </w:rPr>
            </w:pPr>
          </w:p>
        </w:tc>
        <w:tc>
          <w:tcPr>
            <w:tcW w:w="250" w:type="dxa"/>
            <w:gridSpan w:val="8"/>
            <w:tcBorders>
              <w:top w:val="nil"/>
              <w:left w:val="nil"/>
              <w:bottom w:val="nil"/>
              <w:right w:val="nil"/>
            </w:tcBorders>
            <w:shd w:val="clear" w:color="auto" w:fill="auto"/>
            <w:noWrap/>
            <w:vAlign w:val="bottom"/>
            <w:hideMark/>
          </w:tcPr>
          <w:p w:rsidR="00283BC5" w:rsidRPr="005B50EC" w:rsidRDefault="00283BC5" w:rsidP="00007B6D">
            <w:pPr>
              <w:rPr>
                <w:sz w:val="20"/>
              </w:rPr>
            </w:pPr>
          </w:p>
        </w:tc>
      </w:tr>
      <w:tr w:rsidR="00283BC5" w:rsidRPr="005B50EC" w:rsidTr="00007B6D">
        <w:trPr>
          <w:gridAfter w:val="17"/>
          <w:wAfter w:w="1450" w:type="dxa"/>
          <w:trHeight w:val="225"/>
        </w:trPr>
        <w:tc>
          <w:tcPr>
            <w:tcW w:w="2558" w:type="dxa"/>
            <w:gridSpan w:val="15"/>
            <w:tcBorders>
              <w:top w:val="nil"/>
              <w:left w:val="nil"/>
              <w:bottom w:val="nil"/>
              <w:right w:val="nil"/>
            </w:tcBorders>
            <w:shd w:val="clear" w:color="auto" w:fill="auto"/>
            <w:noWrap/>
            <w:hideMark/>
          </w:tcPr>
          <w:p w:rsidR="00283BC5" w:rsidRPr="005B50EC" w:rsidRDefault="00283BC5" w:rsidP="00007B6D">
            <w:pPr>
              <w:jc w:val="center"/>
              <w:rPr>
                <w:rFonts w:ascii="Arial" w:hAnsi="Arial" w:cs="Arial"/>
                <w:sz w:val="14"/>
                <w:szCs w:val="14"/>
              </w:rPr>
            </w:pPr>
            <w:r w:rsidRPr="005B50EC">
              <w:rPr>
                <w:rFonts w:ascii="Arial" w:hAnsi="Arial" w:cs="Arial"/>
                <w:sz w:val="14"/>
                <w:szCs w:val="14"/>
              </w:rPr>
              <w:t>(подпись)</w:t>
            </w:r>
          </w:p>
        </w:tc>
        <w:tc>
          <w:tcPr>
            <w:tcW w:w="316" w:type="dxa"/>
            <w:gridSpan w:val="2"/>
            <w:tcBorders>
              <w:top w:val="nil"/>
              <w:left w:val="nil"/>
              <w:bottom w:val="nil"/>
              <w:right w:val="nil"/>
            </w:tcBorders>
            <w:shd w:val="clear" w:color="auto" w:fill="auto"/>
            <w:noWrap/>
            <w:vAlign w:val="bottom"/>
            <w:hideMark/>
          </w:tcPr>
          <w:p w:rsidR="00283BC5" w:rsidRPr="005B50EC" w:rsidRDefault="00283BC5" w:rsidP="00007B6D">
            <w:pPr>
              <w:jc w:val="center"/>
              <w:rPr>
                <w:rFonts w:ascii="Arial" w:hAnsi="Arial" w:cs="Arial"/>
                <w:sz w:val="14"/>
                <w:szCs w:val="14"/>
              </w:rPr>
            </w:pPr>
          </w:p>
        </w:tc>
        <w:tc>
          <w:tcPr>
            <w:tcW w:w="1840" w:type="dxa"/>
            <w:gridSpan w:val="16"/>
            <w:tcBorders>
              <w:top w:val="single" w:sz="4" w:space="0" w:color="auto"/>
              <w:left w:val="nil"/>
              <w:bottom w:val="nil"/>
              <w:right w:val="nil"/>
            </w:tcBorders>
            <w:shd w:val="clear" w:color="auto" w:fill="auto"/>
            <w:noWrap/>
            <w:hideMark/>
          </w:tcPr>
          <w:p w:rsidR="00283BC5" w:rsidRPr="005B50EC" w:rsidRDefault="00283BC5" w:rsidP="00007B6D">
            <w:pPr>
              <w:jc w:val="center"/>
              <w:rPr>
                <w:rFonts w:ascii="Arial" w:hAnsi="Arial" w:cs="Arial"/>
                <w:sz w:val="14"/>
                <w:szCs w:val="14"/>
              </w:rPr>
            </w:pPr>
            <w:r>
              <w:rPr>
                <w:rFonts w:ascii="Arial" w:hAnsi="Arial" w:cs="Arial"/>
                <w:sz w:val="14"/>
                <w:szCs w:val="14"/>
              </w:rPr>
              <w:t>(Ф.И.О.</w:t>
            </w:r>
            <w:r w:rsidRPr="005B50EC">
              <w:rPr>
                <w:rFonts w:ascii="Arial" w:hAnsi="Arial" w:cs="Arial"/>
                <w:sz w:val="14"/>
                <w:szCs w:val="14"/>
              </w:rPr>
              <w:t>)</w:t>
            </w:r>
          </w:p>
        </w:tc>
        <w:tc>
          <w:tcPr>
            <w:tcW w:w="319" w:type="dxa"/>
            <w:gridSpan w:val="6"/>
            <w:tcBorders>
              <w:top w:val="nil"/>
              <w:left w:val="nil"/>
              <w:bottom w:val="nil"/>
              <w:right w:val="nil"/>
            </w:tcBorders>
            <w:shd w:val="clear" w:color="auto" w:fill="auto"/>
            <w:noWrap/>
            <w:vAlign w:val="bottom"/>
            <w:hideMark/>
          </w:tcPr>
          <w:p w:rsidR="00283BC5" w:rsidRPr="005B50EC" w:rsidRDefault="00283BC5" w:rsidP="00007B6D">
            <w:pPr>
              <w:jc w:val="center"/>
              <w:rPr>
                <w:rFonts w:ascii="Arial" w:hAnsi="Arial" w:cs="Arial"/>
                <w:sz w:val="14"/>
                <w:szCs w:val="14"/>
              </w:rPr>
            </w:pPr>
          </w:p>
        </w:tc>
        <w:tc>
          <w:tcPr>
            <w:tcW w:w="2199" w:type="dxa"/>
            <w:gridSpan w:val="38"/>
            <w:tcBorders>
              <w:top w:val="nil"/>
              <w:left w:val="nil"/>
              <w:bottom w:val="nil"/>
              <w:right w:val="nil"/>
            </w:tcBorders>
            <w:shd w:val="clear" w:color="auto" w:fill="auto"/>
            <w:noWrap/>
            <w:hideMark/>
          </w:tcPr>
          <w:p w:rsidR="00283BC5" w:rsidRPr="005B50EC" w:rsidRDefault="00283BC5" w:rsidP="00007B6D">
            <w:pPr>
              <w:jc w:val="center"/>
              <w:rPr>
                <w:rFonts w:ascii="Arial" w:hAnsi="Arial" w:cs="Arial"/>
                <w:sz w:val="14"/>
                <w:szCs w:val="14"/>
              </w:rPr>
            </w:pPr>
            <w:r w:rsidRPr="005B50EC">
              <w:rPr>
                <w:rFonts w:ascii="Arial" w:hAnsi="Arial" w:cs="Arial"/>
                <w:sz w:val="14"/>
                <w:szCs w:val="14"/>
              </w:rPr>
              <w:t>(</w:t>
            </w:r>
            <w:r>
              <w:rPr>
                <w:rFonts w:ascii="Arial" w:hAnsi="Arial" w:cs="Arial"/>
                <w:sz w:val="14"/>
                <w:szCs w:val="14"/>
              </w:rPr>
              <w:t>подпись</w:t>
            </w:r>
            <w:r w:rsidRPr="005B50EC">
              <w:rPr>
                <w:rFonts w:ascii="Arial" w:hAnsi="Arial" w:cs="Arial"/>
                <w:sz w:val="14"/>
                <w:szCs w:val="14"/>
              </w:rPr>
              <w:t>.)</w:t>
            </w:r>
          </w:p>
        </w:tc>
        <w:tc>
          <w:tcPr>
            <w:tcW w:w="236" w:type="dxa"/>
            <w:gridSpan w:val="7"/>
            <w:tcBorders>
              <w:top w:val="nil"/>
              <w:left w:val="nil"/>
              <w:bottom w:val="nil"/>
              <w:right w:val="nil"/>
            </w:tcBorders>
            <w:shd w:val="clear" w:color="auto" w:fill="auto"/>
            <w:noWrap/>
            <w:vAlign w:val="bottom"/>
            <w:hideMark/>
          </w:tcPr>
          <w:p w:rsidR="00283BC5" w:rsidRPr="005B50EC" w:rsidRDefault="00283BC5" w:rsidP="00007B6D">
            <w:pPr>
              <w:jc w:val="center"/>
              <w:rPr>
                <w:rFonts w:ascii="Arial" w:hAnsi="Arial" w:cs="Arial"/>
                <w:sz w:val="14"/>
                <w:szCs w:val="14"/>
              </w:rPr>
            </w:pPr>
          </w:p>
        </w:tc>
        <w:tc>
          <w:tcPr>
            <w:tcW w:w="2115" w:type="dxa"/>
            <w:gridSpan w:val="44"/>
            <w:tcBorders>
              <w:top w:val="single" w:sz="4" w:space="0" w:color="auto"/>
              <w:left w:val="nil"/>
              <w:bottom w:val="nil"/>
              <w:right w:val="nil"/>
            </w:tcBorders>
            <w:shd w:val="clear" w:color="auto" w:fill="auto"/>
            <w:noWrap/>
            <w:hideMark/>
          </w:tcPr>
          <w:p w:rsidR="00283BC5" w:rsidRPr="005B50EC" w:rsidRDefault="00283BC5" w:rsidP="00007B6D">
            <w:pPr>
              <w:jc w:val="center"/>
              <w:rPr>
                <w:rFonts w:ascii="Arial" w:hAnsi="Arial" w:cs="Arial"/>
                <w:sz w:val="14"/>
                <w:szCs w:val="14"/>
              </w:rPr>
            </w:pPr>
            <w:r w:rsidRPr="005B50EC">
              <w:rPr>
                <w:rFonts w:ascii="Arial" w:hAnsi="Arial" w:cs="Arial"/>
                <w:sz w:val="14"/>
                <w:szCs w:val="14"/>
              </w:rPr>
              <w:t>(</w:t>
            </w:r>
            <w:r>
              <w:rPr>
                <w:rFonts w:ascii="Arial" w:hAnsi="Arial" w:cs="Arial"/>
                <w:sz w:val="14"/>
                <w:szCs w:val="14"/>
              </w:rPr>
              <w:t>Ф.И.О.</w:t>
            </w:r>
            <w:r w:rsidRPr="005B50EC">
              <w:rPr>
                <w:rFonts w:ascii="Arial" w:hAnsi="Arial" w:cs="Arial"/>
                <w:sz w:val="14"/>
                <w:szCs w:val="14"/>
              </w:rPr>
              <w:t>)</w:t>
            </w:r>
          </w:p>
        </w:tc>
      </w:tr>
      <w:tr w:rsidR="00283BC5" w:rsidRPr="005B50EC" w:rsidTr="00007B6D">
        <w:trPr>
          <w:trHeight w:val="252"/>
        </w:trPr>
        <w:tc>
          <w:tcPr>
            <w:tcW w:w="638" w:type="dxa"/>
            <w:gridSpan w:val="3"/>
            <w:tcBorders>
              <w:top w:val="nil"/>
              <w:left w:val="nil"/>
              <w:bottom w:val="nil"/>
              <w:right w:val="nil"/>
            </w:tcBorders>
            <w:shd w:val="clear" w:color="auto" w:fill="auto"/>
            <w:noWrap/>
            <w:vAlign w:val="bottom"/>
            <w:hideMark/>
          </w:tcPr>
          <w:p w:rsidR="00283BC5" w:rsidRPr="005B50EC" w:rsidRDefault="00283BC5" w:rsidP="00007B6D">
            <w:pPr>
              <w:rPr>
                <w:rFonts w:ascii="Arial" w:hAnsi="Arial" w:cs="Arial"/>
                <w:sz w:val="20"/>
              </w:rPr>
            </w:pPr>
            <w:r w:rsidRPr="005B50EC">
              <w:rPr>
                <w:rFonts w:ascii="Arial" w:hAnsi="Arial" w:cs="Arial"/>
                <w:sz w:val="20"/>
              </w:rPr>
              <w:t>М.П.</w:t>
            </w:r>
          </w:p>
        </w:tc>
        <w:tc>
          <w:tcPr>
            <w:tcW w:w="320" w:type="dxa"/>
            <w:gridSpan w:val="2"/>
            <w:tcBorders>
              <w:top w:val="nil"/>
              <w:left w:val="nil"/>
              <w:bottom w:val="nil"/>
              <w:right w:val="nil"/>
            </w:tcBorders>
            <w:shd w:val="clear" w:color="auto" w:fill="auto"/>
            <w:noWrap/>
            <w:vAlign w:val="bottom"/>
            <w:hideMark/>
          </w:tcPr>
          <w:p w:rsidR="00283BC5" w:rsidRPr="005B50EC" w:rsidRDefault="00283BC5" w:rsidP="00007B6D">
            <w:pPr>
              <w:rPr>
                <w:rFonts w:ascii="Arial" w:hAnsi="Arial" w:cs="Arial"/>
                <w:sz w:val="20"/>
              </w:rPr>
            </w:pPr>
          </w:p>
        </w:tc>
        <w:tc>
          <w:tcPr>
            <w:tcW w:w="320" w:type="dxa"/>
            <w:gridSpan w:val="2"/>
            <w:tcBorders>
              <w:top w:val="nil"/>
              <w:left w:val="nil"/>
              <w:bottom w:val="nil"/>
              <w:right w:val="nil"/>
            </w:tcBorders>
            <w:shd w:val="clear" w:color="auto" w:fill="auto"/>
            <w:noWrap/>
            <w:vAlign w:val="bottom"/>
          </w:tcPr>
          <w:p w:rsidR="00283BC5" w:rsidRPr="005B50EC" w:rsidRDefault="00283BC5" w:rsidP="00007B6D">
            <w:pPr>
              <w:rPr>
                <w:sz w:val="20"/>
              </w:rPr>
            </w:pPr>
          </w:p>
        </w:tc>
        <w:tc>
          <w:tcPr>
            <w:tcW w:w="320" w:type="dxa"/>
            <w:gridSpan w:val="2"/>
            <w:tcBorders>
              <w:top w:val="nil"/>
              <w:left w:val="nil"/>
              <w:bottom w:val="nil"/>
              <w:right w:val="nil"/>
            </w:tcBorders>
            <w:shd w:val="clear" w:color="auto" w:fill="auto"/>
            <w:noWrap/>
            <w:vAlign w:val="bottom"/>
            <w:hideMark/>
          </w:tcPr>
          <w:p w:rsidR="00283BC5" w:rsidRPr="005B50EC" w:rsidRDefault="00283BC5" w:rsidP="00007B6D">
            <w:pPr>
              <w:rPr>
                <w:sz w:val="20"/>
              </w:rPr>
            </w:pPr>
          </w:p>
        </w:tc>
        <w:tc>
          <w:tcPr>
            <w:tcW w:w="320" w:type="dxa"/>
            <w:gridSpan w:val="2"/>
            <w:tcBorders>
              <w:top w:val="nil"/>
              <w:left w:val="nil"/>
              <w:bottom w:val="nil"/>
              <w:right w:val="nil"/>
            </w:tcBorders>
            <w:shd w:val="clear" w:color="auto" w:fill="auto"/>
            <w:noWrap/>
            <w:vAlign w:val="bottom"/>
            <w:hideMark/>
          </w:tcPr>
          <w:p w:rsidR="00283BC5" w:rsidRPr="005B50EC" w:rsidRDefault="00283BC5" w:rsidP="00007B6D">
            <w:pPr>
              <w:rPr>
                <w:sz w:val="20"/>
              </w:rPr>
            </w:pPr>
          </w:p>
        </w:tc>
        <w:tc>
          <w:tcPr>
            <w:tcW w:w="319" w:type="dxa"/>
            <w:gridSpan w:val="2"/>
            <w:tcBorders>
              <w:top w:val="nil"/>
              <w:left w:val="nil"/>
              <w:bottom w:val="nil"/>
              <w:right w:val="nil"/>
            </w:tcBorders>
            <w:shd w:val="clear" w:color="auto" w:fill="auto"/>
            <w:noWrap/>
            <w:vAlign w:val="bottom"/>
            <w:hideMark/>
          </w:tcPr>
          <w:p w:rsidR="00283BC5" w:rsidRPr="005B50EC" w:rsidRDefault="00283BC5" w:rsidP="00007B6D">
            <w:pPr>
              <w:rPr>
                <w:sz w:val="20"/>
              </w:rPr>
            </w:pPr>
          </w:p>
        </w:tc>
        <w:tc>
          <w:tcPr>
            <w:tcW w:w="319" w:type="dxa"/>
            <w:gridSpan w:val="2"/>
            <w:tcBorders>
              <w:top w:val="nil"/>
              <w:left w:val="nil"/>
              <w:bottom w:val="nil"/>
              <w:right w:val="nil"/>
            </w:tcBorders>
            <w:shd w:val="clear" w:color="auto" w:fill="auto"/>
            <w:noWrap/>
            <w:vAlign w:val="bottom"/>
            <w:hideMark/>
          </w:tcPr>
          <w:p w:rsidR="00283BC5" w:rsidRPr="005B50EC" w:rsidRDefault="00283BC5" w:rsidP="00007B6D">
            <w:pPr>
              <w:rPr>
                <w:sz w:val="20"/>
              </w:rPr>
            </w:pPr>
          </w:p>
        </w:tc>
        <w:tc>
          <w:tcPr>
            <w:tcW w:w="316" w:type="dxa"/>
            <w:gridSpan w:val="2"/>
            <w:tcBorders>
              <w:top w:val="nil"/>
              <w:left w:val="nil"/>
              <w:bottom w:val="nil"/>
              <w:right w:val="nil"/>
            </w:tcBorders>
            <w:shd w:val="clear" w:color="auto" w:fill="auto"/>
            <w:noWrap/>
            <w:vAlign w:val="bottom"/>
            <w:hideMark/>
          </w:tcPr>
          <w:p w:rsidR="00283BC5" w:rsidRPr="005B50EC" w:rsidRDefault="00283BC5" w:rsidP="00007B6D">
            <w:pPr>
              <w:rPr>
                <w:sz w:val="20"/>
              </w:rPr>
            </w:pPr>
          </w:p>
        </w:tc>
        <w:tc>
          <w:tcPr>
            <w:tcW w:w="236" w:type="dxa"/>
            <w:gridSpan w:val="2"/>
            <w:tcBorders>
              <w:top w:val="nil"/>
              <w:left w:val="nil"/>
              <w:bottom w:val="nil"/>
              <w:right w:val="nil"/>
            </w:tcBorders>
            <w:shd w:val="clear" w:color="auto" w:fill="auto"/>
            <w:noWrap/>
            <w:vAlign w:val="bottom"/>
            <w:hideMark/>
          </w:tcPr>
          <w:p w:rsidR="00283BC5" w:rsidRPr="005B50EC" w:rsidRDefault="00283BC5" w:rsidP="00007B6D">
            <w:pPr>
              <w:rPr>
                <w:sz w:val="20"/>
              </w:rPr>
            </w:pPr>
          </w:p>
        </w:tc>
        <w:tc>
          <w:tcPr>
            <w:tcW w:w="301" w:type="dxa"/>
            <w:gridSpan w:val="3"/>
            <w:tcBorders>
              <w:top w:val="nil"/>
              <w:left w:val="nil"/>
              <w:bottom w:val="nil"/>
              <w:right w:val="nil"/>
            </w:tcBorders>
            <w:shd w:val="clear" w:color="auto" w:fill="auto"/>
            <w:noWrap/>
            <w:vAlign w:val="bottom"/>
            <w:hideMark/>
          </w:tcPr>
          <w:p w:rsidR="00283BC5" w:rsidRPr="005B50EC" w:rsidRDefault="00283BC5" w:rsidP="00007B6D">
            <w:pPr>
              <w:rPr>
                <w:sz w:val="20"/>
              </w:rPr>
            </w:pPr>
          </w:p>
        </w:tc>
        <w:tc>
          <w:tcPr>
            <w:tcW w:w="888" w:type="dxa"/>
            <w:gridSpan w:val="4"/>
            <w:tcBorders>
              <w:top w:val="nil"/>
              <w:left w:val="nil"/>
              <w:bottom w:val="nil"/>
              <w:right w:val="nil"/>
            </w:tcBorders>
            <w:shd w:val="clear" w:color="auto" w:fill="auto"/>
            <w:noWrap/>
            <w:vAlign w:val="bottom"/>
            <w:hideMark/>
          </w:tcPr>
          <w:p w:rsidR="00283BC5" w:rsidRPr="005B50EC" w:rsidRDefault="00283BC5" w:rsidP="00007B6D">
            <w:pPr>
              <w:rPr>
                <w:sz w:val="20"/>
              </w:rPr>
            </w:pPr>
          </w:p>
        </w:tc>
        <w:tc>
          <w:tcPr>
            <w:tcW w:w="319" w:type="dxa"/>
            <w:gridSpan w:val="5"/>
            <w:tcBorders>
              <w:top w:val="nil"/>
              <w:left w:val="nil"/>
              <w:bottom w:val="nil"/>
              <w:right w:val="nil"/>
            </w:tcBorders>
            <w:shd w:val="clear" w:color="auto" w:fill="auto"/>
            <w:noWrap/>
            <w:vAlign w:val="bottom"/>
            <w:hideMark/>
          </w:tcPr>
          <w:p w:rsidR="00283BC5" w:rsidRPr="005B50EC" w:rsidRDefault="00283BC5" w:rsidP="00007B6D">
            <w:pPr>
              <w:rPr>
                <w:sz w:val="20"/>
              </w:rPr>
            </w:pPr>
          </w:p>
        </w:tc>
        <w:tc>
          <w:tcPr>
            <w:tcW w:w="236" w:type="dxa"/>
            <w:gridSpan w:val="6"/>
            <w:tcBorders>
              <w:top w:val="nil"/>
              <w:left w:val="nil"/>
              <w:bottom w:val="nil"/>
              <w:right w:val="nil"/>
            </w:tcBorders>
            <w:shd w:val="clear" w:color="auto" w:fill="auto"/>
            <w:noWrap/>
            <w:vAlign w:val="bottom"/>
            <w:hideMark/>
          </w:tcPr>
          <w:p w:rsidR="00283BC5" w:rsidRPr="005B50EC" w:rsidRDefault="00283BC5" w:rsidP="00007B6D">
            <w:pPr>
              <w:rPr>
                <w:sz w:val="20"/>
              </w:rPr>
            </w:pPr>
          </w:p>
        </w:tc>
        <w:tc>
          <w:tcPr>
            <w:tcW w:w="319" w:type="dxa"/>
            <w:gridSpan w:val="6"/>
            <w:tcBorders>
              <w:top w:val="nil"/>
              <w:left w:val="nil"/>
              <w:bottom w:val="nil"/>
              <w:right w:val="nil"/>
            </w:tcBorders>
            <w:shd w:val="clear" w:color="auto" w:fill="auto"/>
            <w:noWrap/>
            <w:vAlign w:val="bottom"/>
            <w:hideMark/>
          </w:tcPr>
          <w:p w:rsidR="00283BC5" w:rsidRPr="005B50EC" w:rsidRDefault="00283BC5" w:rsidP="00007B6D">
            <w:pPr>
              <w:rPr>
                <w:sz w:val="20"/>
              </w:rPr>
            </w:pPr>
          </w:p>
        </w:tc>
        <w:tc>
          <w:tcPr>
            <w:tcW w:w="2199" w:type="dxa"/>
            <w:gridSpan w:val="40"/>
            <w:tcBorders>
              <w:top w:val="nil"/>
              <w:left w:val="nil"/>
              <w:bottom w:val="nil"/>
              <w:right w:val="nil"/>
            </w:tcBorders>
            <w:shd w:val="clear" w:color="auto" w:fill="auto"/>
            <w:noWrap/>
            <w:vAlign w:val="bottom"/>
            <w:hideMark/>
          </w:tcPr>
          <w:p w:rsidR="00283BC5" w:rsidRPr="005B50EC" w:rsidRDefault="00283BC5" w:rsidP="00007B6D">
            <w:pPr>
              <w:rPr>
                <w:sz w:val="20"/>
              </w:rPr>
            </w:pPr>
            <w:r>
              <w:rPr>
                <w:sz w:val="20"/>
              </w:rPr>
              <w:t>М.П.</w:t>
            </w:r>
          </w:p>
        </w:tc>
        <w:tc>
          <w:tcPr>
            <w:tcW w:w="319" w:type="dxa"/>
            <w:gridSpan w:val="7"/>
            <w:tcBorders>
              <w:top w:val="nil"/>
              <w:left w:val="nil"/>
              <w:bottom w:val="nil"/>
              <w:right w:val="nil"/>
            </w:tcBorders>
            <w:shd w:val="clear" w:color="auto" w:fill="auto"/>
            <w:noWrap/>
            <w:vAlign w:val="bottom"/>
            <w:hideMark/>
          </w:tcPr>
          <w:p w:rsidR="00283BC5" w:rsidRPr="005B50EC" w:rsidRDefault="00283BC5" w:rsidP="00007B6D">
            <w:pPr>
              <w:rPr>
                <w:sz w:val="20"/>
              </w:rPr>
            </w:pPr>
          </w:p>
        </w:tc>
        <w:tc>
          <w:tcPr>
            <w:tcW w:w="319" w:type="dxa"/>
            <w:gridSpan w:val="6"/>
            <w:tcBorders>
              <w:top w:val="nil"/>
              <w:left w:val="nil"/>
              <w:bottom w:val="nil"/>
              <w:right w:val="nil"/>
            </w:tcBorders>
            <w:shd w:val="clear" w:color="auto" w:fill="auto"/>
            <w:noWrap/>
            <w:vAlign w:val="bottom"/>
            <w:hideMark/>
          </w:tcPr>
          <w:p w:rsidR="00283BC5" w:rsidRPr="005B50EC" w:rsidRDefault="00283BC5" w:rsidP="00007B6D">
            <w:pPr>
              <w:rPr>
                <w:sz w:val="20"/>
              </w:rPr>
            </w:pPr>
          </w:p>
        </w:tc>
        <w:tc>
          <w:tcPr>
            <w:tcW w:w="236" w:type="dxa"/>
            <w:gridSpan w:val="4"/>
            <w:tcBorders>
              <w:top w:val="nil"/>
              <w:left w:val="nil"/>
              <w:bottom w:val="nil"/>
              <w:right w:val="nil"/>
            </w:tcBorders>
            <w:shd w:val="clear" w:color="auto" w:fill="auto"/>
            <w:noWrap/>
            <w:vAlign w:val="bottom"/>
            <w:hideMark/>
          </w:tcPr>
          <w:p w:rsidR="00283BC5" w:rsidRPr="005B50EC" w:rsidRDefault="00283BC5" w:rsidP="00007B6D">
            <w:pPr>
              <w:rPr>
                <w:sz w:val="20"/>
              </w:rPr>
            </w:pPr>
          </w:p>
        </w:tc>
        <w:tc>
          <w:tcPr>
            <w:tcW w:w="319" w:type="dxa"/>
            <w:gridSpan w:val="9"/>
            <w:tcBorders>
              <w:top w:val="nil"/>
              <w:left w:val="nil"/>
              <w:bottom w:val="nil"/>
              <w:right w:val="nil"/>
            </w:tcBorders>
            <w:shd w:val="clear" w:color="auto" w:fill="auto"/>
            <w:noWrap/>
            <w:vAlign w:val="bottom"/>
            <w:hideMark/>
          </w:tcPr>
          <w:p w:rsidR="00283BC5" w:rsidRPr="005B50EC" w:rsidRDefault="00283BC5" w:rsidP="00007B6D">
            <w:pPr>
              <w:rPr>
                <w:sz w:val="20"/>
              </w:rPr>
            </w:pPr>
          </w:p>
        </w:tc>
        <w:tc>
          <w:tcPr>
            <w:tcW w:w="319" w:type="dxa"/>
            <w:gridSpan w:val="6"/>
            <w:tcBorders>
              <w:top w:val="nil"/>
              <w:left w:val="nil"/>
              <w:bottom w:val="nil"/>
              <w:right w:val="nil"/>
            </w:tcBorders>
            <w:shd w:val="clear" w:color="auto" w:fill="auto"/>
            <w:noWrap/>
            <w:vAlign w:val="bottom"/>
            <w:hideMark/>
          </w:tcPr>
          <w:p w:rsidR="00283BC5" w:rsidRPr="005B50EC" w:rsidRDefault="00283BC5" w:rsidP="00007B6D">
            <w:pPr>
              <w:rPr>
                <w:sz w:val="20"/>
              </w:rPr>
            </w:pPr>
          </w:p>
        </w:tc>
        <w:tc>
          <w:tcPr>
            <w:tcW w:w="319" w:type="dxa"/>
            <w:gridSpan w:val="6"/>
            <w:tcBorders>
              <w:top w:val="nil"/>
              <w:left w:val="nil"/>
              <w:bottom w:val="nil"/>
              <w:right w:val="nil"/>
            </w:tcBorders>
            <w:shd w:val="clear" w:color="auto" w:fill="auto"/>
            <w:noWrap/>
            <w:vAlign w:val="bottom"/>
            <w:hideMark/>
          </w:tcPr>
          <w:p w:rsidR="00283BC5" w:rsidRPr="005B50EC" w:rsidRDefault="00283BC5" w:rsidP="00007B6D">
            <w:pPr>
              <w:rPr>
                <w:sz w:val="20"/>
              </w:rPr>
            </w:pPr>
          </w:p>
        </w:tc>
        <w:tc>
          <w:tcPr>
            <w:tcW w:w="437" w:type="dxa"/>
            <w:gridSpan w:val="10"/>
            <w:tcBorders>
              <w:top w:val="nil"/>
              <w:left w:val="nil"/>
              <w:bottom w:val="nil"/>
              <w:right w:val="nil"/>
            </w:tcBorders>
            <w:shd w:val="clear" w:color="auto" w:fill="auto"/>
            <w:noWrap/>
            <w:vAlign w:val="bottom"/>
            <w:hideMark/>
          </w:tcPr>
          <w:p w:rsidR="00283BC5" w:rsidRPr="005B50EC" w:rsidRDefault="00283BC5" w:rsidP="00007B6D">
            <w:pPr>
              <w:rPr>
                <w:sz w:val="20"/>
              </w:rPr>
            </w:pPr>
          </w:p>
        </w:tc>
        <w:tc>
          <w:tcPr>
            <w:tcW w:w="319" w:type="dxa"/>
            <w:gridSpan w:val="7"/>
            <w:tcBorders>
              <w:top w:val="nil"/>
              <w:left w:val="nil"/>
              <w:bottom w:val="nil"/>
              <w:right w:val="nil"/>
            </w:tcBorders>
            <w:shd w:val="clear" w:color="auto" w:fill="auto"/>
            <w:noWrap/>
            <w:vAlign w:val="bottom"/>
            <w:hideMark/>
          </w:tcPr>
          <w:p w:rsidR="00283BC5" w:rsidRPr="005B50EC" w:rsidRDefault="00283BC5" w:rsidP="00007B6D">
            <w:pPr>
              <w:rPr>
                <w:sz w:val="20"/>
              </w:rPr>
            </w:pPr>
          </w:p>
        </w:tc>
        <w:tc>
          <w:tcPr>
            <w:tcW w:w="320" w:type="dxa"/>
            <w:gridSpan w:val="5"/>
            <w:tcBorders>
              <w:top w:val="nil"/>
              <w:left w:val="nil"/>
              <w:bottom w:val="nil"/>
              <w:right w:val="nil"/>
            </w:tcBorders>
            <w:shd w:val="clear" w:color="auto" w:fill="auto"/>
            <w:noWrap/>
            <w:vAlign w:val="bottom"/>
            <w:hideMark/>
          </w:tcPr>
          <w:p w:rsidR="00283BC5" w:rsidRPr="005B50EC" w:rsidRDefault="00283BC5" w:rsidP="00007B6D">
            <w:pPr>
              <w:rPr>
                <w:sz w:val="20"/>
              </w:rPr>
            </w:pPr>
          </w:p>
        </w:tc>
        <w:tc>
          <w:tcPr>
            <w:tcW w:w="756" w:type="dxa"/>
            <w:gridSpan w:val="2"/>
            <w:tcBorders>
              <w:top w:val="nil"/>
              <w:left w:val="nil"/>
              <w:bottom w:val="nil"/>
              <w:right w:val="nil"/>
            </w:tcBorders>
            <w:shd w:val="clear" w:color="auto" w:fill="auto"/>
            <w:noWrap/>
            <w:vAlign w:val="bottom"/>
            <w:hideMark/>
          </w:tcPr>
          <w:p w:rsidR="00283BC5" w:rsidRPr="005B50EC" w:rsidRDefault="00283BC5" w:rsidP="00007B6D">
            <w:pPr>
              <w:rPr>
                <w:sz w:val="20"/>
              </w:rPr>
            </w:pPr>
          </w:p>
        </w:tc>
      </w:tr>
      <w:tr w:rsidR="00283BC5" w:rsidRPr="005B50EC" w:rsidTr="00007B6D">
        <w:trPr>
          <w:trHeight w:val="240"/>
        </w:trPr>
        <w:tc>
          <w:tcPr>
            <w:tcW w:w="4533" w:type="dxa"/>
            <w:gridSpan w:val="29"/>
            <w:tcBorders>
              <w:top w:val="nil"/>
              <w:left w:val="nil"/>
              <w:bottom w:val="nil"/>
              <w:right w:val="nil"/>
            </w:tcBorders>
            <w:shd w:val="clear" w:color="auto" w:fill="auto"/>
            <w:noWrap/>
            <w:vAlign w:val="bottom"/>
            <w:hideMark/>
          </w:tcPr>
          <w:p w:rsidR="00283BC5" w:rsidRPr="005B50EC" w:rsidRDefault="00283BC5" w:rsidP="00007B6D">
            <w:pPr>
              <w:rPr>
                <w:rFonts w:ascii="Arial" w:hAnsi="Arial" w:cs="Arial"/>
                <w:sz w:val="18"/>
                <w:szCs w:val="18"/>
              </w:rPr>
            </w:pPr>
            <w:r w:rsidRPr="005B50EC">
              <w:rPr>
                <w:rFonts w:ascii="Arial" w:hAnsi="Arial" w:cs="Arial"/>
                <w:sz w:val="18"/>
                <w:szCs w:val="18"/>
              </w:rPr>
              <w:t>Просим подтвердить выведенное нами сальдо.</w:t>
            </w:r>
          </w:p>
        </w:tc>
        <w:tc>
          <w:tcPr>
            <w:tcW w:w="236" w:type="dxa"/>
            <w:gridSpan w:val="6"/>
            <w:tcBorders>
              <w:top w:val="nil"/>
              <w:left w:val="nil"/>
              <w:bottom w:val="nil"/>
              <w:right w:val="nil"/>
            </w:tcBorders>
            <w:shd w:val="clear" w:color="auto" w:fill="auto"/>
            <w:noWrap/>
            <w:vAlign w:val="bottom"/>
            <w:hideMark/>
          </w:tcPr>
          <w:p w:rsidR="00283BC5" w:rsidRPr="005B50EC" w:rsidRDefault="00283BC5" w:rsidP="00007B6D">
            <w:pPr>
              <w:rPr>
                <w:rFonts w:ascii="Arial" w:hAnsi="Arial" w:cs="Arial"/>
                <w:sz w:val="18"/>
                <w:szCs w:val="18"/>
              </w:rPr>
            </w:pPr>
          </w:p>
        </w:tc>
        <w:tc>
          <w:tcPr>
            <w:tcW w:w="319" w:type="dxa"/>
            <w:gridSpan w:val="6"/>
            <w:tcBorders>
              <w:top w:val="nil"/>
              <w:left w:val="nil"/>
              <w:bottom w:val="nil"/>
              <w:right w:val="nil"/>
            </w:tcBorders>
            <w:shd w:val="clear" w:color="auto" w:fill="auto"/>
            <w:noWrap/>
            <w:vAlign w:val="bottom"/>
          </w:tcPr>
          <w:p w:rsidR="00283BC5" w:rsidRPr="005B50EC" w:rsidRDefault="00283BC5" w:rsidP="00007B6D">
            <w:pPr>
              <w:rPr>
                <w:sz w:val="20"/>
              </w:rPr>
            </w:pPr>
          </w:p>
        </w:tc>
        <w:tc>
          <w:tcPr>
            <w:tcW w:w="319" w:type="dxa"/>
            <w:gridSpan w:val="5"/>
            <w:tcBorders>
              <w:top w:val="nil"/>
              <w:left w:val="nil"/>
              <w:bottom w:val="nil"/>
              <w:right w:val="nil"/>
            </w:tcBorders>
            <w:shd w:val="clear" w:color="auto" w:fill="auto"/>
            <w:noWrap/>
            <w:vAlign w:val="bottom"/>
            <w:hideMark/>
          </w:tcPr>
          <w:p w:rsidR="00283BC5" w:rsidRPr="005B50EC" w:rsidRDefault="00283BC5" w:rsidP="00007B6D">
            <w:pPr>
              <w:rPr>
                <w:sz w:val="20"/>
              </w:rPr>
            </w:pPr>
          </w:p>
        </w:tc>
        <w:tc>
          <w:tcPr>
            <w:tcW w:w="319" w:type="dxa"/>
            <w:gridSpan w:val="6"/>
            <w:tcBorders>
              <w:top w:val="nil"/>
              <w:left w:val="nil"/>
              <w:bottom w:val="nil"/>
              <w:right w:val="nil"/>
            </w:tcBorders>
            <w:shd w:val="clear" w:color="auto" w:fill="auto"/>
            <w:noWrap/>
            <w:vAlign w:val="bottom"/>
            <w:hideMark/>
          </w:tcPr>
          <w:p w:rsidR="00283BC5" w:rsidRPr="005B50EC" w:rsidRDefault="00283BC5" w:rsidP="00007B6D">
            <w:pPr>
              <w:rPr>
                <w:sz w:val="20"/>
              </w:rPr>
            </w:pPr>
          </w:p>
        </w:tc>
        <w:tc>
          <w:tcPr>
            <w:tcW w:w="319" w:type="dxa"/>
            <w:gridSpan w:val="5"/>
            <w:tcBorders>
              <w:top w:val="nil"/>
              <w:left w:val="nil"/>
              <w:bottom w:val="nil"/>
              <w:right w:val="nil"/>
            </w:tcBorders>
            <w:shd w:val="clear" w:color="auto" w:fill="auto"/>
            <w:noWrap/>
            <w:vAlign w:val="bottom"/>
            <w:hideMark/>
          </w:tcPr>
          <w:p w:rsidR="00283BC5" w:rsidRPr="005B50EC" w:rsidRDefault="00283BC5" w:rsidP="00007B6D">
            <w:pPr>
              <w:rPr>
                <w:sz w:val="20"/>
              </w:rPr>
            </w:pPr>
          </w:p>
        </w:tc>
        <w:tc>
          <w:tcPr>
            <w:tcW w:w="236" w:type="dxa"/>
            <w:gridSpan w:val="5"/>
            <w:tcBorders>
              <w:top w:val="nil"/>
              <w:left w:val="nil"/>
              <w:bottom w:val="nil"/>
              <w:right w:val="nil"/>
            </w:tcBorders>
            <w:shd w:val="clear" w:color="auto" w:fill="auto"/>
            <w:noWrap/>
            <w:vAlign w:val="bottom"/>
            <w:hideMark/>
          </w:tcPr>
          <w:p w:rsidR="00283BC5" w:rsidRPr="005B50EC" w:rsidRDefault="00283BC5" w:rsidP="00007B6D">
            <w:pPr>
              <w:rPr>
                <w:sz w:val="20"/>
              </w:rPr>
            </w:pPr>
          </w:p>
        </w:tc>
        <w:tc>
          <w:tcPr>
            <w:tcW w:w="319" w:type="dxa"/>
            <w:gridSpan w:val="5"/>
            <w:tcBorders>
              <w:top w:val="nil"/>
              <w:left w:val="nil"/>
              <w:bottom w:val="nil"/>
              <w:right w:val="nil"/>
            </w:tcBorders>
            <w:shd w:val="clear" w:color="auto" w:fill="auto"/>
            <w:noWrap/>
            <w:vAlign w:val="bottom"/>
            <w:hideMark/>
          </w:tcPr>
          <w:p w:rsidR="00283BC5" w:rsidRPr="005B50EC" w:rsidRDefault="00283BC5" w:rsidP="00007B6D">
            <w:pPr>
              <w:rPr>
                <w:sz w:val="20"/>
              </w:rPr>
            </w:pPr>
          </w:p>
        </w:tc>
        <w:tc>
          <w:tcPr>
            <w:tcW w:w="319" w:type="dxa"/>
            <w:gridSpan w:val="5"/>
            <w:tcBorders>
              <w:top w:val="nil"/>
              <w:left w:val="nil"/>
              <w:bottom w:val="nil"/>
              <w:right w:val="nil"/>
            </w:tcBorders>
            <w:shd w:val="clear" w:color="auto" w:fill="auto"/>
            <w:noWrap/>
            <w:vAlign w:val="bottom"/>
            <w:hideMark/>
          </w:tcPr>
          <w:p w:rsidR="00283BC5" w:rsidRPr="005B50EC" w:rsidRDefault="00283BC5" w:rsidP="00007B6D">
            <w:pPr>
              <w:rPr>
                <w:sz w:val="20"/>
              </w:rPr>
            </w:pPr>
          </w:p>
        </w:tc>
        <w:tc>
          <w:tcPr>
            <w:tcW w:w="319" w:type="dxa"/>
            <w:gridSpan w:val="6"/>
            <w:tcBorders>
              <w:top w:val="nil"/>
              <w:left w:val="nil"/>
              <w:bottom w:val="nil"/>
              <w:right w:val="nil"/>
            </w:tcBorders>
            <w:shd w:val="clear" w:color="auto" w:fill="auto"/>
            <w:noWrap/>
            <w:vAlign w:val="bottom"/>
            <w:hideMark/>
          </w:tcPr>
          <w:p w:rsidR="00283BC5" w:rsidRPr="005B50EC" w:rsidRDefault="00283BC5" w:rsidP="00007B6D">
            <w:pPr>
              <w:rPr>
                <w:sz w:val="20"/>
              </w:rPr>
            </w:pPr>
          </w:p>
        </w:tc>
        <w:tc>
          <w:tcPr>
            <w:tcW w:w="319" w:type="dxa"/>
            <w:gridSpan w:val="8"/>
            <w:tcBorders>
              <w:top w:val="nil"/>
              <w:left w:val="nil"/>
              <w:bottom w:val="nil"/>
              <w:right w:val="nil"/>
            </w:tcBorders>
            <w:shd w:val="clear" w:color="auto" w:fill="auto"/>
            <w:noWrap/>
            <w:vAlign w:val="bottom"/>
            <w:hideMark/>
          </w:tcPr>
          <w:p w:rsidR="00283BC5" w:rsidRPr="005B50EC" w:rsidRDefault="00283BC5" w:rsidP="00007B6D">
            <w:pPr>
              <w:rPr>
                <w:sz w:val="20"/>
              </w:rPr>
            </w:pPr>
          </w:p>
        </w:tc>
        <w:tc>
          <w:tcPr>
            <w:tcW w:w="319" w:type="dxa"/>
            <w:gridSpan w:val="6"/>
            <w:tcBorders>
              <w:top w:val="nil"/>
              <w:left w:val="nil"/>
              <w:bottom w:val="nil"/>
              <w:right w:val="nil"/>
            </w:tcBorders>
            <w:shd w:val="clear" w:color="auto" w:fill="auto"/>
            <w:noWrap/>
            <w:vAlign w:val="bottom"/>
            <w:hideMark/>
          </w:tcPr>
          <w:p w:rsidR="00283BC5" w:rsidRPr="005B50EC" w:rsidRDefault="00283BC5" w:rsidP="00007B6D">
            <w:pPr>
              <w:rPr>
                <w:sz w:val="20"/>
              </w:rPr>
            </w:pPr>
          </w:p>
        </w:tc>
        <w:tc>
          <w:tcPr>
            <w:tcW w:w="236" w:type="dxa"/>
            <w:gridSpan w:val="6"/>
            <w:tcBorders>
              <w:top w:val="nil"/>
              <w:left w:val="nil"/>
              <w:bottom w:val="nil"/>
              <w:right w:val="nil"/>
            </w:tcBorders>
            <w:shd w:val="clear" w:color="auto" w:fill="auto"/>
            <w:noWrap/>
            <w:vAlign w:val="bottom"/>
            <w:hideMark/>
          </w:tcPr>
          <w:p w:rsidR="00283BC5" w:rsidRPr="005B50EC" w:rsidRDefault="00283BC5" w:rsidP="00007B6D">
            <w:pPr>
              <w:rPr>
                <w:sz w:val="20"/>
              </w:rPr>
            </w:pPr>
          </w:p>
        </w:tc>
        <w:tc>
          <w:tcPr>
            <w:tcW w:w="319" w:type="dxa"/>
            <w:gridSpan w:val="6"/>
            <w:tcBorders>
              <w:top w:val="nil"/>
              <w:left w:val="nil"/>
              <w:bottom w:val="nil"/>
              <w:right w:val="nil"/>
            </w:tcBorders>
            <w:shd w:val="clear" w:color="auto" w:fill="auto"/>
            <w:noWrap/>
            <w:vAlign w:val="bottom"/>
            <w:hideMark/>
          </w:tcPr>
          <w:p w:rsidR="00283BC5" w:rsidRPr="005B50EC" w:rsidRDefault="00283BC5" w:rsidP="00007B6D">
            <w:pPr>
              <w:rPr>
                <w:sz w:val="20"/>
              </w:rPr>
            </w:pPr>
          </w:p>
        </w:tc>
        <w:tc>
          <w:tcPr>
            <w:tcW w:w="319" w:type="dxa"/>
            <w:gridSpan w:val="7"/>
            <w:tcBorders>
              <w:top w:val="nil"/>
              <w:left w:val="nil"/>
              <w:bottom w:val="nil"/>
              <w:right w:val="nil"/>
            </w:tcBorders>
            <w:shd w:val="clear" w:color="auto" w:fill="auto"/>
            <w:noWrap/>
            <w:vAlign w:val="bottom"/>
            <w:hideMark/>
          </w:tcPr>
          <w:p w:rsidR="00283BC5" w:rsidRPr="005B50EC" w:rsidRDefault="00283BC5" w:rsidP="00007B6D">
            <w:pPr>
              <w:rPr>
                <w:sz w:val="20"/>
              </w:rPr>
            </w:pPr>
          </w:p>
        </w:tc>
        <w:tc>
          <w:tcPr>
            <w:tcW w:w="319" w:type="dxa"/>
            <w:gridSpan w:val="6"/>
            <w:tcBorders>
              <w:top w:val="nil"/>
              <w:left w:val="nil"/>
              <w:bottom w:val="nil"/>
              <w:right w:val="nil"/>
            </w:tcBorders>
            <w:shd w:val="clear" w:color="auto" w:fill="auto"/>
            <w:noWrap/>
            <w:vAlign w:val="bottom"/>
            <w:hideMark/>
          </w:tcPr>
          <w:p w:rsidR="00283BC5" w:rsidRPr="005B50EC" w:rsidRDefault="00283BC5" w:rsidP="00007B6D">
            <w:pPr>
              <w:rPr>
                <w:sz w:val="20"/>
              </w:rPr>
            </w:pPr>
          </w:p>
        </w:tc>
        <w:tc>
          <w:tcPr>
            <w:tcW w:w="236" w:type="dxa"/>
            <w:gridSpan w:val="6"/>
            <w:tcBorders>
              <w:top w:val="nil"/>
              <w:left w:val="nil"/>
              <w:bottom w:val="nil"/>
              <w:right w:val="nil"/>
            </w:tcBorders>
            <w:shd w:val="clear" w:color="auto" w:fill="auto"/>
            <w:noWrap/>
            <w:vAlign w:val="bottom"/>
            <w:hideMark/>
          </w:tcPr>
          <w:p w:rsidR="00283BC5" w:rsidRPr="005B50EC" w:rsidRDefault="00283BC5" w:rsidP="00007B6D">
            <w:pPr>
              <w:rPr>
                <w:sz w:val="20"/>
              </w:rPr>
            </w:pPr>
          </w:p>
        </w:tc>
        <w:tc>
          <w:tcPr>
            <w:tcW w:w="319" w:type="dxa"/>
            <w:gridSpan w:val="6"/>
            <w:tcBorders>
              <w:top w:val="nil"/>
              <w:left w:val="nil"/>
              <w:bottom w:val="nil"/>
              <w:right w:val="nil"/>
            </w:tcBorders>
            <w:shd w:val="clear" w:color="auto" w:fill="auto"/>
            <w:noWrap/>
            <w:vAlign w:val="bottom"/>
            <w:hideMark/>
          </w:tcPr>
          <w:p w:rsidR="00283BC5" w:rsidRPr="005B50EC" w:rsidRDefault="00283BC5" w:rsidP="00007B6D">
            <w:pPr>
              <w:rPr>
                <w:sz w:val="20"/>
              </w:rPr>
            </w:pPr>
          </w:p>
        </w:tc>
        <w:tc>
          <w:tcPr>
            <w:tcW w:w="319" w:type="dxa"/>
            <w:gridSpan w:val="7"/>
            <w:tcBorders>
              <w:top w:val="nil"/>
              <w:left w:val="nil"/>
              <w:bottom w:val="nil"/>
              <w:right w:val="nil"/>
            </w:tcBorders>
            <w:shd w:val="clear" w:color="auto" w:fill="auto"/>
            <w:noWrap/>
            <w:vAlign w:val="bottom"/>
            <w:hideMark/>
          </w:tcPr>
          <w:p w:rsidR="00283BC5" w:rsidRPr="005B50EC" w:rsidRDefault="00283BC5" w:rsidP="00007B6D">
            <w:pPr>
              <w:rPr>
                <w:sz w:val="20"/>
              </w:rPr>
            </w:pPr>
          </w:p>
        </w:tc>
        <w:tc>
          <w:tcPr>
            <w:tcW w:w="251" w:type="dxa"/>
            <w:gridSpan w:val="5"/>
            <w:tcBorders>
              <w:top w:val="nil"/>
              <w:left w:val="nil"/>
              <w:bottom w:val="nil"/>
              <w:right w:val="nil"/>
            </w:tcBorders>
            <w:shd w:val="clear" w:color="auto" w:fill="auto"/>
            <w:noWrap/>
            <w:vAlign w:val="bottom"/>
            <w:hideMark/>
          </w:tcPr>
          <w:p w:rsidR="00283BC5" w:rsidRPr="005B50EC" w:rsidRDefault="00283BC5" w:rsidP="00007B6D">
            <w:pPr>
              <w:rPr>
                <w:sz w:val="20"/>
              </w:rPr>
            </w:pPr>
          </w:p>
        </w:tc>
        <w:tc>
          <w:tcPr>
            <w:tcW w:w="236" w:type="dxa"/>
            <w:gridSpan w:val="4"/>
            <w:tcBorders>
              <w:top w:val="nil"/>
              <w:left w:val="nil"/>
              <w:bottom w:val="nil"/>
              <w:right w:val="nil"/>
            </w:tcBorders>
            <w:shd w:val="clear" w:color="auto" w:fill="auto"/>
            <w:noWrap/>
            <w:vAlign w:val="bottom"/>
            <w:hideMark/>
          </w:tcPr>
          <w:p w:rsidR="00283BC5" w:rsidRPr="005B50EC" w:rsidRDefault="00283BC5" w:rsidP="00007B6D">
            <w:pPr>
              <w:rPr>
                <w:sz w:val="20"/>
              </w:rPr>
            </w:pPr>
          </w:p>
        </w:tc>
      </w:tr>
      <w:tr w:rsidR="00283BC5" w:rsidRPr="005B50EC" w:rsidTr="00007B6D">
        <w:trPr>
          <w:gridAfter w:val="14"/>
          <w:wAfter w:w="1395" w:type="dxa"/>
          <w:trHeight w:val="240"/>
        </w:trPr>
        <w:tc>
          <w:tcPr>
            <w:tcW w:w="9638" w:type="dxa"/>
            <w:gridSpan w:val="131"/>
            <w:tcBorders>
              <w:top w:val="single" w:sz="4" w:space="0" w:color="auto"/>
              <w:left w:val="single" w:sz="4" w:space="0" w:color="auto"/>
              <w:right w:val="single" w:sz="4" w:space="0" w:color="auto"/>
            </w:tcBorders>
            <w:shd w:val="clear" w:color="auto" w:fill="auto"/>
            <w:vAlign w:val="bottom"/>
            <w:hideMark/>
          </w:tcPr>
          <w:p w:rsidR="00283BC5" w:rsidRPr="005B50EC" w:rsidRDefault="00283BC5" w:rsidP="00007B6D">
            <w:pPr>
              <w:rPr>
                <w:rFonts w:ascii="Arial" w:hAnsi="Arial" w:cs="Arial"/>
                <w:i/>
                <w:iCs/>
                <w:sz w:val="18"/>
                <w:szCs w:val="18"/>
              </w:rPr>
            </w:pPr>
            <w:r w:rsidRPr="005B50EC">
              <w:rPr>
                <w:rFonts w:ascii="Arial" w:hAnsi="Arial" w:cs="Arial"/>
                <w:i/>
                <w:iCs/>
                <w:sz w:val="18"/>
                <w:szCs w:val="18"/>
              </w:rPr>
              <w:t>Один экземпляр акта, с подтверждением сальдо или высказанными разногласиями,</w:t>
            </w:r>
          </w:p>
        </w:tc>
      </w:tr>
      <w:tr w:rsidR="00283BC5" w:rsidRPr="005B50EC" w:rsidTr="00007B6D">
        <w:trPr>
          <w:gridAfter w:val="14"/>
          <w:wAfter w:w="1395" w:type="dxa"/>
          <w:trHeight w:val="240"/>
        </w:trPr>
        <w:tc>
          <w:tcPr>
            <w:tcW w:w="9638" w:type="dxa"/>
            <w:gridSpan w:val="131"/>
            <w:tcBorders>
              <w:left w:val="single" w:sz="4" w:space="0" w:color="auto"/>
              <w:bottom w:val="single" w:sz="4" w:space="0" w:color="auto"/>
              <w:right w:val="single" w:sz="4" w:space="0" w:color="auto"/>
            </w:tcBorders>
            <w:shd w:val="clear" w:color="auto" w:fill="auto"/>
            <w:vAlign w:val="bottom"/>
            <w:hideMark/>
          </w:tcPr>
          <w:p w:rsidR="00283BC5" w:rsidRPr="005B50EC" w:rsidRDefault="00283BC5" w:rsidP="00007B6D">
            <w:pPr>
              <w:rPr>
                <w:rFonts w:ascii="Arial" w:hAnsi="Arial" w:cs="Arial"/>
                <w:i/>
                <w:iCs/>
                <w:sz w:val="18"/>
                <w:szCs w:val="18"/>
              </w:rPr>
            </w:pPr>
            <w:r w:rsidRPr="005B50EC">
              <w:rPr>
                <w:rFonts w:ascii="Arial" w:hAnsi="Arial" w:cs="Arial"/>
                <w:i/>
                <w:iCs/>
                <w:sz w:val="18"/>
                <w:szCs w:val="18"/>
              </w:rPr>
              <w:t xml:space="preserve">заверенный печатью и подписями вернуть в наш адрес: </w:t>
            </w:r>
            <w:r>
              <w:rPr>
                <w:rFonts w:ascii="Arial" w:hAnsi="Arial" w:cs="Arial"/>
                <w:i/>
                <w:iCs/>
                <w:sz w:val="18"/>
                <w:szCs w:val="18"/>
              </w:rPr>
              <w:t>_____________________</w:t>
            </w:r>
          </w:p>
        </w:tc>
      </w:tr>
      <w:tr w:rsidR="00283BC5" w:rsidRPr="005B50EC" w:rsidTr="00007B6D">
        <w:trPr>
          <w:gridAfter w:val="14"/>
          <w:wAfter w:w="1395" w:type="dxa"/>
          <w:trHeight w:val="225"/>
        </w:trPr>
        <w:tc>
          <w:tcPr>
            <w:tcW w:w="9638" w:type="dxa"/>
            <w:gridSpan w:val="131"/>
            <w:tcBorders>
              <w:top w:val="single" w:sz="4" w:space="0" w:color="auto"/>
            </w:tcBorders>
            <w:shd w:val="clear" w:color="auto" w:fill="auto"/>
            <w:vAlign w:val="bottom"/>
            <w:hideMark/>
          </w:tcPr>
          <w:p w:rsidR="00283BC5" w:rsidRPr="005B50EC" w:rsidRDefault="00283BC5" w:rsidP="00007B6D">
            <w:pPr>
              <w:rPr>
                <w:rFonts w:ascii="Arial" w:hAnsi="Arial" w:cs="Arial"/>
                <w:b/>
                <w:bCs/>
                <w:sz w:val="16"/>
                <w:szCs w:val="16"/>
              </w:rPr>
            </w:pPr>
            <w:r w:rsidRPr="005B50EC">
              <w:rPr>
                <w:rFonts w:ascii="Arial" w:hAnsi="Arial" w:cs="Arial"/>
                <w:b/>
                <w:bCs/>
                <w:sz w:val="16"/>
                <w:szCs w:val="16"/>
              </w:rPr>
              <w:t xml:space="preserve">Исполнитель:  Ф.И.О.    Телефон:  </w:t>
            </w:r>
          </w:p>
        </w:tc>
      </w:tr>
    </w:tbl>
    <w:p w:rsidR="00283BC5" w:rsidRDefault="00283BC5" w:rsidP="00283BC5"/>
    <w:tbl>
      <w:tblPr>
        <w:tblpPr w:leftFromText="180" w:rightFromText="180" w:vertAnchor="page" w:horzAnchor="margin" w:tblpY="13636"/>
        <w:tblW w:w="0" w:type="auto"/>
        <w:tblBorders>
          <w:top w:val="single" w:sz="4" w:space="0" w:color="auto"/>
        </w:tblBorders>
        <w:tblLook w:val="01E0" w:firstRow="1" w:lastRow="1" w:firstColumn="1" w:lastColumn="1" w:noHBand="0" w:noVBand="0"/>
      </w:tblPr>
      <w:tblGrid>
        <w:gridCol w:w="5238"/>
        <w:gridCol w:w="4399"/>
      </w:tblGrid>
      <w:tr w:rsidR="00283BC5" w:rsidRPr="00192772" w:rsidTr="00217626">
        <w:tc>
          <w:tcPr>
            <w:tcW w:w="5365" w:type="dxa"/>
          </w:tcPr>
          <w:p w:rsidR="00283BC5" w:rsidRDefault="00283BC5" w:rsidP="00217626">
            <w:pPr>
              <w:pStyle w:val="aa"/>
              <w:rPr>
                <w:rFonts w:ascii="Times New Roman" w:hAnsi="Times New Roman" w:cs="Times New Roman"/>
                <w:b/>
                <w:sz w:val="24"/>
                <w:szCs w:val="24"/>
              </w:rPr>
            </w:pPr>
            <w:r w:rsidRPr="00192772">
              <w:rPr>
                <w:rFonts w:ascii="Times New Roman" w:hAnsi="Times New Roman" w:cs="Times New Roman"/>
                <w:b/>
                <w:sz w:val="24"/>
                <w:szCs w:val="24"/>
              </w:rPr>
              <w:t>ЗАКАЗЧИК</w:t>
            </w:r>
          </w:p>
          <w:p w:rsidR="00283BC5" w:rsidRPr="00192772" w:rsidRDefault="00283BC5" w:rsidP="00217626">
            <w:pPr>
              <w:pStyle w:val="aa"/>
              <w:rPr>
                <w:rFonts w:ascii="Times New Roman" w:hAnsi="Times New Roman" w:cs="Times New Roman"/>
                <w:b/>
                <w:sz w:val="24"/>
                <w:szCs w:val="24"/>
              </w:rPr>
            </w:pPr>
          </w:p>
          <w:p w:rsidR="00283BC5" w:rsidRPr="00192772" w:rsidRDefault="00283BC5" w:rsidP="00217626">
            <w:pPr>
              <w:pStyle w:val="aa"/>
              <w:rPr>
                <w:rFonts w:ascii="Times New Roman" w:hAnsi="Times New Roman" w:cs="Times New Roman"/>
                <w:sz w:val="24"/>
                <w:szCs w:val="24"/>
              </w:rPr>
            </w:pPr>
            <w:r w:rsidRPr="00192772">
              <w:rPr>
                <w:rFonts w:ascii="Times New Roman" w:hAnsi="Times New Roman" w:cs="Times New Roman"/>
                <w:sz w:val="24"/>
                <w:szCs w:val="24"/>
              </w:rPr>
              <w:t>Генеральный директор ФГУП «Атомфлот»</w:t>
            </w:r>
          </w:p>
          <w:p w:rsidR="00283BC5" w:rsidRPr="00192772" w:rsidRDefault="00283BC5" w:rsidP="00217626">
            <w:pPr>
              <w:pStyle w:val="aa"/>
              <w:rPr>
                <w:rFonts w:ascii="Times New Roman" w:hAnsi="Times New Roman" w:cs="Times New Roman"/>
                <w:sz w:val="24"/>
                <w:szCs w:val="24"/>
              </w:rPr>
            </w:pPr>
          </w:p>
          <w:p w:rsidR="00283BC5" w:rsidRPr="00153015" w:rsidRDefault="00283BC5" w:rsidP="00217626">
            <w:pPr>
              <w:pStyle w:val="aa"/>
              <w:rPr>
                <w:rFonts w:ascii="Times New Roman" w:hAnsi="Times New Roman" w:cs="Times New Roman"/>
                <w:sz w:val="24"/>
                <w:szCs w:val="24"/>
              </w:rPr>
            </w:pPr>
            <w:r w:rsidRPr="00192772">
              <w:rPr>
                <w:rFonts w:ascii="Times New Roman" w:hAnsi="Times New Roman" w:cs="Times New Roman"/>
                <w:sz w:val="24"/>
                <w:szCs w:val="24"/>
              </w:rPr>
              <w:t xml:space="preserve"> </w:t>
            </w:r>
            <w:r>
              <w:rPr>
                <w:rFonts w:ascii="Times New Roman" w:hAnsi="Times New Roman" w:cs="Times New Roman"/>
                <w:sz w:val="24"/>
                <w:szCs w:val="24"/>
              </w:rPr>
              <w:t xml:space="preserve">___________________ </w:t>
            </w:r>
            <w:r w:rsidRPr="00192772">
              <w:rPr>
                <w:rFonts w:ascii="Times New Roman" w:hAnsi="Times New Roman" w:cs="Times New Roman"/>
                <w:sz w:val="24"/>
                <w:szCs w:val="24"/>
              </w:rPr>
              <w:t>В.В. Рукша</w:t>
            </w:r>
          </w:p>
        </w:tc>
        <w:tc>
          <w:tcPr>
            <w:tcW w:w="4488" w:type="dxa"/>
          </w:tcPr>
          <w:p w:rsidR="00283BC5" w:rsidRPr="00192772" w:rsidRDefault="00283BC5" w:rsidP="00217626">
            <w:pPr>
              <w:pStyle w:val="aa"/>
              <w:rPr>
                <w:rFonts w:ascii="Times New Roman" w:hAnsi="Times New Roman" w:cs="Times New Roman"/>
                <w:b/>
                <w:sz w:val="24"/>
                <w:szCs w:val="24"/>
              </w:rPr>
            </w:pPr>
            <w:r>
              <w:rPr>
                <w:rFonts w:ascii="Times New Roman" w:hAnsi="Times New Roman" w:cs="Times New Roman"/>
                <w:b/>
                <w:sz w:val="24"/>
                <w:szCs w:val="24"/>
              </w:rPr>
              <w:t>ИСПОЛНИТЕЛЬ</w:t>
            </w:r>
          </w:p>
          <w:p w:rsidR="00283BC5" w:rsidRDefault="00283BC5" w:rsidP="00217626">
            <w:pPr>
              <w:snapToGrid w:val="0"/>
              <w:ind w:left="-21"/>
              <w:rPr>
                <w:color w:val="000000"/>
              </w:rPr>
            </w:pPr>
          </w:p>
          <w:p w:rsidR="00283BC5" w:rsidRDefault="00283BC5" w:rsidP="00217626">
            <w:pPr>
              <w:snapToGrid w:val="0"/>
              <w:ind w:left="-21"/>
              <w:rPr>
                <w:color w:val="000000"/>
              </w:rPr>
            </w:pPr>
          </w:p>
          <w:p w:rsidR="00283BC5" w:rsidRDefault="00283BC5" w:rsidP="00217626">
            <w:pPr>
              <w:snapToGrid w:val="0"/>
              <w:ind w:left="-21"/>
              <w:rPr>
                <w:color w:val="000000"/>
              </w:rPr>
            </w:pPr>
          </w:p>
          <w:p w:rsidR="00283BC5" w:rsidRPr="00A97932" w:rsidRDefault="00283BC5" w:rsidP="00217626">
            <w:pPr>
              <w:rPr>
                <w:color w:val="000000"/>
              </w:rPr>
            </w:pPr>
            <w:r>
              <w:t>___________________</w:t>
            </w:r>
          </w:p>
        </w:tc>
      </w:tr>
    </w:tbl>
    <w:p w:rsidR="00E80DEB" w:rsidRDefault="00E80DEB" w:rsidP="009314AC">
      <w:pPr>
        <w:jc w:val="right"/>
      </w:pPr>
    </w:p>
    <w:sectPr w:rsidR="00E80DEB" w:rsidSect="00FB66C7">
      <w:footerReference w:type="first" r:id="rId15"/>
      <w:pgSz w:w="11906" w:h="16838" w:code="9"/>
      <w:pgMar w:top="1134" w:right="851" w:bottom="1134" w:left="1418" w:header="340" w:footer="51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51F37" w:rsidRDefault="00951F37">
      <w:r>
        <w:separator/>
      </w:r>
    </w:p>
  </w:endnote>
  <w:endnote w:type="continuationSeparator" w:id="0">
    <w:p w:rsidR="00951F37" w:rsidRDefault="00951F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font206">
    <w:charset w:val="CC"/>
    <w:family w:val="auto"/>
    <w:pitch w:val="variable"/>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24326071"/>
      <w:docPartObj>
        <w:docPartGallery w:val="Page Numbers (Bottom of Page)"/>
        <w:docPartUnique/>
      </w:docPartObj>
    </w:sdtPr>
    <w:sdtEndPr>
      <w:rPr>
        <w:sz w:val="20"/>
        <w:szCs w:val="20"/>
      </w:rPr>
    </w:sdtEndPr>
    <w:sdtContent>
      <w:p w:rsidR="00332F23" w:rsidRPr="002011CD" w:rsidRDefault="00332F23" w:rsidP="009A4B7A">
        <w:pPr>
          <w:pStyle w:val="a8"/>
          <w:jc w:val="right"/>
          <w:rPr>
            <w:sz w:val="20"/>
            <w:szCs w:val="20"/>
          </w:rPr>
        </w:pPr>
        <w:r w:rsidRPr="002011CD">
          <w:rPr>
            <w:sz w:val="20"/>
            <w:szCs w:val="20"/>
          </w:rPr>
          <w:fldChar w:fldCharType="begin"/>
        </w:r>
        <w:r w:rsidRPr="002011CD">
          <w:rPr>
            <w:sz w:val="20"/>
            <w:szCs w:val="20"/>
          </w:rPr>
          <w:instrText>PAGE   \* MERGEFORMAT</w:instrText>
        </w:r>
        <w:r w:rsidRPr="002011CD">
          <w:rPr>
            <w:sz w:val="20"/>
            <w:szCs w:val="20"/>
          </w:rPr>
          <w:fldChar w:fldCharType="separate"/>
        </w:r>
        <w:r w:rsidR="00465CA3">
          <w:rPr>
            <w:noProof/>
            <w:sz w:val="20"/>
            <w:szCs w:val="20"/>
          </w:rPr>
          <w:t>3</w:t>
        </w:r>
        <w:r w:rsidRPr="002011CD">
          <w:rPr>
            <w:sz w:val="20"/>
            <w:szCs w:val="20"/>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55170179"/>
      <w:docPartObj>
        <w:docPartGallery w:val="Page Numbers (Bottom of Page)"/>
        <w:docPartUnique/>
      </w:docPartObj>
    </w:sdtPr>
    <w:sdtEndPr/>
    <w:sdtContent>
      <w:p w:rsidR="00332F23" w:rsidRDefault="00332F23" w:rsidP="002011CD">
        <w:pPr>
          <w:pStyle w:val="a8"/>
          <w:jc w:val="right"/>
        </w:pPr>
        <w:r w:rsidRPr="002011CD">
          <w:rPr>
            <w:sz w:val="20"/>
            <w:szCs w:val="20"/>
          </w:rPr>
          <w:fldChar w:fldCharType="begin"/>
        </w:r>
        <w:r w:rsidRPr="002011CD">
          <w:rPr>
            <w:sz w:val="20"/>
            <w:szCs w:val="20"/>
          </w:rPr>
          <w:instrText>PAGE   \* MERGEFORMAT</w:instrText>
        </w:r>
        <w:r w:rsidRPr="002011CD">
          <w:rPr>
            <w:sz w:val="20"/>
            <w:szCs w:val="20"/>
          </w:rPr>
          <w:fldChar w:fldCharType="separate"/>
        </w:r>
        <w:r>
          <w:rPr>
            <w:noProof/>
            <w:sz w:val="20"/>
            <w:szCs w:val="20"/>
          </w:rPr>
          <w:t>7</w:t>
        </w:r>
        <w:r w:rsidRPr="002011CD">
          <w:rPr>
            <w:sz w:val="20"/>
            <w:szCs w:val="20"/>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32F23" w:rsidRPr="002011CD" w:rsidRDefault="00332F23" w:rsidP="009A4B7A">
    <w:pPr>
      <w:pStyle w:val="a8"/>
      <w:jc w:val="right"/>
      <w:rPr>
        <w:sz w:val="20"/>
        <w:szCs w:val="20"/>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32F23" w:rsidRDefault="00332F23" w:rsidP="002011CD">
    <w:pPr>
      <w:pStyle w:val="a8"/>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61739166"/>
      <w:docPartObj>
        <w:docPartGallery w:val="Page Numbers (Bottom of Page)"/>
        <w:docPartUnique/>
      </w:docPartObj>
    </w:sdtPr>
    <w:sdtEndPr/>
    <w:sdtContent>
      <w:p w:rsidR="00332F23" w:rsidRDefault="00332F23" w:rsidP="002011CD">
        <w:pPr>
          <w:pStyle w:val="a8"/>
          <w:jc w:val="right"/>
        </w:pPr>
        <w:r w:rsidRPr="002011CD">
          <w:rPr>
            <w:sz w:val="20"/>
            <w:szCs w:val="20"/>
          </w:rPr>
          <w:fldChar w:fldCharType="begin"/>
        </w:r>
        <w:r w:rsidRPr="002011CD">
          <w:rPr>
            <w:sz w:val="20"/>
            <w:szCs w:val="20"/>
          </w:rPr>
          <w:instrText>PAGE   \* MERGEFORMAT</w:instrText>
        </w:r>
        <w:r w:rsidRPr="002011CD">
          <w:rPr>
            <w:sz w:val="20"/>
            <w:szCs w:val="20"/>
          </w:rPr>
          <w:fldChar w:fldCharType="separate"/>
        </w:r>
        <w:r w:rsidR="00465CA3">
          <w:rPr>
            <w:noProof/>
            <w:sz w:val="20"/>
            <w:szCs w:val="20"/>
          </w:rPr>
          <w:t>10</w:t>
        </w:r>
        <w:r w:rsidRPr="002011CD">
          <w:rPr>
            <w:sz w:val="20"/>
            <w:szCs w:val="20"/>
          </w:rPr>
          <w:fldChar w:fldCharType="end"/>
        </w:r>
      </w:p>
    </w:sdtContent>
  </w:sdt>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86350305"/>
      <w:docPartObj>
        <w:docPartGallery w:val="Page Numbers (Bottom of Page)"/>
        <w:docPartUnique/>
      </w:docPartObj>
    </w:sdtPr>
    <w:sdtEndPr>
      <w:rPr>
        <w:sz w:val="20"/>
        <w:szCs w:val="20"/>
      </w:rPr>
    </w:sdtEndPr>
    <w:sdtContent>
      <w:p w:rsidR="00332F23" w:rsidRPr="002011CD" w:rsidRDefault="00332F23" w:rsidP="009A4B7A">
        <w:pPr>
          <w:pStyle w:val="a8"/>
          <w:jc w:val="right"/>
          <w:rPr>
            <w:sz w:val="20"/>
            <w:szCs w:val="20"/>
          </w:rPr>
        </w:pPr>
        <w:r w:rsidRPr="002011CD">
          <w:rPr>
            <w:sz w:val="20"/>
            <w:szCs w:val="20"/>
          </w:rPr>
          <w:fldChar w:fldCharType="begin"/>
        </w:r>
        <w:r w:rsidRPr="002011CD">
          <w:rPr>
            <w:sz w:val="20"/>
            <w:szCs w:val="20"/>
          </w:rPr>
          <w:instrText>PAGE   \* MERGEFORMAT</w:instrText>
        </w:r>
        <w:r w:rsidRPr="002011CD">
          <w:rPr>
            <w:sz w:val="20"/>
            <w:szCs w:val="20"/>
          </w:rPr>
          <w:fldChar w:fldCharType="separate"/>
        </w:r>
        <w:r w:rsidR="00465CA3">
          <w:rPr>
            <w:noProof/>
            <w:sz w:val="20"/>
            <w:szCs w:val="20"/>
          </w:rPr>
          <w:t>12</w:t>
        </w:r>
        <w:r w:rsidRPr="002011CD">
          <w:rPr>
            <w:sz w:val="20"/>
            <w:szCs w:val="20"/>
          </w:rPr>
          <w:fldChar w:fldCharType="end"/>
        </w:r>
      </w:p>
    </w:sdtContent>
  </w:sdt>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32F23" w:rsidRDefault="00332F23" w:rsidP="00E80DEB">
    <w:pPr>
      <w:pStyle w:val="a8"/>
      <w:tabs>
        <w:tab w:val="clear" w:pos="4677"/>
        <w:tab w:val="clear" w:pos="9355"/>
        <w:tab w:val="left" w:pos="1245"/>
      </w:tabs>
    </w:pP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51F37" w:rsidRDefault="00951F37">
      <w:r>
        <w:separator/>
      </w:r>
    </w:p>
  </w:footnote>
  <w:footnote w:type="continuationSeparator" w:id="0">
    <w:p w:rsidR="00951F37" w:rsidRDefault="00951F3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32F23" w:rsidRPr="003C7C65" w:rsidRDefault="00332F23">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decimal"/>
      <w:lvlText w:val="%1."/>
      <w:lvlJc w:val="left"/>
      <w:pPr>
        <w:tabs>
          <w:tab w:val="num" w:pos="720"/>
        </w:tabs>
        <w:ind w:left="720" w:hanging="360"/>
      </w:pPr>
      <w:rPr>
        <w:b/>
      </w:r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1">
    <w:nsid w:val="00000002"/>
    <w:multiLevelType w:val="multilevel"/>
    <w:tmpl w:val="00000002"/>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080"/>
        </w:tabs>
        <w:ind w:left="1080" w:hanging="360"/>
      </w:pPr>
      <w:rPr>
        <w:rFonts w:ascii="Courier New" w:hAnsi="Courier New" w:cs="Courier New"/>
      </w:rPr>
    </w:lvl>
    <w:lvl w:ilvl="2">
      <w:start w:val="1"/>
      <w:numFmt w:val="bullet"/>
      <w:lvlText w:val=""/>
      <w:lvlJc w:val="left"/>
      <w:pPr>
        <w:tabs>
          <w:tab w:val="num" w:pos="1440"/>
        </w:tabs>
        <w:ind w:left="1440" w:hanging="360"/>
      </w:pPr>
      <w:rPr>
        <w:rFonts w:ascii="Wingdings" w:hAnsi="Wingdings"/>
      </w:rPr>
    </w:lvl>
    <w:lvl w:ilvl="3">
      <w:start w:val="1"/>
      <w:numFmt w:val="bullet"/>
      <w:lvlText w:val=""/>
      <w:lvlJc w:val="left"/>
      <w:pPr>
        <w:tabs>
          <w:tab w:val="num" w:pos="1800"/>
        </w:tabs>
        <w:ind w:left="1800" w:hanging="360"/>
      </w:pPr>
      <w:rPr>
        <w:rFonts w:ascii="Symbol" w:hAnsi="Symbol"/>
      </w:rPr>
    </w:lvl>
    <w:lvl w:ilvl="4">
      <w:start w:val="1"/>
      <w:numFmt w:val="bullet"/>
      <w:lvlText w:val="o"/>
      <w:lvlJc w:val="left"/>
      <w:pPr>
        <w:tabs>
          <w:tab w:val="num" w:pos="2160"/>
        </w:tabs>
        <w:ind w:left="2160" w:hanging="360"/>
      </w:pPr>
      <w:rPr>
        <w:rFonts w:ascii="Courier New" w:hAnsi="Courier New" w:cs="Courier New"/>
      </w:rPr>
    </w:lvl>
    <w:lvl w:ilvl="5">
      <w:start w:val="1"/>
      <w:numFmt w:val="bullet"/>
      <w:lvlText w:val=""/>
      <w:lvlJc w:val="left"/>
      <w:pPr>
        <w:tabs>
          <w:tab w:val="num" w:pos="2520"/>
        </w:tabs>
        <w:ind w:left="2520" w:hanging="360"/>
      </w:pPr>
      <w:rPr>
        <w:rFonts w:ascii="Wingdings" w:hAnsi="Wingdings"/>
      </w:rPr>
    </w:lvl>
    <w:lvl w:ilvl="6">
      <w:start w:val="1"/>
      <w:numFmt w:val="bullet"/>
      <w:lvlText w:val=""/>
      <w:lvlJc w:val="left"/>
      <w:pPr>
        <w:tabs>
          <w:tab w:val="num" w:pos="2880"/>
        </w:tabs>
        <w:ind w:left="2880" w:hanging="360"/>
      </w:pPr>
      <w:rPr>
        <w:rFonts w:ascii="Symbol" w:hAnsi="Symbol"/>
      </w:rPr>
    </w:lvl>
    <w:lvl w:ilvl="7">
      <w:start w:val="1"/>
      <w:numFmt w:val="bullet"/>
      <w:lvlText w:val="o"/>
      <w:lvlJc w:val="left"/>
      <w:pPr>
        <w:tabs>
          <w:tab w:val="num" w:pos="3240"/>
        </w:tabs>
        <w:ind w:left="3240" w:hanging="360"/>
      </w:pPr>
      <w:rPr>
        <w:rFonts w:ascii="Courier New" w:hAnsi="Courier New" w:cs="Courier New"/>
      </w:rPr>
    </w:lvl>
    <w:lvl w:ilvl="8">
      <w:start w:val="1"/>
      <w:numFmt w:val="bullet"/>
      <w:lvlText w:val=""/>
      <w:lvlJc w:val="left"/>
      <w:pPr>
        <w:tabs>
          <w:tab w:val="num" w:pos="3600"/>
        </w:tabs>
        <w:ind w:left="3600" w:hanging="360"/>
      </w:pPr>
      <w:rPr>
        <w:rFonts w:ascii="Wingdings" w:hAnsi="Wingdings"/>
      </w:rPr>
    </w:lvl>
  </w:abstractNum>
  <w:abstractNum w:abstractNumId="2">
    <w:nsid w:val="00000003"/>
    <w:multiLevelType w:val="multilevel"/>
    <w:tmpl w:val="00000003"/>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080"/>
        </w:tabs>
        <w:ind w:left="1080" w:hanging="360"/>
      </w:pPr>
      <w:rPr>
        <w:rFonts w:ascii="Courier New" w:hAnsi="Courier New" w:cs="Courier New"/>
      </w:rPr>
    </w:lvl>
    <w:lvl w:ilvl="2">
      <w:start w:val="1"/>
      <w:numFmt w:val="bullet"/>
      <w:lvlText w:val=""/>
      <w:lvlJc w:val="left"/>
      <w:pPr>
        <w:tabs>
          <w:tab w:val="num" w:pos="1440"/>
        </w:tabs>
        <w:ind w:left="1440" w:hanging="360"/>
      </w:pPr>
      <w:rPr>
        <w:rFonts w:ascii="Wingdings" w:hAnsi="Wingdings"/>
      </w:rPr>
    </w:lvl>
    <w:lvl w:ilvl="3">
      <w:start w:val="1"/>
      <w:numFmt w:val="bullet"/>
      <w:lvlText w:val=""/>
      <w:lvlJc w:val="left"/>
      <w:pPr>
        <w:tabs>
          <w:tab w:val="num" w:pos="1800"/>
        </w:tabs>
        <w:ind w:left="1800" w:hanging="360"/>
      </w:pPr>
      <w:rPr>
        <w:rFonts w:ascii="Symbol" w:hAnsi="Symbol"/>
      </w:rPr>
    </w:lvl>
    <w:lvl w:ilvl="4">
      <w:start w:val="1"/>
      <w:numFmt w:val="bullet"/>
      <w:lvlText w:val="o"/>
      <w:lvlJc w:val="left"/>
      <w:pPr>
        <w:tabs>
          <w:tab w:val="num" w:pos="2160"/>
        </w:tabs>
        <w:ind w:left="2160" w:hanging="360"/>
      </w:pPr>
      <w:rPr>
        <w:rFonts w:ascii="Courier New" w:hAnsi="Courier New" w:cs="Courier New"/>
      </w:rPr>
    </w:lvl>
    <w:lvl w:ilvl="5">
      <w:start w:val="1"/>
      <w:numFmt w:val="bullet"/>
      <w:lvlText w:val=""/>
      <w:lvlJc w:val="left"/>
      <w:pPr>
        <w:tabs>
          <w:tab w:val="num" w:pos="2520"/>
        </w:tabs>
        <w:ind w:left="2520" w:hanging="360"/>
      </w:pPr>
      <w:rPr>
        <w:rFonts w:ascii="Wingdings" w:hAnsi="Wingdings"/>
      </w:rPr>
    </w:lvl>
    <w:lvl w:ilvl="6">
      <w:start w:val="1"/>
      <w:numFmt w:val="bullet"/>
      <w:lvlText w:val=""/>
      <w:lvlJc w:val="left"/>
      <w:pPr>
        <w:tabs>
          <w:tab w:val="num" w:pos="2880"/>
        </w:tabs>
        <w:ind w:left="2880" w:hanging="360"/>
      </w:pPr>
      <w:rPr>
        <w:rFonts w:ascii="Symbol" w:hAnsi="Symbol"/>
      </w:rPr>
    </w:lvl>
    <w:lvl w:ilvl="7">
      <w:start w:val="1"/>
      <w:numFmt w:val="bullet"/>
      <w:lvlText w:val="o"/>
      <w:lvlJc w:val="left"/>
      <w:pPr>
        <w:tabs>
          <w:tab w:val="num" w:pos="3240"/>
        </w:tabs>
        <w:ind w:left="3240" w:hanging="360"/>
      </w:pPr>
      <w:rPr>
        <w:rFonts w:ascii="Courier New" w:hAnsi="Courier New" w:cs="Courier New"/>
      </w:rPr>
    </w:lvl>
    <w:lvl w:ilvl="8">
      <w:start w:val="1"/>
      <w:numFmt w:val="bullet"/>
      <w:lvlText w:val=""/>
      <w:lvlJc w:val="left"/>
      <w:pPr>
        <w:tabs>
          <w:tab w:val="num" w:pos="3600"/>
        </w:tabs>
        <w:ind w:left="3600" w:hanging="360"/>
      </w:pPr>
      <w:rPr>
        <w:rFonts w:ascii="Wingdings" w:hAnsi="Wingdings"/>
      </w:rPr>
    </w:lvl>
  </w:abstractNum>
  <w:abstractNum w:abstractNumId="3">
    <w:nsid w:val="00D87FA7"/>
    <w:multiLevelType w:val="multilevel"/>
    <w:tmpl w:val="D8C8FC06"/>
    <w:lvl w:ilvl="0">
      <w:start w:val="1"/>
      <w:numFmt w:val="decimal"/>
      <w:lvlText w:val="%1. "/>
      <w:legacy w:legacy="1" w:legacySpace="0" w:legacyIndent="283"/>
      <w:lvlJc w:val="left"/>
      <w:pPr>
        <w:ind w:left="283" w:hanging="283"/>
      </w:pPr>
      <w:rPr>
        <w:rFonts w:ascii="Calibri" w:hAnsi="Calibri" w:hint="default"/>
        <w:sz w:val="28"/>
        <w:szCs w:val="28"/>
      </w:rPr>
    </w:lvl>
    <w:lvl w:ilvl="1">
      <w:start w:val="1"/>
      <w:numFmt w:val="decimal"/>
      <w:suff w:val="nothing"/>
      <w:lvlText w:val="%1.%2."/>
      <w:lvlJc w:val="left"/>
      <w:pPr>
        <w:ind w:left="360" w:hanging="360"/>
      </w:pPr>
      <w:rPr>
        <w:b w:val="0"/>
        <w:i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03F03ED8"/>
    <w:multiLevelType w:val="multilevel"/>
    <w:tmpl w:val="FD3CAC4A"/>
    <w:lvl w:ilvl="0">
      <w:start w:val="1"/>
      <w:numFmt w:val="decimal"/>
      <w:lvlText w:val="%1."/>
      <w:lvlJc w:val="left"/>
      <w:pPr>
        <w:ind w:left="360" w:hanging="360"/>
      </w:pPr>
      <w:rPr>
        <w:rFonts w:hint="default"/>
      </w:rPr>
    </w:lvl>
    <w:lvl w:ilvl="1">
      <w:start w:val="1"/>
      <w:numFmt w:val="decimal"/>
      <w:lvlText w:val="%1.%2."/>
      <w:lvlJc w:val="left"/>
      <w:pPr>
        <w:ind w:left="79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6">
    <w:nsid w:val="25A90396"/>
    <w:multiLevelType w:val="multilevel"/>
    <w:tmpl w:val="80B2C77E"/>
    <w:lvl w:ilvl="0">
      <w:start w:val="1"/>
      <w:numFmt w:val="bullet"/>
      <w:lvlText w:val="-"/>
      <w:lvlJc w:val="left"/>
      <w:pPr>
        <w:tabs>
          <w:tab w:val="num" w:pos="1080"/>
        </w:tabs>
        <w:ind w:left="1080" w:hanging="360"/>
      </w:pPr>
      <w:rPr>
        <w:rFonts w:ascii="Times New Roman" w:hAnsi="Times New Roman" w:hint="default"/>
      </w:rPr>
    </w:lvl>
    <w:lvl w:ilvl="1">
      <w:start w:val="1"/>
      <w:numFmt w:val="decimal"/>
      <w:isLgl/>
      <w:lvlText w:val="%1.%2."/>
      <w:lvlJc w:val="left"/>
      <w:pPr>
        <w:tabs>
          <w:tab w:val="num" w:pos="1070"/>
        </w:tabs>
        <w:ind w:left="1070" w:hanging="360"/>
      </w:pPr>
      <w:rPr>
        <w:rFonts w:ascii="Times New Roman" w:hAnsi="Times New Roman" w:cs="Times New Roman" w:hint="default"/>
        <w:b w:val="0"/>
        <w:i w:val="0"/>
      </w:rPr>
    </w:lvl>
    <w:lvl w:ilvl="2">
      <w:start w:val="1"/>
      <w:numFmt w:val="decimal"/>
      <w:isLgl/>
      <w:lvlText w:val="%1.%2.%3."/>
      <w:lvlJc w:val="left"/>
      <w:pPr>
        <w:tabs>
          <w:tab w:val="num" w:pos="862"/>
        </w:tabs>
        <w:ind w:left="862"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1800"/>
        </w:tabs>
        <w:ind w:left="1800" w:hanging="1080"/>
      </w:pPr>
      <w:rPr>
        <w:rFonts w:hint="default"/>
      </w:rPr>
    </w:lvl>
    <w:lvl w:ilvl="5">
      <w:start w:val="1"/>
      <w:numFmt w:val="decimal"/>
      <w:isLgl/>
      <w:lvlText w:val="%1.%2.%3.%4.%5.%6."/>
      <w:lvlJc w:val="left"/>
      <w:pPr>
        <w:tabs>
          <w:tab w:val="num" w:pos="1800"/>
        </w:tabs>
        <w:ind w:left="1800" w:hanging="1080"/>
      </w:pPr>
      <w:rPr>
        <w:rFonts w:hint="default"/>
      </w:rPr>
    </w:lvl>
    <w:lvl w:ilvl="6">
      <w:start w:val="1"/>
      <w:numFmt w:val="decimal"/>
      <w:isLgl/>
      <w:lvlText w:val="%1.%2.%3.%4.%5.%6.%7."/>
      <w:lvlJc w:val="left"/>
      <w:pPr>
        <w:tabs>
          <w:tab w:val="num" w:pos="1800"/>
        </w:tabs>
        <w:ind w:left="1800" w:hanging="1080"/>
      </w:pPr>
      <w:rPr>
        <w:rFonts w:hint="default"/>
      </w:rPr>
    </w:lvl>
    <w:lvl w:ilvl="7">
      <w:start w:val="1"/>
      <w:numFmt w:val="decimal"/>
      <w:isLgl/>
      <w:lvlText w:val="%1.%2.%3.%4.%5.%6.%7.%8."/>
      <w:lvlJc w:val="left"/>
      <w:pPr>
        <w:tabs>
          <w:tab w:val="num" w:pos="2160"/>
        </w:tabs>
        <w:ind w:left="2160" w:hanging="1440"/>
      </w:pPr>
      <w:rPr>
        <w:rFonts w:hint="default"/>
      </w:rPr>
    </w:lvl>
    <w:lvl w:ilvl="8">
      <w:start w:val="1"/>
      <w:numFmt w:val="decimal"/>
      <w:isLgl/>
      <w:lvlText w:val="%1.%2.%3.%4.%5.%6.%7.%8.%9."/>
      <w:lvlJc w:val="left"/>
      <w:pPr>
        <w:tabs>
          <w:tab w:val="num" w:pos="2160"/>
        </w:tabs>
        <w:ind w:left="2160" w:hanging="1440"/>
      </w:pPr>
      <w:rPr>
        <w:rFonts w:hint="default"/>
      </w:rPr>
    </w:lvl>
  </w:abstractNum>
  <w:abstractNum w:abstractNumId="7">
    <w:nsid w:val="34A60C8F"/>
    <w:multiLevelType w:val="multilevel"/>
    <w:tmpl w:val="1C9E4C30"/>
    <w:lvl w:ilvl="0">
      <w:start w:val="1"/>
      <w:numFmt w:val="decimal"/>
      <w:lvlText w:val="%1."/>
      <w:lvlJc w:val="left"/>
      <w:pPr>
        <w:tabs>
          <w:tab w:val="num" w:pos="1080"/>
        </w:tabs>
        <w:ind w:left="1080" w:hanging="360"/>
      </w:pPr>
      <w:rPr>
        <w:rFonts w:hint="default"/>
      </w:rPr>
    </w:lvl>
    <w:lvl w:ilvl="1">
      <w:start w:val="1"/>
      <w:numFmt w:val="decimal"/>
      <w:isLgl/>
      <w:lvlText w:val="%1.%2."/>
      <w:lvlJc w:val="left"/>
      <w:pPr>
        <w:tabs>
          <w:tab w:val="num" w:pos="1070"/>
        </w:tabs>
        <w:ind w:left="1070" w:hanging="360"/>
      </w:pPr>
      <w:rPr>
        <w:rFonts w:ascii="Times New Roman" w:hAnsi="Times New Roman" w:cs="Times New Roman" w:hint="default"/>
        <w:b w:val="0"/>
        <w:i w:val="0"/>
      </w:rPr>
    </w:lvl>
    <w:lvl w:ilvl="2">
      <w:start w:val="1"/>
      <w:numFmt w:val="decimal"/>
      <w:isLgl/>
      <w:lvlText w:val="%1.%2.%3."/>
      <w:lvlJc w:val="left"/>
      <w:pPr>
        <w:tabs>
          <w:tab w:val="num" w:pos="862"/>
        </w:tabs>
        <w:ind w:left="862"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1800"/>
        </w:tabs>
        <w:ind w:left="1800" w:hanging="1080"/>
      </w:pPr>
      <w:rPr>
        <w:rFonts w:hint="default"/>
      </w:rPr>
    </w:lvl>
    <w:lvl w:ilvl="5">
      <w:start w:val="1"/>
      <w:numFmt w:val="decimal"/>
      <w:isLgl/>
      <w:lvlText w:val="%1.%2.%3.%4.%5.%6."/>
      <w:lvlJc w:val="left"/>
      <w:pPr>
        <w:tabs>
          <w:tab w:val="num" w:pos="1800"/>
        </w:tabs>
        <w:ind w:left="1800" w:hanging="1080"/>
      </w:pPr>
      <w:rPr>
        <w:rFonts w:hint="default"/>
      </w:rPr>
    </w:lvl>
    <w:lvl w:ilvl="6">
      <w:start w:val="1"/>
      <w:numFmt w:val="decimal"/>
      <w:isLgl/>
      <w:lvlText w:val="%1.%2.%3.%4.%5.%6.%7."/>
      <w:lvlJc w:val="left"/>
      <w:pPr>
        <w:tabs>
          <w:tab w:val="num" w:pos="1800"/>
        </w:tabs>
        <w:ind w:left="1800" w:hanging="1080"/>
      </w:pPr>
      <w:rPr>
        <w:rFonts w:hint="default"/>
      </w:rPr>
    </w:lvl>
    <w:lvl w:ilvl="7">
      <w:start w:val="1"/>
      <w:numFmt w:val="decimal"/>
      <w:isLgl/>
      <w:lvlText w:val="%1.%2.%3.%4.%5.%6.%7.%8."/>
      <w:lvlJc w:val="left"/>
      <w:pPr>
        <w:tabs>
          <w:tab w:val="num" w:pos="2160"/>
        </w:tabs>
        <w:ind w:left="2160" w:hanging="1440"/>
      </w:pPr>
      <w:rPr>
        <w:rFonts w:hint="default"/>
      </w:rPr>
    </w:lvl>
    <w:lvl w:ilvl="8">
      <w:start w:val="1"/>
      <w:numFmt w:val="decimal"/>
      <w:isLgl/>
      <w:lvlText w:val="%1.%2.%3.%4.%5.%6.%7.%8.%9."/>
      <w:lvlJc w:val="left"/>
      <w:pPr>
        <w:tabs>
          <w:tab w:val="num" w:pos="2160"/>
        </w:tabs>
        <w:ind w:left="2160" w:hanging="1440"/>
      </w:pPr>
      <w:rPr>
        <w:rFonts w:hint="default"/>
      </w:rPr>
    </w:lvl>
  </w:abstractNum>
  <w:abstractNum w:abstractNumId="8">
    <w:nsid w:val="3C583E4D"/>
    <w:multiLevelType w:val="hybridMultilevel"/>
    <w:tmpl w:val="8E42225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3D523CDD"/>
    <w:multiLevelType w:val="hybridMultilevel"/>
    <w:tmpl w:val="603E9C8E"/>
    <w:lvl w:ilvl="0" w:tplc="620E44C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40A66464"/>
    <w:multiLevelType w:val="hybridMultilevel"/>
    <w:tmpl w:val="3AF4279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475F48DC"/>
    <w:multiLevelType w:val="hybridMultilevel"/>
    <w:tmpl w:val="E466B0C0"/>
    <w:lvl w:ilvl="0" w:tplc="620E44CA">
      <w:start w:val="1"/>
      <w:numFmt w:val="bullet"/>
      <w:lvlText w:val="-"/>
      <w:lvlJc w:val="left"/>
      <w:pPr>
        <w:ind w:left="746" w:hanging="360"/>
      </w:pPr>
      <w:rPr>
        <w:rFonts w:ascii="Times New Roman" w:hAnsi="Times New Roman" w:cs="Times New Roman" w:hint="default"/>
      </w:rPr>
    </w:lvl>
    <w:lvl w:ilvl="1" w:tplc="04190003" w:tentative="1">
      <w:start w:val="1"/>
      <w:numFmt w:val="bullet"/>
      <w:lvlText w:val="o"/>
      <w:lvlJc w:val="left"/>
      <w:pPr>
        <w:ind w:left="1466" w:hanging="360"/>
      </w:pPr>
      <w:rPr>
        <w:rFonts w:ascii="Courier New" w:hAnsi="Courier New" w:cs="Courier New" w:hint="default"/>
      </w:rPr>
    </w:lvl>
    <w:lvl w:ilvl="2" w:tplc="04190005" w:tentative="1">
      <w:start w:val="1"/>
      <w:numFmt w:val="bullet"/>
      <w:lvlText w:val=""/>
      <w:lvlJc w:val="left"/>
      <w:pPr>
        <w:ind w:left="2186" w:hanging="360"/>
      </w:pPr>
      <w:rPr>
        <w:rFonts w:ascii="Wingdings" w:hAnsi="Wingdings" w:hint="default"/>
      </w:rPr>
    </w:lvl>
    <w:lvl w:ilvl="3" w:tplc="04190001" w:tentative="1">
      <w:start w:val="1"/>
      <w:numFmt w:val="bullet"/>
      <w:lvlText w:val=""/>
      <w:lvlJc w:val="left"/>
      <w:pPr>
        <w:ind w:left="2906" w:hanging="360"/>
      </w:pPr>
      <w:rPr>
        <w:rFonts w:ascii="Symbol" w:hAnsi="Symbol" w:hint="default"/>
      </w:rPr>
    </w:lvl>
    <w:lvl w:ilvl="4" w:tplc="04190003" w:tentative="1">
      <w:start w:val="1"/>
      <w:numFmt w:val="bullet"/>
      <w:lvlText w:val="o"/>
      <w:lvlJc w:val="left"/>
      <w:pPr>
        <w:ind w:left="3626" w:hanging="360"/>
      </w:pPr>
      <w:rPr>
        <w:rFonts w:ascii="Courier New" w:hAnsi="Courier New" w:cs="Courier New" w:hint="default"/>
      </w:rPr>
    </w:lvl>
    <w:lvl w:ilvl="5" w:tplc="04190005" w:tentative="1">
      <w:start w:val="1"/>
      <w:numFmt w:val="bullet"/>
      <w:lvlText w:val=""/>
      <w:lvlJc w:val="left"/>
      <w:pPr>
        <w:ind w:left="4346" w:hanging="360"/>
      </w:pPr>
      <w:rPr>
        <w:rFonts w:ascii="Wingdings" w:hAnsi="Wingdings" w:hint="default"/>
      </w:rPr>
    </w:lvl>
    <w:lvl w:ilvl="6" w:tplc="04190001" w:tentative="1">
      <w:start w:val="1"/>
      <w:numFmt w:val="bullet"/>
      <w:lvlText w:val=""/>
      <w:lvlJc w:val="left"/>
      <w:pPr>
        <w:ind w:left="5066" w:hanging="360"/>
      </w:pPr>
      <w:rPr>
        <w:rFonts w:ascii="Symbol" w:hAnsi="Symbol" w:hint="default"/>
      </w:rPr>
    </w:lvl>
    <w:lvl w:ilvl="7" w:tplc="04190003" w:tentative="1">
      <w:start w:val="1"/>
      <w:numFmt w:val="bullet"/>
      <w:lvlText w:val="o"/>
      <w:lvlJc w:val="left"/>
      <w:pPr>
        <w:ind w:left="5786" w:hanging="360"/>
      </w:pPr>
      <w:rPr>
        <w:rFonts w:ascii="Courier New" w:hAnsi="Courier New" w:cs="Courier New" w:hint="default"/>
      </w:rPr>
    </w:lvl>
    <w:lvl w:ilvl="8" w:tplc="04190005" w:tentative="1">
      <w:start w:val="1"/>
      <w:numFmt w:val="bullet"/>
      <w:lvlText w:val=""/>
      <w:lvlJc w:val="left"/>
      <w:pPr>
        <w:ind w:left="6506" w:hanging="360"/>
      </w:pPr>
      <w:rPr>
        <w:rFonts w:ascii="Wingdings" w:hAnsi="Wingdings" w:hint="default"/>
      </w:rPr>
    </w:lvl>
  </w:abstractNum>
  <w:abstractNum w:abstractNumId="12">
    <w:nsid w:val="47FC4334"/>
    <w:multiLevelType w:val="multilevel"/>
    <w:tmpl w:val="3CE6CDDE"/>
    <w:lvl w:ilvl="0">
      <w:start w:val="1"/>
      <w:numFmt w:val="decimal"/>
      <w:lvlText w:val="%1."/>
      <w:lvlJc w:val="left"/>
      <w:pPr>
        <w:ind w:left="720" w:hanging="360"/>
      </w:pPr>
      <w:rPr>
        <w:b/>
      </w:rPr>
    </w:lvl>
    <w:lvl w:ilvl="1">
      <w:start w:val="1"/>
      <w:numFmt w:val="decimal"/>
      <w:isLgl/>
      <w:lvlText w:val="%1.%2."/>
      <w:lvlJc w:val="left"/>
      <w:pPr>
        <w:ind w:left="540" w:hanging="54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nsid w:val="4E7478ED"/>
    <w:multiLevelType w:val="multilevel"/>
    <w:tmpl w:val="E8DC052C"/>
    <w:lvl w:ilvl="0">
      <w:start w:val="1"/>
      <w:numFmt w:val="decimal"/>
      <w:lvlText w:val="%1."/>
      <w:lvlJc w:val="left"/>
      <w:pPr>
        <w:tabs>
          <w:tab w:val="num" w:pos="876"/>
        </w:tabs>
        <w:ind w:left="876" w:hanging="876"/>
      </w:pPr>
      <w:rPr>
        <w:rFonts w:hint="default"/>
      </w:rPr>
    </w:lvl>
    <w:lvl w:ilvl="1">
      <w:start w:val="1"/>
      <w:numFmt w:val="decimal"/>
      <w:lvlText w:val="%1.%2."/>
      <w:lvlJc w:val="left"/>
      <w:pPr>
        <w:tabs>
          <w:tab w:val="num" w:pos="876"/>
        </w:tabs>
        <w:ind w:left="876" w:hanging="876"/>
      </w:pPr>
      <w:rPr>
        <w:rFonts w:hint="default"/>
      </w:rPr>
    </w:lvl>
    <w:lvl w:ilvl="2">
      <w:start w:val="1"/>
      <w:numFmt w:val="decimal"/>
      <w:lvlText w:val="%1.%2.%3."/>
      <w:lvlJc w:val="left"/>
      <w:pPr>
        <w:tabs>
          <w:tab w:val="num" w:pos="876"/>
        </w:tabs>
        <w:ind w:left="876" w:hanging="876"/>
      </w:pPr>
      <w:rPr>
        <w:rFonts w:hint="default"/>
      </w:rPr>
    </w:lvl>
    <w:lvl w:ilvl="3">
      <w:start w:val="1"/>
      <w:numFmt w:val="decimal"/>
      <w:lvlText w:val="%1.%2.%3.%4."/>
      <w:lvlJc w:val="left"/>
      <w:pPr>
        <w:tabs>
          <w:tab w:val="num" w:pos="876"/>
        </w:tabs>
        <w:ind w:left="876" w:hanging="876"/>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nsid w:val="5D997758"/>
    <w:multiLevelType w:val="hybridMultilevel"/>
    <w:tmpl w:val="8C0E891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64071FA1"/>
    <w:multiLevelType w:val="hybridMultilevel"/>
    <w:tmpl w:val="19E0FBC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64E331BF"/>
    <w:multiLevelType w:val="multilevel"/>
    <w:tmpl w:val="6D0AB18E"/>
    <w:lvl w:ilvl="0">
      <w:start w:val="1"/>
      <w:numFmt w:val="bullet"/>
      <w:lvlText w:val="-"/>
      <w:lvlJc w:val="left"/>
      <w:pPr>
        <w:tabs>
          <w:tab w:val="num" w:pos="1080"/>
        </w:tabs>
        <w:ind w:left="1080" w:hanging="360"/>
      </w:pPr>
      <w:rPr>
        <w:rFonts w:ascii="Times New Roman" w:hAnsi="Times New Roman" w:hint="default"/>
      </w:rPr>
    </w:lvl>
    <w:lvl w:ilvl="1">
      <w:start w:val="1"/>
      <w:numFmt w:val="decimal"/>
      <w:isLgl/>
      <w:lvlText w:val="%1.%2."/>
      <w:lvlJc w:val="left"/>
      <w:pPr>
        <w:tabs>
          <w:tab w:val="num" w:pos="1070"/>
        </w:tabs>
        <w:ind w:left="1070" w:hanging="360"/>
      </w:pPr>
      <w:rPr>
        <w:rFonts w:ascii="Times New Roman" w:hAnsi="Times New Roman" w:cs="Times New Roman" w:hint="default"/>
        <w:b w:val="0"/>
        <w:i w:val="0"/>
      </w:rPr>
    </w:lvl>
    <w:lvl w:ilvl="2">
      <w:start w:val="1"/>
      <w:numFmt w:val="decimal"/>
      <w:isLgl/>
      <w:lvlText w:val="%1.%2.%3."/>
      <w:lvlJc w:val="left"/>
      <w:pPr>
        <w:tabs>
          <w:tab w:val="num" w:pos="862"/>
        </w:tabs>
        <w:ind w:left="862"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1800"/>
        </w:tabs>
        <w:ind w:left="1800" w:hanging="1080"/>
      </w:pPr>
      <w:rPr>
        <w:rFonts w:hint="default"/>
      </w:rPr>
    </w:lvl>
    <w:lvl w:ilvl="5">
      <w:start w:val="1"/>
      <w:numFmt w:val="decimal"/>
      <w:isLgl/>
      <w:lvlText w:val="%1.%2.%3.%4.%5.%6."/>
      <w:lvlJc w:val="left"/>
      <w:pPr>
        <w:tabs>
          <w:tab w:val="num" w:pos="1800"/>
        </w:tabs>
        <w:ind w:left="1800" w:hanging="1080"/>
      </w:pPr>
      <w:rPr>
        <w:rFonts w:hint="default"/>
      </w:rPr>
    </w:lvl>
    <w:lvl w:ilvl="6">
      <w:start w:val="1"/>
      <w:numFmt w:val="decimal"/>
      <w:isLgl/>
      <w:lvlText w:val="%1.%2.%3.%4.%5.%6.%7."/>
      <w:lvlJc w:val="left"/>
      <w:pPr>
        <w:tabs>
          <w:tab w:val="num" w:pos="1800"/>
        </w:tabs>
        <w:ind w:left="1800" w:hanging="1080"/>
      </w:pPr>
      <w:rPr>
        <w:rFonts w:hint="default"/>
      </w:rPr>
    </w:lvl>
    <w:lvl w:ilvl="7">
      <w:start w:val="1"/>
      <w:numFmt w:val="decimal"/>
      <w:isLgl/>
      <w:lvlText w:val="%1.%2.%3.%4.%5.%6.%7.%8."/>
      <w:lvlJc w:val="left"/>
      <w:pPr>
        <w:tabs>
          <w:tab w:val="num" w:pos="2160"/>
        </w:tabs>
        <w:ind w:left="2160" w:hanging="1440"/>
      </w:pPr>
      <w:rPr>
        <w:rFonts w:hint="default"/>
      </w:rPr>
    </w:lvl>
    <w:lvl w:ilvl="8">
      <w:start w:val="1"/>
      <w:numFmt w:val="decimal"/>
      <w:isLgl/>
      <w:lvlText w:val="%1.%2.%3.%4.%5.%6.%7.%8.%9."/>
      <w:lvlJc w:val="left"/>
      <w:pPr>
        <w:tabs>
          <w:tab w:val="num" w:pos="2160"/>
        </w:tabs>
        <w:ind w:left="2160" w:hanging="1440"/>
      </w:pPr>
      <w:rPr>
        <w:rFonts w:hint="default"/>
      </w:rPr>
    </w:lvl>
  </w:abstractNum>
  <w:abstractNum w:abstractNumId="17">
    <w:nsid w:val="67322782"/>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nsid w:val="6E132125"/>
    <w:multiLevelType w:val="hybridMultilevel"/>
    <w:tmpl w:val="8AF0AEEC"/>
    <w:lvl w:ilvl="0" w:tplc="620E44C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739E34AF"/>
    <w:multiLevelType w:val="multilevel"/>
    <w:tmpl w:val="A3E2B786"/>
    <w:lvl w:ilvl="0">
      <w:start w:val="10"/>
      <w:numFmt w:val="decimal"/>
      <w:lvlText w:val="%1."/>
      <w:lvlJc w:val="left"/>
      <w:pPr>
        <w:ind w:left="600" w:hanging="600"/>
      </w:pPr>
      <w:rPr>
        <w:rFonts w:hint="default"/>
      </w:rPr>
    </w:lvl>
    <w:lvl w:ilvl="1">
      <w:start w:val="11"/>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3"/>
  </w:num>
  <w:num w:numId="2">
    <w:abstractNumId w:val="0"/>
  </w:num>
  <w:num w:numId="3">
    <w:abstractNumId w:val="1"/>
  </w:num>
  <w:num w:numId="4">
    <w:abstractNumId w:val="2"/>
  </w:num>
  <w:num w:numId="5">
    <w:abstractNumId w:val="15"/>
  </w:num>
  <w:num w:numId="6">
    <w:abstractNumId w:val="17"/>
  </w:num>
  <w:num w:numId="7">
    <w:abstractNumId w:val="4"/>
  </w:num>
  <w:num w:numId="8">
    <w:abstractNumId w:val="18"/>
  </w:num>
  <w:num w:numId="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9"/>
  </w:num>
  <w:num w:numId="12">
    <w:abstractNumId w:val="12"/>
  </w:num>
  <w:num w:numId="13">
    <w:abstractNumId w:val="7"/>
  </w:num>
  <w:num w:numId="14">
    <w:abstractNumId w:val="6"/>
  </w:num>
  <w:num w:numId="15">
    <w:abstractNumId w:val="16"/>
  </w:num>
  <w:num w:numId="16">
    <w:abstractNumId w:val="8"/>
  </w:num>
  <w:num w:numId="17">
    <w:abstractNumId w:val="10"/>
  </w:num>
  <w:num w:numId="18">
    <w:abstractNumId w:val="14"/>
  </w:num>
  <w:num w:numId="19">
    <w:abstractNumId w:val="5"/>
  </w:num>
  <w:num w:numId="20">
    <w:abstractNumId w:val="11"/>
  </w:num>
  <w:num w:numId="21">
    <w:abstractNumId w:val="9"/>
  </w:num>
  <w:num w:numId="2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7C0C"/>
    <w:rsid w:val="00002AD3"/>
    <w:rsid w:val="0000373B"/>
    <w:rsid w:val="00003746"/>
    <w:rsid w:val="0000450C"/>
    <w:rsid w:val="00007B6D"/>
    <w:rsid w:val="0002753A"/>
    <w:rsid w:val="0003007A"/>
    <w:rsid w:val="000306E5"/>
    <w:rsid w:val="00030A05"/>
    <w:rsid w:val="00030FD0"/>
    <w:rsid w:val="000346BE"/>
    <w:rsid w:val="00061D83"/>
    <w:rsid w:val="000667D1"/>
    <w:rsid w:val="00072EBF"/>
    <w:rsid w:val="000A0D56"/>
    <w:rsid w:val="000C552D"/>
    <w:rsid w:val="000E6451"/>
    <w:rsid w:val="00100FF4"/>
    <w:rsid w:val="00105EBA"/>
    <w:rsid w:val="001204EF"/>
    <w:rsid w:val="00123667"/>
    <w:rsid w:val="00140B83"/>
    <w:rsid w:val="00141F18"/>
    <w:rsid w:val="00157254"/>
    <w:rsid w:val="0015764B"/>
    <w:rsid w:val="001613BE"/>
    <w:rsid w:val="001671C1"/>
    <w:rsid w:val="00183480"/>
    <w:rsid w:val="001A2223"/>
    <w:rsid w:val="001A6715"/>
    <w:rsid w:val="001B27AF"/>
    <w:rsid w:val="001B3F97"/>
    <w:rsid w:val="001C5396"/>
    <w:rsid w:val="001E1F64"/>
    <w:rsid w:val="001E365C"/>
    <w:rsid w:val="001F0C8B"/>
    <w:rsid w:val="001F1A8C"/>
    <w:rsid w:val="001F63D5"/>
    <w:rsid w:val="002011CD"/>
    <w:rsid w:val="00212509"/>
    <w:rsid w:val="00217626"/>
    <w:rsid w:val="002206D5"/>
    <w:rsid w:val="002271AF"/>
    <w:rsid w:val="00227E4A"/>
    <w:rsid w:val="002346ED"/>
    <w:rsid w:val="00247212"/>
    <w:rsid w:val="0025209F"/>
    <w:rsid w:val="002564A8"/>
    <w:rsid w:val="00256E9F"/>
    <w:rsid w:val="00264C16"/>
    <w:rsid w:val="00266498"/>
    <w:rsid w:val="00283BC5"/>
    <w:rsid w:val="00293F11"/>
    <w:rsid w:val="002B4A8C"/>
    <w:rsid w:val="002B5175"/>
    <w:rsid w:val="002B5255"/>
    <w:rsid w:val="002B574C"/>
    <w:rsid w:val="002C6BEF"/>
    <w:rsid w:val="002D17ED"/>
    <w:rsid w:val="002D615F"/>
    <w:rsid w:val="002F6232"/>
    <w:rsid w:val="002F6EDC"/>
    <w:rsid w:val="00307D1E"/>
    <w:rsid w:val="003169DE"/>
    <w:rsid w:val="003324F3"/>
    <w:rsid w:val="00332F23"/>
    <w:rsid w:val="0033352C"/>
    <w:rsid w:val="00333CB0"/>
    <w:rsid w:val="00333EC2"/>
    <w:rsid w:val="00334E2C"/>
    <w:rsid w:val="00343A9B"/>
    <w:rsid w:val="00345AB8"/>
    <w:rsid w:val="003513CB"/>
    <w:rsid w:val="0036283A"/>
    <w:rsid w:val="003649D9"/>
    <w:rsid w:val="00370D2D"/>
    <w:rsid w:val="00373701"/>
    <w:rsid w:val="00381DF4"/>
    <w:rsid w:val="00395BB3"/>
    <w:rsid w:val="003A2ACF"/>
    <w:rsid w:val="003A372E"/>
    <w:rsid w:val="003C3271"/>
    <w:rsid w:val="003C6DAA"/>
    <w:rsid w:val="003C7C65"/>
    <w:rsid w:val="003F1CE5"/>
    <w:rsid w:val="003F30B9"/>
    <w:rsid w:val="004021DD"/>
    <w:rsid w:val="004024DB"/>
    <w:rsid w:val="00411CFA"/>
    <w:rsid w:val="004219CC"/>
    <w:rsid w:val="00426C44"/>
    <w:rsid w:val="00427E80"/>
    <w:rsid w:val="00432531"/>
    <w:rsid w:val="00440088"/>
    <w:rsid w:val="004519F0"/>
    <w:rsid w:val="00453E7F"/>
    <w:rsid w:val="0046220E"/>
    <w:rsid w:val="00465CA3"/>
    <w:rsid w:val="00470A98"/>
    <w:rsid w:val="0048003B"/>
    <w:rsid w:val="00491452"/>
    <w:rsid w:val="0049207F"/>
    <w:rsid w:val="00497BDE"/>
    <w:rsid w:val="004A27EC"/>
    <w:rsid w:val="004B2409"/>
    <w:rsid w:val="004B2B21"/>
    <w:rsid w:val="004C078F"/>
    <w:rsid w:val="004D3FB9"/>
    <w:rsid w:val="004D4956"/>
    <w:rsid w:val="004D54EC"/>
    <w:rsid w:val="004E10EC"/>
    <w:rsid w:val="004E591F"/>
    <w:rsid w:val="004F24E6"/>
    <w:rsid w:val="004F3127"/>
    <w:rsid w:val="004F43A4"/>
    <w:rsid w:val="00501644"/>
    <w:rsid w:val="00502AA4"/>
    <w:rsid w:val="00517FD5"/>
    <w:rsid w:val="00521DF1"/>
    <w:rsid w:val="00524C6E"/>
    <w:rsid w:val="00546561"/>
    <w:rsid w:val="0055128F"/>
    <w:rsid w:val="00582243"/>
    <w:rsid w:val="00591B31"/>
    <w:rsid w:val="005948E1"/>
    <w:rsid w:val="0059690A"/>
    <w:rsid w:val="005A53A3"/>
    <w:rsid w:val="005C4D08"/>
    <w:rsid w:val="005D185E"/>
    <w:rsid w:val="005E02A1"/>
    <w:rsid w:val="005E2AD9"/>
    <w:rsid w:val="005F2038"/>
    <w:rsid w:val="005F4B61"/>
    <w:rsid w:val="00612BFA"/>
    <w:rsid w:val="00622942"/>
    <w:rsid w:val="0065502B"/>
    <w:rsid w:val="0065682C"/>
    <w:rsid w:val="00663FC9"/>
    <w:rsid w:val="0067062E"/>
    <w:rsid w:val="00672703"/>
    <w:rsid w:val="006A50A9"/>
    <w:rsid w:val="006A7882"/>
    <w:rsid w:val="006F5536"/>
    <w:rsid w:val="00703EBC"/>
    <w:rsid w:val="00707AC5"/>
    <w:rsid w:val="00714EF9"/>
    <w:rsid w:val="0071729E"/>
    <w:rsid w:val="00721567"/>
    <w:rsid w:val="007223CF"/>
    <w:rsid w:val="00733CFC"/>
    <w:rsid w:val="00742A0F"/>
    <w:rsid w:val="007505F0"/>
    <w:rsid w:val="00753A8B"/>
    <w:rsid w:val="00754EBA"/>
    <w:rsid w:val="00766E03"/>
    <w:rsid w:val="007674A1"/>
    <w:rsid w:val="0077132A"/>
    <w:rsid w:val="007744EC"/>
    <w:rsid w:val="00783A65"/>
    <w:rsid w:val="007A39F4"/>
    <w:rsid w:val="007B14FF"/>
    <w:rsid w:val="007C028B"/>
    <w:rsid w:val="007C05DC"/>
    <w:rsid w:val="007C5AB8"/>
    <w:rsid w:val="007C6056"/>
    <w:rsid w:val="007C6970"/>
    <w:rsid w:val="007E419C"/>
    <w:rsid w:val="00806708"/>
    <w:rsid w:val="00811A85"/>
    <w:rsid w:val="00850B40"/>
    <w:rsid w:val="00857589"/>
    <w:rsid w:val="00857EDB"/>
    <w:rsid w:val="008618BF"/>
    <w:rsid w:val="00882B88"/>
    <w:rsid w:val="00895C23"/>
    <w:rsid w:val="00895C44"/>
    <w:rsid w:val="008B38BC"/>
    <w:rsid w:val="008C5E99"/>
    <w:rsid w:val="008D42D5"/>
    <w:rsid w:val="008E287F"/>
    <w:rsid w:val="00914182"/>
    <w:rsid w:val="009173F2"/>
    <w:rsid w:val="00926235"/>
    <w:rsid w:val="009314AC"/>
    <w:rsid w:val="009333FE"/>
    <w:rsid w:val="00943B39"/>
    <w:rsid w:val="009510C1"/>
    <w:rsid w:val="00951F37"/>
    <w:rsid w:val="00954938"/>
    <w:rsid w:val="00960E55"/>
    <w:rsid w:val="00967708"/>
    <w:rsid w:val="00983518"/>
    <w:rsid w:val="00993AA7"/>
    <w:rsid w:val="00997575"/>
    <w:rsid w:val="00997B39"/>
    <w:rsid w:val="009A20F9"/>
    <w:rsid w:val="009A4B7A"/>
    <w:rsid w:val="009A4FAB"/>
    <w:rsid w:val="009C7449"/>
    <w:rsid w:val="009D5635"/>
    <w:rsid w:val="009E63A3"/>
    <w:rsid w:val="009E7728"/>
    <w:rsid w:val="009F7F9D"/>
    <w:rsid w:val="00A10221"/>
    <w:rsid w:val="00A20C1A"/>
    <w:rsid w:val="00A42114"/>
    <w:rsid w:val="00A51E48"/>
    <w:rsid w:val="00A53B67"/>
    <w:rsid w:val="00A548B4"/>
    <w:rsid w:val="00A60EEB"/>
    <w:rsid w:val="00A81A89"/>
    <w:rsid w:val="00A93944"/>
    <w:rsid w:val="00AA37E1"/>
    <w:rsid w:val="00AB5713"/>
    <w:rsid w:val="00AC6551"/>
    <w:rsid w:val="00AE0B0D"/>
    <w:rsid w:val="00AE33F0"/>
    <w:rsid w:val="00AE49CE"/>
    <w:rsid w:val="00AF02C7"/>
    <w:rsid w:val="00AF11A3"/>
    <w:rsid w:val="00AF797E"/>
    <w:rsid w:val="00B0286F"/>
    <w:rsid w:val="00B06996"/>
    <w:rsid w:val="00B11701"/>
    <w:rsid w:val="00B158EC"/>
    <w:rsid w:val="00B25460"/>
    <w:rsid w:val="00B3520A"/>
    <w:rsid w:val="00B457FB"/>
    <w:rsid w:val="00B53980"/>
    <w:rsid w:val="00B64E34"/>
    <w:rsid w:val="00B729B3"/>
    <w:rsid w:val="00B75A0A"/>
    <w:rsid w:val="00B7652F"/>
    <w:rsid w:val="00B8794F"/>
    <w:rsid w:val="00B930A9"/>
    <w:rsid w:val="00B9335B"/>
    <w:rsid w:val="00B94349"/>
    <w:rsid w:val="00BB5581"/>
    <w:rsid w:val="00BC0501"/>
    <w:rsid w:val="00BC54F8"/>
    <w:rsid w:val="00BD41C4"/>
    <w:rsid w:val="00BF2BD6"/>
    <w:rsid w:val="00BF3C07"/>
    <w:rsid w:val="00C008C5"/>
    <w:rsid w:val="00C05315"/>
    <w:rsid w:val="00C060A2"/>
    <w:rsid w:val="00C064E4"/>
    <w:rsid w:val="00C12B11"/>
    <w:rsid w:val="00C234B3"/>
    <w:rsid w:val="00C236E6"/>
    <w:rsid w:val="00C268E0"/>
    <w:rsid w:val="00C3376F"/>
    <w:rsid w:val="00C3606B"/>
    <w:rsid w:val="00C426E3"/>
    <w:rsid w:val="00C46542"/>
    <w:rsid w:val="00C53BEB"/>
    <w:rsid w:val="00C61830"/>
    <w:rsid w:val="00C71204"/>
    <w:rsid w:val="00C82BEC"/>
    <w:rsid w:val="00C91DA0"/>
    <w:rsid w:val="00C94695"/>
    <w:rsid w:val="00C94E00"/>
    <w:rsid w:val="00CA2638"/>
    <w:rsid w:val="00CB5C3B"/>
    <w:rsid w:val="00CD23BE"/>
    <w:rsid w:val="00CD40B4"/>
    <w:rsid w:val="00CD4C7C"/>
    <w:rsid w:val="00CF44D6"/>
    <w:rsid w:val="00D035A0"/>
    <w:rsid w:val="00D1315E"/>
    <w:rsid w:val="00D423E8"/>
    <w:rsid w:val="00D4463D"/>
    <w:rsid w:val="00D570FA"/>
    <w:rsid w:val="00D66F5A"/>
    <w:rsid w:val="00D82C1E"/>
    <w:rsid w:val="00DB3EE7"/>
    <w:rsid w:val="00E06252"/>
    <w:rsid w:val="00E27FEB"/>
    <w:rsid w:val="00E30E82"/>
    <w:rsid w:val="00E445FC"/>
    <w:rsid w:val="00E4480D"/>
    <w:rsid w:val="00E51DC4"/>
    <w:rsid w:val="00E55115"/>
    <w:rsid w:val="00E614D9"/>
    <w:rsid w:val="00E64971"/>
    <w:rsid w:val="00E66121"/>
    <w:rsid w:val="00E751E0"/>
    <w:rsid w:val="00E80DEB"/>
    <w:rsid w:val="00E85AE4"/>
    <w:rsid w:val="00EA34DA"/>
    <w:rsid w:val="00EA4103"/>
    <w:rsid w:val="00EB59D2"/>
    <w:rsid w:val="00EB6868"/>
    <w:rsid w:val="00EB6F31"/>
    <w:rsid w:val="00EC708C"/>
    <w:rsid w:val="00ED7C0C"/>
    <w:rsid w:val="00EE191D"/>
    <w:rsid w:val="00EF00F1"/>
    <w:rsid w:val="00F134D7"/>
    <w:rsid w:val="00F24C16"/>
    <w:rsid w:val="00F309E5"/>
    <w:rsid w:val="00F40B46"/>
    <w:rsid w:val="00F47888"/>
    <w:rsid w:val="00F544AA"/>
    <w:rsid w:val="00F67E40"/>
    <w:rsid w:val="00F71CF7"/>
    <w:rsid w:val="00FB18F5"/>
    <w:rsid w:val="00FB5C19"/>
    <w:rsid w:val="00FB66C7"/>
    <w:rsid w:val="00FD3062"/>
    <w:rsid w:val="00FE5C55"/>
    <w:rsid w:val="00FF0BEB"/>
    <w:rsid w:val="00FF3C1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15:docId w15:val="{4D76084E-039F-46F9-B463-478F515223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9" w:qFormat="1"/>
    <w:lsdException w:name="heading 4" w:uiPriority="0"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95BB3"/>
    <w:rPr>
      <w:sz w:val="24"/>
      <w:szCs w:val="24"/>
    </w:rPr>
  </w:style>
  <w:style w:type="paragraph" w:styleId="1">
    <w:name w:val="heading 1"/>
    <w:basedOn w:val="a"/>
    <w:next w:val="a"/>
    <w:link w:val="10"/>
    <w:qFormat/>
    <w:rsid w:val="00395BB3"/>
    <w:pPr>
      <w:keepNext/>
      <w:ind w:left="-567"/>
      <w:outlineLvl w:val="0"/>
    </w:pPr>
    <w:rPr>
      <w:sz w:val="28"/>
      <w:szCs w:val="20"/>
    </w:rPr>
  </w:style>
  <w:style w:type="paragraph" w:styleId="2">
    <w:name w:val="heading 2"/>
    <w:basedOn w:val="a"/>
    <w:next w:val="a"/>
    <w:link w:val="20"/>
    <w:uiPriority w:val="9"/>
    <w:qFormat/>
    <w:rsid w:val="00BF2BD6"/>
    <w:pPr>
      <w:keepNext/>
      <w:spacing w:before="240" w:after="60"/>
      <w:outlineLvl w:val="1"/>
    </w:pPr>
    <w:rPr>
      <w:rFonts w:ascii="Cambria" w:hAnsi="Cambria"/>
      <w:b/>
      <w:bCs/>
      <w:i/>
      <w:iCs/>
      <w:sz w:val="28"/>
      <w:szCs w:val="28"/>
    </w:rPr>
  </w:style>
  <w:style w:type="paragraph" w:styleId="3">
    <w:name w:val="heading 3"/>
    <w:basedOn w:val="a"/>
    <w:next w:val="a"/>
    <w:qFormat/>
    <w:rsid w:val="00395BB3"/>
    <w:pPr>
      <w:keepNext/>
      <w:spacing w:before="240" w:after="60"/>
      <w:outlineLvl w:val="2"/>
    </w:pPr>
    <w:rPr>
      <w:rFonts w:ascii="Arial" w:hAnsi="Arial" w:cs="Arial"/>
      <w:b/>
      <w:bCs/>
      <w:sz w:val="26"/>
      <w:szCs w:val="26"/>
    </w:rPr>
  </w:style>
  <w:style w:type="paragraph" w:styleId="4">
    <w:name w:val="heading 4"/>
    <w:basedOn w:val="a"/>
    <w:next w:val="a"/>
    <w:qFormat/>
    <w:rsid w:val="00395BB3"/>
    <w:pPr>
      <w:keepNext/>
      <w:spacing w:before="240" w:after="60"/>
      <w:outlineLvl w:val="3"/>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semiHidden/>
    <w:rsid w:val="00395BB3"/>
    <w:rPr>
      <w:szCs w:val="20"/>
    </w:rPr>
  </w:style>
  <w:style w:type="paragraph" w:styleId="a4">
    <w:name w:val="Body Text Indent"/>
    <w:basedOn w:val="a"/>
    <w:semiHidden/>
    <w:rsid w:val="00395BB3"/>
    <w:pPr>
      <w:widowControl w:val="0"/>
      <w:spacing w:before="220"/>
      <w:ind w:firstLine="700"/>
      <w:jc w:val="both"/>
    </w:pPr>
    <w:rPr>
      <w:rFonts w:ascii="Arial" w:hAnsi="Arial"/>
      <w:snapToGrid w:val="0"/>
      <w:szCs w:val="20"/>
    </w:rPr>
  </w:style>
  <w:style w:type="paragraph" w:styleId="21">
    <w:name w:val="Body Text 2"/>
    <w:basedOn w:val="a"/>
    <w:semiHidden/>
    <w:rsid w:val="00395BB3"/>
    <w:pPr>
      <w:shd w:val="clear" w:color="auto" w:fill="FFFFFF"/>
      <w:autoSpaceDE w:val="0"/>
      <w:autoSpaceDN w:val="0"/>
      <w:adjustRightInd w:val="0"/>
      <w:jc w:val="both"/>
    </w:pPr>
    <w:rPr>
      <w:color w:val="000000"/>
    </w:rPr>
  </w:style>
  <w:style w:type="character" w:customStyle="1" w:styleId="20">
    <w:name w:val="Заголовок 2 Знак"/>
    <w:basedOn w:val="a0"/>
    <w:link w:val="2"/>
    <w:uiPriority w:val="9"/>
    <w:semiHidden/>
    <w:rsid w:val="00BF2BD6"/>
    <w:rPr>
      <w:rFonts w:ascii="Cambria" w:eastAsia="Times New Roman" w:hAnsi="Cambria" w:cs="Times New Roman"/>
      <w:b/>
      <w:bCs/>
      <w:i/>
      <w:iCs/>
      <w:sz w:val="28"/>
      <w:szCs w:val="28"/>
    </w:rPr>
  </w:style>
  <w:style w:type="paragraph" w:styleId="a5">
    <w:name w:val="header"/>
    <w:basedOn w:val="a"/>
    <w:link w:val="a6"/>
    <w:rsid w:val="007C6056"/>
    <w:pPr>
      <w:tabs>
        <w:tab w:val="center" w:pos="4677"/>
        <w:tab w:val="right" w:pos="9355"/>
      </w:tabs>
    </w:pPr>
  </w:style>
  <w:style w:type="character" w:styleId="a7">
    <w:name w:val="page number"/>
    <w:basedOn w:val="a0"/>
    <w:rsid w:val="007C6056"/>
  </w:style>
  <w:style w:type="paragraph" w:styleId="a8">
    <w:name w:val="footer"/>
    <w:basedOn w:val="a"/>
    <w:link w:val="a9"/>
    <w:uiPriority w:val="99"/>
    <w:rsid w:val="00AE49CE"/>
    <w:pPr>
      <w:tabs>
        <w:tab w:val="center" w:pos="4677"/>
        <w:tab w:val="right" w:pos="9355"/>
      </w:tabs>
    </w:pPr>
  </w:style>
  <w:style w:type="paragraph" w:customStyle="1" w:styleId="11">
    <w:name w:val="Абзац списка1"/>
    <w:rsid w:val="00AE49CE"/>
    <w:pPr>
      <w:widowControl w:val="0"/>
      <w:suppressAutoHyphens/>
      <w:spacing w:after="200" w:line="276" w:lineRule="auto"/>
      <w:ind w:left="720"/>
    </w:pPr>
    <w:rPr>
      <w:rFonts w:ascii="Calibri" w:eastAsia="Arial Unicode MS" w:hAnsi="Calibri" w:cs="font206"/>
      <w:kern w:val="1"/>
      <w:sz w:val="22"/>
      <w:szCs w:val="22"/>
      <w:lang w:eastAsia="ar-SA"/>
    </w:rPr>
  </w:style>
  <w:style w:type="paragraph" w:styleId="aa">
    <w:name w:val="Plain Text"/>
    <w:basedOn w:val="a"/>
    <w:link w:val="ab"/>
    <w:rsid w:val="009A20F9"/>
    <w:rPr>
      <w:rFonts w:ascii="Courier New" w:hAnsi="Courier New" w:cs="Courier New"/>
      <w:sz w:val="20"/>
      <w:szCs w:val="20"/>
    </w:rPr>
  </w:style>
  <w:style w:type="character" w:customStyle="1" w:styleId="ab">
    <w:name w:val="Текст Знак"/>
    <w:basedOn w:val="a0"/>
    <w:link w:val="aa"/>
    <w:rsid w:val="009A20F9"/>
    <w:rPr>
      <w:rFonts w:ascii="Courier New" w:hAnsi="Courier New" w:cs="Courier New"/>
    </w:rPr>
  </w:style>
  <w:style w:type="paragraph" w:styleId="ac">
    <w:name w:val="List Paragraph"/>
    <w:basedOn w:val="a"/>
    <w:uiPriority w:val="34"/>
    <w:qFormat/>
    <w:rsid w:val="00B94349"/>
    <w:pPr>
      <w:spacing w:after="200" w:line="276" w:lineRule="auto"/>
      <w:ind w:left="720"/>
      <w:contextualSpacing/>
    </w:pPr>
    <w:rPr>
      <w:rFonts w:ascii="Calibri" w:eastAsia="Calibri" w:hAnsi="Calibri"/>
      <w:sz w:val="22"/>
      <w:szCs w:val="22"/>
      <w:lang w:eastAsia="en-US"/>
    </w:rPr>
  </w:style>
  <w:style w:type="paragraph" w:styleId="ad">
    <w:name w:val="Balloon Text"/>
    <w:basedOn w:val="a"/>
    <w:link w:val="ae"/>
    <w:uiPriority w:val="99"/>
    <w:semiHidden/>
    <w:unhideWhenUsed/>
    <w:rsid w:val="00B94349"/>
    <w:rPr>
      <w:rFonts w:ascii="Tahoma" w:hAnsi="Tahoma" w:cs="Tahoma"/>
      <w:sz w:val="16"/>
      <w:szCs w:val="16"/>
    </w:rPr>
  </w:style>
  <w:style w:type="character" w:customStyle="1" w:styleId="ae">
    <w:name w:val="Текст выноски Знак"/>
    <w:basedOn w:val="a0"/>
    <w:link w:val="ad"/>
    <w:uiPriority w:val="99"/>
    <w:semiHidden/>
    <w:rsid w:val="00B94349"/>
    <w:rPr>
      <w:rFonts w:ascii="Tahoma" w:hAnsi="Tahoma" w:cs="Tahoma"/>
      <w:sz w:val="16"/>
      <w:szCs w:val="16"/>
    </w:rPr>
  </w:style>
  <w:style w:type="paragraph" w:customStyle="1" w:styleId="ConsPlusNonformat">
    <w:name w:val="ConsPlusNonformat"/>
    <w:rsid w:val="00AF797E"/>
    <w:pPr>
      <w:widowControl w:val="0"/>
      <w:autoSpaceDE w:val="0"/>
      <w:autoSpaceDN w:val="0"/>
      <w:adjustRightInd w:val="0"/>
    </w:pPr>
    <w:rPr>
      <w:rFonts w:ascii="Courier New" w:hAnsi="Courier New" w:cs="Courier New"/>
    </w:rPr>
  </w:style>
  <w:style w:type="character" w:customStyle="1" w:styleId="a9">
    <w:name w:val="Нижний колонтитул Знак"/>
    <w:basedOn w:val="a0"/>
    <w:link w:val="a8"/>
    <w:uiPriority w:val="99"/>
    <w:rsid w:val="00E80DEB"/>
    <w:rPr>
      <w:sz w:val="24"/>
      <w:szCs w:val="24"/>
    </w:rPr>
  </w:style>
  <w:style w:type="character" w:customStyle="1" w:styleId="10">
    <w:name w:val="Заголовок 1 Знак"/>
    <w:link w:val="1"/>
    <w:rsid w:val="00283BC5"/>
    <w:rPr>
      <w:sz w:val="28"/>
    </w:rPr>
  </w:style>
  <w:style w:type="character" w:customStyle="1" w:styleId="a6">
    <w:name w:val="Верхний колонтитул Знак"/>
    <w:link w:val="a5"/>
    <w:rsid w:val="00283BC5"/>
    <w:rPr>
      <w:sz w:val="24"/>
      <w:szCs w:val="24"/>
    </w:rPr>
  </w:style>
  <w:style w:type="paragraph" w:customStyle="1" w:styleId="af">
    <w:name w:val="Основной"/>
    <w:basedOn w:val="a3"/>
    <w:rsid w:val="00D570FA"/>
    <w:pPr>
      <w:spacing w:after="60" w:line="360" w:lineRule="auto"/>
      <w:jc w:val="both"/>
    </w:pPr>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398876">
      <w:bodyDiv w:val="1"/>
      <w:marLeft w:val="0"/>
      <w:marRight w:val="0"/>
      <w:marTop w:val="0"/>
      <w:marBottom w:val="0"/>
      <w:divBdr>
        <w:top w:val="none" w:sz="0" w:space="0" w:color="auto"/>
        <w:left w:val="none" w:sz="0" w:space="0" w:color="auto"/>
        <w:bottom w:val="none" w:sz="0" w:space="0" w:color="auto"/>
        <w:right w:val="none" w:sz="0" w:space="0" w:color="auto"/>
      </w:divBdr>
    </w:div>
    <w:div w:id="310253907">
      <w:bodyDiv w:val="1"/>
      <w:marLeft w:val="0"/>
      <w:marRight w:val="0"/>
      <w:marTop w:val="0"/>
      <w:marBottom w:val="0"/>
      <w:divBdr>
        <w:top w:val="none" w:sz="0" w:space="0" w:color="auto"/>
        <w:left w:val="none" w:sz="0" w:space="0" w:color="auto"/>
        <w:bottom w:val="none" w:sz="0" w:space="0" w:color="auto"/>
        <w:right w:val="none" w:sz="0" w:space="0" w:color="auto"/>
      </w:divBdr>
    </w:div>
    <w:div w:id="436800445">
      <w:bodyDiv w:val="1"/>
      <w:marLeft w:val="0"/>
      <w:marRight w:val="0"/>
      <w:marTop w:val="0"/>
      <w:marBottom w:val="0"/>
      <w:divBdr>
        <w:top w:val="none" w:sz="0" w:space="0" w:color="auto"/>
        <w:left w:val="none" w:sz="0" w:space="0" w:color="auto"/>
        <w:bottom w:val="none" w:sz="0" w:space="0" w:color="auto"/>
        <w:right w:val="none" w:sz="0" w:space="0" w:color="auto"/>
      </w:divBdr>
    </w:div>
    <w:div w:id="916094896">
      <w:bodyDiv w:val="1"/>
      <w:marLeft w:val="0"/>
      <w:marRight w:val="0"/>
      <w:marTop w:val="0"/>
      <w:marBottom w:val="0"/>
      <w:divBdr>
        <w:top w:val="none" w:sz="0" w:space="0" w:color="auto"/>
        <w:left w:val="none" w:sz="0" w:space="0" w:color="auto"/>
        <w:bottom w:val="none" w:sz="0" w:space="0" w:color="auto"/>
        <w:right w:val="none" w:sz="0" w:space="0" w:color="auto"/>
      </w:divBdr>
    </w:div>
    <w:div w:id="1187403116">
      <w:bodyDiv w:val="1"/>
      <w:marLeft w:val="0"/>
      <w:marRight w:val="0"/>
      <w:marTop w:val="0"/>
      <w:marBottom w:val="0"/>
      <w:divBdr>
        <w:top w:val="none" w:sz="0" w:space="0" w:color="auto"/>
        <w:left w:val="none" w:sz="0" w:space="0" w:color="auto"/>
        <w:bottom w:val="none" w:sz="0" w:space="0" w:color="auto"/>
        <w:right w:val="none" w:sz="0" w:space="0" w:color="auto"/>
      </w:divBdr>
    </w:div>
    <w:div w:id="1200431966">
      <w:bodyDiv w:val="1"/>
      <w:marLeft w:val="0"/>
      <w:marRight w:val="0"/>
      <w:marTop w:val="0"/>
      <w:marBottom w:val="0"/>
      <w:divBdr>
        <w:top w:val="none" w:sz="0" w:space="0" w:color="auto"/>
        <w:left w:val="none" w:sz="0" w:space="0" w:color="auto"/>
        <w:bottom w:val="none" w:sz="0" w:space="0" w:color="auto"/>
        <w:right w:val="none" w:sz="0" w:space="0" w:color="auto"/>
      </w:divBdr>
    </w:div>
    <w:div w:id="1546527038">
      <w:bodyDiv w:val="1"/>
      <w:marLeft w:val="0"/>
      <w:marRight w:val="0"/>
      <w:marTop w:val="0"/>
      <w:marBottom w:val="0"/>
      <w:divBdr>
        <w:top w:val="none" w:sz="0" w:space="0" w:color="auto"/>
        <w:left w:val="none" w:sz="0" w:space="0" w:color="auto"/>
        <w:bottom w:val="none" w:sz="0" w:space="0" w:color="auto"/>
        <w:right w:val="none" w:sz="0" w:space="0" w:color="auto"/>
      </w:divBdr>
    </w:div>
    <w:div w:id="1642080922">
      <w:bodyDiv w:val="1"/>
      <w:marLeft w:val="0"/>
      <w:marRight w:val="0"/>
      <w:marTop w:val="0"/>
      <w:marBottom w:val="0"/>
      <w:divBdr>
        <w:top w:val="none" w:sz="0" w:space="0" w:color="auto"/>
        <w:left w:val="none" w:sz="0" w:space="0" w:color="auto"/>
        <w:bottom w:val="none" w:sz="0" w:space="0" w:color="auto"/>
        <w:right w:val="none" w:sz="0" w:space="0" w:color="auto"/>
      </w:divBdr>
    </w:div>
    <w:div w:id="2020621795">
      <w:bodyDiv w:val="1"/>
      <w:marLeft w:val="0"/>
      <w:marRight w:val="0"/>
      <w:marTop w:val="0"/>
      <w:marBottom w:val="0"/>
      <w:divBdr>
        <w:top w:val="none" w:sz="0" w:space="0" w:color="auto"/>
        <w:left w:val="none" w:sz="0" w:space="0" w:color="auto"/>
        <w:bottom w:val="none" w:sz="0" w:space="0" w:color="auto"/>
        <w:right w:val="none" w:sz="0" w:space="0" w:color="auto"/>
      </w:divBdr>
    </w:div>
    <w:div w:id="21104652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5.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4.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7.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6.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022E9B-BC5E-450D-8E28-B6728B14C9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4317</Words>
  <Characters>24612</Characters>
  <Application>Microsoft Office Word</Application>
  <DocSecurity>0</DocSecurity>
  <Lines>205</Lines>
  <Paragraphs>57</Paragraphs>
  <ScaleCrop>false</ScaleCrop>
  <HeadingPairs>
    <vt:vector size="2" baseType="variant">
      <vt:variant>
        <vt:lpstr>Название</vt:lpstr>
      </vt:variant>
      <vt:variant>
        <vt:i4>1</vt:i4>
      </vt:variant>
    </vt:vector>
  </HeadingPairs>
  <TitlesOfParts>
    <vt:vector size="1" baseType="lpstr">
      <vt:lpstr>Договор №</vt:lpstr>
    </vt:vector>
  </TitlesOfParts>
  <Company>УАФ</Company>
  <LinksUpToDate>false</LinksUpToDate>
  <CharactersWithSpaces>28872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dc:title>
  <dc:creator>ЭМС</dc:creator>
  <cp:lastModifiedBy>Илона М. Воробьева</cp:lastModifiedBy>
  <cp:revision>2</cp:revision>
  <cp:lastPrinted>2014-08-14T05:19:00Z</cp:lastPrinted>
  <dcterms:created xsi:type="dcterms:W3CDTF">2014-08-14T05:19:00Z</dcterms:created>
  <dcterms:modified xsi:type="dcterms:W3CDTF">2014-08-14T05:19:00Z</dcterms:modified>
</cp:coreProperties>
</file>