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 xml:space="preserve">Автомобиль </w:t>
      </w:r>
      <w:proofErr w:type="spellStart"/>
      <w:r w:rsidR="002A5437">
        <w:rPr>
          <w:b/>
          <w:sz w:val="28"/>
          <w:szCs w:val="24"/>
        </w:rPr>
        <w:t>Toyota</w:t>
      </w:r>
      <w:proofErr w:type="spellEnd"/>
      <w:r w:rsidR="002A5437">
        <w:rPr>
          <w:b/>
          <w:sz w:val="28"/>
          <w:szCs w:val="24"/>
        </w:rPr>
        <w:t xml:space="preserve"> </w:t>
      </w:r>
      <w:proofErr w:type="spellStart"/>
      <w:r w:rsidR="002A5437">
        <w:rPr>
          <w:b/>
          <w:sz w:val="28"/>
          <w:szCs w:val="24"/>
        </w:rPr>
        <w:t>Camry</w:t>
      </w:r>
      <w:proofErr w:type="spellEnd"/>
      <w:r w:rsidR="002A5437">
        <w:rPr>
          <w:b/>
          <w:sz w:val="28"/>
          <w:szCs w:val="24"/>
        </w:rPr>
        <w:t xml:space="preserve"> 3,5л комплектация Люкс № в760ве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E02E40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E02E40">
        <w:rPr>
          <w:b/>
          <w:sz w:val="28"/>
          <w:szCs w:val="28"/>
          <w:lang w:eastAsia="ru-RU"/>
        </w:rPr>
        <w:t>№</w:t>
      </w:r>
      <w:r w:rsidRPr="00E02E40">
        <w:rPr>
          <w:b/>
          <w:lang w:eastAsia="ru-RU"/>
        </w:rPr>
        <w:t xml:space="preserve"> </w:t>
      </w:r>
      <w:r w:rsidR="00252E5F" w:rsidRPr="00E02E40">
        <w:rPr>
          <w:b/>
          <w:sz w:val="24"/>
          <w:lang w:eastAsia="ru-RU"/>
        </w:rPr>
        <w:t>13-20.К/</w:t>
      </w:r>
      <w:r w:rsidR="007B01B9" w:rsidRPr="007B01B9">
        <w:t xml:space="preserve"> </w:t>
      </w:r>
      <w:r w:rsidR="007B01B9" w:rsidRPr="007B01B9">
        <w:rPr>
          <w:b/>
          <w:sz w:val="24"/>
          <w:lang w:eastAsia="ru-RU"/>
        </w:rPr>
        <w:t>29530</w:t>
      </w:r>
      <w:r w:rsidR="00252E5F" w:rsidRPr="00E02E40">
        <w:rPr>
          <w:b/>
          <w:sz w:val="24"/>
          <w:lang w:eastAsia="ru-RU"/>
        </w:rPr>
        <w:t xml:space="preserve">-ВК от </w:t>
      </w:r>
      <w:r w:rsidR="00B405C3">
        <w:rPr>
          <w:b/>
          <w:sz w:val="24"/>
          <w:lang w:eastAsia="ru-RU"/>
        </w:rPr>
        <w:t>1</w:t>
      </w:r>
      <w:r w:rsidR="007B01B9">
        <w:rPr>
          <w:b/>
          <w:sz w:val="24"/>
          <w:lang w:eastAsia="ru-RU"/>
        </w:rPr>
        <w:t>8</w:t>
      </w:r>
      <w:bookmarkStart w:id="0" w:name="_GoBack"/>
      <w:bookmarkEnd w:id="0"/>
      <w:r w:rsidR="00252E5F" w:rsidRPr="00E02E40">
        <w:rPr>
          <w:b/>
          <w:sz w:val="24"/>
          <w:lang w:eastAsia="ru-RU"/>
        </w:rPr>
        <w:t>.</w:t>
      </w:r>
      <w:r w:rsidR="002A2C2C">
        <w:rPr>
          <w:b/>
          <w:sz w:val="24"/>
          <w:lang w:eastAsia="ru-RU"/>
        </w:rPr>
        <w:t>1</w:t>
      </w:r>
      <w:r w:rsidR="00B405C3">
        <w:rPr>
          <w:b/>
          <w:sz w:val="24"/>
          <w:lang w:eastAsia="ru-RU"/>
        </w:rPr>
        <w:t>1</w:t>
      </w:r>
      <w:r w:rsidR="00252E5F" w:rsidRPr="00E02E40">
        <w:rPr>
          <w:b/>
          <w:sz w:val="24"/>
          <w:lang w:eastAsia="ru-RU"/>
        </w:rPr>
        <w:t>.2021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A5437">
        <w:rPr>
          <w:b/>
          <w:sz w:val="28"/>
          <w:szCs w:val="28"/>
        </w:rPr>
        <w:t xml:space="preserve">Автомобиль </w:t>
      </w:r>
      <w:proofErr w:type="spellStart"/>
      <w:r w:rsidR="002A5437">
        <w:rPr>
          <w:b/>
          <w:sz w:val="28"/>
          <w:szCs w:val="28"/>
        </w:rPr>
        <w:t>Toyota</w:t>
      </w:r>
      <w:proofErr w:type="spellEnd"/>
      <w:r w:rsidR="002A5437">
        <w:rPr>
          <w:b/>
          <w:sz w:val="28"/>
          <w:szCs w:val="28"/>
        </w:rPr>
        <w:t xml:space="preserve"> </w:t>
      </w:r>
      <w:proofErr w:type="spellStart"/>
      <w:r w:rsidR="002A5437">
        <w:rPr>
          <w:b/>
          <w:sz w:val="28"/>
          <w:szCs w:val="28"/>
        </w:rPr>
        <w:t>Camry</w:t>
      </w:r>
      <w:proofErr w:type="spellEnd"/>
      <w:r w:rsidR="002A5437">
        <w:rPr>
          <w:b/>
          <w:sz w:val="28"/>
          <w:szCs w:val="28"/>
        </w:rPr>
        <w:t xml:space="preserve"> 3,5л комплектация Люкс № в760ве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B405C3" w:rsidRPr="00D855AA">
          <w:rPr>
            <w:rStyle w:val="a3"/>
            <w:sz w:val="28"/>
            <w:szCs w:val="28"/>
            <w:lang w:val="en-US" w:eastAsia="ru-RU"/>
          </w:rPr>
          <w:t>EVlependina</w:t>
        </w:r>
        <w:r w:rsidR="00B405C3" w:rsidRPr="00D855AA">
          <w:rPr>
            <w:rStyle w:val="a3"/>
            <w:sz w:val="28"/>
            <w:szCs w:val="28"/>
            <w:lang w:eastAsia="ru-RU"/>
          </w:rPr>
          <w:t>@</w:t>
        </w:r>
        <w:r w:rsidR="00B405C3" w:rsidRPr="00D855AA">
          <w:rPr>
            <w:rStyle w:val="a3"/>
            <w:sz w:val="28"/>
            <w:szCs w:val="28"/>
            <w:lang w:val="en-US" w:eastAsia="ru-RU"/>
          </w:rPr>
          <w:t>ecp</w:t>
        </w:r>
        <w:r w:rsidR="00B405C3" w:rsidRPr="00D855AA">
          <w:rPr>
            <w:rStyle w:val="a3"/>
            <w:sz w:val="28"/>
            <w:szCs w:val="28"/>
            <w:lang w:eastAsia="ru-RU"/>
          </w:rPr>
          <w:t>.</w:t>
        </w:r>
        <w:r w:rsidR="00B405C3" w:rsidRPr="00D855AA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A5437">
        <w:rPr>
          <w:b/>
          <w:sz w:val="28"/>
          <w:szCs w:val="28"/>
        </w:rPr>
        <w:t xml:space="preserve">Автомобиль </w:t>
      </w:r>
      <w:proofErr w:type="spellStart"/>
      <w:r w:rsidR="002A5437">
        <w:rPr>
          <w:b/>
          <w:sz w:val="28"/>
          <w:szCs w:val="28"/>
        </w:rPr>
        <w:t>Toyota</w:t>
      </w:r>
      <w:proofErr w:type="spellEnd"/>
      <w:r w:rsidR="002A5437">
        <w:rPr>
          <w:b/>
          <w:sz w:val="28"/>
          <w:szCs w:val="28"/>
        </w:rPr>
        <w:t xml:space="preserve"> </w:t>
      </w:r>
      <w:proofErr w:type="spellStart"/>
      <w:r w:rsidR="002A5437">
        <w:rPr>
          <w:b/>
          <w:sz w:val="28"/>
          <w:szCs w:val="28"/>
        </w:rPr>
        <w:t>Camry</w:t>
      </w:r>
      <w:proofErr w:type="spellEnd"/>
      <w:r w:rsidR="002A5437">
        <w:rPr>
          <w:b/>
          <w:sz w:val="28"/>
          <w:szCs w:val="28"/>
        </w:rPr>
        <w:t xml:space="preserve"> 3,5л комплектация Люкс № в760ве</w:t>
      </w:r>
      <w:r w:rsidR="00513D90" w:rsidRPr="00F5554D">
        <w:rPr>
          <w:b/>
          <w:sz w:val="28"/>
          <w:szCs w:val="28"/>
        </w:rPr>
        <w:t>»</w:t>
      </w:r>
    </w:p>
    <w:p w:rsidR="0040422F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A5437">
        <w:rPr>
          <w:b/>
          <w:sz w:val="28"/>
          <w:szCs w:val="28"/>
        </w:rPr>
        <w:t xml:space="preserve">Автомобиль </w:t>
      </w:r>
      <w:proofErr w:type="spellStart"/>
      <w:r w:rsidR="002A5437">
        <w:rPr>
          <w:b/>
          <w:sz w:val="28"/>
          <w:szCs w:val="28"/>
        </w:rPr>
        <w:t>Toyota</w:t>
      </w:r>
      <w:proofErr w:type="spellEnd"/>
      <w:r w:rsidR="002A5437">
        <w:rPr>
          <w:b/>
          <w:sz w:val="28"/>
          <w:szCs w:val="28"/>
        </w:rPr>
        <w:t xml:space="preserve"> </w:t>
      </w:r>
      <w:proofErr w:type="spellStart"/>
      <w:r w:rsidR="002A5437">
        <w:rPr>
          <w:b/>
          <w:sz w:val="28"/>
          <w:szCs w:val="28"/>
        </w:rPr>
        <w:t>Camry</w:t>
      </w:r>
      <w:proofErr w:type="spellEnd"/>
      <w:r w:rsidR="002A5437">
        <w:rPr>
          <w:b/>
          <w:sz w:val="28"/>
          <w:szCs w:val="28"/>
        </w:rPr>
        <w:t xml:space="preserve"> 3,5л комплектация Люкс № в760ве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2A5437">
        <w:rPr>
          <w:sz w:val="28"/>
          <w:szCs w:val="28"/>
        </w:rPr>
        <w:t>2011</w:t>
      </w:r>
      <w:r w:rsidR="005F16A6">
        <w:rPr>
          <w:sz w:val="28"/>
          <w:szCs w:val="28"/>
        </w:rPr>
        <w:t xml:space="preserve">, пробег </w:t>
      </w:r>
      <w:r w:rsidR="002A5437" w:rsidRPr="005B1E16">
        <w:rPr>
          <w:sz w:val="28"/>
          <w:szCs w:val="28"/>
          <w:u w:val="single"/>
        </w:rPr>
        <w:t>336 190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 xml:space="preserve">, 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</w:p>
    <w:p w:rsidR="00E22475" w:rsidRPr="00A97605" w:rsidRDefault="005C0499">
      <w:pPr>
        <w:widowControl/>
        <w:autoSpaceDE/>
        <w:jc w:val="both"/>
        <w:rPr>
          <w:b/>
          <w:sz w:val="28"/>
          <w:szCs w:val="28"/>
          <w:u w:val="single"/>
        </w:rPr>
      </w:pPr>
      <w:proofErr w:type="gramStart"/>
      <w:r w:rsidRPr="005C0499">
        <w:rPr>
          <w:b/>
          <w:sz w:val="28"/>
          <w:szCs w:val="28"/>
          <w:u w:val="single"/>
          <w:lang w:val="en-US"/>
        </w:rPr>
        <w:t>VIN</w:t>
      </w:r>
      <w:r w:rsidRPr="00A9760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№</w:t>
      </w:r>
      <w:r w:rsidRPr="00A97605">
        <w:rPr>
          <w:b/>
          <w:sz w:val="28"/>
          <w:szCs w:val="28"/>
          <w:u w:val="single"/>
        </w:rPr>
        <w:t xml:space="preserve"> </w:t>
      </w:r>
      <w:r w:rsidR="00441EE2">
        <w:rPr>
          <w:b/>
          <w:sz w:val="28"/>
          <w:szCs w:val="28"/>
          <w:u w:val="single"/>
          <w:lang w:val="en-US"/>
        </w:rPr>
        <w:t>X</w:t>
      </w:r>
      <w:r w:rsidR="002A5437">
        <w:rPr>
          <w:b/>
          <w:sz w:val="28"/>
          <w:szCs w:val="28"/>
          <w:u w:val="single"/>
          <w:lang w:val="en-US"/>
        </w:rPr>
        <w:t>W</w:t>
      </w:r>
      <w:r w:rsidR="002A5437" w:rsidRPr="002D3E70">
        <w:rPr>
          <w:b/>
          <w:sz w:val="28"/>
          <w:szCs w:val="28"/>
          <w:u w:val="single"/>
        </w:rPr>
        <w:t>7</w:t>
      </w:r>
      <w:r w:rsidR="002A5437">
        <w:rPr>
          <w:b/>
          <w:sz w:val="28"/>
          <w:szCs w:val="28"/>
          <w:u w:val="single"/>
          <w:lang w:val="en-US"/>
        </w:rPr>
        <w:t>BK</w:t>
      </w:r>
      <w:r w:rsidR="002A5437" w:rsidRPr="002D3E70">
        <w:rPr>
          <w:b/>
          <w:sz w:val="28"/>
          <w:szCs w:val="28"/>
          <w:u w:val="single"/>
        </w:rPr>
        <w:t>40</w:t>
      </w:r>
      <w:r w:rsidR="002A5437">
        <w:rPr>
          <w:b/>
          <w:sz w:val="28"/>
          <w:szCs w:val="28"/>
          <w:u w:val="single"/>
          <w:lang w:val="en-US"/>
        </w:rPr>
        <w:t>K</w:t>
      </w:r>
      <w:r w:rsidR="002A5437" w:rsidRPr="002D3E70">
        <w:rPr>
          <w:b/>
          <w:sz w:val="28"/>
          <w:szCs w:val="28"/>
          <w:u w:val="single"/>
        </w:rPr>
        <w:t>20</w:t>
      </w:r>
      <w:r w:rsidR="002A5437">
        <w:rPr>
          <w:b/>
          <w:sz w:val="28"/>
          <w:szCs w:val="28"/>
          <w:u w:val="single"/>
          <w:lang w:val="en-US"/>
        </w:rPr>
        <w:t>S</w:t>
      </w:r>
      <w:r w:rsidR="002A5437" w:rsidRPr="002D3E70">
        <w:rPr>
          <w:b/>
          <w:sz w:val="28"/>
          <w:szCs w:val="28"/>
          <w:u w:val="single"/>
        </w:rPr>
        <w:t>006245</w:t>
      </w:r>
      <w:r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5B1E16">
        <w:rPr>
          <w:sz w:val="28"/>
          <w:szCs w:val="28"/>
        </w:rPr>
        <w:t xml:space="preserve"> шт</w:t>
      </w:r>
      <w:r w:rsidR="00513D90" w:rsidRPr="00F5554D">
        <w:rPr>
          <w:sz w:val="28"/>
          <w:szCs w:val="28"/>
        </w:rPr>
        <w:t>.</w:t>
      </w:r>
    </w:p>
    <w:p w:rsidR="00407762" w:rsidRPr="00F5554D" w:rsidRDefault="009E14E4" w:rsidP="0040422F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Невостребованны</w:t>
      </w:r>
      <w:r w:rsidR="0040422F">
        <w:rPr>
          <w:sz w:val="28"/>
          <w:szCs w:val="28"/>
        </w:rPr>
        <w:t>й</w:t>
      </w:r>
      <w:r w:rsidR="00304045" w:rsidRPr="00F5554D">
        <w:rPr>
          <w:sz w:val="28"/>
          <w:szCs w:val="28"/>
        </w:rPr>
        <w:t xml:space="preserve"> </w:t>
      </w:r>
      <w:r w:rsidR="008F61BD">
        <w:rPr>
          <w:sz w:val="28"/>
          <w:szCs w:val="28"/>
        </w:rPr>
        <w:t>объект основных средств</w:t>
      </w:r>
      <w:r w:rsidR="0040422F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40422F">
        <w:rPr>
          <w:sz w:val="28"/>
          <w:szCs w:val="28"/>
        </w:rPr>
        <w:t>) в качестве «как он</w:t>
      </w:r>
      <w:r w:rsidR="00304045" w:rsidRPr="00F5554D">
        <w:rPr>
          <w:sz w:val="28"/>
          <w:szCs w:val="28"/>
        </w:rPr>
        <w:t xml:space="preserve">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64228">
        <w:rPr>
          <w:b/>
          <w:sz w:val="28"/>
          <w:szCs w:val="28"/>
        </w:rPr>
        <w:t>8</w:t>
      </w:r>
      <w:r w:rsidR="00B405C3" w:rsidRPr="00B405C3">
        <w:rPr>
          <w:b/>
          <w:sz w:val="28"/>
          <w:szCs w:val="28"/>
        </w:rPr>
        <w:t>4</w:t>
      </w:r>
      <w:r w:rsidR="00064228">
        <w:rPr>
          <w:b/>
          <w:sz w:val="28"/>
          <w:szCs w:val="28"/>
        </w:rPr>
        <w:t>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FB5238" w:rsidRDefault="00E22475" w:rsidP="00FB5238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="00BA402E" w:rsidRPr="00F5554D">
        <w:rPr>
          <w:sz w:val="28"/>
          <w:szCs w:val="28"/>
        </w:rPr>
        <w:t xml:space="preserve"> </w:t>
      </w:r>
      <w:r w:rsidR="00A13FC3">
        <w:rPr>
          <w:sz w:val="28"/>
          <w:szCs w:val="28"/>
        </w:rPr>
        <w:t>не менее 24-х часов</w:t>
      </w:r>
      <w:r w:rsidR="001F1932" w:rsidRPr="00F5554D">
        <w:rPr>
          <w:sz w:val="28"/>
          <w:szCs w:val="28"/>
        </w:rPr>
        <w:t xml:space="preserve"> с момента размещения </w:t>
      </w:r>
      <w:r w:rsidR="00FB5238">
        <w:rPr>
          <w:sz w:val="28"/>
          <w:szCs w:val="28"/>
        </w:rPr>
        <w:t>И</w:t>
      </w:r>
      <w:r w:rsidR="001F1932" w:rsidRPr="00F5554D">
        <w:rPr>
          <w:sz w:val="28"/>
          <w:szCs w:val="28"/>
        </w:rPr>
        <w:t xml:space="preserve">звещения </w:t>
      </w:r>
      <w:r w:rsidR="00FB5238" w:rsidRPr="009F1554">
        <w:rPr>
          <w:sz w:val="28"/>
          <w:szCs w:val="28"/>
        </w:rPr>
        <w:t xml:space="preserve">на ЭТП </w:t>
      </w:r>
      <w:r w:rsidR="00590D56" w:rsidRPr="00590D56">
        <w:rPr>
          <w:color w:val="0000CC"/>
          <w:sz w:val="28"/>
          <w:szCs w:val="28"/>
        </w:rPr>
        <w:t>«</w:t>
      </w:r>
      <w:r w:rsidR="00B405C3" w:rsidRPr="00B405C3">
        <w:rPr>
          <w:color w:val="0000CC"/>
          <w:sz w:val="28"/>
          <w:szCs w:val="28"/>
        </w:rPr>
        <w:t>Аукционный Конкурсный Дом</w:t>
      </w:r>
      <w:r w:rsidR="00590D56" w:rsidRPr="00590D56">
        <w:rPr>
          <w:color w:val="0000CC"/>
          <w:sz w:val="28"/>
          <w:szCs w:val="28"/>
        </w:rPr>
        <w:t>»</w:t>
      </w:r>
      <w:r w:rsidR="00FB5238" w:rsidRPr="009F1554">
        <w:rPr>
          <w:sz w:val="28"/>
          <w:szCs w:val="28"/>
        </w:rPr>
        <w:t>.</w:t>
      </w:r>
    </w:p>
    <w:p w:rsidR="00E22475" w:rsidRDefault="00E22475" w:rsidP="00FB5238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FB5238" w:rsidRPr="00E02E40" w:rsidRDefault="00FB5238" w:rsidP="00E02E40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</w:t>
      </w:r>
      <w:r w:rsidR="00E02E40" w:rsidRPr="00E02E40">
        <w:rPr>
          <w:sz w:val="28"/>
          <w:szCs w:val="28"/>
        </w:rPr>
        <w:t>п</w:t>
      </w:r>
      <w:r w:rsidRPr="00E02E40">
        <w:rPr>
          <w:sz w:val="28"/>
          <w:szCs w:val="28"/>
        </w:rPr>
        <w:t xml:space="preserve">роцедуры: </w:t>
      </w:r>
      <w:r w:rsidR="00B405C3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="00590D56" w:rsidRPr="00E02E40">
        <w:rPr>
          <w:color w:val="0000CC"/>
          <w:sz w:val="28"/>
          <w:szCs w:val="28"/>
        </w:rPr>
        <w:t>«</w:t>
      </w:r>
      <w:r w:rsidR="00B405C3" w:rsidRPr="00B405C3">
        <w:rPr>
          <w:color w:val="0000CC"/>
          <w:sz w:val="28"/>
          <w:szCs w:val="28"/>
        </w:rPr>
        <w:t>Аукционный Конкурсный Дом</w:t>
      </w:r>
      <w:r w:rsidR="00590D56"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 w:rsidR="00B405C3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FB5238" w:rsidRPr="00E02E40" w:rsidRDefault="00E22475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064228">
        <w:rPr>
          <w:iCs/>
          <w:color w:val="0000FF"/>
          <w:spacing w:val="4"/>
          <w:sz w:val="28"/>
          <w:szCs w:val="28"/>
        </w:rPr>
        <w:t>2</w:t>
      </w:r>
      <w:r w:rsidR="00B405C3" w:rsidRPr="00B405C3">
        <w:rPr>
          <w:iCs/>
          <w:color w:val="0000FF"/>
          <w:spacing w:val="4"/>
          <w:sz w:val="28"/>
          <w:szCs w:val="28"/>
        </w:rPr>
        <w:t>2</w:t>
      </w:r>
      <w:r w:rsidR="00BA402E" w:rsidRPr="00E02E40">
        <w:rPr>
          <w:iCs/>
          <w:color w:val="0000FF"/>
          <w:spacing w:val="4"/>
          <w:sz w:val="28"/>
          <w:szCs w:val="28"/>
        </w:rPr>
        <w:t>»</w:t>
      </w:r>
      <w:r w:rsidR="000A56DB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405C3">
        <w:rPr>
          <w:iCs/>
          <w:color w:val="0000FF"/>
          <w:spacing w:val="4"/>
          <w:sz w:val="28"/>
          <w:szCs w:val="28"/>
        </w:rPr>
        <w:t>ноя</w:t>
      </w:r>
      <w:r w:rsidR="00825237" w:rsidRPr="00E02E40">
        <w:rPr>
          <w:iCs/>
          <w:color w:val="0000FF"/>
          <w:spacing w:val="4"/>
          <w:sz w:val="28"/>
          <w:szCs w:val="28"/>
        </w:rPr>
        <w:t>бря</w:t>
      </w:r>
      <w:r w:rsidR="00BA402E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21A52" w:rsidRPr="00E02E40">
        <w:rPr>
          <w:iCs/>
          <w:color w:val="0000FF"/>
          <w:spacing w:val="4"/>
          <w:sz w:val="28"/>
          <w:szCs w:val="28"/>
        </w:rPr>
        <w:t xml:space="preserve">  </w:t>
      </w:r>
      <w:r w:rsidR="00691E51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04045" w:rsidRPr="00E02E40">
        <w:rPr>
          <w:iCs/>
          <w:color w:val="0000FF"/>
          <w:spacing w:val="4"/>
          <w:sz w:val="28"/>
          <w:szCs w:val="28"/>
        </w:rPr>
        <w:t>20</w:t>
      </w:r>
      <w:r w:rsidR="00FB5238" w:rsidRPr="00E02E40">
        <w:rPr>
          <w:iCs/>
          <w:color w:val="0000FF"/>
          <w:spacing w:val="4"/>
          <w:sz w:val="28"/>
          <w:szCs w:val="28"/>
        </w:rPr>
        <w:t>2</w:t>
      </w:r>
      <w:r w:rsidR="00267040" w:rsidRPr="00E02E40">
        <w:rPr>
          <w:iCs/>
          <w:color w:val="0000FF"/>
          <w:spacing w:val="4"/>
          <w:sz w:val="28"/>
          <w:szCs w:val="28"/>
        </w:rPr>
        <w:t>1</w:t>
      </w:r>
      <w:r w:rsidR="00304045"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825237" w:rsidRPr="00E02E40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</w:t>
      </w:r>
      <w:r w:rsidR="000A56DB"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FB5238"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Место и дата рассмотрения предложений и подведение итогов:</w:t>
      </w:r>
      <w:r w:rsidRPr="00E02E40">
        <w:rPr>
          <w:sz w:val="28"/>
          <w:szCs w:val="28"/>
        </w:rPr>
        <w:t xml:space="preserve"> в течение 2-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х рабочих дней после получения заявок на участие в процедуре продажи по адресу организатора: г. Зеленогорск Красноярского края, ул. Первая Промышленная, дом 1.</w:t>
      </w:r>
    </w:p>
    <w:p w:rsidR="00FB5238" w:rsidRPr="00E02E40" w:rsidRDefault="00FB5238" w:rsidP="00E02E4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Отказ организатора от проведения процедуры продажи:</w:t>
      </w:r>
      <w:r w:rsidRPr="00E02E40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E02E40">
        <w:rPr>
          <w:sz w:val="28"/>
          <w:szCs w:val="28"/>
        </w:rPr>
        <w:t>разместив извещение</w:t>
      </w:r>
      <w:proofErr w:type="gramEnd"/>
      <w:r w:rsidRPr="00E02E40">
        <w:rPr>
          <w:sz w:val="28"/>
          <w:szCs w:val="28"/>
        </w:rPr>
        <w:t xml:space="preserve"> об этом на официальном сайте.</w:t>
      </w:r>
    </w:p>
    <w:p w:rsidR="00FB5238" w:rsidRPr="00E02E40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2E2719" w:rsidRPr="002E2719" w:rsidRDefault="002E2719" w:rsidP="002E271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2E2719" w:rsidRPr="009F1554" w:rsidRDefault="002E2719" w:rsidP="002E2719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В случае если наибольшее ценовое предложение было получено вне ЭТП, </w:t>
      </w:r>
      <w:r w:rsidRPr="002E2719">
        <w:rPr>
          <w:sz w:val="28"/>
          <w:szCs w:val="28"/>
        </w:rPr>
        <w:lastRenderedPageBreak/>
        <w:t>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40422F" w:rsidRDefault="0040422F" w:rsidP="00C051C0">
      <w:pPr>
        <w:ind w:firstLine="540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E2719" w:rsidRDefault="002E2719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BC6EE6" w:rsidRPr="00FB3B77" w:rsidRDefault="00BC6EE6" w:rsidP="00F12451">
      <w:pPr>
        <w:jc w:val="center"/>
        <w:rPr>
          <w:b/>
          <w:sz w:val="28"/>
          <w:szCs w:val="28"/>
        </w:rPr>
      </w:pPr>
    </w:p>
    <w:p w:rsidR="000D36F1" w:rsidRPr="00FB3B77" w:rsidRDefault="000D36F1" w:rsidP="00F12451">
      <w:pPr>
        <w:jc w:val="center"/>
        <w:rPr>
          <w:b/>
          <w:sz w:val="28"/>
          <w:szCs w:val="28"/>
        </w:rPr>
      </w:pPr>
    </w:p>
    <w:p w:rsidR="00BC6EE6" w:rsidRDefault="00BC6EE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0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7"/>
        <w:gridCol w:w="1276"/>
      </w:tblGrid>
      <w:tr w:rsidR="00513D90" w:rsidTr="002A543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A54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A543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D139F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9062617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2A5437" w:rsidP="002A54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spellStart"/>
            <w:r>
              <w:rPr>
                <w:sz w:val="22"/>
                <w:szCs w:val="22"/>
              </w:rPr>
              <w:t>Toyota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Camry</w:t>
            </w:r>
            <w:proofErr w:type="spellEnd"/>
            <w:r>
              <w:rPr>
                <w:sz w:val="22"/>
                <w:szCs w:val="22"/>
              </w:rPr>
              <w:t xml:space="preserve"> 3,5л комплектация Люкс № в760ве</w:t>
            </w:r>
            <w:r w:rsidR="005F16A6">
              <w:rPr>
                <w:sz w:val="22"/>
                <w:szCs w:val="22"/>
              </w:rPr>
              <w:t>, 20</w:t>
            </w:r>
            <w:r>
              <w:rPr>
                <w:sz w:val="22"/>
                <w:szCs w:val="22"/>
              </w:rPr>
              <w:t>11</w:t>
            </w:r>
            <w:r w:rsidR="005F16A6">
              <w:rPr>
                <w:sz w:val="22"/>
                <w:szCs w:val="22"/>
              </w:rPr>
              <w:t xml:space="preserve"> </w:t>
            </w:r>
            <w:proofErr w:type="spellStart"/>
            <w:r w:rsidR="005F16A6">
              <w:rPr>
                <w:sz w:val="22"/>
                <w:szCs w:val="22"/>
              </w:rPr>
              <w:t>г.</w:t>
            </w:r>
            <w:proofErr w:type="gramStart"/>
            <w:r w:rsidR="005F16A6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5F16A6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05C3" w:rsidP="0082523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05C3" w:rsidP="0082523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840 000,00</w:t>
            </w:r>
          </w:p>
        </w:tc>
      </w:tr>
      <w:tr w:rsidR="003C4352" w:rsidRPr="00842835" w:rsidTr="00A94B8E">
        <w:trPr>
          <w:trHeight w:val="415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405C3" w:rsidP="00825237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840 000,00</w:t>
            </w:r>
          </w:p>
        </w:tc>
      </w:tr>
    </w:tbl>
    <w:p w:rsidR="002167C7" w:rsidRDefault="0015204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FDFB047" wp14:editId="037A6099">
            <wp:simplePos x="0" y="0"/>
            <wp:positionH relativeFrom="column">
              <wp:posOffset>324485</wp:posOffset>
            </wp:positionH>
            <wp:positionV relativeFrom="paragraph">
              <wp:posOffset>28575</wp:posOffset>
            </wp:positionV>
            <wp:extent cx="5488305" cy="3784600"/>
            <wp:effectExtent l="0" t="0" r="0" b="6350"/>
            <wp:wrapNone/>
            <wp:docPr id="4" name="Рисунок 4" descr="H:\73\ИЗВЕЩЕНИЯ ОС\АВТОМОБИЛИ\Август 2021_Toyota, русские\Извещения к Решению РГ от 08.2021\кам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Август 2021_Toyota, русские\Извещения к Решению РГ от 08.2021\камри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05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15204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8D88808" wp14:editId="75E74217">
            <wp:simplePos x="0" y="0"/>
            <wp:positionH relativeFrom="column">
              <wp:posOffset>327424</wp:posOffset>
            </wp:positionH>
            <wp:positionV relativeFrom="paragraph">
              <wp:posOffset>63635</wp:posOffset>
            </wp:positionV>
            <wp:extent cx="5486400" cy="4112376"/>
            <wp:effectExtent l="0" t="0" r="0" b="2540"/>
            <wp:wrapNone/>
            <wp:docPr id="3" name="Рисунок 3" descr="H:\73\ИЗВЕЩЕНИЯ ОС\АВТОМОБИЛИ\Август 2021_Toyota, русские\Извещения к Решению РГ от 08.2021\IMG-2021082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Август 2021_Toyota, русские\Извещения к Решению РГ от 08.2021\IMG-20210820-WA00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581" cy="411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02E40" w:rsidRDefault="00E02E4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 xml:space="preserve">Автомобиль </w:t>
      </w:r>
      <w:proofErr w:type="spellStart"/>
      <w:r w:rsidR="002A5437">
        <w:rPr>
          <w:b/>
          <w:sz w:val="28"/>
          <w:szCs w:val="24"/>
        </w:rPr>
        <w:t>Toyota</w:t>
      </w:r>
      <w:proofErr w:type="spellEnd"/>
      <w:r w:rsidR="002A5437">
        <w:rPr>
          <w:b/>
          <w:sz w:val="28"/>
          <w:szCs w:val="24"/>
        </w:rPr>
        <w:t xml:space="preserve"> </w:t>
      </w:r>
      <w:proofErr w:type="spellStart"/>
      <w:r w:rsidR="002A5437">
        <w:rPr>
          <w:b/>
          <w:sz w:val="28"/>
          <w:szCs w:val="24"/>
        </w:rPr>
        <w:t>Camry</w:t>
      </w:r>
      <w:proofErr w:type="spellEnd"/>
      <w:r w:rsidR="002A5437">
        <w:rPr>
          <w:b/>
          <w:sz w:val="28"/>
          <w:szCs w:val="24"/>
        </w:rPr>
        <w:t xml:space="preserve"> 3,5л комплектация Люкс № в760ве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2A5437">
        <w:rPr>
          <w:b/>
          <w:sz w:val="28"/>
          <w:szCs w:val="24"/>
        </w:rPr>
        <w:t xml:space="preserve">Автомобиль </w:t>
      </w:r>
      <w:proofErr w:type="spellStart"/>
      <w:r w:rsidR="002A5437">
        <w:rPr>
          <w:b/>
          <w:sz w:val="28"/>
          <w:szCs w:val="24"/>
        </w:rPr>
        <w:t>Toyota</w:t>
      </w:r>
      <w:proofErr w:type="spellEnd"/>
      <w:r w:rsidR="002A5437">
        <w:rPr>
          <w:b/>
          <w:sz w:val="28"/>
          <w:szCs w:val="24"/>
        </w:rPr>
        <w:t xml:space="preserve"> </w:t>
      </w:r>
      <w:proofErr w:type="spellStart"/>
      <w:r w:rsidR="002A5437">
        <w:rPr>
          <w:b/>
          <w:sz w:val="28"/>
          <w:szCs w:val="24"/>
        </w:rPr>
        <w:t>Camry</w:t>
      </w:r>
      <w:proofErr w:type="spellEnd"/>
      <w:r w:rsidR="002A5437">
        <w:rPr>
          <w:b/>
          <w:sz w:val="28"/>
          <w:szCs w:val="24"/>
        </w:rPr>
        <w:t xml:space="preserve"> 3,5л комплектация Люкс № в760ве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A13FC3">
        <w:rPr>
          <w:sz w:val="28"/>
          <w:szCs w:val="24"/>
        </w:rPr>
        <w:t>не менее 24-х часов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2A5437">
        <w:rPr>
          <w:b/>
          <w:sz w:val="28"/>
          <w:szCs w:val="24"/>
        </w:rPr>
        <w:t xml:space="preserve">Автомобиль </w:t>
      </w:r>
      <w:proofErr w:type="spellStart"/>
      <w:r w:rsidR="002A5437">
        <w:rPr>
          <w:b/>
          <w:sz w:val="28"/>
          <w:szCs w:val="24"/>
        </w:rPr>
        <w:t>Toyota</w:t>
      </w:r>
      <w:proofErr w:type="spellEnd"/>
      <w:r w:rsidR="002A5437">
        <w:rPr>
          <w:b/>
          <w:sz w:val="28"/>
          <w:szCs w:val="24"/>
        </w:rPr>
        <w:t xml:space="preserve"> </w:t>
      </w:r>
      <w:proofErr w:type="spellStart"/>
      <w:r w:rsidR="002A5437">
        <w:rPr>
          <w:b/>
          <w:sz w:val="28"/>
          <w:szCs w:val="24"/>
        </w:rPr>
        <w:t>Camry</w:t>
      </w:r>
      <w:proofErr w:type="spellEnd"/>
      <w:r w:rsidR="002A5437">
        <w:rPr>
          <w:b/>
          <w:sz w:val="28"/>
          <w:szCs w:val="24"/>
        </w:rPr>
        <w:t xml:space="preserve"> 3,5л комплектация Люкс № в760ве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B405C3">
        <w:rPr>
          <w:b/>
          <w:sz w:val="28"/>
          <w:szCs w:val="24"/>
        </w:rPr>
        <w:t>840 000,00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2A5437">
        <w:rPr>
          <w:b/>
          <w:sz w:val="24"/>
          <w:szCs w:val="24"/>
        </w:rPr>
        <w:t xml:space="preserve">Автомобиль </w:t>
      </w:r>
      <w:proofErr w:type="spellStart"/>
      <w:r w:rsidR="002A5437">
        <w:rPr>
          <w:b/>
          <w:sz w:val="24"/>
          <w:szCs w:val="24"/>
        </w:rPr>
        <w:t>Toyota</w:t>
      </w:r>
      <w:proofErr w:type="spellEnd"/>
      <w:r w:rsidR="002A5437">
        <w:rPr>
          <w:b/>
          <w:sz w:val="24"/>
          <w:szCs w:val="24"/>
        </w:rPr>
        <w:t xml:space="preserve"> </w:t>
      </w:r>
      <w:proofErr w:type="spellStart"/>
      <w:r w:rsidR="002A5437">
        <w:rPr>
          <w:b/>
          <w:sz w:val="24"/>
          <w:szCs w:val="24"/>
        </w:rPr>
        <w:t>Camry</w:t>
      </w:r>
      <w:proofErr w:type="spellEnd"/>
      <w:r w:rsidR="002A5437">
        <w:rPr>
          <w:b/>
          <w:sz w:val="24"/>
          <w:szCs w:val="24"/>
        </w:rPr>
        <w:t xml:space="preserve"> 3,5л комплектация Люкс № в760ве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2A5437">
        <w:rPr>
          <w:b/>
          <w:szCs w:val="24"/>
        </w:rPr>
        <w:t xml:space="preserve">Автомобиль </w:t>
      </w:r>
      <w:proofErr w:type="spellStart"/>
      <w:r w:rsidR="002A5437">
        <w:rPr>
          <w:b/>
          <w:szCs w:val="24"/>
        </w:rPr>
        <w:t>Toyota</w:t>
      </w:r>
      <w:proofErr w:type="spellEnd"/>
      <w:r w:rsidR="002A5437">
        <w:rPr>
          <w:b/>
          <w:szCs w:val="24"/>
        </w:rPr>
        <w:t xml:space="preserve"> </w:t>
      </w:r>
      <w:proofErr w:type="spellStart"/>
      <w:r w:rsidR="002A5437">
        <w:rPr>
          <w:b/>
          <w:szCs w:val="24"/>
        </w:rPr>
        <w:t>Camry</w:t>
      </w:r>
      <w:proofErr w:type="spellEnd"/>
      <w:r w:rsidR="002A5437">
        <w:rPr>
          <w:b/>
          <w:szCs w:val="24"/>
        </w:rPr>
        <w:t xml:space="preserve"> 3,5л комплектация Люкс № в760ве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523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A5437">
              <w:rPr>
                <w:b/>
                <w:szCs w:val="24"/>
              </w:rPr>
              <w:t xml:space="preserve">Автомобиль </w:t>
            </w:r>
            <w:proofErr w:type="spellStart"/>
            <w:r w:rsidR="002A5437">
              <w:rPr>
                <w:b/>
                <w:szCs w:val="24"/>
              </w:rPr>
              <w:t>Toyota</w:t>
            </w:r>
            <w:proofErr w:type="spellEnd"/>
            <w:r w:rsidR="002A5437">
              <w:rPr>
                <w:b/>
                <w:szCs w:val="24"/>
              </w:rPr>
              <w:t xml:space="preserve"> </w:t>
            </w:r>
            <w:proofErr w:type="spellStart"/>
            <w:r w:rsidR="002A5437">
              <w:rPr>
                <w:b/>
                <w:szCs w:val="24"/>
              </w:rPr>
              <w:t>Camry</w:t>
            </w:r>
            <w:proofErr w:type="spellEnd"/>
            <w:r w:rsidR="002A5437">
              <w:rPr>
                <w:b/>
                <w:szCs w:val="24"/>
              </w:rPr>
              <w:t xml:space="preserve"> 3,5л комплектация Люкс № в760ве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405C3">
              <w:rPr>
                <w:b/>
                <w:szCs w:val="24"/>
              </w:rPr>
              <w:t>840 000,00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A13FC3">
              <w:rPr>
                <w:szCs w:val="24"/>
              </w:rPr>
              <w:t>не менее 24-х часов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139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139F" w:rsidRPr="00ED139F">
            <w:rPr>
              <w:sz w:val="28"/>
              <w:szCs w:val="28"/>
            </w:rPr>
            <w:t xml:space="preserve">имущество: Автомобиль </w:t>
          </w:r>
          <w:proofErr w:type="spellStart"/>
          <w:r w:rsidR="00ED139F" w:rsidRPr="00ED139F">
            <w:rPr>
              <w:sz w:val="28"/>
              <w:szCs w:val="28"/>
            </w:rPr>
            <w:t>Toyota</w:t>
          </w:r>
          <w:proofErr w:type="spellEnd"/>
          <w:r w:rsidR="00ED139F" w:rsidRPr="00ED139F">
            <w:rPr>
              <w:sz w:val="28"/>
              <w:szCs w:val="28"/>
            </w:rPr>
            <w:t xml:space="preserve"> </w:t>
          </w:r>
          <w:proofErr w:type="spellStart"/>
          <w:r w:rsidR="00ED139F" w:rsidRPr="00ED139F">
            <w:rPr>
              <w:sz w:val="28"/>
              <w:szCs w:val="28"/>
            </w:rPr>
            <w:t>Camry</w:t>
          </w:r>
          <w:proofErr w:type="spellEnd"/>
          <w:r w:rsidR="00ED139F" w:rsidRPr="00ED139F">
            <w:rPr>
              <w:sz w:val="28"/>
              <w:szCs w:val="28"/>
            </w:rPr>
            <w:t xml:space="preserve"> 3,5л комплектация Люкс, 2011 </w:t>
          </w:r>
          <w:proofErr w:type="spellStart"/>
          <w:r w:rsidR="00ED139F" w:rsidRPr="00ED139F">
            <w:rPr>
              <w:sz w:val="28"/>
              <w:szCs w:val="28"/>
            </w:rPr>
            <w:t>г.в</w:t>
          </w:r>
          <w:proofErr w:type="spellEnd"/>
          <w:r w:rsidR="00ED139F" w:rsidRPr="00ED139F">
            <w:rPr>
              <w:sz w:val="28"/>
              <w:szCs w:val="28"/>
            </w:rPr>
            <w:t>., инв.№ 9062617, VIN № XW7BK40K20S006245</w:t>
          </w:r>
          <w:r w:rsidR="00ED139F">
            <w:rPr>
              <w:sz w:val="28"/>
              <w:szCs w:val="28"/>
            </w:rPr>
            <w:t xml:space="preserve">, </w:t>
          </w:r>
          <w:r w:rsidR="00ED139F" w:rsidRPr="003E36B0">
            <w:rPr>
              <w:sz w:val="28"/>
              <w:szCs w:val="28"/>
            </w:rPr>
            <w:t>модель, номер двигателя 2GR 0805</w:t>
          </w:r>
          <w:r w:rsidR="00ED139F">
            <w:rPr>
              <w:sz w:val="28"/>
              <w:szCs w:val="28"/>
            </w:rPr>
            <w:t>031</w:t>
          </w:r>
          <w:r w:rsidR="00ED139F" w:rsidRPr="003E36B0">
            <w:rPr>
              <w:sz w:val="28"/>
              <w:szCs w:val="28"/>
            </w:rPr>
            <w:t xml:space="preserve">, кузов № </w:t>
          </w:r>
          <w:r w:rsidR="00ED139F" w:rsidRPr="006C3E5F">
            <w:rPr>
              <w:sz w:val="28"/>
              <w:szCs w:val="28"/>
            </w:rPr>
            <w:t>XW7BK40K20S006245</w:t>
          </w:r>
          <w:r w:rsidR="00ED139F" w:rsidRPr="003E36B0">
            <w:rPr>
              <w:sz w:val="28"/>
              <w:szCs w:val="28"/>
            </w:rPr>
            <w:t xml:space="preserve">, цвет «черный»,  государственный регистрационный номер </w:t>
          </w:r>
          <w:r w:rsidR="00ED139F" w:rsidRPr="001D407E">
            <w:rPr>
              <w:sz w:val="28"/>
              <w:szCs w:val="28"/>
            </w:rPr>
            <w:t xml:space="preserve"> № </w:t>
          </w:r>
          <w:r w:rsidR="00ED139F">
            <w:rPr>
              <w:sz w:val="28"/>
              <w:szCs w:val="28"/>
            </w:rPr>
            <w:t>В</w:t>
          </w:r>
          <w:r w:rsidR="00ED139F" w:rsidRPr="001D407E">
            <w:rPr>
              <w:sz w:val="28"/>
              <w:szCs w:val="28"/>
            </w:rPr>
            <w:t>760</w:t>
          </w:r>
          <w:r w:rsidR="00ED139F">
            <w:rPr>
              <w:sz w:val="28"/>
              <w:szCs w:val="28"/>
            </w:rPr>
            <w:t>ВЕ</w:t>
          </w:r>
          <w:r w:rsidR="00ED139F" w:rsidRPr="003E36B0">
            <w:rPr>
              <w:sz w:val="28"/>
              <w:szCs w:val="28"/>
            </w:rPr>
            <w:t>124, паспорт транспортного средства 78 НК 487</w:t>
          </w:r>
          <w:r w:rsidR="00ED139F">
            <w:rPr>
              <w:sz w:val="28"/>
              <w:szCs w:val="28"/>
            </w:rPr>
            <w:t>178 от 05</w:t>
          </w:r>
          <w:r w:rsidR="00ED139F" w:rsidRPr="003E36B0">
            <w:rPr>
              <w:sz w:val="28"/>
              <w:szCs w:val="28"/>
            </w:rPr>
            <w:t xml:space="preserve">.08.2011, свидетельство о регистрации 24 </w:t>
          </w:r>
          <w:proofErr w:type="gramStart"/>
          <w:r w:rsidR="00ED139F" w:rsidRPr="003E36B0">
            <w:rPr>
              <w:sz w:val="28"/>
              <w:szCs w:val="28"/>
            </w:rPr>
            <w:t>ТР</w:t>
          </w:r>
          <w:proofErr w:type="gramEnd"/>
          <w:r w:rsidR="00ED139F" w:rsidRPr="003E36B0">
            <w:rPr>
              <w:sz w:val="28"/>
              <w:szCs w:val="28"/>
            </w:rPr>
            <w:t xml:space="preserve"> </w:t>
          </w:r>
          <w:r w:rsidR="00ED139F">
            <w:rPr>
              <w:sz w:val="28"/>
              <w:szCs w:val="28"/>
            </w:rPr>
            <w:t xml:space="preserve">          </w:t>
          </w:r>
          <w:r w:rsidR="00ED139F" w:rsidRPr="003E36B0">
            <w:rPr>
              <w:sz w:val="28"/>
              <w:szCs w:val="28"/>
            </w:rPr>
            <w:t xml:space="preserve"> от </w:t>
          </w:r>
          <w:r w:rsidR="00ED139F">
            <w:rPr>
              <w:sz w:val="28"/>
              <w:szCs w:val="28"/>
            </w:rPr>
            <w:t xml:space="preserve">   </w:t>
          </w:r>
          <w:r w:rsidR="00ED139F" w:rsidRPr="003E36B0">
            <w:rPr>
              <w:sz w:val="28"/>
              <w:szCs w:val="28"/>
            </w:rPr>
            <w:t>.</w:t>
          </w:r>
          <w:r w:rsidR="00ED139F">
            <w:rPr>
              <w:sz w:val="28"/>
              <w:szCs w:val="28"/>
            </w:rPr>
            <w:t xml:space="preserve">   .       </w:t>
          </w:r>
          <w:r w:rsidR="00ED139F" w:rsidRPr="003E36B0">
            <w:rPr>
              <w:sz w:val="28"/>
              <w:szCs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01B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B01B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7B01B9">
              <w:fldChar w:fldCharType="begin"/>
            </w:r>
            <w:r w:rsidR="007B01B9" w:rsidRPr="007B01B9">
              <w:rPr>
                <w:lang w:val="en-US"/>
              </w:rPr>
              <w:instrText xml:space="preserve"> HYPERLINK "mailto:Elependina@ecp.ru" </w:instrText>
            </w:r>
            <w:r w:rsidR="007B01B9">
              <w:fldChar w:fldCharType="separate"/>
            </w:r>
            <w:r w:rsidRPr="002C7236">
              <w:rPr>
                <w:rStyle w:val="a3"/>
                <w:sz w:val="28"/>
                <w:szCs w:val="28"/>
                <w:lang w:val="en-US"/>
              </w:rPr>
              <w:t>Elependina@ecp.ru</w:t>
            </w:r>
            <w:r w:rsidR="007B01B9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5A53D8">
      <w:footerReference w:type="default" r:id="rId13"/>
      <w:footerReference w:type="first" r:id="rId14"/>
      <w:pgSz w:w="11906" w:h="16838"/>
      <w:pgMar w:top="851" w:right="991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C9E" w:rsidRDefault="009F5C9E">
      <w:r>
        <w:separator/>
      </w:r>
    </w:p>
  </w:endnote>
  <w:endnote w:type="continuationSeparator" w:id="0">
    <w:p w:rsidR="009F5C9E" w:rsidRDefault="009F5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62481A6" wp14:editId="018E954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B01B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B01B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C9E" w:rsidRDefault="009F5C9E">
      <w:r>
        <w:separator/>
      </w:r>
    </w:p>
  </w:footnote>
  <w:footnote w:type="continuationSeparator" w:id="0">
    <w:p w:rsidR="009F5C9E" w:rsidRDefault="009F5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31C42"/>
    <w:rsid w:val="00032070"/>
    <w:rsid w:val="00036B60"/>
    <w:rsid w:val="00047F49"/>
    <w:rsid w:val="00064228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3A2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5204A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35E7"/>
    <w:rsid w:val="001E66AF"/>
    <w:rsid w:val="001F1932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2E5F"/>
    <w:rsid w:val="0025524B"/>
    <w:rsid w:val="0026107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2C2C"/>
    <w:rsid w:val="002A5437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D3E70"/>
    <w:rsid w:val="002E2719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37C32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0315"/>
    <w:rsid w:val="00393D80"/>
    <w:rsid w:val="00397665"/>
    <w:rsid w:val="003B3F22"/>
    <w:rsid w:val="003B4BDA"/>
    <w:rsid w:val="003C2284"/>
    <w:rsid w:val="003C4352"/>
    <w:rsid w:val="003C6B71"/>
    <w:rsid w:val="003D48E8"/>
    <w:rsid w:val="003D5497"/>
    <w:rsid w:val="003F1FB1"/>
    <w:rsid w:val="003F3898"/>
    <w:rsid w:val="003F4E4F"/>
    <w:rsid w:val="003F5160"/>
    <w:rsid w:val="0040085F"/>
    <w:rsid w:val="00404010"/>
    <w:rsid w:val="0040422F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1E16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1133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4D51"/>
    <w:rsid w:val="0073638E"/>
    <w:rsid w:val="00741134"/>
    <w:rsid w:val="007432C9"/>
    <w:rsid w:val="00745003"/>
    <w:rsid w:val="007546C6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01B9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81028D"/>
    <w:rsid w:val="00810C10"/>
    <w:rsid w:val="0081429A"/>
    <w:rsid w:val="0082314B"/>
    <w:rsid w:val="00825237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0F04"/>
    <w:rsid w:val="00963F5A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DF"/>
    <w:rsid w:val="009C7EAF"/>
    <w:rsid w:val="009D1B96"/>
    <w:rsid w:val="009E14E4"/>
    <w:rsid w:val="009E161F"/>
    <w:rsid w:val="009F5C9E"/>
    <w:rsid w:val="00A13FC3"/>
    <w:rsid w:val="00A14FCA"/>
    <w:rsid w:val="00A15B7F"/>
    <w:rsid w:val="00A1785F"/>
    <w:rsid w:val="00A226F9"/>
    <w:rsid w:val="00A36D84"/>
    <w:rsid w:val="00A46499"/>
    <w:rsid w:val="00A51544"/>
    <w:rsid w:val="00A531FB"/>
    <w:rsid w:val="00A55554"/>
    <w:rsid w:val="00A6131F"/>
    <w:rsid w:val="00A67E10"/>
    <w:rsid w:val="00A743C0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C6D01"/>
    <w:rsid w:val="00AE0B37"/>
    <w:rsid w:val="00AE721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05C3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97264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4E8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4BE6"/>
    <w:rsid w:val="00DB5F08"/>
    <w:rsid w:val="00DB7601"/>
    <w:rsid w:val="00DC231A"/>
    <w:rsid w:val="00DC5ACB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02E40"/>
    <w:rsid w:val="00E13CA1"/>
    <w:rsid w:val="00E17C22"/>
    <w:rsid w:val="00E17EE3"/>
    <w:rsid w:val="00E22475"/>
    <w:rsid w:val="00E2298B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3972"/>
    <w:rsid w:val="00EE0551"/>
    <w:rsid w:val="00EE1C0B"/>
    <w:rsid w:val="00EE44F9"/>
    <w:rsid w:val="00EE77CE"/>
    <w:rsid w:val="00EF256E"/>
    <w:rsid w:val="00EF697A"/>
    <w:rsid w:val="00F0526D"/>
    <w:rsid w:val="00F12451"/>
    <w:rsid w:val="00F144DB"/>
    <w:rsid w:val="00F15F54"/>
    <w:rsid w:val="00F215FA"/>
    <w:rsid w:val="00F21C93"/>
    <w:rsid w:val="00F27C01"/>
    <w:rsid w:val="00F31BA3"/>
    <w:rsid w:val="00F32821"/>
    <w:rsid w:val="00F3441C"/>
    <w:rsid w:val="00F35504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ecp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7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4BD09-D7BC-4A78-BFA4-6D8D51B2D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17</Pages>
  <Words>5260</Words>
  <Characters>29982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35172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2021-11-17T02:04:00Z</dcterms:created>
  <dcterms:modified xsi:type="dcterms:W3CDTF">2021-11-18T06:29:00Z</dcterms:modified>
</cp:coreProperties>
</file>