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22EA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9314D" w:rsidP="00322EA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22EA9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2EA9" w:rsidRPr="00322EA9">
              <w:rPr>
                <w:color w:val="000000"/>
                <w:sz w:val="28"/>
                <w:lang w:eastAsia="ru-RU"/>
              </w:rPr>
              <w:t>32981-ВК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14C82">
        <w:rPr>
          <w:b/>
          <w:sz w:val="26"/>
          <w:szCs w:val="26"/>
        </w:rPr>
        <w:t>Автобус ЛАЗ-695 о673ее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59314D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B14C82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14C8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о673ее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F36007F" wp14:editId="05BE0DF6">
            <wp:simplePos x="0" y="0"/>
            <wp:positionH relativeFrom="column">
              <wp:posOffset>-24765</wp:posOffset>
            </wp:positionH>
            <wp:positionV relativeFrom="paragraph">
              <wp:posOffset>17780</wp:posOffset>
            </wp:positionV>
            <wp:extent cx="5135245" cy="3881120"/>
            <wp:effectExtent l="0" t="0" r="8255" b="5080"/>
            <wp:wrapNone/>
            <wp:docPr id="7" name="Рисунок 7" descr="H:\73\ИЗВЕЩЕНИЯ ОС\АВТОМОБИЛИ\Декабрь 2021_Автобусы и грузовики\Извещения\фото автобусы\о673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3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9314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C8C3311" wp14:editId="698FDB8E">
            <wp:simplePos x="0" y="0"/>
            <wp:positionH relativeFrom="column">
              <wp:posOffset>1794584</wp:posOffset>
            </wp:positionH>
            <wp:positionV relativeFrom="paragraph">
              <wp:posOffset>23333</wp:posOffset>
            </wp:positionV>
            <wp:extent cx="4263390" cy="3955415"/>
            <wp:effectExtent l="0" t="0" r="3810" b="6985"/>
            <wp:wrapNone/>
            <wp:docPr id="6" name="Рисунок 6" descr="H:\73\ИЗВЕЩЕНИЯ ОС\АВТОМОБИЛИ\Декабрь 2021_Автобусы и грузовики\Извещения\фото автобусы\о673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3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725F1E1" wp14:editId="65BD1955">
            <wp:simplePos x="0" y="0"/>
            <wp:positionH relativeFrom="column">
              <wp:posOffset>199833</wp:posOffset>
            </wp:positionH>
            <wp:positionV relativeFrom="paragraph">
              <wp:posOffset>-8757</wp:posOffset>
            </wp:positionV>
            <wp:extent cx="3742660" cy="5015554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о673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о673ее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60" cy="501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6C81BDC" wp14:editId="45E16E8F">
            <wp:simplePos x="0" y="0"/>
            <wp:positionH relativeFrom="column">
              <wp:posOffset>2557780</wp:posOffset>
            </wp:positionH>
            <wp:positionV relativeFrom="paragraph">
              <wp:posOffset>102870</wp:posOffset>
            </wp:positionV>
            <wp:extent cx="3486785" cy="465645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46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14C82">
              <w:rPr>
                <w:b/>
                <w:szCs w:val="24"/>
              </w:rPr>
              <w:t>Автобус ЛАЗ-695 о673ее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B14C82">
            <w:rPr>
              <w:sz w:val="28"/>
            </w:rPr>
            <w:t>5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9839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14C82">
            <w:rPr>
              <w:sz w:val="28"/>
            </w:rPr>
            <w:t>о673ее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22EA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22EA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22EA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22EA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2EA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314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C0394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C0394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C0394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C0394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C0394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C0394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BC0E4-7CF8-4C8A-ADE3-A80B28CB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4764</Words>
  <Characters>27160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2021-12-08T02:15:00Z</dcterms:created>
  <dcterms:modified xsi:type="dcterms:W3CDTF">2021-12-17T06:37:00Z</dcterms:modified>
</cp:coreProperties>
</file>