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7F6239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BD47BB" w:rsidRDefault="00302FC4" w:rsidP="00F5745C">
      <w:pPr>
        <w:pStyle w:val="a9"/>
        <w:spacing w:before="0" w:after="0"/>
        <w:jc w:val="both"/>
        <w:rPr>
          <w:lang w:val="en-US"/>
        </w:rPr>
      </w:pPr>
      <w:r w:rsidRPr="00302FC4">
        <w:rPr>
          <w:b/>
        </w:rPr>
        <w:t xml:space="preserve">№  </w:t>
      </w:r>
      <w:r w:rsidR="003013E2">
        <w:t>140</w:t>
      </w:r>
      <w:r w:rsidR="00BD47BB">
        <w:rPr>
          <w:lang w:val="en-US"/>
        </w:rPr>
        <w:t>522</w:t>
      </w:r>
      <w:r w:rsidR="003013E2">
        <w:t>/0506/</w:t>
      </w:r>
      <w:r w:rsidR="00BD47BB">
        <w:rPr>
          <w:lang w:val="en-US"/>
        </w:rPr>
        <w:t>312</w:t>
      </w:r>
    </w:p>
    <w:p w:rsidR="00225659" w:rsidRPr="00BD47BB" w:rsidRDefault="00225659" w:rsidP="00F5745C">
      <w:pPr>
        <w:pStyle w:val="a9"/>
        <w:spacing w:before="0" w:after="0"/>
        <w:jc w:val="both"/>
        <w:rPr>
          <w:lang w:val="en-US"/>
        </w:rPr>
      </w:pPr>
      <w:r>
        <w:t xml:space="preserve">№ </w:t>
      </w:r>
      <w:r w:rsidR="003013E2">
        <w:t>31401</w:t>
      </w:r>
      <w:r w:rsidR="00BD47BB">
        <w:rPr>
          <w:lang w:val="en-US"/>
        </w:rPr>
        <w:t>178844</w:t>
      </w:r>
    </w:p>
    <w:p w:rsidR="00BD47BB" w:rsidRPr="00BD47BB" w:rsidRDefault="00BD47BB" w:rsidP="00F5745C">
      <w:pPr>
        <w:pStyle w:val="a9"/>
        <w:spacing w:before="0" w:after="0"/>
        <w:jc w:val="both"/>
        <w:rPr>
          <w:lang w:val="en-US"/>
        </w:rPr>
      </w:pPr>
      <w:r>
        <w:t xml:space="preserve">№ </w:t>
      </w:r>
      <w:r>
        <w:rPr>
          <w:lang w:val="en-US"/>
        </w:rPr>
        <w:t>Z031538</w:t>
      </w:r>
    </w:p>
    <w:p w:rsidR="00302FC4" w:rsidRDefault="00302FC4" w:rsidP="00DC5F82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DC5F82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3013E2">
        <w:rPr>
          <w:b/>
        </w:rPr>
        <w:t>ЦЕН</w:t>
      </w:r>
    </w:p>
    <w:p w:rsidR="00DC5F82" w:rsidRDefault="00993D1D" w:rsidP="00DC5F82">
      <w:pPr>
        <w:spacing w:line="360" w:lineRule="auto"/>
        <w:jc w:val="right"/>
        <w:rPr>
          <w:b/>
        </w:rPr>
      </w:pPr>
      <w:proofErr w:type="spellStart"/>
      <w:proofErr w:type="gramStart"/>
      <w:r>
        <w:rPr>
          <w:b/>
          <w:lang w:val="en-US"/>
        </w:rPr>
        <w:t>sh</w:t>
      </w:r>
      <w:proofErr w:type="spellEnd"/>
      <w:r w:rsidRPr="00CC3207">
        <w:rPr>
          <w:b/>
        </w:rPr>
        <w:t>-</w:t>
      </w:r>
      <w:r w:rsidR="00BD47BB" w:rsidRPr="00DC5F82">
        <w:rPr>
          <w:b/>
        </w:rPr>
        <w:t>4116</w:t>
      </w:r>
      <w:r w:rsidRPr="00CC3207">
        <w:rPr>
          <w:b/>
        </w:rPr>
        <w:t>/1</w:t>
      </w:r>
      <w:proofErr w:type="gramEnd"/>
      <w:r w:rsidRPr="00CC3207">
        <w:rPr>
          <w:b/>
        </w:rPr>
        <w:t xml:space="preserve"> </w:t>
      </w:r>
      <w:r w:rsidR="00302FC4"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BD47BB" w:rsidRPr="00DC5F82">
        <w:rPr>
          <w:b/>
        </w:rPr>
        <w:t>23.05.</w:t>
      </w:r>
      <w:r w:rsidR="00D43944" w:rsidRPr="00302FC4">
        <w:rPr>
          <w:b/>
        </w:rPr>
        <w:t>201</w:t>
      </w:r>
      <w:r w:rsidR="003013E2" w:rsidRPr="003013E2">
        <w:rPr>
          <w:b/>
        </w:rPr>
        <w:t>4</w:t>
      </w:r>
      <w:r w:rsidR="00DC5F82">
        <w:rPr>
          <w:b/>
        </w:rPr>
        <w:t>г</w:t>
      </w:r>
    </w:p>
    <w:p w:rsidR="00D43944" w:rsidRPr="00302FC4" w:rsidRDefault="00D43944" w:rsidP="00DC5F82">
      <w:pPr>
        <w:spacing w:line="360" w:lineRule="auto"/>
        <w:jc w:val="right"/>
        <w:rPr>
          <w:b/>
        </w:rPr>
      </w:pPr>
      <w:r w:rsidRPr="00302FC4">
        <w:rPr>
          <w:b/>
        </w:rPr>
        <w:t xml:space="preserve"> </w:t>
      </w:r>
    </w:p>
    <w:p w:rsidR="00BD47BB" w:rsidRDefault="00986D4A" w:rsidP="00DC5F82">
      <w:pPr>
        <w:spacing w:line="360" w:lineRule="auto"/>
        <w:rPr>
          <w:b/>
          <w:color w:val="000000"/>
        </w:rPr>
      </w:pPr>
      <w:r w:rsidRPr="00CC3207">
        <w:t xml:space="preserve">На основании п. </w:t>
      </w:r>
      <w:r w:rsidR="008075BB">
        <w:t>20</w:t>
      </w:r>
      <w:r w:rsidRPr="00CC3207">
        <w:t xml:space="preserve">.5.2 Единого отраслевого стандарта закупок (Положения о закупках) </w:t>
      </w:r>
      <w:proofErr w:type="spellStart"/>
      <w:r w:rsidRPr="00CC3207">
        <w:t>Госкорпорации</w:t>
      </w:r>
      <w:proofErr w:type="spellEnd"/>
      <w:r w:rsidRPr="00CC3207">
        <w:t xml:space="preserve"> «</w:t>
      </w:r>
      <w:proofErr w:type="spellStart"/>
      <w:r w:rsidRPr="00CC3207">
        <w:t>Росатом</w:t>
      </w:r>
      <w:proofErr w:type="spellEnd"/>
      <w:r w:rsidRPr="00CC3207">
        <w:t xml:space="preserve">» </w:t>
      </w:r>
      <w:r w:rsidR="00DC5F82">
        <w:t xml:space="preserve"> и </w:t>
      </w:r>
      <w:r w:rsidR="006006D6" w:rsidRPr="00CC3207">
        <w:t xml:space="preserve">ОАО «СХК» </w:t>
      </w:r>
      <w:r w:rsidRPr="00CC3207">
        <w:t>извещает о решении внесени</w:t>
      </w:r>
      <w:r w:rsidR="003C2600" w:rsidRPr="00CC3207">
        <w:t>я</w:t>
      </w:r>
      <w:r w:rsidR="00F5745C" w:rsidRPr="00CC3207">
        <w:t xml:space="preserve"> </w:t>
      </w:r>
      <w:r w:rsidR="003C2600" w:rsidRPr="00CC3207">
        <w:t>следующих</w:t>
      </w:r>
      <w:r w:rsidR="00225659" w:rsidRPr="00CC3207">
        <w:t xml:space="preserve"> изменени</w:t>
      </w:r>
      <w:r w:rsidRPr="00CC3207">
        <w:t>й</w:t>
      </w:r>
      <w:r w:rsidR="00225659" w:rsidRPr="00CC3207">
        <w:t xml:space="preserve"> в документаци</w:t>
      </w:r>
      <w:r w:rsidR="00F5745C" w:rsidRPr="00CC3207">
        <w:t>ю</w:t>
      </w:r>
      <w:r w:rsidR="00225659" w:rsidRPr="00CC3207">
        <w:t xml:space="preserve"> </w:t>
      </w:r>
      <w:r w:rsidRPr="00CC3207">
        <w:t>о пров</w:t>
      </w:r>
      <w:r w:rsidR="003C2600" w:rsidRPr="00CC3207">
        <w:t>е</w:t>
      </w:r>
      <w:r w:rsidRPr="00CC3207">
        <w:t xml:space="preserve">дении открытого запроса </w:t>
      </w:r>
      <w:r w:rsidR="003013E2" w:rsidRPr="00CC3207">
        <w:t>цен</w:t>
      </w:r>
      <w:r w:rsidRPr="00CC3207">
        <w:t xml:space="preserve"> </w:t>
      </w:r>
      <w:r w:rsidR="003013E2" w:rsidRPr="00CC3207">
        <w:rPr>
          <w:bCs/>
        </w:rPr>
        <w:t xml:space="preserve">на </w:t>
      </w:r>
      <w:r w:rsidR="00BD47BB">
        <w:t xml:space="preserve">Право заключения договора </w:t>
      </w:r>
      <w:r w:rsidR="00BD47BB" w:rsidRPr="0043044A">
        <w:rPr>
          <w:b/>
        </w:rPr>
        <w:t xml:space="preserve">на </w:t>
      </w:r>
      <w:r w:rsidR="00BD47BB">
        <w:rPr>
          <w:b/>
        </w:rPr>
        <w:t>поставку л</w:t>
      </w:r>
      <w:r w:rsidR="00BD47BB" w:rsidRPr="00016CAC">
        <w:rPr>
          <w:b/>
        </w:rPr>
        <w:t>ифт</w:t>
      </w:r>
      <w:r w:rsidR="00BD47BB">
        <w:rPr>
          <w:b/>
        </w:rPr>
        <w:t>а электрического пассажирского</w:t>
      </w:r>
      <w:r w:rsidR="00BD47BB" w:rsidRPr="00016CAC">
        <w:rPr>
          <w:b/>
        </w:rPr>
        <w:t xml:space="preserve">  ПП-0601Щ ТЗ№13-004-ТХ</w:t>
      </w:r>
      <w:proofErr w:type="gramStart"/>
      <w:r w:rsidR="00BD47BB" w:rsidRPr="00016CAC">
        <w:rPr>
          <w:b/>
        </w:rPr>
        <w:t>.Д</w:t>
      </w:r>
      <w:proofErr w:type="gramEnd"/>
      <w:r w:rsidR="00BD47BB" w:rsidRPr="00016CAC">
        <w:rPr>
          <w:b/>
        </w:rPr>
        <w:t>З</w:t>
      </w:r>
      <w:r w:rsidR="00DC5F82">
        <w:rPr>
          <w:b/>
        </w:rPr>
        <w:t>:</w:t>
      </w:r>
    </w:p>
    <w:p w:rsidR="00D00234" w:rsidRPr="00CC3207" w:rsidRDefault="00D00234" w:rsidP="00DC5F82">
      <w:pPr>
        <w:shd w:val="clear" w:color="auto" w:fill="FFFFFF"/>
        <w:tabs>
          <w:tab w:val="left" w:pos="993"/>
        </w:tabs>
        <w:spacing w:line="360" w:lineRule="auto"/>
        <w:ind w:firstLine="992"/>
        <w:jc w:val="both"/>
        <w:rPr>
          <w:b/>
        </w:rPr>
      </w:pPr>
    </w:p>
    <w:p w:rsidR="00DC5F82" w:rsidRPr="00DC5F82" w:rsidRDefault="00DC5F82" w:rsidP="00DC5F82">
      <w:pPr>
        <w:pStyle w:val="af2"/>
        <w:numPr>
          <w:ilvl w:val="0"/>
          <w:numId w:val="11"/>
        </w:numPr>
        <w:shd w:val="clear" w:color="auto" w:fill="FFFFFF"/>
        <w:spacing w:line="360" w:lineRule="auto"/>
        <w:rPr>
          <w:bCs/>
          <w:spacing w:val="-15"/>
        </w:rPr>
      </w:pPr>
      <w:r w:rsidRPr="00DC5F82">
        <w:rPr>
          <w:bCs/>
          <w:spacing w:val="-10"/>
        </w:rPr>
        <w:t>Заменить</w:t>
      </w:r>
      <w:r w:rsidR="001C19C0" w:rsidRPr="00DC5F82">
        <w:rPr>
          <w:bCs/>
          <w:spacing w:val="-10"/>
        </w:rPr>
        <w:t xml:space="preserve"> </w:t>
      </w:r>
      <w:r w:rsidR="00E30802" w:rsidRPr="00DC5F82">
        <w:rPr>
          <w:bCs/>
          <w:spacing w:val="-10"/>
        </w:rPr>
        <w:t xml:space="preserve"> </w:t>
      </w:r>
      <w:r w:rsidR="00744677" w:rsidRPr="00DC5F82">
        <w:rPr>
          <w:bCs/>
          <w:spacing w:val="-10"/>
        </w:rPr>
        <w:t xml:space="preserve"> </w:t>
      </w:r>
      <w:r w:rsidRPr="00DC5F82">
        <w:rPr>
          <w:bCs/>
          <w:spacing w:val="-10"/>
        </w:rPr>
        <w:t>файл «Извещение 98-4139 (901-SH-4828)</w:t>
      </w:r>
      <w:proofErr w:type="spellStart"/>
      <w:r w:rsidRPr="00DC5F82">
        <w:rPr>
          <w:bCs/>
          <w:spacing w:val="-10"/>
        </w:rPr>
        <w:t>_обувь</w:t>
      </w:r>
      <w:proofErr w:type="spellEnd"/>
      <w:r w:rsidRPr="00DC5F82">
        <w:rPr>
          <w:bCs/>
          <w:spacing w:val="-10"/>
        </w:rPr>
        <w:t xml:space="preserve"> </w:t>
      </w:r>
      <w:proofErr w:type="spellStart"/>
      <w:r w:rsidRPr="00DC5F82">
        <w:rPr>
          <w:bCs/>
          <w:spacing w:val="-10"/>
        </w:rPr>
        <w:t>спецназначения</w:t>
      </w:r>
      <w:proofErr w:type="spellEnd"/>
      <w:r w:rsidRPr="00DC5F82">
        <w:rPr>
          <w:bCs/>
          <w:spacing w:val="-10"/>
        </w:rPr>
        <w:t xml:space="preserve"> (боты лавсановые)»</w:t>
      </w:r>
    </w:p>
    <w:p w:rsidR="00744677" w:rsidRDefault="00DC5F82" w:rsidP="00DC5F82">
      <w:pPr>
        <w:shd w:val="clear" w:color="auto" w:fill="FFFFFF"/>
        <w:spacing w:line="360" w:lineRule="auto"/>
        <w:rPr>
          <w:bCs/>
          <w:spacing w:val="-10"/>
        </w:rPr>
      </w:pPr>
      <w:r>
        <w:rPr>
          <w:bCs/>
          <w:spacing w:val="-10"/>
        </w:rPr>
        <w:t xml:space="preserve">на </w:t>
      </w:r>
      <w:r w:rsidR="003013E2" w:rsidRPr="00CC3207">
        <w:rPr>
          <w:bCs/>
          <w:spacing w:val="-10"/>
        </w:rPr>
        <w:t xml:space="preserve"> </w:t>
      </w:r>
      <w:r>
        <w:rPr>
          <w:bCs/>
          <w:spacing w:val="-10"/>
        </w:rPr>
        <w:t>файл «</w:t>
      </w:r>
      <w:r w:rsidRPr="00DC5F82">
        <w:rPr>
          <w:bCs/>
          <w:spacing w:val="-10"/>
        </w:rPr>
        <w:t>Извещение 98-4146 (901-SH-4116)</w:t>
      </w:r>
      <w:proofErr w:type="spellStart"/>
      <w:r w:rsidRPr="00DC5F82">
        <w:rPr>
          <w:bCs/>
          <w:spacing w:val="-10"/>
        </w:rPr>
        <w:t>_лифт</w:t>
      </w:r>
      <w:proofErr w:type="spellEnd"/>
      <w:r>
        <w:rPr>
          <w:bCs/>
          <w:spacing w:val="-10"/>
        </w:rPr>
        <w:t xml:space="preserve">» </w:t>
      </w:r>
    </w:p>
    <w:tbl>
      <w:tblPr>
        <w:tblW w:w="49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9995"/>
      </w:tblGrid>
      <w:tr w:rsidR="001C19C0" w:rsidRPr="00CC3207" w:rsidTr="001C19C0">
        <w:trPr>
          <w:trHeight w:val="23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1C19C0" w:rsidRPr="00CC3207" w:rsidRDefault="001C19C0" w:rsidP="00DC5F82">
            <w:pPr>
              <w:pStyle w:val="Times12"/>
              <w:spacing w:line="360" w:lineRule="auto"/>
              <w:ind w:firstLine="0"/>
              <w:rPr>
                <w:szCs w:val="24"/>
              </w:rPr>
            </w:pPr>
          </w:p>
        </w:tc>
      </w:tr>
    </w:tbl>
    <w:p w:rsidR="00AC6B0D" w:rsidRPr="00A30504" w:rsidRDefault="00DC5F82" w:rsidP="00DC5F82">
      <w:pPr>
        <w:pStyle w:val="a9"/>
        <w:numPr>
          <w:ilvl w:val="0"/>
          <w:numId w:val="11"/>
        </w:numPr>
        <w:spacing w:before="0" w:after="0" w:line="360" w:lineRule="auto"/>
        <w:ind w:left="0" w:firstLine="360"/>
        <w:jc w:val="both"/>
      </w:pPr>
      <w:r>
        <w:rPr>
          <w:bCs/>
          <w:spacing w:val="-10"/>
        </w:rPr>
        <w:t>Заменить</w:t>
      </w:r>
      <w:r w:rsidRPr="00CC3207">
        <w:rPr>
          <w:bCs/>
          <w:spacing w:val="-10"/>
        </w:rPr>
        <w:t xml:space="preserve">   </w:t>
      </w:r>
      <w:r>
        <w:rPr>
          <w:bCs/>
          <w:spacing w:val="-10"/>
        </w:rPr>
        <w:t>файл «</w:t>
      </w:r>
      <w:r w:rsidRPr="00DC5F82">
        <w:rPr>
          <w:bCs/>
          <w:spacing w:val="-15"/>
        </w:rPr>
        <w:t>Документация 98-4139 (901-SH-4828)</w:t>
      </w:r>
      <w:proofErr w:type="spellStart"/>
      <w:r w:rsidRPr="00DC5F82">
        <w:rPr>
          <w:bCs/>
          <w:spacing w:val="-15"/>
        </w:rPr>
        <w:t>_обувь</w:t>
      </w:r>
      <w:proofErr w:type="spellEnd"/>
      <w:r w:rsidRPr="00DC5F82">
        <w:rPr>
          <w:bCs/>
          <w:spacing w:val="-15"/>
        </w:rPr>
        <w:t xml:space="preserve"> </w:t>
      </w:r>
      <w:proofErr w:type="spellStart"/>
      <w:r w:rsidRPr="00DC5F82">
        <w:rPr>
          <w:bCs/>
          <w:spacing w:val="-15"/>
        </w:rPr>
        <w:t>спецназначения</w:t>
      </w:r>
      <w:proofErr w:type="spellEnd"/>
      <w:r w:rsidRPr="00DC5F82">
        <w:rPr>
          <w:bCs/>
          <w:spacing w:val="-15"/>
        </w:rPr>
        <w:t xml:space="preserve"> (боты лавсановые)</w:t>
      </w:r>
      <w:r>
        <w:rPr>
          <w:bCs/>
          <w:spacing w:val="-15"/>
        </w:rPr>
        <w:t xml:space="preserve">» на </w:t>
      </w:r>
      <w:r>
        <w:t>файл «</w:t>
      </w:r>
      <w:r w:rsidRPr="00DC5F82">
        <w:t>Документация 98-4146 (901-SH-4116)</w:t>
      </w:r>
      <w:proofErr w:type="spellStart"/>
      <w:r w:rsidRPr="00DC5F82">
        <w:t>_лифт</w:t>
      </w:r>
      <w:proofErr w:type="spellEnd"/>
      <w:r>
        <w:t>»</w:t>
      </w:r>
      <w:r w:rsidR="009D38C9">
        <w:tab/>
      </w:r>
    </w:p>
    <w:sectPr w:rsidR="00AC6B0D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678E6F2B"/>
    <w:multiLevelType w:val="hybridMultilevel"/>
    <w:tmpl w:val="BDEED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7"/>
  </w:num>
  <w:num w:numId="10">
    <w:abstractNumId w:val="12"/>
  </w:num>
  <w:num w:numId="11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25620"/>
    <w:rsid w:val="001C19C0"/>
    <w:rsid w:val="001E6703"/>
    <w:rsid w:val="00225659"/>
    <w:rsid w:val="00231DC3"/>
    <w:rsid w:val="0024503E"/>
    <w:rsid w:val="002A01BA"/>
    <w:rsid w:val="002C4B46"/>
    <w:rsid w:val="002E43B9"/>
    <w:rsid w:val="003013E2"/>
    <w:rsid w:val="00302FC4"/>
    <w:rsid w:val="00332D76"/>
    <w:rsid w:val="00367B04"/>
    <w:rsid w:val="0039277F"/>
    <w:rsid w:val="003C2600"/>
    <w:rsid w:val="004470E3"/>
    <w:rsid w:val="00501D88"/>
    <w:rsid w:val="00504F0E"/>
    <w:rsid w:val="0059217F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D047D"/>
    <w:rsid w:val="007F6239"/>
    <w:rsid w:val="008075BB"/>
    <w:rsid w:val="008323C5"/>
    <w:rsid w:val="008871F6"/>
    <w:rsid w:val="008B1BAC"/>
    <w:rsid w:val="008B4374"/>
    <w:rsid w:val="008C5265"/>
    <w:rsid w:val="008E580F"/>
    <w:rsid w:val="00944BE6"/>
    <w:rsid w:val="00986D4A"/>
    <w:rsid w:val="00993D1D"/>
    <w:rsid w:val="009C0D57"/>
    <w:rsid w:val="009C2688"/>
    <w:rsid w:val="009D22A6"/>
    <w:rsid w:val="009D38C9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97C3B"/>
    <w:rsid w:val="00BA0E05"/>
    <w:rsid w:val="00BD1315"/>
    <w:rsid w:val="00BD47BB"/>
    <w:rsid w:val="00C400E4"/>
    <w:rsid w:val="00C6369D"/>
    <w:rsid w:val="00CA0DA8"/>
    <w:rsid w:val="00CB745B"/>
    <w:rsid w:val="00CC3207"/>
    <w:rsid w:val="00CD4F4C"/>
    <w:rsid w:val="00D00234"/>
    <w:rsid w:val="00D003EB"/>
    <w:rsid w:val="00D43425"/>
    <w:rsid w:val="00D43944"/>
    <w:rsid w:val="00DC24EC"/>
    <w:rsid w:val="00DC5F82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A0E9A"/>
    <w:rsid w:val="00FB3FE9"/>
    <w:rsid w:val="00FF5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9217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59217F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59217F"/>
  </w:style>
  <w:style w:type="character" w:customStyle="1" w:styleId="WW-Absatz-Standardschriftart">
    <w:name w:val="WW-Absatz-Standardschriftart"/>
    <w:rsid w:val="0059217F"/>
  </w:style>
  <w:style w:type="character" w:customStyle="1" w:styleId="WW-Absatz-Standardschriftart1">
    <w:name w:val="WW-Absatz-Standardschriftart1"/>
    <w:rsid w:val="0059217F"/>
  </w:style>
  <w:style w:type="character" w:customStyle="1" w:styleId="WW-Absatz-Standardschriftart11">
    <w:name w:val="WW-Absatz-Standardschriftart11"/>
    <w:rsid w:val="0059217F"/>
  </w:style>
  <w:style w:type="character" w:customStyle="1" w:styleId="2">
    <w:name w:val="Основной шрифт абзаца2"/>
    <w:rsid w:val="0059217F"/>
  </w:style>
  <w:style w:type="character" w:customStyle="1" w:styleId="10">
    <w:name w:val="Основной шрифт абзаца1"/>
    <w:rsid w:val="0059217F"/>
  </w:style>
  <w:style w:type="character" w:customStyle="1" w:styleId="a4">
    <w:name w:val="комментарий"/>
    <w:basedOn w:val="10"/>
    <w:rsid w:val="0059217F"/>
    <w:rPr>
      <w:b/>
      <w:i/>
      <w:shd w:val="clear" w:color="auto" w:fill="FFFF99"/>
    </w:rPr>
  </w:style>
  <w:style w:type="character" w:styleId="a5">
    <w:name w:val="Hyperlink"/>
    <w:basedOn w:val="10"/>
    <w:rsid w:val="0059217F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59217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59217F"/>
    <w:pPr>
      <w:spacing w:after="120"/>
    </w:pPr>
  </w:style>
  <w:style w:type="paragraph" w:styleId="a8">
    <w:name w:val="List"/>
    <w:basedOn w:val="a7"/>
    <w:rsid w:val="0059217F"/>
    <w:rPr>
      <w:rFonts w:ascii="Arial" w:hAnsi="Arial" w:cs="Tahoma"/>
    </w:rPr>
  </w:style>
  <w:style w:type="paragraph" w:customStyle="1" w:styleId="20">
    <w:name w:val="Название2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59217F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59217F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59217F"/>
    <w:pPr>
      <w:spacing w:before="280" w:after="280"/>
    </w:pPr>
  </w:style>
  <w:style w:type="paragraph" w:customStyle="1" w:styleId="ab">
    <w:name w:val="Пункт"/>
    <w:basedOn w:val="a0"/>
    <w:rsid w:val="0059217F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59217F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59217F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59217F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59217F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59217F"/>
    <w:pPr>
      <w:suppressLineNumbers/>
    </w:pPr>
  </w:style>
  <w:style w:type="paragraph" w:customStyle="1" w:styleId="af">
    <w:name w:val="Заголовок таблицы"/>
    <w:basedOn w:val="ae"/>
    <w:rsid w:val="0059217F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9D3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336F4-C5DA-45C3-8A2B-2A3B5685E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2</cp:revision>
  <cp:lastPrinted>2013-07-16T11:38:00Z</cp:lastPrinted>
  <dcterms:created xsi:type="dcterms:W3CDTF">2014-05-23T08:01:00Z</dcterms:created>
  <dcterms:modified xsi:type="dcterms:W3CDTF">2014-05-23T08:01:00Z</dcterms:modified>
</cp:coreProperties>
</file>