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755F2" w:rsidRPr="005755F2" w:rsidRDefault="005755F2" w:rsidP="005755F2">
      <w:pPr>
        <w:widowControl w:val="0"/>
        <w:autoSpaceDN w:val="0"/>
        <w:adjustRightInd w:val="0"/>
        <w:spacing w:before="100" w:after="100" w:line="240" w:lineRule="auto"/>
        <w:ind w:left="992"/>
        <w:jc w:val="center"/>
        <w:rPr>
          <w:rFonts w:ascii="Times New Roman" w:eastAsia="Times New Roman" w:hAnsi="Times New Roman" w:cs="Times New Roman"/>
          <w:b/>
          <w:bCs/>
          <w:sz w:val="24"/>
          <w:szCs w:val="24"/>
          <w:lang w:eastAsia="ru-RU"/>
        </w:rPr>
      </w:pPr>
      <w:r w:rsidRPr="005755F2">
        <w:rPr>
          <w:rFonts w:ascii="Times New Roman" w:eastAsia="Times New Roman" w:hAnsi="Times New Roman" w:cs="Times New Roman"/>
          <w:b/>
          <w:bCs/>
          <w:sz w:val="24"/>
          <w:szCs w:val="24"/>
          <w:lang w:eastAsia="ru-RU"/>
        </w:rPr>
        <w:t>ДОГОВОР ПОСТАВКИ №</w:t>
      </w:r>
    </w:p>
    <w:p w:rsidR="005755F2" w:rsidRPr="005755F2" w:rsidRDefault="005755F2" w:rsidP="005755F2">
      <w:pPr>
        <w:widowControl w:val="0"/>
        <w:tabs>
          <w:tab w:val="left" w:pos="1414"/>
        </w:tabs>
        <w:autoSpaceDN w:val="0"/>
        <w:adjustRightInd w:val="0"/>
        <w:spacing w:after="0" w:line="360" w:lineRule="auto"/>
        <w:ind w:left="1414" w:hanging="1134"/>
        <w:jc w:val="both"/>
        <w:rPr>
          <w:rFonts w:ascii="Times New Roman" w:eastAsia="Times New Roman" w:hAnsi="Times New Roman" w:cs="Times New Roman"/>
          <w:b/>
          <w:bCs/>
          <w:sz w:val="24"/>
          <w:szCs w:val="24"/>
          <w:lang w:eastAsia="ru-RU"/>
        </w:rPr>
      </w:pPr>
    </w:p>
    <w:p w:rsidR="005755F2" w:rsidRPr="005755F2" w:rsidRDefault="005755F2" w:rsidP="005755F2">
      <w:pPr>
        <w:widowControl w:val="0"/>
        <w:tabs>
          <w:tab w:val="left" w:pos="9525"/>
        </w:tabs>
        <w:autoSpaceDN w:val="0"/>
        <w:adjustRightInd w:val="0"/>
        <w:spacing w:after="0"/>
        <w:ind w:left="360"/>
        <w:jc w:val="both"/>
        <w:rPr>
          <w:rFonts w:ascii="Times New Roman" w:eastAsia="Times New Roman" w:hAnsi="Times New Roman" w:cs="Times New Roman"/>
          <w:sz w:val="24"/>
          <w:szCs w:val="24"/>
          <w:lang w:eastAsia="ru-RU"/>
        </w:rPr>
      </w:pPr>
      <w:r w:rsidRPr="005755F2">
        <w:rPr>
          <w:rFonts w:ascii="Times New Roman" w:eastAsia="Times New Roman" w:hAnsi="Times New Roman" w:cs="Times New Roman"/>
          <w:sz w:val="24"/>
          <w:szCs w:val="24"/>
          <w:lang w:eastAsia="ru-RU"/>
        </w:rPr>
        <w:t xml:space="preserve">г. Тверь                                                                       </w:t>
      </w:r>
      <w:r w:rsidR="005D2E8F">
        <w:rPr>
          <w:rFonts w:ascii="Times New Roman" w:eastAsia="Times New Roman" w:hAnsi="Times New Roman" w:cs="Times New Roman"/>
          <w:sz w:val="24"/>
          <w:szCs w:val="24"/>
          <w:lang w:eastAsia="ru-RU"/>
        </w:rPr>
        <w:t xml:space="preserve">              </w:t>
      </w:r>
      <w:r w:rsidRPr="005755F2">
        <w:rPr>
          <w:rFonts w:ascii="Times New Roman" w:eastAsia="Times New Roman" w:hAnsi="Times New Roman" w:cs="Times New Roman"/>
          <w:sz w:val="24"/>
          <w:szCs w:val="24"/>
          <w:lang w:eastAsia="ru-RU"/>
        </w:rPr>
        <w:t xml:space="preserve">                    «___» _______ 2012г.</w:t>
      </w:r>
    </w:p>
    <w:p w:rsidR="005755F2" w:rsidRPr="005755F2" w:rsidRDefault="005755F2" w:rsidP="005755F2">
      <w:pPr>
        <w:widowControl w:val="0"/>
        <w:tabs>
          <w:tab w:val="left" w:pos="9525"/>
        </w:tabs>
        <w:autoSpaceDN w:val="0"/>
        <w:adjustRightInd w:val="0"/>
        <w:spacing w:after="0"/>
        <w:ind w:left="360"/>
        <w:jc w:val="both"/>
        <w:rPr>
          <w:rFonts w:ascii="Times New Roman" w:eastAsia="Times New Roman" w:hAnsi="Times New Roman" w:cs="Times New Roman"/>
          <w:sz w:val="24"/>
          <w:szCs w:val="24"/>
          <w:lang w:eastAsia="ru-RU"/>
        </w:rPr>
      </w:pPr>
    </w:p>
    <w:p w:rsidR="005755F2" w:rsidRPr="005755F2" w:rsidRDefault="005755F2" w:rsidP="005755F2">
      <w:pPr>
        <w:widowControl w:val="0"/>
        <w:autoSpaceDE w:val="0"/>
        <w:autoSpaceDN w:val="0"/>
        <w:adjustRightInd w:val="0"/>
        <w:spacing w:after="0" w:line="240" w:lineRule="auto"/>
        <w:ind w:firstLine="426"/>
        <w:jc w:val="both"/>
        <w:rPr>
          <w:rFonts w:ascii="Times New Roman" w:eastAsia="Times New Roman" w:hAnsi="Times New Roman" w:cs="Times New Roman"/>
          <w:sz w:val="24"/>
          <w:szCs w:val="24"/>
          <w:lang w:eastAsia="ru-RU"/>
        </w:rPr>
      </w:pPr>
      <w:r w:rsidRPr="005755F2">
        <w:rPr>
          <w:rFonts w:ascii="Times New Roman" w:eastAsia="Times New Roman" w:hAnsi="Times New Roman" w:cs="Times New Roman"/>
          <w:sz w:val="24"/>
          <w:szCs w:val="24"/>
          <w:lang w:eastAsia="ru-RU"/>
        </w:rPr>
        <w:t xml:space="preserve">         Общество с ограниченной ответственностью ООО «</w:t>
      </w:r>
      <w:proofErr w:type="spellStart"/>
      <w:r w:rsidRPr="005755F2">
        <w:rPr>
          <w:rFonts w:ascii="Times New Roman" w:eastAsia="Times New Roman" w:hAnsi="Times New Roman" w:cs="Times New Roman"/>
          <w:sz w:val="24"/>
          <w:szCs w:val="24"/>
          <w:lang w:eastAsia="ru-RU"/>
        </w:rPr>
        <w:t>Тверьоблэлектро</w:t>
      </w:r>
      <w:proofErr w:type="spellEnd"/>
      <w:r w:rsidRPr="005755F2">
        <w:rPr>
          <w:rFonts w:ascii="Times New Roman" w:eastAsia="Times New Roman" w:hAnsi="Times New Roman" w:cs="Times New Roman"/>
          <w:sz w:val="24"/>
          <w:szCs w:val="24"/>
          <w:lang w:eastAsia="ru-RU"/>
        </w:rPr>
        <w:t xml:space="preserve">», именуемое в дальнейшем </w:t>
      </w:r>
      <w:r w:rsidRPr="005755F2">
        <w:rPr>
          <w:rFonts w:ascii="Times New Roman" w:eastAsia="Times New Roman" w:hAnsi="Times New Roman" w:cs="Times New Roman"/>
          <w:b/>
          <w:sz w:val="24"/>
          <w:szCs w:val="24"/>
          <w:lang w:eastAsia="ru-RU"/>
        </w:rPr>
        <w:t xml:space="preserve">«Покупатель» </w:t>
      </w:r>
      <w:r w:rsidRPr="005755F2">
        <w:rPr>
          <w:rFonts w:ascii="Times New Roman" w:eastAsia="Times New Roman" w:hAnsi="Times New Roman" w:cs="Times New Roman"/>
          <w:color w:val="000000"/>
          <w:sz w:val="24"/>
          <w:szCs w:val="24"/>
          <w:lang w:eastAsia="ru-RU"/>
        </w:rPr>
        <w:t>в лице Генерального директора Шадрина О.Ю., действующего на основании Устава</w:t>
      </w:r>
      <w:r w:rsidRPr="005755F2">
        <w:rPr>
          <w:rFonts w:ascii="Times New Roman" w:eastAsia="Times New Roman" w:hAnsi="Times New Roman" w:cs="Times New Roman"/>
          <w:sz w:val="24"/>
          <w:szCs w:val="24"/>
          <w:lang w:eastAsia="ru-RU"/>
        </w:rPr>
        <w:t>, с одной стороны, и</w:t>
      </w:r>
    </w:p>
    <w:p w:rsidR="005755F2" w:rsidRPr="005755F2" w:rsidRDefault="005755F2" w:rsidP="005755F2">
      <w:pPr>
        <w:widowControl w:val="0"/>
        <w:autoSpaceDE w:val="0"/>
        <w:autoSpaceDN w:val="0"/>
        <w:adjustRightInd w:val="0"/>
        <w:spacing w:after="0" w:line="240" w:lineRule="auto"/>
        <w:ind w:firstLine="426"/>
        <w:jc w:val="both"/>
        <w:rPr>
          <w:rFonts w:ascii="Times New Roman" w:eastAsia="Times New Roman" w:hAnsi="Times New Roman" w:cs="Times New Roman"/>
          <w:sz w:val="24"/>
          <w:szCs w:val="24"/>
          <w:lang w:eastAsia="ru-RU"/>
        </w:rPr>
      </w:pPr>
      <w:proofErr w:type="gramStart"/>
      <w:r w:rsidRPr="005755F2">
        <w:rPr>
          <w:rFonts w:ascii="Times New Roman" w:eastAsia="Times New Roman" w:hAnsi="Times New Roman" w:cs="Times New Roman"/>
          <w:sz w:val="24"/>
          <w:szCs w:val="24"/>
          <w:lang w:eastAsia="ru-RU"/>
        </w:rPr>
        <w:t xml:space="preserve">___________________________________, именуемое в дальнейшем </w:t>
      </w:r>
      <w:r w:rsidRPr="005755F2">
        <w:rPr>
          <w:rFonts w:ascii="Times New Roman" w:eastAsia="Times New Roman" w:hAnsi="Times New Roman" w:cs="Times New Roman"/>
          <w:b/>
          <w:sz w:val="24"/>
          <w:szCs w:val="24"/>
          <w:lang w:eastAsia="ru-RU"/>
        </w:rPr>
        <w:t>«Поставщик»,</w:t>
      </w:r>
      <w:r w:rsidRPr="005755F2">
        <w:rPr>
          <w:rFonts w:ascii="Times New Roman" w:eastAsia="Times New Roman" w:hAnsi="Times New Roman" w:cs="Times New Roman"/>
          <w:sz w:val="24"/>
          <w:szCs w:val="24"/>
          <w:lang w:eastAsia="ru-RU"/>
        </w:rPr>
        <w:t xml:space="preserve"> в лице________________________________________, действующего на основании________________________________________-, с другой стороны, в дальнейшем именуемые Стороны, заключили настоящий договор о нижеследующем:</w:t>
      </w:r>
      <w:proofErr w:type="gramEnd"/>
    </w:p>
    <w:p w:rsidR="005755F2" w:rsidRPr="005755F2" w:rsidRDefault="005755F2" w:rsidP="0015570E">
      <w:pPr>
        <w:widowControl w:val="0"/>
        <w:numPr>
          <w:ilvl w:val="0"/>
          <w:numId w:val="5"/>
        </w:numPr>
        <w:autoSpaceDN w:val="0"/>
        <w:adjustRightInd w:val="0"/>
        <w:spacing w:after="0" w:line="240" w:lineRule="auto"/>
        <w:ind w:left="0" w:firstLine="426"/>
        <w:jc w:val="center"/>
        <w:rPr>
          <w:rFonts w:ascii="Times New Roman" w:eastAsia="Times New Roman" w:hAnsi="Times New Roman" w:cs="Times New Roman"/>
          <w:b/>
          <w:bCs/>
          <w:sz w:val="24"/>
          <w:szCs w:val="24"/>
          <w:lang w:eastAsia="ru-RU"/>
        </w:rPr>
      </w:pPr>
      <w:r w:rsidRPr="005755F2">
        <w:rPr>
          <w:rFonts w:ascii="Times New Roman" w:eastAsia="Times New Roman" w:hAnsi="Times New Roman" w:cs="Times New Roman"/>
          <w:b/>
          <w:bCs/>
          <w:sz w:val="24"/>
          <w:szCs w:val="24"/>
          <w:lang w:eastAsia="ru-RU"/>
        </w:rPr>
        <w:t>ПРЕДМЕТ ДОГОВОРА</w:t>
      </w:r>
    </w:p>
    <w:p w:rsidR="005755F2" w:rsidRPr="005755F2" w:rsidRDefault="005755F2" w:rsidP="005755F2">
      <w:pPr>
        <w:widowControl w:val="0"/>
        <w:autoSpaceDN w:val="0"/>
        <w:adjustRightInd w:val="0"/>
        <w:spacing w:after="0" w:line="240" w:lineRule="auto"/>
        <w:ind w:firstLine="426"/>
        <w:jc w:val="both"/>
        <w:rPr>
          <w:rFonts w:ascii="Times New Roman" w:eastAsia="Times New Roman" w:hAnsi="Times New Roman" w:cs="Times New Roman"/>
          <w:sz w:val="24"/>
          <w:szCs w:val="24"/>
          <w:lang w:eastAsia="ru-RU"/>
        </w:rPr>
      </w:pPr>
      <w:r w:rsidRPr="005755F2">
        <w:rPr>
          <w:rFonts w:ascii="Times New Roman" w:eastAsia="Times New Roman" w:hAnsi="Times New Roman" w:cs="Times New Roman"/>
          <w:sz w:val="24"/>
          <w:szCs w:val="24"/>
          <w:lang w:eastAsia="ru-RU"/>
        </w:rPr>
        <w:t xml:space="preserve">1.1. ПОСТАВЩИК, победитель </w:t>
      </w:r>
      <w:r w:rsidR="00B728F3">
        <w:rPr>
          <w:rFonts w:ascii="Times New Roman" w:eastAsia="Times New Roman" w:hAnsi="Times New Roman" w:cs="Times New Roman"/>
          <w:sz w:val="24"/>
          <w:szCs w:val="24"/>
          <w:lang w:eastAsia="ru-RU"/>
        </w:rPr>
        <w:t xml:space="preserve">в процедуре </w:t>
      </w:r>
      <w:r w:rsidRPr="005D2E8F">
        <w:rPr>
          <w:rFonts w:ascii="Times New Roman" w:eastAsia="Times New Roman" w:hAnsi="Times New Roman" w:cs="Times New Roman"/>
          <w:sz w:val="24"/>
          <w:szCs w:val="24"/>
          <w:lang w:eastAsia="ru-RU"/>
        </w:rPr>
        <w:t xml:space="preserve">по Правилам ЭТП АКД (закупка) </w:t>
      </w:r>
      <w:r w:rsidRPr="005755F2">
        <w:rPr>
          <w:rFonts w:ascii="Times New Roman" w:eastAsia="Times New Roman" w:hAnsi="Times New Roman" w:cs="Times New Roman"/>
          <w:sz w:val="24"/>
          <w:szCs w:val="24"/>
          <w:lang w:eastAsia="ru-RU"/>
        </w:rPr>
        <w:t>№____________________________ (протокол ____________________от ___________________2012 г.) принимает на себя обязательство поставить ПОКУПАТЕЛЮ, а ПОКУПАТЕЛЬ принять и оплатить на условиях, определенных настоящим договором товарно-материальные ценности (далее – Товар). Наименование, технические характеристики, качество, количество, срок поставки и цена товара, согласовываются полномочными представителями Сторон в спецификации, которая является неотъемлемой частью настоящего Договора (Приложение № 1 к Договору).</w:t>
      </w:r>
    </w:p>
    <w:p w:rsidR="005755F2" w:rsidRPr="005755F2" w:rsidRDefault="005755F2" w:rsidP="0015570E">
      <w:pPr>
        <w:widowControl w:val="0"/>
        <w:numPr>
          <w:ilvl w:val="0"/>
          <w:numId w:val="5"/>
        </w:numPr>
        <w:autoSpaceDN w:val="0"/>
        <w:adjustRightInd w:val="0"/>
        <w:spacing w:after="0" w:line="240" w:lineRule="auto"/>
        <w:ind w:left="0" w:firstLine="426"/>
        <w:jc w:val="center"/>
        <w:rPr>
          <w:rFonts w:ascii="Times New Roman" w:eastAsia="Times New Roman" w:hAnsi="Times New Roman" w:cs="Times New Roman"/>
          <w:b/>
          <w:bCs/>
          <w:sz w:val="24"/>
          <w:szCs w:val="24"/>
          <w:lang w:eastAsia="ru-RU"/>
        </w:rPr>
      </w:pPr>
      <w:r w:rsidRPr="005755F2">
        <w:rPr>
          <w:rFonts w:ascii="Times New Roman" w:eastAsia="Times New Roman" w:hAnsi="Times New Roman" w:cs="Times New Roman"/>
          <w:b/>
          <w:bCs/>
          <w:sz w:val="24"/>
          <w:szCs w:val="24"/>
          <w:lang w:eastAsia="ru-RU"/>
        </w:rPr>
        <w:t>ОСНОВАНИЕ ДЛЯ ПОСТАВКИ И КАЧЕСТВО ТОВАРА</w:t>
      </w:r>
    </w:p>
    <w:p w:rsidR="005755F2" w:rsidRPr="005755F2" w:rsidRDefault="005755F2" w:rsidP="005755F2">
      <w:pPr>
        <w:widowControl w:val="0"/>
        <w:autoSpaceDN w:val="0"/>
        <w:adjustRightInd w:val="0"/>
        <w:spacing w:after="0" w:line="240" w:lineRule="auto"/>
        <w:ind w:firstLine="426"/>
        <w:jc w:val="both"/>
        <w:rPr>
          <w:rFonts w:ascii="Times New Roman" w:eastAsia="Times New Roman" w:hAnsi="Times New Roman" w:cs="Times New Roman"/>
          <w:sz w:val="24"/>
          <w:szCs w:val="24"/>
          <w:lang w:eastAsia="ru-RU"/>
        </w:rPr>
      </w:pPr>
      <w:r w:rsidRPr="005755F2">
        <w:rPr>
          <w:rFonts w:ascii="Times New Roman" w:eastAsia="Times New Roman" w:hAnsi="Times New Roman" w:cs="Times New Roman"/>
          <w:sz w:val="24"/>
          <w:szCs w:val="24"/>
          <w:lang w:eastAsia="ru-RU"/>
        </w:rPr>
        <w:t>2.1. Основанием для поставки товара является спецификация к настоящему договору (Приложение №1 к Договору), подписанная полномочными представителями Сторон и скрепленная печатями Сторон.</w:t>
      </w:r>
    </w:p>
    <w:p w:rsidR="005755F2" w:rsidRPr="005755F2" w:rsidRDefault="005755F2" w:rsidP="005755F2">
      <w:pPr>
        <w:widowControl w:val="0"/>
        <w:autoSpaceDN w:val="0"/>
        <w:adjustRightInd w:val="0"/>
        <w:spacing w:after="0" w:line="240" w:lineRule="auto"/>
        <w:ind w:firstLine="426"/>
        <w:jc w:val="both"/>
        <w:rPr>
          <w:rFonts w:ascii="Times New Roman" w:eastAsia="Times New Roman" w:hAnsi="Times New Roman" w:cs="Times New Roman"/>
          <w:sz w:val="24"/>
          <w:szCs w:val="24"/>
          <w:lang w:eastAsia="ru-RU"/>
        </w:rPr>
      </w:pPr>
      <w:r w:rsidRPr="005755F2">
        <w:rPr>
          <w:rFonts w:ascii="Times New Roman" w:eastAsia="Times New Roman" w:hAnsi="Times New Roman" w:cs="Times New Roman"/>
          <w:sz w:val="24"/>
          <w:szCs w:val="24"/>
          <w:lang w:eastAsia="ru-RU"/>
        </w:rPr>
        <w:t>2.2. В оформленной спецификации должно быть указано:</w:t>
      </w:r>
    </w:p>
    <w:p w:rsidR="005755F2" w:rsidRPr="005755F2" w:rsidRDefault="005755F2" w:rsidP="0015570E">
      <w:pPr>
        <w:widowControl w:val="0"/>
        <w:numPr>
          <w:ilvl w:val="0"/>
          <w:numId w:val="4"/>
        </w:numPr>
        <w:autoSpaceDN w:val="0"/>
        <w:adjustRightInd w:val="0"/>
        <w:spacing w:after="0" w:line="240" w:lineRule="auto"/>
        <w:ind w:left="0" w:firstLine="426"/>
        <w:jc w:val="both"/>
        <w:rPr>
          <w:rFonts w:ascii="Times New Roman" w:eastAsia="Times New Roman" w:hAnsi="Times New Roman" w:cs="Times New Roman"/>
          <w:sz w:val="24"/>
          <w:szCs w:val="24"/>
          <w:lang w:eastAsia="ru-RU"/>
        </w:rPr>
      </w:pPr>
      <w:r w:rsidRPr="005755F2">
        <w:rPr>
          <w:rFonts w:ascii="Times New Roman" w:eastAsia="Times New Roman" w:hAnsi="Times New Roman" w:cs="Times New Roman"/>
          <w:sz w:val="24"/>
          <w:szCs w:val="24"/>
          <w:lang w:eastAsia="ru-RU"/>
        </w:rPr>
        <w:t>номер настоящего договора и наименование Сторон;</w:t>
      </w:r>
    </w:p>
    <w:p w:rsidR="005755F2" w:rsidRPr="005755F2" w:rsidRDefault="005755F2" w:rsidP="0015570E">
      <w:pPr>
        <w:widowControl w:val="0"/>
        <w:numPr>
          <w:ilvl w:val="0"/>
          <w:numId w:val="4"/>
        </w:numPr>
        <w:autoSpaceDN w:val="0"/>
        <w:adjustRightInd w:val="0"/>
        <w:spacing w:after="0" w:line="240" w:lineRule="auto"/>
        <w:ind w:left="0" w:firstLine="426"/>
        <w:jc w:val="both"/>
        <w:rPr>
          <w:rFonts w:ascii="Times New Roman" w:eastAsia="Times New Roman" w:hAnsi="Times New Roman" w:cs="Times New Roman"/>
          <w:sz w:val="24"/>
          <w:szCs w:val="24"/>
          <w:lang w:eastAsia="ru-RU"/>
        </w:rPr>
      </w:pPr>
      <w:r w:rsidRPr="005755F2">
        <w:rPr>
          <w:rFonts w:ascii="Times New Roman" w:eastAsia="Times New Roman" w:hAnsi="Times New Roman" w:cs="Times New Roman"/>
          <w:sz w:val="24"/>
          <w:szCs w:val="24"/>
          <w:lang w:eastAsia="ru-RU"/>
        </w:rPr>
        <w:t>дата составления спецификации, ее порядковый номер;</w:t>
      </w:r>
    </w:p>
    <w:p w:rsidR="005755F2" w:rsidRPr="005755F2" w:rsidRDefault="005755F2" w:rsidP="0015570E">
      <w:pPr>
        <w:widowControl w:val="0"/>
        <w:numPr>
          <w:ilvl w:val="0"/>
          <w:numId w:val="4"/>
        </w:numPr>
        <w:autoSpaceDN w:val="0"/>
        <w:adjustRightInd w:val="0"/>
        <w:spacing w:after="0" w:line="240" w:lineRule="auto"/>
        <w:ind w:left="0" w:firstLine="426"/>
        <w:jc w:val="both"/>
        <w:rPr>
          <w:rFonts w:ascii="Times New Roman" w:eastAsia="Times New Roman" w:hAnsi="Times New Roman" w:cs="Times New Roman"/>
          <w:sz w:val="24"/>
          <w:szCs w:val="24"/>
          <w:lang w:eastAsia="ru-RU"/>
        </w:rPr>
      </w:pPr>
      <w:r w:rsidRPr="005755F2">
        <w:rPr>
          <w:rFonts w:ascii="Times New Roman" w:eastAsia="Times New Roman" w:hAnsi="Times New Roman" w:cs="Times New Roman"/>
          <w:sz w:val="24"/>
          <w:szCs w:val="24"/>
          <w:lang w:eastAsia="ru-RU"/>
        </w:rPr>
        <w:t>наименование и количество поставляемого товара;</w:t>
      </w:r>
    </w:p>
    <w:p w:rsidR="005755F2" w:rsidRPr="005755F2" w:rsidRDefault="005755F2" w:rsidP="0015570E">
      <w:pPr>
        <w:widowControl w:val="0"/>
        <w:numPr>
          <w:ilvl w:val="0"/>
          <w:numId w:val="4"/>
        </w:numPr>
        <w:autoSpaceDN w:val="0"/>
        <w:adjustRightInd w:val="0"/>
        <w:spacing w:after="0" w:line="240" w:lineRule="auto"/>
        <w:ind w:left="0" w:firstLine="426"/>
        <w:jc w:val="both"/>
        <w:rPr>
          <w:rFonts w:ascii="Times New Roman" w:eastAsia="Times New Roman" w:hAnsi="Times New Roman" w:cs="Times New Roman"/>
          <w:sz w:val="24"/>
          <w:szCs w:val="24"/>
          <w:lang w:eastAsia="ru-RU"/>
        </w:rPr>
      </w:pPr>
      <w:r w:rsidRPr="005755F2">
        <w:rPr>
          <w:rFonts w:ascii="Times New Roman" w:eastAsia="Times New Roman" w:hAnsi="Times New Roman" w:cs="Times New Roman"/>
          <w:sz w:val="24"/>
          <w:szCs w:val="24"/>
          <w:lang w:eastAsia="ru-RU"/>
        </w:rPr>
        <w:t>способ поставки товара;</w:t>
      </w:r>
    </w:p>
    <w:p w:rsidR="005755F2" w:rsidRPr="005755F2" w:rsidRDefault="005755F2" w:rsidP="0015570E">
      <w:pPr>
        <w:widowControl w:val="0"/>
        <w:numPr>
          <w:ilvl w:val="0"/>
          <w:numId w:val="4"/>
        </w:numPr>
        <w:autoSpaceDN w:val="0"/>
        <w:adjustRightInd w:val="0"/>
        <w:spacing w:after="0" w:line="240" w:lineRule="auto"/>
        <w:ind w:left="0" w:firstLine="426"/>
        <w:jc w:val="both"/>
        <w:rPr>
          <w:rFonts w:ascii="Times New Roman" w:eastAsia="Times New Roman" w:hAnsi="Times New Roman" w:cs="Times New Roman"/>
          <w:sz w:val="24"/>
          <w:szCs w:val="24"/>
          <w:lang w:eastAsia="ru-RU"/>
        </w:rPr>
      </w:pPr>
      <w:r w:rsidRPr="005755F2">
        <w:rPr>
          <w:rFonts w:ascii="Times New Roman" w:eastAsia="Times New Roman" w:hAnsi="Times New Roman" w:cs="Times New Roman"/>
          <w:sz w:val="24"/>
          <w:szCs w:val="24"/>
          <w:lang w:eastAsia="ru-RU"/>
        </w:rPr>
        <w:t>срок поставки товара;</w:t>
      </w:r>
    </w:p>
    <w:p w:rsidR="005755F2" w:rsidRPr="005755F2" w:rsidRDefault="005755F2" w:rsidP="0015570E">
      <w:pPr>
        <w:widowControl w:val="0"/>
        <w:numPr>
          <w:ilvl w:val="0"/>
          <w:numId w:val="4"/>
        </w:numPr>
        <w:autoSpaceDN w:val="0"/>
        <w:adjustRightInd w:val="0"/>
        <w:spacing w:after="0" w:line="240" w:lineRule="auto"/>
        <w:ind w:left="0" w:firstLine="426"/>
        <w:jc w:val="both"/>
        <w:rPr>
          <w:rFonts w:ascii="Times New Roman" w:eastAsia="Times New Roman" w:hAnsi="Times New Roman" w:cs="Times New Roman"/>
          <w:sz w:val="24"/>
          <w:szCs w:val="24"/>
          <w:lang w:eastAsia="ru-RU"/>
        </w:rPr>
      </w:pPr>
      <w:r w:rsidRPr="005755F2">
        <w:rPr>
          <w:rFonts w:ascii="Times New Roman" w:eastAsia="Times New Roman" w:hAnsi="Times New Roman" w:cs="Times New Roman"/>
          <w:sz w:val="24"/>
          <w:szCs w:val="24"/>
          <w:lang w:eastAsia="ru-RU"/>
        </w:rPr>
        <w:t>цена товара;</w:t>
      </w:r>
    </w:p>
    <w:p w:rsidR="005755F2" w:rsidRPr="005755F2" w:rsidRDefault="005755F2" w:rsidP="005755F2">
      <w:pPr>
        <w:widowControl w:val="0"/>
        <w:autoSpaceDN w:val="0"/>
        <w:adjustRightInd w:val="0"/>
        <w:spacing w:after="0" w:line="240" w:lineRule="auto"/>
        <w:ind w:firstLine="426"/>
        <w:jc w:val="both"/>
        <w:rPr>
          <w:rFonts w:ascii="Times New Roman" w:eastAsia="Times New Roman" w:hAnsi="Times New Roman" w:cs="Times New Roman"/>
          <w:sz w:val="24"/>
          <w:szCs w:val="24"/>
          <w:lang w:eastAsia="ru-RU"/>
        </w:rPr>
      </w:pPr>
      <w:r w:rsidRPr="005755F2">
        <w:rPr>
          <w:rFonts w:ascii="Times New Roman" w:eastAsia="Times New Roman" w:hAnsi="Times New Roman" w:cs="Times New Roman"/>
          <w:sz w:val="24"/>
          <w:szCs w:val="24"/>
          <w:lang w:eastAsia="ru-RU"/>
        </w:rPr>
        <w:t xml:space="preserve">2.3. Спецификация (Приложение №1 к Договору) оформляется и подписывается одновременно с подписанием настоящего договора. </w:t>
      </w:r>
    </w:p>
    <w:p w:rsidR="005755F2" w:rsidRPr="005755F2" w:rsidRDefault="005755F2" w:rsidP="005755F2">
      <w:pPr>
        <w:widowControl w:val="0"/>
        <w:autoSpaceDN w:val="0"/>
        <w:adjustRightInd w:val="0"/>
        <w:spacing w:after="0" w:line="240" w:lineRule="auto"/>
        <w:ind w:firstLine="426"/>
        <w:jc w:val="both"/>
        <w:rPr>
          <w:rFonts w:ascii="Times New Roman" w:eastAsia="Times New Roman" w:hAnsi="Times New Roman" w:cs="Times New Roman"/>
          <w:sz w:val="24"/>
          <w:szCs w:val="24"/>
          <w:lang w:eastAsia="ru-RU"/>
        </w:rPr>
      </w:pPr>
      <w:r w:rsidRPr="005755F2">
        <w:rPr>
          <w:rFonts w:ascii="Times New Roman" w:eastAsia="Times New Roman" w:hAnsi="Times New Roman" w:cs="Times New Roman"/>
          <w:sz w:val="24"/>
          <w:szCs w:val="24"/>
          <w:lang w:eastAsia="ru-RU"/>
        </w:rPr>
        <w:t xml:space="preserve">2.4. Качество и комплектность поставляемого товара должно соответствовать ГОСТ и ТУ, принятым для данного вида товаров, образцам товара, а также требованиям, указанным в техническом задании. </w:t>
      </w:r>
      <w:r w:rsidRPr="005755F2">
        <w:rPr>
          <w:rFonts w:ascii="Times New Roman" w:eastAsia="Times New Roman" w:hAnsi="Times New Roman" w:cs="Times New Roman"/>
          <w:noProof/>
          <w:sz w:val="24"/>
          <w:szCs w:val="24"/>
          <w:lang w:eastAsia="ru-RU"/>
        </w:rPr>
        <w:t>Все товары должны быть снабжены соответствующими сертификатами и/или другими документами на русском языке, надлежащим образом подтверждающими качество и/или безопасность Товара.</w:t>
      </w:r>
    </w:p>
    <w:p w:rsidR="005755F2" w:rsidRPr="005755F2" w:rsidRDefault="005755F2" w:rsidP="005755F2">
      <w:pPr>
        <w:widowControl w:val="0"/>
        <w:autoSpaceDN w:val="0"/>
        <w:adjustRightInd w:val="0"/>
        <w:spacing w:after="0" w:line="240" w:lineRule="auto"/>
        <w:ind w:firstLine="426"/>
        <w:jc w:val="both"/>
        <w:rPr>
          <w:rFonts w:ascii="Times New Roman" w:eastAsia="Times New Roman" w:hAnsi="Times New Roman" w:cs="Times New Roman"/>
          <w:sz w:val="24"/>
          <w:szCs w:val="24"/>
          <w:lang w:eastAsia="ru-RU"/>
        </w:rPr>
      </w:pPr>
      <w:r w:rsidRPr="005755F2">
        <w:rPr>
          <w:rFonts w:ascii="Times New Roman" w:eastAsia="Times New Roman" w:hAnsi="Times New Roman" w:cs="Times New Roman"/>
          <w:sz w:val="24"/>
          <w:szCs w:val="24"/>
          <w:lang w:eastAsia="ru-RU"/>
        </w:rPr>
        <w:t>2.5. Поставка товара осуществляется в сроки, указанные в спецификации (Приложение №1 к Договору). По согласованию Сторон срок поставки может быть изменен.</w:t>
      </w:r>
    </w:p>
    <w:p w:rsidR="005755F2" w:rsidRPr="005755F2" w:rsidRDefault="005755F2" w:rsidP="005755F2">
      <w:pPr>
        <w:widowControl w:val="0"/>
        <w:autoSpaceDE w:val="0"/>
        <w:autoSpaceDN w:val="0"/>
        <w:adjustRightInd w:val="0"/>
        <w:spacing w:after="0" w:line="240" w:lineRule="auto"/>
        <w:ind w:firstLine="426"/>
        <w:jc w:val="both"/>
        <w:rPr>
          <w:rFonts w:ascii="Times New Roman" w:eastAsia="Times New Roman" w:hAnsi="Times New Roman" w:cs="Times New Roman"/>
          <w:sz w:val="24"/>
          <w:szCs w:val="24"/>
          <w:lang w:eastAsia="ru-RU"/>
        </w:rPr>
      </w:pPr>
      <w:r w:rsidRPr="005755F2">
        <w:rPr>
          <w:rFonts w:ascii="Times New Roman" w:eastAsia="Times New Roman" w:hAnsi="Times New Roman" w:cs="Times New Roman"/>
          <w:sz w:val="24"/>
          <w:szCs w:val="24"/>
          <w:lang w:eastAsia="ru-RU"/>
        </w:rPr>
        <w:t>2.6. Датой исполнения ПОСТАВЩИКОМ обязательств по поставке товара считается дата получения товара ПОКУПАТЕЛЕМ.</w:t>
      </w:r>
    </w:p>
    <w:p w:rsidR="005755F2" w:rsidRPr="005755F2" w:rsidRDefault="005755F2" w:rsidP="0015570E">
      <w:pPr>
        <w:widowControl w:val="0"/>
        <w:numPr>
          <w:ilvl w:val="0"/>
          <w:numId w:val="5"/>
        </w:numPr>
        <w:autoSpaceDN w:val="0"/>
        <w:adjustRightInd w:val="0"/>
        <w:spacing w:after="0" w:line="240" w:lineRule="auto"/>
        <w:ind w:left="0" w:firstLine="426"/>
        <w:jc w:val="center"/>
        <w:rPr>
          <w:rFonts w:ascii="Times New Roman" w:eastAsia="Times New Roman" w:hAnsi="Times New Roman" w:cs="Times New Roman"/>
          <w:b/>
          <w:bCs/>
          <w:sz w:val="24"/>
          <w:szCs w:val="24"/>
          <w:lang w:eastAsia="ru-RU"/>
        </w:rPr>
      </w:pPr>
      <w:r w:rsidRPr="005755F2">
        <w:rPr>
          <w:rFonts w:ascii="Times New Roman" w:eastAsia="Times New Roman" w:hAnsi="Times New Roman" w:cs="Times New Roman"/>
          <w:b/>
          <w:bCs/>
          <w:sz w:val="24"/>
          <w:szCs w:val="24"/>
          <w:lang w:eastAsia="ru-RU"/>
        </w:rPr>
        <w:t>ОБЯЗАННОСТИ СТОРОН</w:t>
      </w:r>
    </w:p>
    <w:p w:rsidR="005755F2" w:rsidRPr="005755F2" w:rsidRDefault="005755F2" w:rsidP="005755F2">
      <w:pPr>
        <w:widowControl w:val="0"/>
        <w:autoSpaceDN w:val="0"/>
        <w:adjustRightInd w:val="0"/>
        <w:spacing w:after="0" w:line="240" w:lineRule="auto"/>
        <w:ind w:firstLine="426"/>
        <w:jc w:val="both"/>
        <w:rPr>
          <w:rFonts w:ascii="Times New Roman" w:eastAsia="Times New Roman" w:hAnsi="Times New Roman" w:cs="Times New Roman"/>
          <w:sz w:val="24"/>
          <w:szCs w:val="24"/>
          <w:lang w:eastAsia="ru-RU"/>
        </w:rPr>
      </w:pPr>
      <w:r w:rsidRPr="005755F2">
        <w:rPr>
          <w:rFonts w:ascii="Times New Roman" w:eastAsia="Times New Roman" w:hAnsi="Times New Roman" w:cs="Times New Roman"/>
          <w:sz w:val="24"/>
          <w:szCs w:val="24"/>
          <w:lang w:eastAsia="ru-RU"/>
        </w:rPr>
        <w:t>3.1. ПОСТАВЩИК обязан:</w:t>
      </w:r>
    </w:p>
    <w:p w:rsidR="005755F2" w:rsidRPr="005755F2" w:rsidRDefault="005755F2" w:rsidP="005755F2">
      <w:pPr>
        <w:widowControl w:val="0"/>
        <w:autoSpaceDN w:val="0"/>
        <w:adjustRightInd w:val="0"/>
        <w:spacing w:after="0" w:line="240" w:lineRule="auto"/>
        <w:ind w:firstLine="426"/>
        <w:jc w:val="both"/>
        <w:rPr>
          <w:rFonts w:ascii="Times New Roman" w:eastAsia="Times New Roman" w:hAnsi="Times New Roman" w:cs="Times New Roman"/>
          <w:sz w:val="24"/>
          <w:szCs w:val="24"/>
          <w:lang w:eastAsia="ru-RU"/>
        </w:rPr>
      </w:pPr>
      <w:r w:rsidRPr="005755F2">
        <w:rPr>
          <w:rFonts w:ascii="Times New Roman" w:eastAsia="Times New Roman" w:hAnsi="Times New Roman" w:cs="Times New Roman"/>
          <w:sz w:val="24"/>
          <w:szCs w:val="24"/>
          <w:lang w:eastAsia="ru-RU"/>
        </w:rPr>
        <w:t>3.1.1.   Произвести поставку товара в порядке, установленном разделом 5 настоящего договора, и в срок (и), установленный (</w:t>
      </w:r>
      <w:proofErr w:type="spellStart"/>
      <w:r w:rsidRPr="005755F2">
        <w:rPr>
          <w:rFonts w:ascii="Times New Roman" w:eastAsia="Times New Roman" w:hAnsi="Times New Roman" w:cs="Times New Roman"/>
          <w:sz w:val="24"/>
          <w:szCs w:val="24"/>
          <w:lang w:eastAsia="ru-RU"/>
        </w:rPr>
        <w:t>ые</w:t>
      </w:r>
      <w:proofErr w:type="spellEnd"/>
      <w:r w:rsidRPr="005755F2">
        <w:rPr>
          <w:rFonts w:ascii="Times New Roman" w:eastAsia="Times New Roman" w:hAnsi="Times New Roman" w:cs="Times New Roman"/>
          <w:sz w:val="24"/>
          <w:szCs w:val="24"/>
          <w:lang w:eastAsia="ru-RU"/>
        </w:rPr>
        <w:t>) в спецификации (Приложение №1 к Договору).</w:t>
      </w:r>
    </w:p>
    <w:p w:rsidR="005755F2" w:rsidRPr="005755F2" w:rsidRDefault="005755F2" w:rsidP="005755F2">
      <w:pPr>
        <w:widowControl w:val="0"/>
        <w:autoSpaceDN w:val="0"/>
        <w:adjustRightInd w:val="0"/>
        <w:spacing w:after="0" w:line="240" w:lineRule="auto"/>
        <w:ind w:firstLine="426"/>
        <w:jc w:val="both"/>
        <w:rPr>
          <w:rFonts w:ascii="Times New Roman" w:eastAsia="Times New Roman" w:hAnsi="Times New Roman" w:cs="Times New Roman"/>
          <w:sz w:val="24"/>
          <w:szCs w:val="24"/>
          <w:lang w:eastAsia="ru-RU"/>
        </w:rPr>
      </w:pPr>
      <w:r w:rsidRPr="005755F2">
        <w:rPr>
          <w:rFonts w:ascii="Times New Roman" w:eastAsia="Times New Roman" w:hAnsi="Times New Roman" w:cs="Times New Roman"/>
          <w:sz w:val="24"/>
          <w:szCs w:val="24"/>
          <w:lang w:eastAsia="ru-RU"/>
        </w:rPr>
        <w:t>3.1.2. Передать ПОКУПАТЕЛЮ соответствующие документы, подтверждающие качество поставляемого товара.</w:t>
      </w:r>
    </w:p>
    <w:p w:rsidR="005755F2" w:rsidRPr="005755F2" w:rsidRDefault="005755F2" w:rsidP="005755F2">
      <w:pPr>
        <w:widowControl w:val="0"/>
        <w:autoSpaceDN w:val="0"/>
        <w:adjustRightInd w:val="0"/>
        <w:spacing w:after="0" w:line="240" w:lineRule="auto"/>
        <w:ind w:firstLine="426"/>
        <w:jc w:val="both"/>
        <w:rPr>
          <w:rFonts w:ascii="Times New Roman" w:eastAsia="Times New Roman" w:hAnsi="Times New Roman" w:cs="Times New Roman"/>
          <w:sz w:val="24"/>
          <w:szCs w:val="24"/>
          <w:lang w:eastAsia="ru-RU"/>
        </w:rPr>
      </w:pPr>
      <w:r w:rsidRPr="005755F2">
        <w:rPr>
          <w:rFonts w:ascii="Times New Roman" w:eastAsia="Times New Roman" w:hAnsi="Times New Roman" w:cs="Times New Roman"/>
          <w:sz w:val="24"/>
          <w:szCs w:val="24"/>
          <w:lang w:eastAsia="ru-RU"/>
        </w:rPr>
        <w:t>3.1.3. Принять все меры, чтобы поставляемый товар был надежно и надлежащим образом упакован, маркирован в соответствии с ГОСТ и\или ТУ, с целью обеспечения его сохранности при перевозках и хранении.</w:t>
      </w:r>
    </w:p>
    <w:p w:rsidR="005755F2" w:rsidRPr="005755F2" w:rsidRDefault="005755F2" w:rsidP="005755F2">
      <w:pPr>
        <w:widowControl w:val="0"/>
        <w:autoSpaceDN w:val="0"/>
        <w:adjustRightInd w:val="0"/>
        <w:spacing w:after="0" w:line="240" w:lineRule="auto"/>
        <w:ind w:firstLine="426"/>
        <w:jc w:val="both"/>
        <w:rPr>
          <w:rFonts w:ascii="Times New Roman" w:eastAsia="Times New Roman" w:hAnsi="Times New Roman" w:cs="Times New Roman"/>
          <w:sz w:val="24"/>
          <w:szCs w:val="24"/>
          <w:lang w:eastAsia="ru-RU"/>
        </w:rPr>
      </w:pPr>
      <w:r w:rsidRPr="005755F2">
        <w:rPr>
          <w:rFonts w:ascii="Times New Roman" w:eastAsia="Times New Roman" w:hAnsi="Times New Roman" w:cs="Times New Roman"/>
          <w:sz w:val="24"/>
          <w:szCs w:val="24"/>
          <w:lang w:eastAsia="ru-RU"/>
        </w:rPr>
        <w:lastRenderedPageBreak/>
        <w:t>3.2. ПОКУПАТЕЛЬ обязан:</w:t>
      </w:r>
    </w:p>
    <w:p w:rsidR="005755F2" w:rsidRPr="005755F2" w:rsidRDefault="005755F2" w:rsidP="005755F2">
      <w:pPr>
        <w:widowControl w:val="0"/>
        <w:autoSpaceDN w:val="0"/>
        <w:adjustRightInd w:val="0"/>
        <w:spacing w:after="0" w:line="240" w:lineRule="auto"/>
        <w:ind w:firstLine="426"/>
        <w:jc w:val="both"/>
        <w:rPr>
          <w:rFonts w:ascii="Times New Roman" w:eastAsia="Times New Roman" w:hAnsi="Times New Roman" w:cs="Times New Roman"/>
          <w:sz w:val="24"/>
          <w:szCs w:val="24"/>
          <w:lang w:eastAsia="ru-RU"/>
        </w:rPr>
      </w:pPr>
      <w:r w:rsidRPr="005755F2">
        <w:rPr>
          <w:rFonts w:ascii="Times New Roman" w:eastAsia="Times New Roman" w:hAnsi="Times New Roman" w:cs="Times New Roman"/>
          <w:sz w:val="24"/>
          <w:szCs w:val="24"/>
          <w:lang w:eastAsia="ru-RU"/>
        </w:rPr>
        <w:t>3.2.1. Произвести приемку товара в соответствии с разделом 5 настоящего договора.</w:t>
      </w:r>
    </w:p>
    <w:p w:rsidR="005755F2" w:rsidRPr="005755F2" w:rsidRDefault="005755F2" w:rsidP="005755F2">
      <w:pPr>
        <w:widowControl w:val="0"/>
        <w:autoSpaceDN w:val="0"/>
        <w:adjustRightInd w:val="0"/>
        <w:spacing w:after="0" w:line="240" w:lineRule="auto"/>
        <w:ind w:firstLine="426"/>
        <w:jc w:val="both"/>
        <w:rPr>
          <w:rFonts w:ascii="Times New Roman" w:eastAsia="Times New Roman" w:hAnsi="Times New Roman" w:cs="Times New Roman"/>
          <w:sz w:val="24"/>
          <w:szCs w:val="24"/>
          <w:lang w:eastAsia="ru-RU"/>
        </w:rPr>
      </w:pPr>
      <w:r w:rsidRPr="005755F2">
        <w:rPr>
          <w:rFonts w:ascii="Times New Roman" w:eastAsia="Times New Roman" w:hAnsi="Times New Roman" w:cs="Times New Roman"/>
          <w:sz w:val="24"/>
          <w:szCs w:val="24"/>
          <w:lang w:eastAsia="ru-RU"/>
        </w:rPr>
        <w:t xml:space="preserve">3.2.2.При получении товара от грузоперевозчика проверить фактическое соответствие поставляемого товара сведениям, указанным в транспортных и сопроводительных документах. О выявленных несоответствиях или недопоставках товара незамедлительно известить ПОСТАВЩИКА, в том числе по факсимильной связи с направлением оригинала по почте. При установленной недостаче товара Сторонами подписывается акт на недостачу товара. </w:t>
      </w:r>
    </w:p>
    <w:p w:rsidR="005755F2" w:rsidRPr="005755F2" w:rsidRDefault="005755F2" w:rsidP="005755F2">
      <w:pPr>
        <w:widowControl w:val="0"/>
        <w:autoSpaceDN w:val="0"/>
        <w:adjustRightInd w:val="0"/>
        <w:spacing w:after="0" w:line="240" w:lineRule="auto"/>
        <w:ind w:firstLine="426"/>
        <w:jc w:val="both"/>
        <w:rPr>
          <w:rFonts w:ascii="Times New Roman" w:eastAsia="Times New Roman" w:hAnsi="Times New Roman" w:cs="Times New Roman"/>
          <w:sz w:val="24"/>
          <w:szCs w:val="24"/>
          <w:lang w:eastAsia="ru-RU"/>
        </w:rPr>
      </w:pPr>
      <w:r w:rsidRPr="005755F2">
        <w:rPr>
          <w:rFonts w:ascii="Times New Roman" w:eastAsia="Times New Roman" w:hAnsi="Times New Roman" w:cs="Times New Roman"/>
          <w:sz w:val="24"/>
          <w:szCs w:val="24"/>
          <w:lang w:eastAsia="ru-RU"/>
        </w:rPr>
        <w:t>3.2.3. Оплатить товар согласно выставленному счету в порядке, предусмотренном настоящим договором.</w:t>
      </w:r>
    </w:p>
    <w:p w:rsidR="005755F2" w:rsidRPr="005755F2" w:rsidRDefault="005755F2" w:rsidP="0015570E">
      <w:pPr>
        <w:widowControl w:val="0"/>
        <w:numPr>
          <w:ilvl w:val="0"/>
          <w:numId w:val="5"/>
        </w:numPr>
        <w:autoSpaceDN w:val="0"/>
        <w:adjustRightInd w:val="0"/>
        <w:spacing w:after="0" w:line="240" w:lineRule="auto"/>
        <w:ind w:left="0" w:firstLine="426"/>
        <w:jc w:val="center"/>
        <w:rPr>
          <w:rFonts w:ascii="Times New Roman" w:eastAsia="Times New Roman" w:hAnsi="Times New Roman" w:cs="Times New Roman"/>
          <w:b/>
          <w:bCs/>
          <w:sz w:val="24"/>
          <w:szCs w:val="24"/>
          <w:lang w:eastAsia="ru-RU"/>
        </w:rPr>
      </w:pPr>
      <w:r w:rsidRPr="005755F2">
        <w:rPr>
          <w:rFonts w:ascii="Times New Roman" w:eastAsia="Times New Roman" w:hAnsi="Times New Roman" w:cs="Times New Roman"/>
          <w:b/>
          <w:bCs/>
          <w:sz w:val="24"/>
          <w:szCs w:val="24"/>
          <w:lang w:eastAsia="ru-RU"/>
        </w:rPr>
        <w:t>ЦЕНА ДОГОВОРА И ПОРЯДОК РАСЧЕТОВ</w:t>
      </w:r>
    </w:p>
    <w:p w:rsidR="005755F2" w:rsidRPr="005755F2" w:rsidRDefault="005755F2" w:rsidP="005755F2">
      <w:pPr>
        <w:widowControl w:val="0"/>
        <w:autoSpaceDN w:val="0"/>
        <w:adjustRightInd w:val="0"/>
        <w:spacing w:after="0" w:line="240" w:lineRule="auto"/>
        <w:ind w:firstLine="426"/>
        <w:jc w:val="both"/>
        <w:rPr>
          <w:rFonts w:ascii="Times New Roman" w:eastAsia="Times New Roman" w:hAnsi="Times New Roman" w:cs="Times New Roman"/>
          <w:color w:val="000000"/>
          <w:sz w:val="24"/>
          <w:szCs w:val="24"/>
          <w:lang w:eastAsia="ru-RU"/>
        </w:rPr>
      </w:pPr>
      <w:r w:rsidRPr="005755F2">
        <w:rPr>
          <w:rFonts w:ascii="Times New Roman" w:eastAsia="Times New Roman" w:hAnsi="Times New Roman" w:cs="Times New Roman"/>
          <w:sz w:val="24"/>
          <w:szCs w:val="24"/>
          <w:lang w:eastAsia="ru-RU"/>
        </w:rPr>
        <w:t xml:space="preserve">4.1. </w:t>
      </w:r>
      <w:proofErr w:type="gramStart"/>
      <w:r w:rsidRPr="005755F2">
        <w:rPr>
          <w:rFonts w:ascii="Times New Roman" w:eastAsia="Times New Roman" w:hAnsi="Times New Roman" w:cs="Times New Roman"/>
          <w:sz w:val="24"/>
          <w:szCs w:val="24"/>
          <w:lang w:eastAsia="ru-RU"/>
        </w:rPr>
        <w:t>Цена Договора согласована Сторонами в спецификации (Приложение №1 к Договору) и ___________________________________составляет), в том числе НДС (18%)   ___________</w:t>
      </w:r>
      <w:r w:rsidRPr="005755F2">
        <w:rPr>
          <w:rFonts w:ascii="Times New Roman" w:eastAsia="Times New Roman" w:hAnsi="Times New Roman" w:cs="Times New Roman"/>
          <w:color w:val="000000"/>
          <w:sz w:val="24"/>
          <w:szCs w:val="24"/>
          <w:lang w:eastAsia="ru-RU"/>
        </w:rPr>
        <w:t xml:space="preserve">.  </w:t>
      </w:r>
      <w:proofErr w:type="gramEnd"/>
    </w:p>
    <w:p w:rsidR="005755F2" w:rsidRPr="005755F2" w:rsidRDefault="005755F2" w:rsidP="005755F2">
      <w:pPr>
        <w:widowControl w:val="0"/>
        <w:autoSpaceDN w:val="0"/>
        <w:adjustRightInd w:val="0"/>
        <w:spacing w:after="0" w:line="240" w:lineRule="auto"/>
        <w:ind w:firstLine="426"/>
        <w:jc w:val="both"/>
        <w:rPr>
          <w:rFonts w:ascii="Times New Roman" w:eastAsia="Times New Roman" w:hAnsi="Times New Roman" w:cs="Times New Roman"/>
          <w:sz w:val="24"/>
          <w:szCs w:val="24"/>
          <w:lang w:eastAsia="ru-RU"/>
        </w:rPr>
      </w:pPr>
      <w:r w:rsidRPr="005755F2">
        <w:rPr>
          <w:rFonts w:ascii="Times New Roman" w:eastAsia="Times New Roman" w:hAnsi="Times New Roman" w:cs="Times New Roman"/>
          <w:sz w:val="24"/>
          <w:szCs w:val="24"/>
          <w:lang w:eastAsia="ru-RU"/>
        </w:rPr>
        <w:t>4.2. ПОКУПАТЕЛЬ обязуется произвести оплату товара в течение 20 рабочих дней с момента подписания  акта приема-передачи.</w:t>
      </w:r>
    </w:p>
    <w:p w:rsidR="005755F2" w:rsidRPr="005755F2" w:rsidRDefault="005755F2" w:rsidP="005755F2">
      <w:pPr>
        <w:widowControl w:val="0"/>
        <w:autoSpaceDN w:val="0"/>
        <w:adjustRightInd w:val="0"/>
        <w:spacing w:after="0" w:line="240" w:lineRule="auto"/>
        <w:ind w:firstLine="426"/>
        <w:jc w:val="both"/>
        <w:rPr>
          <w:rFonts w:ascii="Times New Roman" w:eastAsia="Times New Roman" w:hAnsi="Times New Roman" w:cs="Times New Roman"/>
          <w:sz w:val="24"/>
          <w:szCs w:val="24"/>
          <w:lang w:eastAsia="ru-RU"/>
        </w:rPr>
      </w:pPr>
      <w:r w:rsidRPr="005755F2">
        <w:rPr>
          <w:rFonts w:ascii="Times New Roman" w:eastAsia="Times New Roman" w:hAnsi="Times New Roman" w:cs="Times New Roman"/>
          <w:sz w:val="24"/>
          <w:szCs w:val="24"/>
          <w:lang w:eastAsia="ru-RU"/>
        </w:rPr>
        <w:t xml:space="preserve">4.3. Подлинник счета на оплату товара и (или) счета-фактуры доставляется ПОСТАВЩИКОМ  ПОКУПАТЕЛЮ, либо отправляется в адрес ПОКУПАТЕЛЯ экспресс почтой. В случае отправки счета и (или) счета-фактуры по средствам почтовой связи, ПОСТАВЩИК обязуется направить ПОКУПАТЕЛЮ счет и (или) счет-фактуру с использованием факсимильной связи или по электронной почте. </w:t>
      </w:r>
    </w:p>
    <w:p w:rsidR="005755F2" w:rsidRPr="005755F2" w:rsidRDefault="005755F2" w:rsidP="005755F2">
      <w:pPr>
        <w:widowControl w:val="0"/>
        <w:tabs>
          <w:tab w:val="left" w:pos="7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val="0"/>
        <w:adjustRightInd w:val="0"/>
        <w:spacing w:after="0" w:line="240" w:lineRule="auto"/>
        <w:ind w:firstLine="426"/>
        <w:jc w:val="both"/>
        <w:rPr>
          <w:rFonts w:ascii="Times New Roman" w:eastAsia="Times New Roman" w:hAnsi="Times New Roman" w:cs="Times New Roman"/>
          <w:sz w:val="24"/>
          <w:szCs w:val="24"/>
          <w:lang w:eastAsia="ru-RU"/>
        </w:rPr>
      </w:pPr>
      <w:r w:rsidRPr="005755F2">
        <w:rPr>
          <w:rFonts w:ascii="Times New Roman" w:eastAsia="Times New Roman" w:hAnsi="Times New Roman" w:cs="Times New Roman"/>
          <w:sz w:val="24"/>
          <w:szCs w:val="24"/>
          <w:lang w:eastAsia="ru-RU"/>
        </w:rPr>
        <w:t>4.4. При оформлении счета – фактуры:</w:t>
      </w:r>
    </w:p>
    <w:p w:rsidR="005755F2" w:rsidRPr="005755F2" w:rsidRDefault="005755F2" w:rsidP="005755F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val="0"/>
        <w:adjustRightInd w:val="0"/>
        <w:spacing w:after="0" w:line="240" w:lineRule="auto"/>
        <w:ind w:firstLine="426"/>
        <w:jc w:val="both"/>
        <w:rPr>
          <w:rFonts w:ascii="Times New Roman" w:eastAsia="Times New Roman" w:hAnsi="Times New Roman" w:cs="Times New Roman"/>
          <w:sz w:val="24"/>
          <w:szCs w:val="24"/>
          <w:lang w:eastAsia="ru-RU"/>
        </w:rPr>
      </w:pPr>
      <w:r w:rsidRPr="005755F2">
        <w:rPr>
          <w:rFonts w:ascii="Times New Roman" w:eastAsia="Times New Roman" w:hAnsi="Times New Roman" w:cs="Times New Roman"/>
          <w:sz w:val="24"/>
          <w:szCs w:val="24"/>
          <w:lang w:eastAsia="ru-RU"/>
        </w:rPr>
        <w:t xml:space="preserve">в графе </w:t>
      </w:r>
      <w:r w:rsidRPr="005755F2">
        <w:rPr>
          <w:rFonts w:ascii="Times New Roman" w:eastAsia="Times New Roman" w:hAnsi="Times New Roman" w:cs="Times New Roman"/>
          <w:b/>
          <w:sz w:val="24"/>
          <w:szCs w:val="24"/>
          <w:lang w:eastAsia="ru-RU"/>
        </w:rPr>
        <w:t>«Грузополучатель и его адрес</w:t>
      </w:r>
      <w:r w:rsidRPr="005755F2">
        <w:rPr>
          <w:rFonts w:ascii="Times New Roman" w:eastAsia="Times New Roman" w:hAnsi="Times New Roman" w:cs="Times New Roman"/>
          <w:b/>
          <w:i/>
          <w:sz w:val="24"/>
          <w:szCs w:val="24"/>
          <w:lang w:eastAsia="ru-RU"/>
        </w:rPr>
        <w:t>»</w:t>
      </w:r>
      <w:r w:rsidRPr="005755F2">
        <w:rPr>
          <w:rFonts w:ascii="Times New Roman" w:eastAsia="Times New Roman" w:hAnsi="Times New Roman" w:cs="Times New Roman"/>
          <w:sz w:val="24"/>
          <w:szCs w:val="24"/>
          <w:lang w:eastAsia="ru-RU"/>
        </w:rPr>
        <w:t xml:space="preserve"> следует указывать данные в соответствии с приложением 2 к настоящему Договору.</w:t>
      </w:r>
    </w:p>
    <w:p w:rsidR="005755F2" w:rsidRPr="005755F2" w:rsidRDefault="005755F2" w:rsidP="005755F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val="0"/>
        <w:adjustRightInd w:val="0"/>
        <w:spacing w:after="0" w:line="240" w:lineRule="auto"/>
        <w:ind w:firstLine="426"/>
        <w:jc w:val="both"/>
        <w:rPr>
          <w:rFonts w:ascii="Times New Roman" w:eastAsia="Times New Roman" w:hAnsi="Times New Roman" w:cs="Times New Roman"/>
          <w:sz w:val="24"/>
          <w:szCs w:val="24"/>
          <w:lang w:eastAsia="ru-RU"/>
        </w:rPr>
      </w:pPr>
      <w:r w:rsidRPr="005755F2">
        <w:rPr>
          <w:rFonts w:ascii="Times New Roman" w:eastAsia="Times New Roman" w:hAnsi="Times New Roman" w:cs="Times New Roman"/>
          <w:sz w:val="24"/>
          <w:szCs w:val="24"/>
          <w:lang w:eastAsia="ru-RU"/>
        </w:rPr>
        <w:t xml:space="preserve">в графе </w:t>
      </w:r>
      <w:r w:rsidRPr="005755F2">
        <w:rPr>
          <w:rFonts w:ascii="Times New Roman" w:eastAsia="Times New Roman" w:hAnsi="Times New Roman" w:cs="Times New Roman"/>
          <w:b/>
          <w:sz w:val="24"/>
          <w:szCs w:val="24"/>
          <w:lang w:eastAsia="ru-RU"/>
        </w:rPr>
        <w:t>«Покупатель»</w:t>
      </w:r>
      <w:r w:rsidRPr="005755F2">
        <w:rPr>
          <w:rFonts w:ascii="Times New Roman" w:eastAsia="Times New Roman" w:hAnsi="Times New Roman" w:cs="Times New Roman"/>
          <w:sz w:val="24"/>
          <w:szCs w:val="24"/>
          <w:lang w:eastAsia="ru-RU"/>
        </w:rPr>
        <w:t>:  следует указывать данные в соответствии с приложением 2 к настоящему Договору.</w:t>
      </w:r>
    </w:p>
    <w:p w:rsidR="005755F2" w:rsidRPr="005755F2" w:rsidRDefault="005755F2" w:rsidP="005755F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val="0"/>
        <w:adjustRightInd w:val="0"/>
        <w:spacing w:after="0" w:line="240" w:lineRule="auto"/>
        <w:ind w:firstLine="426"/>
        <w:jc w:val="both"/>
        <w:rPr>
          <w:rFonts w:ascii="Times New Roman" w:eastAsia="Times New Roman" w:hAnsi="Times New Roman" w:cs="Times New Roman"/>
          <w:sz w:val="24"/>
          <w:szCs w:val="24"/>
          <w:lang w:eastAsia="ru-RU"/>
        </w:rPr>
      </w:pPr>
      <w:r w:rsidRPr="005755F2">
        <w:rPr>
          <w:rFonts w:ascii="Times New Roman" w:eastAsia="Times New Roman" w:hAnsi="Times New Roman" w:cs="Times New Roman"/>
          <w:sz w:val="24"/>
          <w:szCs w:val="24"/>
          <w:lang w:eastAsia="ru-RU"/>
        </w:rPr>
        <w:t xml:space="preserve"> «Адрес»: следует указывать данные в соответствии с приложением 2 к настоящему Договору.</w:t>
      </w:r>
    </w:p>
    <w:p w:rsidR="005755F2" w:rsidRPr="005755F2" w:rsidRDefault="005755F2" w:rsidP="005755F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val="0"/>
        <w:adjustRightInd w:val="0"/>
        <w:spacing w:after="0" w:line="240" w:lineRule="auto"/>
        <w:ind w:firstLine="426"/>
        <w:jc w:val="both"/>
        <w:rPr>
          <w:rFonts w:ascii="Times New Roman" w:eastAsia="Times New Roman" w:hAnsi="Times New Roman" w:cs="Times New Roman"/>
          <w:sz w:val="24"/>
          <w:szCs w:val="24"/>
          <w:lang w:eastAsia="ru-RU"/>
        </w:rPr>
      </w:pPr>
      <w:r w:rsidRPr="005755F2">
        <w:rPr>
          <w:rFonts w:ascii="Times New Roman" w:eastAsia="Times New Roman" w:hAnsi="Times New Roman" w:cs="Times New Roman"/>
          <w:sz w:val="24"/>
          <w:szCs w:val="24"/>
          <w:lang w:eastAsia="ru-RU"/>
        </w:rPr>
        <w:t xml:space="preserve"> «ИНН/КПП следует указывать данные в соответствии с приложением 2 к настоящему Договору.</w:t>
      </w:r>
    </w:p>
    <w:p w:rsidR="005755F2" w:rsidRPr="005755F2" w:rsidRDefault="005755F2" w:rsidP="005755F2">
      <w:pPr>
        <w:widowControl w:val="0"/>
        <w:tabs>
          <w:tab w:val="left" w:pos="9525"/>
        </w:tabs>
        <w:autoSpaceDN w:val="0"/>
        <w:adjustRightInd w:val="0"/>
        <w:spacing w:after="0" w:line="240" w:lineRule="auto"/>
        <w:ind w:firstLine="426"/>
        <w:jc w:val="both"/>
        <w:rPr>
          <w:rFonts w:ascii="Times New Roman" w:eastAsia="Times New Roman" w:hAnsi="Times New Roman" w:cs="Times New Roman"/>
          <w:sz w:val="24"/>
          <w:szCs w:val="24"/>
          <w:lang w:eastAsia="ru-RU"/>
        </w:rPr>
      </w:pPr>
      <w:r w:rsidRPr="005755F2">
        <w:rPr>
          <w:rFonts w:ascii="Times New Roman" w:eastAsia="Times New Roman" w:hAnsi="Times New Roman" w:cs="Times New Roman"/>
          <w:sz w:val="24"/>
          <w:szCs w:val="24"/>
          <w:lang w:eastAsia="ru-RU"/>
        </w:rPr>
        <w:t>4.5. Счет – фактура оформляется по форме и в сроки в соответствии с действующим законодательством (пункты 5 и 6 ст.168 , ст.169 НК РФ).</w:t>
      </w:r>
    </w:p>
    <w:p w:rsidR="005755F2" w:rsidRPr="005755F2" w:rsidRDefault="005755F2" w:rsidP="005755F2">
      <w:pPr>
        <w:widowControl w:val="0"/>
        <w:tabs>
          <w:tab w:val="left" w:pos="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val="0"/>
        <w:adjustRightInd w:val="0"/>
        <w:spacing w:after="0" w:line="240" w:lineRule="auto"/>
        <w:ind w:firstLine="426"/>
        <w:jc w:val="both"/>
        <w:rPr>
          <w:rFonts w:ascii="Times New Roman" w:eastAsia="Times New Roman" w:hAnsi="Times New Roman" w:cs="Times New Roman"/>
          <w:sz w:val="24"/>
          <w:szCs w:val="24"/>
          <w:lang w:eastAsia="ru-RU"/>
        </w:rPr>
      </w:pPr>
      <w:r w:rsidRPr="005755F2">
        <w:rPr>
          <w:rFonts w:ascii="Times New Roman" w:eastAsia="Times New Roman" w:hAnsi="Times New Roman" w:cs="Times New Roman"/>
          <w:sz w:val="24"/>
          <w:szCs w:val="24"/>
          <w:lang w:eastAsia="ru-RU"/>
        </w:rPr>
        <w:t>4.6. Цены на товары, согласованные Сторонами в подписанной полномочными представителями спецификации, не подлежат изменению в большую сторону в течение всего срока действия настоящего договора.</w:t>
      </w:r>
    </w:p>
    <w:p w:rsidR="005755F2" w:rsidRPr="005755F2" w:rsidRDefault="005755F2" w:rsidP="0015570E">
      <w:pPr>
        <w:widowControl w:val="0"/>
        <w:numPr>
          <w:ilvl w:val="0"/>
          <w:numId w:val="5"/>
        </w:numPr>
        <w:autoSpaceDN w:val="0"/>
        <w:adjustRightInd w:val="0"/>
        <w:spacing w:after="0" w:line="240" w:lineRule="auto"/>
        <w:ind w:left="0" w:firstLine="426"/>
        <w:jc w:val="center"/>
        <w:rPr>
          <w:rFonts w:ascii="Times New Roman" w:eastAsia="Times New Roman" w:hAnsi="Times New Roman" w:cs="Times New Roman"/>
          <w:b/>
          <w:bCs/>
          <w:sz w:val="24"/>
          <w:szCs w:val="24"/>
          <w:lang w:eastAsia="ru-RU"/>
        </w:rPr>
      </w:pPr>
      <w:r w:rsidRPr="005755F2">
        <w:rPr>
          <w:rFonts w:ascii="Times New Roman" w:eastAsia="Times New Roman" w:hAnsi="Times New Roman" w:cs="Times New Roman"/>
          <w:b/>
          <w:bCs/>
          <w:sz w:val="24"/>
          <w:szCs w:val="24"/>
          <w:lang w:eastAsia="ru-RU"/>
        </w:rPr>
        <w:t>ПОРЯДОК ПОСТАВКИ ТОВАРА</w:t>
      </w:r>
    </w:p>
    <w:p w:rsidR="005755F2" w:rsidRPr="005755F2" w:rsidRDefault="005755F2" w:rsidP="005755F2">
      <w:pPr>
        <w:widowControl w:val="0"/>
        <w:tabs>
          <w:tab w:val="left" w:pos="9525"/>
        </w:tabs>
        <w:autoSpaceDN w:val="0"/>
        <w:adjustRightInd w:val="0"/>
        <w:spacing w:after="0" w:line="240" w:lineRule="auto"/>
        <w:ind w:firstLine="426"/>
        <w:jc w:val="both"/>
        <w:rPr>
          <w:rFonts w:ascii="Times New Roman" w:eastAsia="Times New Roman" w:hAnsi="Times New Roman" w:cs="Times New Roman"/>
          <w:sz w:val="24"/>
          <w:szCs w:val="24"/>
          <w:lang w:eastAsia="ru-RU"/>
        </w:rPr>
      </w:pPr>
      <w:r w:rsidRPr="005755F2">
        <w:rPr>
          <w:rFonts w:ascii="Times New Roman" w:eastAsia="Times New Roman" w:hAnsi="Times New Roman" w:cs="Times New Roman"/>
          <w:sz w:val="24"/>
          <w:szCs w:val="24"/>
          <w:lang w:eastAsia="ru-RU"/>
        </w:rPr>
        <w:t xml:space="preserve">5.1   Товар доставляется ПОКУПАТЕЛЮ по адресам, указанным в Приложении №3 к настоящему договору. </w:t>
      </w:r>
    </w:p>
    <w:p w:rsidR="005755F2" w:rsidRPr="005755F2" w:rsidRDefault="005755F2" w:rsidP="005755F2">
      <w:pPr>
        <w:widowControl w:val="0"/>
        <w:tabs>
          <w:tab w:val="left" w:pos="9525"/>
        </w:tabs>
        <w:autoSpaceDN w:val="0"/>
        <w:adjustRightInd w:val="0"/>
        <w:spacing w:after="0" w:line="240" w:lineRule="auto"/>
        <w:ind w:firstLine="426"/>
        <w:jc w:val="both"/>
        <w:rPr>
          <w:rFonts w:ascii="Times New Roman" w:eastAsia="Times New Roman" w:hAnsi="Times New Roman" w:cs="Times New Roman"/>
          <w:sz w:val="24"/>
          <w:szCs w:val="24"/>
          <w:lang w:eastAsia="ru-RU"/>
        </w:rPr>
      </w:pPr>
      <w:r w:rsidRPr="005755F2">
        <w:rPr>
          <w:rFonts w:ascii="Times New Roman" w:eastAsia="Times New Roman" w:hAnsi="Times New Roman" w:cs="Times New Roman"/>
          <w:sz w:val="24"/>
          <w:szCs w:val="24"/>
          <w:lang w:eastAsia="ru-RU"/>
        </w:rPr>
        <w:t xml:space="preserve">5.2. ПОСТАВЩИК должен известить ПОКУПАТЕЛЯ об отгрузке товара по факсимильной связи или электронной почте с указанием даты и времени отгрузки, номера договора, наименования, количества товара. </w:t>
      </w:r>
    </w:p>
    <w:p w:rsidR="005755F2" w:rsidRPr="005755F2" w:rsidRDefault="005755F2" w:rsidP="005755F2">
      <w:pPr>
        <w:widowControl w:val="0"/>
        <w:tabs>
          <w:tab w:val="left" w:pos="9525"/>
        </w:tabs>
        <w:autoSpaceDN w:val="0"/>
        <w:adjustRightInd w:val="0"/>
        <w:spacing w:after="0" w:line="240" w:lineRule="auto"/>
        <w:ind w:firstLine="426"/>
        <w:jc w:val="both"/>
        <w:rPr>
          <w:rFonts w:ascii="Times New Roman" w:eastAsia="Times New Roman" w:hAnsi="Times New Roman" w:cs="Times New Roman"/>
          <w:sz w:val="24"/>
          <w:szCs w:val="24"/>
          <w:lang w:eastAsia="ru-RU"/>
        </w:rPr>
      </w:pPr>
      <w:r w:rsidRPr="005755F2">
        <w:rPr>
          <w:rFonts w:ascii="Times New Roman" w:eastAsia="Times New Roman" w:hAnsi="Times New Roman" w:cs="Times New Roman"/>
          <w:sz w:val="24"/>
          <w:szCs w:val="24"/>
          <w:lang w:eastAsia="ru-RU"/>
        </w:rPr>
        <w:t>5.3. Право собственности на товар, а также риск случайной гибели товара, передаваемого по договору, переходит от ПОСТАВЩИКА ПОКУПАТЕЛЮ при фактической передаче товара с момента подписания накладной.</w:t>
      </w:r>
    </w:p>
    <w:p w:rsidR="005755F2" w:rsidRPr="005755F2" w:rsidRDefault="005755F2" w:rsidP="005755F2">
      <w:pPr>
        <w:widowControl w:val="0"/>
        <w:tabs>
          <w:tab w:val="left" w:pos="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val="0"/>
        <w:adjustRightInd w:val="0"/>
        <w:spacing w:after="0" w:line="240" w:lineRule="auto"/>
        <w:ind w:firstLine="426"/>
        <w:jc w:val="both"/>
        <w:rPr>
          <w:rFonts w:ascii="Times New Roman" w:eastAsia="Times New Roman" w:hAnsi="Times New Roman" w:cs="Times New Roman"/>
          <w:sz w:val="24"/>
          <w:szCs w:val="24"/>
          <w:lang w:eastAsia="ru-RU"/>
        </w:rPr>
      </w:pPr>
      <w:r w:rsidRPr="005755F2">
        <w:rPr>
          <w:rFonts w:ascii="Times New Roman" w:eastAsia="Times New Roman" w:hAnsi="Times New Roman" w:cs="Times New Roman"/>
          <w:sz w:val="24"/>
          <w:szCs w:val="24"/>
          <w:lang w:eastAsia="ru-RU"/>
        </w:rPr>
        <w:t>5.4. Гарантийный срок на товар, при условии выполнения ПОКУПАТЕЛЕМ правил эксплуатации товара, составляет не менее ______________ лет  с момента изготовления. Если в течение гарантийного срока обнаружатся недостатки товара, которые не позволят продолжать нормальную эксплуатацию товара до их устранения, то гарантийный срок продлевается на период, затраченный на устранения недостатков.</w:t>
      </w:r>
    </w:p>
    <w:p w:rsidR="005755F2" w:rsidRPr="005755F2" w:rsidRDefault="005755F2" w:rsidP="005755F2">
      <w:pPr>
        <w:widowControl w:val="0"/>
        <w:tabs>
          <w:tab w:val="left" w:pos="9525"/>
        </w:tabs>
        <w:autoSpaceDN w:val="0"/>
        <w:adjustRightInd w:val="0"/>
        <w:spacing w:after="0" w:line="240" w:lineRule="auto"/>
        <w:ind w:firstLine="426"/>
        <w:jc w:val="both"/>
        <w:rPr>
          <w:rFonts w:ascii="Times New Roman" w:eastAsia="Times New Roman" w:hAnsi="Times New Roman" w:cs="Times New Roman"/>
          <w:sz w:val="24"/>
          <w:szCs w:val="24"/>
          <w:lang w:eastAsia="ru-RU"/>
        </w:rPr>
      </w:pPr>
    </w:p>
    <w:p w:rsidR="005755F2" w:rsidRPr="005755F2" w:rsidRDefault="005755F2" w:rsidP="0015570E">
      <w:pPr>
        <w:widowControl w:val="0"/>
        <w:numPr>
          <w:ilvl w:val="0"/>
          <w:numId w:val="5"/>
        </w:numPr>
        <w:tabs>
          <w:tab w:val="left" w:pos="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val="0"/>
        <w:adjustRightInd w:val="0"/>
        <w:spacing w:after="0" w:line="240" w:lineRule="auto"/>
        <w:ind w:left="0" w:firstLine="426"/>
        <w:jc w:val="center"/>
        <w:rPr>
          <w:rFonts w:ascii="Times New Roman" w:eastAsia="Times New Roman" w:hAnsi="Times New Roman" w:cs="Times New Roman"/>
          <w:b/>
          <w:bCs/>
          <w:sz w:val="24"/>
          <w:szCs w:val="24"/>
          <w:lang w:eastAsia="ru-RU"/>
        </w:rPr>
      </w:pPr>
      <w:r w:rsidRPr="005755F2">
        <w:rPr>
          <w:rFonts w:ascii="Times New Roman" w:eastAsia="Times New Roman" w:hAnsi="Times New Roman" w:cs="Times New Roman"/>
          <w:b/>
          <w:bCs/>
          <w:sz w:val="24"/>
          <w:szCs w:val="24"/>
          <w:lang w:eastAsia="ru-RU"/>
        </w:rPr>
        <w:t>ОТВЕТСТВЕННОСТЬ СТОРОН</w:t>
      </w:r>
    </w:p>
    <w:p w:rsidR="005755F2" w:rsidRPr="005755F2" w:rsidRDefault="005755F2" w:rsidP="005755F2">
      <w:pPr>
        <w:widowControl w:val="0"/>
        <w:tabs>
          <w:tab w:val="left" w:pos="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val="0"/>
        <w:adjustRightInd w:val="0"/>
        <w:spacing w:after="0" w:line="240" w:lineRule="auto"/>
        <w:ind w:firstLine="426"/>
        <w:jc w:val="both"/>
        <w:rPr>
          <w:rFonts w:ascii="Times New Roman" w:eastAsia="Times New Roman" w:hAnsi="Times New Roman" w:cs="Times New Roman"/>
          <w:sz w:val="24"/>
          <w:szCs w:val="24"/>
          <w:lang w:eastAsia="ru-RU"/>
        </w:rPr>
      </w:pPr>
      <w:r w:rsidRPr="005755F2">
        <w:rPr>
          <w:rFonts w:ascii="Times New Roman" w:eastAsia="Times New Roman" w:hAnsi="Times New Roman" w:cs="Times New Roman"/>
          <w:sz w:val="24"/>
          <w:szCs w:val="24"/>
          <w:lang w:eastAsia="ru-RU"/>
        </w:rPr>
        <w:t xml:space="preserve"> 6.1. За невыполнение  или ненадлежащее исполнение обязательств по настоящему договору стороны несут ответственность, предусмотренную действующим законодательством Российской Федерации.</w:t>
      </w:r>
    </w:p>
    <w:p w:rsidR="005755F2" w:rsidRPr="005755F2" w:rsidRDefault="005755F2" w:rsidP="005755F2">
      <w:pPr>
        <w:widowControl w:val="0"/>
        <w:tabs>
          <w:tab w:val="left" w:pos="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val="0"/>
        <w:adjustRightInd w:val="0"/>
        <w:spacing w:after="0" w:line="240" w:lineRule="auto"/>
        <w:ind w:firstLine="426"/>
        <w:jc w:val="both"/>
        <w:rPr>
          <w:rFonts w:ascii="Times New Roman" w:eastAsia="Times New Roman" w:hAnsi="Times New Roman" w:cs="Times New Roman"/>
          <w:sz w:val="24"/>
          <w:szCs w:val="24"/>
          <w:lang w:eastAsia="ru-RU"/>
        </w:rPr>
      </w:pPr>
      <w:r w:rsidRPr="005755F2">
        <w:rPr>
          <w:rFonts w:ascii="Times New Roman" w:eastAsia="Times New Roman" w:hAnsi="Times New Roman" w:cs="Times New Roman"/>
          <w:sz w:val="24"/>
          <w:szCs w:val="24"/>
          <w:lang w:eastAsia="ru-RU"/>
        </w:rPr>
        <w:t xml:space="preserve">6.2. Оплата санкций производится по факту вступления в силу решения суда или признания </w:t>
      </w:r>
      <w:r w:rsidRPr="005755F2">
        <w:rPr>
          <w:rFonts w:ascii="Times New Roman" w:eastAsia="Times New Roman" w:hAnsi="Times New Roman" w:cs="Times New Roman"/>
          <w:sz w:val="24"/>
          <w:szCs w:val="24"/>
          <w:lang w:eastAsia="ru-RU"/>
        </w:rPr>
        <w:lastRenderedPageBreak/>
        <w:t>задолженности в процессе досудебного разбирательства.</w:t>
      </w:r>
    </w:p>
    <w:p w:rsidR="005755F2" w:rsidRPr="005755F2" w:rsidRDefault="005755F2" w:rsidP="005755F2">
      <w:pPr>
        <w:widowControl w:val="0"/>
        <w:tabs>
          <w:tab w:val="left" w:pos="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val="0"/>
        <w:adjustRightInd w:val="0"/>
        <w:spacing w:after="0" w:line="240" w:lineRule="auto"/>
        <w:ind w:firstLine="426"/>
        <w:jc w:val="both"/>
        <w:rPr>
          <w:rFonts w:ascii="Times New Roman" w:eastAsia="Times New Roman" w:hAnsi="Times New Roman" w:cs="Times New Roman"/>
          <w:sz w:val="24"/>
          <w:szCs w:val="24"/>
          <w:lang w:eastAsia="ru-RU"/>
        </w:rPr>
      </w:pPr>
      <w:r w:rsidRPr="005755F2">
        <w:rPr>
          <w:rFonts w:ascii="Times New Roman" w:eastAsia="Times New Roman" w:hAnsi="Times New Roman" w:cs="Times New Roman"/>
          <w:sz w:val="24"/>
          <w:szCs w:val="24"/>
          <w:lang w:eastAsia="ru-RU"/>
        </w:rPr>
        <w:t>6.3. Если ПОСТАВЩИК поставил товар, несоответствующий ГОСТу, либо качество товара не подтверждается соответствующим документом о качестве, ПОКУПАТЕЛЬ имеет право отказаться от поставленного товара, при этом такой товар считается принятым на ответственное хранение с момента уведомления ПОСТАВЩИКА о поставке товара, не соответствующего требованиям, согласованным Сторонами. ПОСТАВЩИК несет все расходы, связанные с ответственным хранением и заменой товара ненадлежащего качества.</w:t>
      </w:r>
    </w:p>
    <w:p w:rsidR="005755F2" w:rsidRPr="005755F2" w:rsidRDefault="005755F2" w:rsidP="0015570E">
      <w:pPr>
        <w:widowControl w:val="0"/>
        <w:numPr>
          <w:ilvl w:val="0"/>
          <w:numId w:val="5"/>
        </w:numPr>
        <w:tabs>
          <w:tab w:val="left" w:pos="0"/>
          <w:tab w:val="left" w:pos="9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val="0"/>
        <w:adjustRightInd w:val="0"/>
        <w:spacing w:after="0" w:line="240" w:lineRule="auto"/>
        <w:ind w:left="0" w:firstLine="426"/>
        <w:jc w:val="center"/>
        <w:rPr>
          <w:rFonts w:ascii="Times New Roman" w:eastAsia="Times New Roman" w:hAnsi="Times New Roman" w:cs="Times New Roman"/>
          <w:b/>
          <w:bCs/>
          <w:sz w:val="24"/>
          <w:szCs w:val="24"/>
          <w:lang w:eastAsia="ru-RU"/>
        </w:rPr>
      </w:pPr>
      <w:r w:rsidRPr="005755F2">
        <w:rPr>
          <w:rFonts w:ascii="Times New Roman" w:eastAsia="Times New Roman" w:hAnsi="Times New Roman" w:cs="Times New Roman"/>
          <w:b/>
          <w:bCs/>
          <w:sz w:val="24"/>
          <w:szCs w:val="24"/>
          <w:lang w:eastAsia="ru-RU"/>
        </w:rPr>
        <w:t>ФОРС-МАЖОР</w:t>
      </w:r>
    </w:p>
    <w:p w:rsidR="005755F2" w:rsidRPr="005755F2" w:rsidRDefault="005755F2" w:rsidP="005755F2">
      <w:pPr>
        <w:widowControl w:val="0"/>
        <w:tabs>
          <w:tab w:val="left" w:pos="0"/>
          <w:tab w:val="left" w:pos="851"/>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val="0"/>
        <w:adjustRightInd w:val="0"/>
        <w:spacing w:after="0" w:line="240" w:lineRule="auto"/>
        <w:ind w:firstLine="426"/>
        <w:jc w:val="both"/>
        <w:rPr>
          <w:rFonts w:ascii="Times New Roman" w:eastAsia="Times New Roman" w:hAnsi="Times New Roman" w:cs="Times New Roman"/>
          <w:sz w:val="24"/>
          <w:szCs w:val="24"/>
          <w:lang w:eastAsia="ru-RU"/>
        </w:rPr>
      </w:pPr>
      <w:proofErr w:type="gramStart"/>
      <w:r w:rsidRPr="005755F2">
        <w:rPr>
          <w:rFonts w:ascii="Times New Roman" w:eastAsia="Times New Roman" w:hAnsi="Times New Roman" w:cs="Times New Roman"/>
          <w:sz w:val="24"/>
          <w:szCs w:val="24"/>
          <w:lang w:eastAsia="ru-RU"/>
        </w:rPr>
        <w:t>7.1 Сторона освобождается от ответственности за неисполнение или ненадлежащее исполнение своих обязательств по настоящему Договору, если это неисполнение или ненадлежащее исполнение явилось следствием обстоятельств непреодолимой силы, возникших после заключения настоящего Договора, которые Сторона не могла ни предвидеть, ни предотвратить разумными мерами, таких как: стихийные бедствия (наводнение, пожар, землетрясение и т.п.), социальные конфликты (общенациональные забастовки, массовые беспорядки, гражданские войны, террористические</w:t>
      </w:r>
      <w:proofErr w:type="gramEnd"/>
      <w:r w:rsidRPr="005755F2">
        <w:rPr>
          <w:rFonts w:ascii="Times New Roman" w:eastAsia="Times New Roman" w:hAnsi="Times New Roman" w:cs="Times New Roman"/>
          <w:sz w:val="24"/>
          <w:szCs w:val="24"/>
          <w:lang w:eastAsia="ru-RU"/>
        </w:rPr>
        <w:t xml:space="preserve"> акты и т.п.), а также принятие законодательных и иных нормативных актов, значительно усложняющих, ограничивающих или запрещающих оказание услуг, предусмотренных настоящим Договором.</w:t>
      </w:r>
    </w:p>
    <w:p w:rsidR="005755F2" w:rsidRPr="005755F2" w:rsidRDefault="005755F2" w:rsidP="0015570E">
      <w:pPr>
        <w:widowControl w:val="0"/>
        <w:numPr>
          <w:ilvl w:val="1"/>
          <w:numId w:val="6"/>
        </w:numPr>
        <w:tabs>
          <w:tab w:val="left" w:pos="851"/>
        </w:tabs>
        <w:autoSpaceDN w:val="0"/>
        <w:adjustRightInd w:val="0"/>
        <w:spacing w:after="0" w:line="240" w:lineRule="auto"/>
        <w:ind w:left="0" w:firstLine="426"/>
        <w:jc w:val="both"/>
        <w:rPr>
          <w:rFonts w:ascii="Times New Roman" w:eastAsia="Times New Roman" w:hAnsi="Times New Roman" w:cs="Times New Roman"/>
          <w:sz w:val="24"/>
          <w:szCs w:val="24"/>
          <w:lang w:eastAsia="ru-RU"/>
        </w:rPr>
      </w:pPr>
      <w:r w:rsidRPr="005755F2">
        <w:rPr>
          <w:rFonts w:ascii="Times New Roman" w:eastAsia="Times New Roman" w:hAnsi="Times New Roman" w:cs="Times New Roman"/>
          <w:sz w:val="24"/>
          <w:szCs w:val="24"/>
          <w:lang w:eastAsia="ru-RU"/>
        </w:rPr>
        <w:t>Сторона обязуется не позднее 10 (десяти) календарных дней с момента начала действия форс-мажорных обстоятельств, известить о них другую Сторону письменно, при этом доказательством их наличия служат свидетельства, выдаваемые уполномоченными органами. Письменное уведомление должно включать оценку времени, на которое может быть отложено выполнение договорных обязательств.</w:t>
      </w:r>
    </w:p>
    <w:p w:rsidR="005755F2" w:rsidRPr="005755F2" w:rsidRDefault="005755F2" w:rsidP="0015570E">
      <w:pPr>
        <w:widowControl w:val="0"/>
        <w:numPr>
          <w:ilvl w:val="1"/>
          <w:numId w:val="6"/>
        </w:numPr>
        <w:tabs>
          <w:tab w:val="left" w:pos="851"/>
        </w:tabs>
        <w:autoSpaceDN w:val="0"/>
        <w:adjustRightInd w:val="0"/>
        <w:spacing w:after="0" w:line="240" w:lineRule="auto"/>
        <w:ind w:left="0" w:firstLine="426"/>
        <w:jc w:val="both"/>
        <w:rPr>
          <w:rFonts w:ascii="Times New Roman" w:eastAsia="Times New Roman" w:hAnsi="Times New Roman" w:cs="Times New Roman"/>
          <w:sz w:val="24"/>
          <w:szCs w:val="24"/>
          <w:lang w:eastAsia="ru-RU"/>
        </w:rPr>
      </w:pPr>
      <w:r w:rsidRPr="005755F2">
        <w:rPr>
          <w:rFonts w:ascii="Times New Roman" w:eastAsia="Times New Roman" w:hAnsi="Times New Roman" w:cs="Times New Roman"/>
          <w:sz w:val="24"/>
          <w:szCs w:val="24"/>
          <w:lang w:eastAsia="ru-RU"/>
        </w:rPr>
        <w:t>В случае отсутствия уведомления одной из Сторон другой Стороны о возникновении обстоятельств непреодолимой силы, в связи с которыми она не может исполнить надлежащим образом свои обязательства по настоящему Договору, эта Сторона не освобождается от исполнения своих обязательств по настоящему Договору.</w:t>
      </w:r>
    </w:p>
    <w:p w:rsidR="005755F2" w:rsidRPr="005755F2" w:rsidRDefault="005755F2" w:rsidP="0015570E">
      <w:pPr>
        <w:widowControl w:val="0"/>
        <w:numPr>
          <w:ilvl w:val="1"/>
          <w:numId w:val="6"/>
        </w:numPr>
        <w:tabs>
          <w:tab w:val="left" w:pos="851"/>
        </w:tabs>
        <w:autoSpaceDN w:val="0"/>
        <w:adjustRightInd w:val="0"/>
        <w:spacing w:after="0" w:line="240" w:lineRule="auto"/>
        <w:ind w:left="0" w:firstLine="426"/>
        <w:jc w:val="both"/>
        <w:rPr>
          <w:rFonts w:ascii="Times New Roman" w:eastAsia="Times New Roman" w:hAnsi="Times New Roman" w:cs="Times New Roman"/>
          <w:sz w:val="24"/>
          <w:szCs w:val="24"/>
          <w:lang w:eastAsia="ru-RU"/>
        </w:rPr>
      </w:pPr>
      <w:r w:rsidRPr="005755F2">
        <w:rPr>
          <w:rFonts w:ascii="Times New Roman" w:eastAsia="Times New Roman" w:hAnsi="Times New Roman" w:cs="Times New Roman"/>
          <w:sz w:val="24"/>
          <w:szCs w:val="24"/>
          <w:lang w:eastAsia="ru-RU"/>
        </w:rPr>
        <w:t>Если по причине обстоятельств непреодолимой силы выполнение одной из Сторон какого-либо из обязательств, содержащихся в настоящем Договоре, задерживается, то срок, установленный настоящим Договором для выполнения соответствующего обязательства, продлевается на период времени, равный продолжительности действия обстоятельства непреодолимой силы.</w:t>
      </w:r>
    </w:p>
    <w:p w:rsidR="005755F2" w:rsidRPr="005755F2" w:rsidRDefault="005755F2" w:rsidP="0015570E">
      <w:pPr>
        <w:widowControl w:val="0"/>
        <w:numPr>
          <w:ilvl w:val="1"/>
          <w:numId w:val="6"/>
        </w:numPr>
        <w:tabs>
          <w:tab w:val="left" w:pos="851"/>
        </w:tabs>
        <w:autoSpaceDN w:val="0"/>
        <w:adjustRightInd w:val="0"/>
        <w:spacing w:after="0" w:line="240" w:lineRule="auto"/>
        <w:ind w:left="0" w:firstLine="426"/>
        <w:jc w:val="both"/>
        <w:rPr>
          <w:rFonts w:ascii="Times New Roman" w:eastAsia="Times New Roman" w:hAnsi="Times New Roman" w:cs="Times New Roman"/>
          <w:sz w:val="24"/>
          <w:szCs w:val="24"/>
          <w:lang w:eastAsia="ru-RU"/>
        </w:rPr>
      </w:pPr>
      <w:r w:rsidRPr="005755F2">
        <w:rPr>
          <w:rFonts w:ascii="Times New Roman" w:eastAsia="Times New Roman" w:hAnsi="Times New Roman" w:cs="Times New Roman"/>
          <w:sz w:val="24"/>
          <w:szCs w:val="24"/>
          <w:lang w:eastAsia="ru-RU"/>
        </w:rPr>
        <w:t>Если обстоятельства непреодолимой силы будут длиться более 3 (трех) месяцев, то любая из Сторон будет вправе требовать расторжения настоящего Договора полностью или частично, письменно уведомив об этом другую Сторону, при этом ни одна из Сторон не вправе будет требовать от другой Стороны возмещения понесенных в этой связи убытков.</w:t>
      </w:r>
    </w:p>
    <w:p w:rsidR="005755F2" w:rsidRPr="005755F2" w:rsidRDefault="005755F2" w:rsidP="0015570E">
      <w:pPr>
        <w:widowControl w:val="0"/>
        <w:numPr>
          <w:ilvl w:val="0"/>
          <w:numId w:val="6"/>
        </w:numPr>
        <w:tabs>
          <w:tab w:val="left" w:pos="980"/>
        </w:tabs>
        <w:autoSpaceDN w:val="0"/>
        <w:adjustRightInd w:val="0"/>
        <w:spacing w:after="0" w:line="240" w:lineRule="auto"/>
        <w:ind w:left="0" w:firstLine="426"/>
        <w:jc w:val="center"/>
        <w:rPr>
          <w:rFonts w:ascii="Times New Roman" w:eastAsia="Times New Roman" w:hAnsi="Times New Roman" w:cs="Times New Roman"/>
          <w:b/>
          <w:bCs/>
          <w:sz w:val="24"/>
          <w:szCs w:val="24"/>
          <w:lang w:eastAsia="ru-RU"/>
        </w:rPr>
      </w:pPr>
      <w:r w:rsidRPr="005755F2">
        <w:rPr>
          <w:rFonts w:ascii="Times New Roman" w:eastAsia="Times New Roman" w:hAnsi="Times New Roman" w:cs="Times New Roman"/>
          <w:b/>
          <w:bCs/>
          <w:sz w:val="24"/>
          <w:szCs w:val="24"/>
          <w:lang w:eastAsia="ru-RU"/>
        </w:rPr>
        <w:t>СРОК ДЕЙСТВИЯ ДОГОВОРА</w:t>
      </w:r>
    </w:p>
    <w:p w:rsidR="005755F2" w:rsidRPr="005755F2" w:rsidRDefault="005755F2" w:rsidP="0015570E">
      <w:pPr>
        <w:widowControl w:val="0"/>
        <w:numPr>
          <w:ilvl w:val="1"/>
          <w:numId w:val="6"/>
        </w:numPr>
        <w:tabs>
          <w:tab w:val="left" w:pos="0"/>
          <w:tab w:val="left" w:pos="916"/>
          <w:tab w:val="left" w:pos="108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val="0"/>
        <w:adjustRightInd w:val="0"/>
        <w:spacing w:after="0" w:line="240" w:lineRule="auto"/>
        <w:ind w:left="0" w:firstLine="426"/>
        <w:jc w:val="both"/>
        <w:rPr>
          <w:rFonts w:ascii="Times New Roman" w:eastAsia="Times New Roman" w:hAnsi="Times New Roman" w:cs="Times New Roman"/>
          <w:sz w:val="24"/>
          <w:szCs w:val="24"/>
          <w:lang w:eastAsia="ru-RU"/>
        </w:rPr>
      </w:pPr>
      <w:r w:rsidRPr="005755F2">
        <w:rPr>
          <w:rFonts w:ascii="Times New Roman" w:eastAsia="Times New Roman" w:hAnsi="Times New Roman" w:cs="Times New Roman"/>
          <w:sz w:val="24"/>
          <w:szCs w:val="24"/>
          <w:lang w:eastAsia="ru-RU"/>
        </w:rPr>
        <w:t>Настоящий договор вступает в силу с момента его подписания Сторонами и действует до полного исполнения обязательств.</w:t>
      </w:r>
    </w:p>
    <w:p w:rsidR="005755F2" w:rsidRPr="005755F2" w:rsidRDefault="005755F2" w:rsidP="0015570E">
      <w:pPr>
        <w:widowControl w:val="0"/>
        <w:numPr>
          <w:ilvl w:val="0"/>
          <w:numId w:val="6"/>
        </w:numPr>
        <w:tabs>
          <w:tab w:val="left" w:pos="1260"/>
          <w:tab w:val="left" w:pos="162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val="0"/>
        <w:adjustRightInd w:val="0"/>
        <w:spacing w:after="0" w:line="240" w:lineRule="auto"/>
        <w:ind w:left="0" w:firstLine="426"/>
        <w:jc w:val="center"/>
        <w:rPr>
          <w:rFonts w:ascii="Times New Roman" w:eastAsia="Times New Roman" w:hAnsi="Times New Roman" w:cs="Times New Roman"/>
          <w:b/>
          <w:bCs/>
          <w:sz w:val="24"/>
          <w:szCs w:val="24"/>
          <w:lang w:eastAsia="ru-RU"/>
        </w:rPr>
      </w:pPr>
      <w:r w:rsidRPr="005755F2">
        <w:rPr>
          <w:rFonts w:ascii="Times New Roman" w:eastAsia="Times New Roman" w:hAnsi="Times New Roman" w:cs="Times New Roman"/>
          <w:b/>
          <w:bCs/>
          <w:sz w:val="24"/>
          <w:szCs w:val="24"/>
          <w:lang w:eastAsia="ru-RU"/>
        </w:rPr>
        <w:t>КОНФИДЕНЦИАЛЬНОСТЬ</w:t>
      </w:r>
    </w:p>
    <w:p w:rsidR="005755F2" w:rsidRPr="005755F2" w:rsidRDefault="005755F2" w:rsidP="005755F2">
      <w:pPr>
        <w:widowControl w:val="0"/>
        <w:tabs>
          <w:tab w:val="left" w:pos="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val="0"/>
        <w:adjustRightInd w:val="0"/>
        <w:spacing w:after="0" w:line="240" w:lineRule="auto"/>
        <w:ind w:firstLine="426"/>
        <w:jc w:val="both"/>
        <w:rPr>
          <w:rFonts w:ascii="Times New Roman" w:eastAsia="Times New Roman" w:hAnsi="Times New Roman" w:cs="Times New Roman"/>
          <w:sz w:val="24"/>
          <w:szCs w:val="24"/>
          <w:lang w:eastAsia="ru-RU"/>
        </w:rPr>
      </w:pPr>
      <w:r w:rsidRPr="005755F2">
        <w:rPr>
          <w:rFonts w:ascii="Times New Roman" w:eastAsia="Times New Roman" w:hAnsi="Times New Roman" w:cs="Times New Roman"/>
          <w:sz w:val="24"/>
          <w:szCs w:val="24"/>
          <w:lang w:eastAsia="ru-RU"/>
        </w:rPr>
        <w:t>9.1. Стороны обязуются соблюдать полную конфиденциальность в отношении полученной ими в ходе оказания услуг по настоящему Договору от другой Стороны или от других источников коммерческой, служебной, финансовой информации, как в период исполнения настоящего Договора, так и после прекращения его действия.</w:t>
      </w:r>
    </w:p>
    <w:p w:rsidR="005755F2" w:rsidRPr="005755F2" w:rsidRDefault="005755F2" w:rsidP="005755F2">
      <w:pPr>
        <w:widowControl w:val="0"/>
        <w:tabs>
          <w:tab w:val="left" w:pos="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val="0"/>
        <w:adjustRightInd w:val="0"/>
        <w:spacing w:after="0" w:line="240" w:lineRule="auto"/>
        <w:ind w:firstLine="426"/>
        <w:jc w:val="both"/>
        <w:rPr>
          <w:rFonts w:ascii="Times New Roman" w:eastAsia="Times New Roman" w:hAnsi="Times New Roman" w:cs="Times New Roman"/>
          <w:sz w:val="24"/>
          <w:szCs w:val="24"/>
          <w:lang w:eastAsia="ru-RU"/>
        </w:rPr>
      </w:pPr>
      <w:r w:rsidRPr="005755F2">
        <w:rPr>
          <w:rFonts w:ascii="Times New Roman" w:eastAsia="Times New Roman" w:hAnsi="Times New Roman" w:cs="Times New Roman"/>
          <w:sz w:val="24"/>
          <w:szCs w:val="24"/>
          <w:lang w:eastAsia="ru-RU"/>
        </w:rPr>
        <w:t xml:space="preserve">9.2. </w:t>
      </w:r>
      <w:proofErr w:type="gramStart"/>
      <w:r w:rsidRPr="005755F2">
        <w:rPr>
          <w:rFonts w:ascii="Times New Roman" w:eastAsia="Times New Roman" w:hAnsi="Times New Roman" w:cs="Times New Roman"/>
          <w:sz w:val="24"/>
          <w:szCs w:val="24"/>
          <w:lang w:eastAsia="ru-RU"/>
        </w:rPr>
        <w:t>Сторона не несет ответственности за разглашение конфиденциальной информации другой Стороны, которое произошло по вине или с ведома работников другой Стороны.</w:t>
      </w:r>
      <w:proofErr w:type="gramEnd"/>
    </w:p>
    <w:p w:rsidR="005755F2" w:rsidRPr="005755F2" w:rsidRDefault="005755F2" w:rsidP="005755F2">
      <w:pPr>
        <w:widowControl w:val="0"/>
        <w:tabs>
          <w:tab w:val="left" w:pos="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val="0"/>
        <w:adjustRightInd w:val="0"/>
        <w:spacing w:after="0" w:line="240" w:lineRule="auto"/>
        <w:ind w:firstLine="426"/>
        <w:jc w:val="both"/>
        <w:rPr>
          <w:rFonts w:ascii="Times New Roman" w:eastAsia="Times New Roman" w:hAnsi="Times New Roman" w:cs="Times New Roman"/>
          <w:sz w:val="24"/>
          <w:szCs w:val="24"/>
          <w:lang w:eastAsia="ru-RU"/>
        </w:rPr>
      </w:pPr>
      <w:r w:rsidRPr="005755F2">
        <w:rPr>
          <w:rFonts w:ascii="Times New Roman" w:eastAsia="Times New Roman" w:hAnsi="Times New Roman" w:cs="Times New Roman"/>
          <w:sz w:val="24"/>
          <w:szCs w:val="24"/>
          <w:lang w:eastAsia="ru-RU"/>
        </w:rPr>
        <w:t>9.3. Заявления для печати и иных средств массовой информации или иные публичные заявления относительно услуг, оказываемых в соответствии с настоящим Договором, любой из Сторон, требуют предварительного письменного согласия другой Стороны.</w:t>
      </w:r>
    </w:p>
    <w:p w:rsidR="005755F2" w:rsidRPr="005755F2" w:rsidRDefault="005755F2" w:rsidP="005755F2">
      <w:pPr>
        <w:widowControl w:val="0"/>
        <w:tabs>
          <w:tab w:val="left" w:pos="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val="0"/>
        <w:adjustRightInd w:val="0"/>
        <w:spacing w:after="0" w:line="240" w:lineRule="auto"/>
        <w:ind w:firstLine="426"/>
        <w:jc w:val="both"/>
        <w:rPr>
          <w:rFonts w:ascii="Times New Roman" w:eastAsia="Times New Roman" w:hAnsi="Times New Roman" w:cs="Times New Roman"/>
          <w:sz w:val="24"/>
          <w:szCs w:val="24"/>
          <w:lang w:eastAsia="ru-RU"/>
        </w:rPr>
      </w:pPr>
    </w:p>
    <w:p w:rsidR="005755F2" w:rsidRPr="005755F2" w:rsidRDefault="005755F2" w:rsidP="0015570E">
      <w:pPr>
        <w:widowControl w:val="0"/>
        <w:numPr>
          <w:ilvl w:val="0"/>
          <w:numId w:val="6"/>
        </w:numPr>
        <w:tabs>
          <w:tab w:val="left" w:pos="980"/>
        </w:tabs>
        <w:autoSpaceDN w:val="0"/>
        <w:adjustRightInd w:val="0"/>
        <w:spacing w:after="0" w:line="240" w:lineRule="auto"/>
        <w:ind w:left="0" w:firstLine="426"/>
        <w:jc w:val="center"/>
        <w:rPr>
          <w:rFonts w:ascii="Times New Roman" w:eastAsia="Times New Roman" w:hAnsi="Times New Roman" w:cs="Times New Roman"/>
          <w:b/>
          <w:bCs/>
          <w:sz w:val="24"/>
          <w:szCs w:val="24"/>
          <w:lang w:eastAsia="ru-RU"/>
        </w:rPr>
        <w:sectPr w:rsidR="005755F2" w:rsidRPr="005755F2" w:rsidSect="005755F2">
          <w:headerReference w:type="default" r:id="rId9"/>
          <w:pgSz w:w="11906" w:h="16838"/>
          <w:pgMar w:top="1418" w:right="425" w:bottom="567" w:left="1418" w:header="709" w:footer="720" w:gutter="0"/>
          <w:cols w:space="720"/>
          <w:noEndnote/>
          <w:titlePg/>
        </w:sectPr>
      </w:pPr>
      <w:r w:rsidRPr="005755F2">
        <w:rPr>
          <w:rFonts w:ascii="Times New Roman" w:eastAsia="Times New Roman" w:hAnsi="Times New Roman" w:cs="Times New Roman"/>
          <w:b/>
          <w:bCs/>
          <w:sz w:val="24"/>
          <w:szCs w:val="24"/>
          <w:lang w:eastAsia="ru-RU"/>
        </w:rPr>
        <w:t>ДОПОЛНИТЕЛЬНЫЕ УСЛОВИЯ</w:t>
      </w:r>
    </w:p>
    <w:p w:rsidR="005755F2" w:rsidRPr="005755F2" w:rsidRDefault="005755F2" w:rsidP="005755F2">
      <w:pPr>
        <w:widowControl w:val="0"/>
        <w:tabs>
          <w:tab w:val="left" w:pos="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val="0"/>
        <w:adjustRightInd w:val="0"/>
        <w:spacing w:after="0" w:line="240" w:lineRule="auto"/>
        <w:ind w:firstLine="426"/>
        <w:jc w:val="both"/>
        <w:rPr>
          <w:rFonts w:ascii="Times New Roman" w:eastAsia="Times New Roman" w:hAnsi="Times New Roman" w:cs="Times New Roman"/>
          <w:sz w:val="24"/>
          <w:szCs w:val="24"/>
          <w:lang w:eastAsia="ru-RU"/>
        </w:rPr>
      </w:pPr>
      <w:r w:rsidRPr="005755F2">
        <w:rPr>
          <w:rFonts w:ascii="Times New Roman" w:eastAsia="Times New Roman" w:hAnsi="Times New Roman" w:cs="Times New Roman"/>
          <w:sz w:val="24"/>
          <w:szCs w:val="24"/>
          <w:lang w:eastAsia="ru-RU"/>
        </w:rPr>
        <w:lastRenderedPageBreak/>
        <w:t>10.1. Все изменения и дополнения к настоящему договору действительны в том случае, если они оформлены в письменном виде, подписаны полномочными представителями обеих Сторон и скреплены печатями.</w:t>
      </w:r>
    </w:p>
    <w:p w:rsidR="005755F2" w:rsidRPr="005755F2" w:rsidRDefault="005755F2" w:rsidP="005755F2">
      <w:pPr>
        <w:widowControl w:val="0"/>
        <w:tabs>
          <w:tab w:val="left" w:pos="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val="0"/>
        <w:adjustRightInd w:val="0"/>
        <w:spacing w:after="0" w:line="240" w:lineRule="auto"/>
        <w:ind w:firstLine="426"/>
        <w:jc w:val="both"/>
        <w:rPr>
          <w:rFonts w:ascii="Times New Roman" w:eastAsia="Times New Roman" w:hAnsi="Times New Roman" w:cs="Times New Roman"/>
          <w:sz w:val="24"/>
          <w:szCs w:val="24"/>
          <w:lang w:eastAsia="ru-RU"/>
        </w:rPr>
      </w:pPr>
      <w:r w:rsidRPr="005755F2">
        <w:rPr>
          <w:rFonts w:ascii="Times New Roman" w:eastAsia="Times New Roman" w:hAnsi="Times New Roman" w:cs="Times New Roman"/>
          <w:sz w:val="24"/>
          <w:szCs w:val="24"/>
          <w:lang w:eastAsia="ru-RU"/>
        </w:rPr>
        <w:t xml:space="preserve">10.2. В случае изменения платёжных и/или отгрузочных реквизитов, а также места нахождения и/или почтового адреса, Сторона, у которой произошли изменения, обязана известить об этом другую Сторону в течение 10 (десяти) рабочих дней с момента их изменения. Все убытки, связанные с неправильным указанием платёжных и/или отгрузочных реквизитов, а также с нарушением </w:t>
      </w:r>
      <w:proofErr w:type="gramStart"/>
      <w:r w:rsidRPr="005755F2">
        <w:rPr>
          <w:rFonts w:ascii="Times New Roman" w:eastAsia="Times New Roman" w:hAnsi="Times New Roman" w:cs="Times New Roman"/>
          <w:sz w:val="24"/>
          <w:szCs w:val="24"/>
          <w:lang w:eastAsia="ru-RU"/>
        </w:rPr>
        <w:t>обязательств, предусмотренных настоящим пунктом несет</w:t>
      </w:r>
      <w:proofErr w:type="gramEnd"/>
      <w:r w:rsidRPr="005755F2">
        <w:rPr>
          <w:rFonts w:ascii="Times New Roman" w:eastAsia="Times New Roman" w:hAnsi="Times New Roman" w:cs="Times New Roman"/>
          <w:sz w:val="24"/>
          <w:szCs w:val="24"/>
          <w:lang w:eastAsia="ru-RU"/>
        </w:rPr>
        <w:t xml:space="preserve"> виновная сторона.</w:t>
      </w:r>
    </w:p>
    <w:p w:rsidR="005755F2" w:rsidRPr="005755F2" w:rsidRDefault="005755F2" w:rsidP="005755F2">
      <w:pPr>
        <w:widowControl w:val="0"/>
        <w:tabs>
          <w:tab w:val="left" w:pos="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val="0"/>
        <w:adjustRightInd w:val="0"/>
        <w:spacing w:after="0" w:line="240" w:lineRule="auto"/>
        <w:ind w:firstLine="426"/>
        <w:jc w:val="both"/>
        <w:rPr>
          <w:rFonts w:ascii="Times New Roman" w:eastAsia="Times New Roman" w:hAnsi="Times New Roman" w:cs="Times New Roman"/>
          <w:sz w:val="24"/>
          <w:szCs w:val="24"/>
          <w:lang w:eastAsia="ru-RU"/>
        </w:rPr>
      </w:pPr>
      <w:r w:rsidRPr="005755F2">
        <w:rPr>
          <w:rFonts w:ascii="Times New Roman" w:eastAsia="Times New Roman" w:hAnsi="Times New Roman" w:cs="Times New Roman"/>
          <w:sz w:val="24"/>
          <w:szCs w:val="24"/>
          <w:lang w:eastAsia="ru-RU"/>
        </w:rPr>
        <w:t xml:space="preserve">10.3. Настоящий договор, подписанный Сторонами и скреплённый печатями, а также все документы, связанные с действиями по настоящему договору имеют юридическую силу и в случае передачи их по факсимильной связи до момента обмена оригиналами. </w:t>
      </w:r>
    </w:p>
    <w:p w:rsidR="005755F2" w:rsidRPr="005755F2" w:rsidRDefault="005755F2" w:rsidP="005755F2">
      <w:pPr>
        <w:widowControl w:val="0"/>
        <w:tabs>
          <w:tab w:val="left" w:pos="1253"/>
        </w:tabs>
        <w:autoSpaceDE w:val="0"/>
        <w:autoSpaceDN w:val="0"/>
        <w:adjustRightInd w:val="0"/>
        <w:spacing w:after="0" w:line="240" w:lineRule="auto"/>
        <w:ind w:firstLine="426"/>
        <w:jc w:val="both"/>
        <w:rPr>
          <w:rFonts w:ascii="Times New Roman" w:eastAsia="Times New Roman" w:hAnsi="Times New Roman" w:cs="Times New Roman"/>
          <w:sz w:val="24"/>
          <w:szCs w:val="24"/>
          <w:lang w:eastAsia="ru-RU"/>
        </w:rPr>
      </w:pPr>
      <w:r w:rsidRPr="005755F2">
        <w:rPr>
          <w:rFonts w:ascii="Times New Roman" w:eastAsia="Times New Roman" w:hAnsi="Times New Roman" w:cs="Times New Roman"/>
          <w:sz w:val="24"/>
          <w:szCs w:val="24"/>
          <w:lang w:eastAsia="ru-RU"/>
        </w:rPr>
        <w:t>10.4. Все споры, разногласия и требования, возникающие из настоящего Договора, или в связи с ним, в том числе, связанные с его заключением, изменением, исполнением, нарушением, расторжением, прекращением и действительностью, подлежат разрешению в Арбитражном суде Тверской области.</w:t>
      </w:r>
    </w:p>
    <w:p w:rsidR="005755F2" w:rsidRPr="005755F2" w:rsidRDefault="005755F2" w:rsidP="005755F2">
      <w:pPr>
        <w:widowControl w:val="0"/>
        <w:tabs>
          <w:tab w:val="left" w:pos="1253"/>
        </w:tabs>
        <w:autoSpaceDE w:val="0"/>
        <w:autoSpaceDN w:val="0"/>
        <w:adjustRightInd w:val="0"/>
        <w:spacing w:after="0" w:line="240" w:lineRule="auto"/>
        <w:ind w:firstLine="426"/>
        <w:jc w:val="both"/>
        <w:rPr>
          <w:rFonts w:ascii="Times New Roman" w:eastAsia="Times New Roman" w:hAnsi="Times New Roman" w:cs="Times New Roman"/>
          <w:sz w:val="24"/>
          <w:szCs w:val="24"/>
          <w:lang w:eastAsia="ru-RU"/>
        </w:rPr>
      </w:pPr>
      <w:r w:rsidRPr="005755F2">
        <w:rPr>
          <w:rFonts w:ascii="Times New Roman" w:eastAsia="Times New Roman" w:hAnsi="Times New Roman" w:cs="Times New Roman"/>
          <w:sz w:val="24"/>
          <w:szCs w:val="24"/>
          <w:lang w:eastAsia="ru-RU"/>
        </w:rPr>
        <w:t xml:space="preserve">10.5. До обращения в Арбитражный суд Тверской области за разрешением спора Стороны обязуются соблюсти претензионный порядок урегулирования споров. Срок рассмотрения претензий 15 (пятнадцать) календарных дней со дня предъявления претензии. </w:t>
      </w:r>
    </w:p>
    <w:p w:rsidR="005755F2" w:rsidRPr="005755F2" w:rsidRDefault="005755F2" w:rsidP="005755F2">
      <w:pPr>
        <w:widowControl w:val="0"/>
        <w:tabs>
          <w:tab w:val="left" w:pos="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val="0"/>
        <w:adjustRightInd w:val="0"/>
        <w:spacing w:after="0" w:line="240" w:lineRule="auto"/>
        <w:ind w:firstLine="426"/>
        <w:jc w:val="both"/>
        <w:rPr>
          <w:rFonts w:ascii="Times New Roman" w:eastAsia="Times New Roman" w:hAnsi="Times New Roman" w:cs="Times New Roman"/>
          <w:sz w:val="24"/>
          <w:szCs w:val="24"/>
          <w:lang w:eastAsia="ru-RU"/>
        </w:rPr>
      </w:pPr>
      <w:r w:rsidRPr="005755F2">
        <w:rPr>
          <w:rFonts w:ascii="Times New Roman" w:eastAsia="Times New Roman" w:hAnsi="Times New Roman" w:cs="Times New Roman"/>
          <w:sz w:val="24"/>
          <w:szCs w:val="24"/>
          <w:lang w:eastAsia="ru-RU"/>
        </w:rPr>
        <w:t>10.6. По всем вопросам, связанным с поставкой и оплатой товара и не урегулированным настоящим договором, Стороны договорились руководствоваться действующим законодательством РФ.</w:t>
      </w:r>
    </w:p>
    <w:p w:rsidR="005755F2" w:rsidRPr="005755F2" w:rsidRDefault="005755F2" w:rsidP="005755F2">
      <w:pPr>
        <w:widowControl w:val="0"/>
        <w:tabs>
          <w:tab w:val="left" w:pos="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val="0"/>
        <w:adjustRightInd w:val="0"/>
        <w:spacing w:after="0" w:line="240" w:lineRule="auto"/>
        <w:ind w:firstLine="426"/>
        <w:jc w:val="both"/>
        <w:rPr>
          <w:rFonts w:ascii="Times New Roman" w:eastAsia="Times New Roman" w:hAnsi="Times New Roman" w:cs="Times New Roman"/>
          <w:sz w:val="24"/>
          <w:szCs w:val="24"/>
          <w:lang w:eastAsia="ru-RU"/>
        </w:rPr>
      </w:pPr>
      <w:r w:rsidRPr="005755F2">
        <w:rPr>
          <w:rFonts w:ascii="Times New Roman" w:eastAsia="Times New Roman" w:hAnsi="Times New Roman" w:cs="Times New Roman"/>
          <w:sz w:val="24"/>
          <w:szCs w:val="24"/>
          <w:lang w:eastAsia="ru-RU"/>
        </w:rPr>
        <w:t>10.7. Настоящий договор составлен и подписан в 2-х экземплярах, каждый из которых имеет одинаковую юридическую силу. Один экземпляр договора находится у ПОСТАВЩИКА; один экземпляр договора находится у ПОКУПАТЕЛЯ.</w:t>
      </w:r>
    </w:p>
    <w:p w:rsidR="005755F2" w:rsidRPr="005755F2" w:rsidRDefault="005755F2" w:rsidP="005755F2">
      <w:pPr>
        <w:keepNext/>
        <w:widowControl w:val="0"/>
        <w:tabs>
          <w:tab w:val="left" w:pos="1080"/>
        </w:tabs>
        <w:autoSpaceDN w:val="0"/>
        <w:adjustRightInd w:val="0"/>
        <w:spacing w:after="0" w:line="240" w:lineRule="auto"/>
        <w:ind w:firstLine="426"/>
        <w:outlineLvl w:val="1"/>
        <w:rPr>
          <w:rFonts w:ascii="Times New Roman" w:eastAsia="Times New Roman" w:hAnsi="Times New Roman" w:cs="Times New Roman"/>
          <w:iCs/>
          <w:sz w:val="24"/>
          <w:szCs w:val="24"/>
          <w:lang w:eastAsia="ru-RU"/>
        </w:rPr>
      </w:pPr>
      <w:bookmarkStart w:id="0" w:name="_Toc248743467"/>
      <w:r w:rsidRPr="005755F2">
        <w:rPr>
          <w:rFonts w:ascii="Times New Roman" w:eastAsia="Times New Roman" w:hAnsi="Times New Roman" w:cs="Times New Roman"/>
          <w:iCs/>
          <w:sz w:val="24"/>
          <w:szCs w:val="24"/>
          <w:lang w:eastAsia="ru-RU"/>
        </w:rPr>
        <w:t>10.8</w:t>
      </w:r>
    </w:p>
    <w:p w:rsidR="005755F2" w:rsidRPr="005755F2" w:rsidRDefault="005755F2" w:rsidP="005755F2">
      <w:pPr>
        <w:widowControl w:val="0"/>
        <w:autoSpaceDN w:val="0"/>
        <w:adjustRightInd w:val="0"/>
        <w:spacing w:after="0" w:line="240" w:lineRule="auto"/>
        <w:ind w:firstLine="426"/>
        <w:rPr>
          <w:rFonts w:ascii="Times New Roman" w:eastAsia="Times New Roman" w:hAnsi="Times New Roman" w:cs="Times New Roman"/>
          <w:sz w:val="24"/>
          <w:szCs w:val="24"/>
          <w:lang w:eastAsia="ru-RU"/>
        </w:rPr>
      </w:pPr>
      <w:r w:rsidRPr="005755F2">
        <w:rPr>
          <w:rFonts w:ascii="Times New Roman" w:eastAsia="Times New Roman" w:hAnsi="Times New Roman" w:cs="Times New Roman"/>
          <w:sz w:val="24"/>
          <w:szCs w:val="24"/>
          <w:lang w:eastAsia="ru-RU"/>
        </w:rPr>
        <w:t xml:space="preserve">Приложения, являющиеся неотъемлемой частью договора: </w:t>
      </w:r>
    </w:p>
    <w:p w:rsidR="005755F2" w:rsidRPr="005755F2" w:rsidRDefault="005755F2" w:rsidP="005755F2">
      <w:pPr>
        <w:widowControl w:val="0"/>
        <w:autoSpaceDN w:val="0"/>
        <w:adjustRightInd w:val="0"/>
        <w:spacing w:after="0" w:line="240" w:lineRule="auto"/>
        <w:ind w:firstLine="426"/>
        <w:rPr>
          <w:rFonts w:ascii="Times New Roman" w:eastAsia="Times New Roman" w:hAnsi="Times New Roman" w:cs="Times New Roman"/>
          <w:sz w:val="24"/>
          <w:szCs w:val="24"/>
          <w:lang w:eastAsia="ru-RU"/>
        </w:rPr>
      </w:pPr>
      <w:r w:rsidRPr="005755F2">
        <w:rPr>
          <w:rFonts w:ascii="Times New Roman" w:eastAsia="Times New Roman" w:hAnsi="Times New Roman" w:cs="Times New Roman"/>
          <w:sz w:val="24"/>
          <w:szCs w:val="24"/>
          <w:lang w:eastAsia="ru-RU"/>
        </w:rPr>
        <w:t xml:space="preserve">Приложение № 1 Спецификация </w:t>
      </w:r>
    </w:p>
    <w:p w:rsidR="005755F2" w:rsidRPr="005755F2" w:rsidRDefault="005755F2" w:rsidP="005755F2">
      <w:pPr>
        <w:widowControl w:val="0"/>
        <w:autoSpaceDN w:val="0"/>
        <w:adjustRightInd w:val="0"/>
        <w:spacing w:after="0" w:line="240" w:lineRule="auto"/>
        <w:ind w:firstLine="426"/>
        <w:rPr>
          <w:rFonts w:ascii="Times New Roman" w:eastAsia="Times New Roman" w:hAnsi="Times New Roman" w:cs="Times New Roman"/>
          <w:sz w:val="24"/>
          <w:szCs w:val="24"/>
          <w:lang w:eastAsia="ru-RU"/>
        </w:rPr>
      </w:pPr>
      <w:r w:rsidRPr="005755F2">
        <w:rPr>
          <w:rFonts w:ascii="Times New Roman" w:eastAsia="Times New Roman" w:hAnsi="Times New Roman" w:cs="Times New Roman"/>
          <w:sz w:val="24"/>
          <w:szCs w:val="24"/>
          <w:lang w:eastAsia="ru-RU"/>
        </w:rPr>
        <w:t xml:space="preserve">Приложение № 2 Информационное письмо </w:t>
      </w:r>
    </w:p>
    <w:p w:rsidR="005755F2" w:rsidRPr="005755F2" w:rsidRDefault="005755F2" w:rsidP="005755F2">
      <w:pPr>
        <w:widowControl w:val="0"/>
        <w:autoSpaceDN w:val="0"/>
        <w:adjustRightInd w:val="0"/>
        <w:spacing w:after="0" w:line="240" w:lineRule="auto"/>
        <w:ind w:firstLine="426"/>
        <w:rPr>
          <w:rFonts w:ascii="Times New Roman" w:eastAsia="Times New Roman" w:hAnsi="Times New Roman" w:cs="Times New Roman"/>
          <w:sz w:val="24"/>
          <w:szCs w:val="24"/>
          <w:lang w:eastAsia="ru-RU"/>
        </w:rPr>
      </w:pPr>
      <w:r w:rsidRPr="005755F2">
        <w:rPr>
          <w:rFonts w:ascii="Times New Roman" w:eastAsia="Times New Roman" w:hAnsi="Times New Roman" w:cs="Times New Roman"/>
          <w:sz w:val="24"/>
          <w:szCs w:val="24"/>
          <w:lang w:eastAsia="ru-RU"/>
        </w:rPr>
        <w:t xml:space="preserve">Приложение № 3 Адреса доставки </w:t>
      </w:r>
    </w:p>
    <w:p w:rsidR="005755F2" w:rsidRPr="005755F2" w:rsidRDefault="005755F2" w:rsidP="005755F2">
      <w:pPr>
        <w:widowControl w:val="0"/>
        <w:autoSpaceDN w:val="0"/>
        <w:adjustRightInd w:val="0"/>
        <w:spacing w:after="0" w:line="240" w:lineRule="auto"/>
        <w:ind w:firstLine="426"/>
        <w:rPr>
          <w:rFonts w:ascii="Times New Roman" w:eastAsia="Times New Roman" w:hAnsi="Times New Roman" w:cs="Times New Roman"/>
          <w:sz w:val="24"/>
          <w:szCs w:val="24"/>
          <w:lang w:eastAsia="ru-RU"/>
        </w:rPr>
      </w:pPr>
    </w:p>
    <w:p w:rsidR="005755F2" w:rsidRPr="002423EA" w:rsidRDefault="005755F2" w:rsidP="002423EA">
      <w:pPr>
        <w:keepNext/>
        <w:widowControl w:val="0"/>
        <w:tabs>
          <w:tab w:val="left" w:pos="1080"/>
        </w:tabs>
        <w:autoSpaceDN w:val="0"/>
        <w:adjustRightInd w:val="0"/>
        <w:spacing w:after="0" w:line="240" w:lineRule="auto"/>
        <w:ind w:firstLine="426"/>
        <w:jc w:val="center"/>
        <w:outlineLvl w:val="1"/>
        <w:rPr>
          <w:rFonts w:ascii="Times New Roman" w:eastAsia="Times New Roman" w:hAnsi="Times New Roman" w:cs="Times New Roman"/>
          <w:b/>
          <w:bCs/>
          <w:iCs/>
          <w:sz w:val="24"/>
          <w:szCs w:val="24"/>
          <w:lang w:eastAsia="ru-RU"/>
        </w:rPr>
      </w:pPr>
      <w:r w:rsidRPr="002423EA">
        <w:rPr>
          <w:rFonts w:ascii="Times New Roman" w:eastAsia="Times New Roman" w:hAnsi="Times New Roman" w:cs="Times New Roman"/>
          <w:b/>
          <w:bCs/>
          <w:iCs/>
          <w:sz w:val="24"/>
          <w:szCs w:val="24"/>
          <w:lang w:eastAsia="ru-RU"/>
        </w:rPr>
        <w:t>11. АДРЕСА, РЕКВИЗИТЫ И ПОДПИСИ СТОРОН</w:t>
      </w:r>
      <w:bookmarkEnd w:id="0"/>
    </w:p>
    <w:p w:rsidR="005755F2" w:rsidRPr="005755F2" w:rsidRDefault="005755F2" w:rsidP="005755F2">
      <w:pPr>
        <w:widowControl w:val="0"/>
        <w:tabs>
          <w:tab w:val="left" w:pos="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val="0"/>
        <w:adjustRightInd w:val="0"/>
        <w:spacing w:after="0" w:line="240" w:lineRule="auto"/>
        <w:ind w:left="360"/>
        <w:jc w:val="both"/>
        <w:rPr>
          <w:rFonts w:ascii="Times New Roman" w:eastAsia="Times New Roman" w:hAnsi="Times New Roman" w:cs="Times New Roman"/>
          <w:sz w:val="24"/>
          <w:szCs w:val="24"/>
          <w:lang w:eastAsia="ru-RU"/>
        </w:rPr>
      </w:pPr>
    </w:p>
    <w:p w:rsidR="005755F2" w:rsidRPr="005755F2" w:rsidRDefault="005755F2" w:rsidP="005755F2">
      <w:pPr>
        <w:widowControl w:val="0"/>
        <w:tabs>
          <w:tab w:val="left" w:pos="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val="0"/>
        <w:adjustRightInd w:val="0"/>
        <w:spacing w:after="0" w:line="240" w:lineRule="auto"/>
        <w:jc w:val="both"/>
        <w:rPr>
          <w:rFonts w:ascii="Times New Roman" w:eastAsia="Times New Roman" w:hAnsi="Times New Roman" w:cs="Times New Roman"/>
          <w:sz w:val="24"/>
          <w:szCs w:val="24"/>
          <w:lang w:eastAsia="ru-RU"/>
        </w:rPr>
      </w:pPr>
    </w:p>
    <w:tbl>
      <w:tblPr>
        <w:tblW w:w="0" w:type="auto"/>
        <w:tblInd w:w="-106" w:type="dxa"/>
        <w:tblLayout w:type="fixed"/>
        <w:tblLook w:val="0000" w:firstRow="0" w:lastRow="0" w:firstColumn="0" w:lastColumn="0" w:noHBand="0" w:noVBand="0"/>
      </w:tblPr>
      <w:tblGrid>
        <w:gridCol w:w="4644"/>
        <w:gridCol w:w="4640"/>
      </w:tblGrid>
      <w:tr w:rsidR="005755F2" w:rsidRPr="005755F2" w:rsidTr="005755F2">
        <w:tc>
          <w:tcPr>
            <w:tcW w:w="4644" w:type="dxa"/>
            <w:tcBorders>
              <w:top w:val="nil"/>
              <w:left w:val="nil"/>
              <w:bottom w:val="nil"/>
              <w:right w:val="nil"/>
            </w:tcBorders>
          </w:tcPr>
          <w:p w:rsidR="005755F2" w:rsidRPr="005755F2" w:rsidRDefault="005755F2" w:rsidP="005755F2">
            <w:pPr>
              <w:widowControl w:val="0"/>
              <w:autoSpaceDN w:val="0"/>
              <w:adjustRightInd w:val="0"/>
              <w:spacing w:after="0" w:line="240" w:lineRule="auto"/>
              <w:jc w:val="both"/>
              <w:rPr>
                <w:rFonts w:ascii="Times New Roman" w:eastAsia="Times New Roman" w:hAnsi="Times New Roman" w:cs="Times New Roman"/>
                <w:b/>
                <w:bCs/>
                <w:sz w:val="24"/>
                <w:szCs w:val="24"/>
                <w:lang w:eastAsia="ru-RU"/>
              </w:rPr>
            </w:pPr>
            <w:r w:rsidRPr="005755F2">
              <w:rPr>
                <w:rFonts w:ascii="Times New Roman" w:eastAsia="Times New Roman" w:hAnsi="Times New Roman" w:cs="Times New Roman"/>
                <w:b/>
                <w:bCs/>
                <w:sz w:val="24"/>
                <w:szCs w:val="24"/>
                <w:lang w:eastAsia="ru-RU"/>
              </w:rPr>
              <w:t xml:space="preserve">«ПОКУПАТЕЛЬ»                    </w:t>
            </w:r>
          </w:p>
        </w:tc>
        <w:tc>
          <w:tcPr>
            <w:tcW w:w="4640" w:type="dxa"/>
            <w:tcBorders>
              <w:top w:val="nil"/>
              <w:left w:val="nil"/>
              <w:bottom w:val="nil"/>
              <w:right w:val="nil"/>
            </w:tcBorders>
          </w:tcPr>
          <w:p w:rsidR="005755F2" w:rsidRPr="005755F2" w:rsidRDefault="005755F2" w:rsidP="005755F2">
            <w:pPr>
              <w:widowControl w:val="0"/>
              <w:autoSpaceDN w:val="0"/>
              <w:adjustRightInd w:val="0"/>
              <w:spacing w:after="0" w:line="240" w:lineRule="auto"/>
              <w:jc w:val="both"/>
              <w:rPr>
                <w:rFonts w:ascii="Times New Roman" w:eastAsia="Times New Roman" w:hAnsi="Times New Roman" w:cs="Times New Roman"/>
                <w:b/>
                <w:bCs/>
                <w:sz w:val="24"/>
                <w:szCs w:val="24"/>
                <w:lang w:eastAsia="ru-RU"/>
              </w:rPr>
            </w:pPr>
            <w:r w:rsidRPr="005755F2">
              <w:rPr>
                <w:rFonts w:ascii="Times New Roman" w:eastAsia="Times New Roman" w:hAnsi="Times New Roman" w:cs="Times New Roman"/>
                <w:b/>
                <w:bCs/>
                <w:sz w:val="24"/>
                <w:szCs w:val="24"/>
                <w:lang w:eastAsia="ru-RU"/>
              </w:rPr>
              <w:t>«ПОСТАВЩИК»</w:t>
            </w:r>
          </w:p>
        </w:tc>
      </w:tr>
      <w:tr w:rsidR="005755F2" w:rsidRPr="005755F2" w:rsidTr="005755F2">
        <w:tc>
          <w:tcPr>
            <w:tcW w:w="4644" w:type="dxa"/>
            <w:tcBorders>
              <w:top w:val="nil"/>
              <w:left w:val="nil"/>
              <w:bottom w:val="nil"/>
              <w:right w:val="nil"/>
            </w:tcBorders>
          </w:tcPr>
          <w:p w:rsidR="005755F2" w:rsidRPr="005755F2" w:rsidRDefault="005755F2" w:rsidP="005755F2">
            <w:pPr>
              <w:widowControl w:val="0"/>
              <w:suppressAutoHyphens/>
              <w:autoSpaceDN w:val="0"/>
              <w:adjustRightInd w:val="0"/>
              <w:spacing w:after="0"/>
              <w:jc w:val="both"/>
              <w:rPr>
                <w:rFonts w:ascii="Times New Roman" w:eastAsia="Times New Roman" w:hAnsi="Times New Roman" w:cs="Times New Roman"/>
                <w:sz w:val="24"/>
                <w:szCs w:val="24"/>
                <w:lang w:eastAsia="ru-RU"/>
              </w:rPr>
            </w:pPr>
            <w:r w:rsidRPr="005755F2">
              <w:rPr>
                <w:rFonts w:ascii="Times New Roman" w:eastAsia="Times New Roman" w:hAnsi="Times New Roman" w:cs="Times New Roman"/>
                <w:sz w:val="24"/>
                <w:szCs w:val="24"/>
                <w:lang w:eastAsia="ru-RU"/>
              </w:rPr>
              <w:t>ООО «</w:t>
            </w:r>
            <w:proofErr w:type="spellStart"/>
            <w:r w:rsidRPr="005755F2">
              <w:rPr>
                <w:rFonts w:ascii="Times New Roman" w:eastAsia="Times New Roman" w:hAnsi="Times New Roman" w:cs="Times New Roman"/>
                <w:sz w:val="24"/>
                <w:szCs w:val="24"/>
                <w:lang w:eastAsia="ru-RU"/>
              </w:rPr>
              <w:t>Тверьоблэлектро</w:t>
            </w:r>
            <w:proofErr w:type="spellEnd"/>
            <w:r w:rsidRPr="005755F2">
              <w:rPr>
                <w:rFonts w:ascii="Times New Roman" w:eastAsia="Times New Roman" w:hAnsi="Times New Roman" w:cs="Times New Roman"/>
                <w:sz w:val="24"/>
                <w:szCs w:val="24"/>
                <w:lang w:eastAsia="ru-RU"/>
              </w:rPr>
              <w:t xml:space="preserve">» </w:t>
            </w:r>
          </w:p>
          <w:p w:rsidR="005755F2" w:rsidRPr="005755F2" w:rsidRDefault="005755F2" w:rsidP="005755F2">
            <w:pPr>
              <w:widowControl w:val="0"/>
              <w:suppressAutoHyphens/>
              <w:autoSpaceDN w:val="0"/>
              <w:adjustRightInd w:val="0"/>
              <w:spacing w:after="0"/>
              <w:jc w:val="both"/>
              <w:rPr>
                <w:rFonts w:ascii="Times New Roman" w:eastAsia="Times New Roman" w:hAnsi="Times New Roman" w:cs="Times New Roman"/>
                <w:sz w:val="24"/>
                <w:szCs w:val="24"/>
                <w:lang w:eastAsia="ru-RU"/>
              </w:rPr>
            </w:pPr>
            <w:r w:rsidRPr="005755F2">
              <w:rPr>
                <w:rFonts w:ascii="Times New Roman" w:eastAsia="Times New Roman" w:hAnsi="Times New Roman" w:cs="Times New Roman"/>
                <w:sz w:val="24"/>
                <w:szCs w:val="24"/>
                <w:lang w:eastAsia="ru-RU"/>
              </w:rPr>
              <w:t xml:space="preserve">Юридический и почтовый адрес: 170100,  г. Тверь, ул. Индустриальная, 19 </w:t>
            </w:r>
          </w:p>
          <w:p w:rsidR="005755F2" w:rsidRPr="005755F2" w:rsidRDefault="005755F2" w:rsidP="005755F2">
            <w:pPr>
              <w:widowControl w:val="0"/>
              <w:suppressAutoHyphens/>
              <w:autoSpaceDN w:val="0"/>
              <w:adjustRightInd w:val="0"/>
              <w:spacing w:after="0"/>
              <w:jc w:val="both"/>
              <w:rPr>
                <w:rFonts w:ascii="Times New Roman" w:eastAsia="Times New Roman" w:hAnsi="Times New Roman" w:cs="Times New Roman"/>
                <w:sz w:val="24"/>
                <w:szCs w:val="24"/>
                <w:lang w:eastAsia="ru-RU"/>
              </w:rPr>
            </w:pPr>
            <w:r w:rsidRPr="005755F2">
              <w:rPr>
                <w:rFonts w:ascii="Times New Roman" w:eastAsia="Times New Roman" w:hAnsi="Times New Roman" w:cs="Times New Roman"/>
                <w:sz w:val="24"/>
                <w:szCs w:val="24"/>
                <w:lang w:eastAsia="ru-RU"/>
              </w:rPr>
              <w:t>ОГРН 1066950062541</w:t>
            </w:r>
          </w:p>
          <w:p w:rsidR="005755F2" w:rsidRPr="005755F2" w:rsidRDefault="005755F2" w:rsidP="005755F2">
            <w:pPr>
              <w:widowControl w:val="0"/>
              <w:suppressAutoHyphens/>
              <w:autoSpaceDN w:val="0"/>
              <w:adjustRightInd w:val="0"/>
              <w:spacing w:after="0"/>
              <w:jc w:val="both"/>
              <w:rPr>
                <w:rFonts w:ascii="Times New Roman" w:eastAsia="Times New Roman" w:hAnsi="Times New Roman" w:cs="Times New Roman"/>
                <w:sz w:val="24"/>
                <w:szCs w:val="24"/>
                <w:lang w:eastAsia="ru-RU"/>
              </w:rPr>
            </w:pPr>
            <w:r w:rsidRPr="005755F2">
              <w:rPr>
                <w:rFonts w:ascii="Times New Roman" w:eastAsia="Times New Roman" w:hAnsi="Times New Roman" w:cs="Times New Roman"/>
                <w:sz w:val="24"/>
                <w:szCs w:val="24"/>
                <w:lang w:eastAsia="ru-RU"/>
              </w:rPr>
              <w:t>ИНН 6950013827  КПП 695001001</w:t>
            </w:r>
          </w:p>
          <w:p w:rsidR="005755F2" w:rsidRPr="005755F2" w:rsidRDefault="005755F2" w:rsidP="005755F2">
            <w:pPr>
              <w:widowControl w:val="0"/>
              <w:suppressAutoHyphens/>
              <w:autoSpaceDN w:val="0"/>
              <w:adjustRightInd w:val="0"/>
              <w:spacing w:after="0"/>
              <w:jc w:val="both"/>
              <w:rPr>
                <w:rFonts w:ascii="Times New Roman" w:eastAsia="Times New Roman" w:hAnsi="Times New Roman" w:cs="Times New Roman"/>
                <w:sz w:val="24"/>
                <w:szCs w:val="24"/>
                <w:lang w:eastAsia="ru-RU"/>
              </w:rPr>
            </w:pPr>
            <w:r w:rsidRPr="005755F2">
              <w:rPr>
                <w:rFonts w:ascii="Times New Roman" w:eastAsia="Times New Roman" w:hAnsi="Times New Roman" w:cs="Times New Roman"/>
                <w:sz w:val="24"/>
                <w:szCs w:val="24"/>
                <w:lang w:eastAsia="ru-RU"/>
              </w:rPr>
              <w:t xml:space="preserve">р/с 40702810200550000650 в филиале ОАО Банк ВТБ в </w:t>
            </w:r>
            <w:proofErr w:type="spellStart"/>
            <w:r w:rsidRPr="005755F2">
              <w:rPr>
                <w:rFonts w:ascii="Times New Roman" w:eastAsia="Times New Roman" w:hAnsi="Times New Roman" w:cs="Times New Roman"/>
                <w:sz w:val="24"/>
                <w:szCs w:val="24"/>
                <w:lang w:eastAsia="ru-RU"/>
              </w:rPr>
              <w:t>г</w:t>
            </w:r>
            <w:proofErr w:type="gramStart"/>
            <w:r w:rsidRPr="005755F2">
              <w:rPr>
                <w:rFonts w:ascii="Times New Roman" w:eastAsia="Times New Roman" w:hAnsi="Times New Roman" w:cs="Times New Roman"/>
                <w:sz w:val="24"/>
                <w:szCs w:val="24"/>
                <w:lang w:eastAsia="ru-RU"/>
              </w:rPr>
              <w:t>.Т</w:t>
            </w:r>
            <w:proofErr w:type="gramEnd"/>
            <w:r w:rsidRPr="005755F2">
              <w:rPr>
                <w:rFonts w:ascii="Times New Roman" w:eastAsia="Times New Roman" w:hAnsi="Times New Roman" w:cs="Times New Roman"/>
                <w:sz w:val="24"/>
                <w:szCs w:val="24"/>
                <w:lang w:eastAsia="ru-RU"/>
              </w:rPr>
              <w:t>вери</w:t>
            </w:r>
            <w:proofErr w:type="spellEnd"/>
          </w:p>
          <w:p w:rsidR="005755F2" w:rsidRPr="005755F2" w:rsidRDefault="005755F2" w:rsidP="005755F2">
            <w:pPr>
              <w:widowControl w:val="0"/>
              <w:suppressAutoHyphens/>
              <w:autoSpaceDN w:val="0"/>
              <w:adjustRightInd w:val="0"/>
              <w:spacing w:after="0"/>
              <w:jc w:val="both"/>
              <w:rPr>
                <w:rFonts w:ascii="Times New Roman" w:eastAsia="Times New Roman" w:hAnsi="Times New Roman" w:cs="Times New Roman"/>
                <w:sz w:val="24"/>
                <w:szCs w:val="24"/>
                <w:lang w:eastAsia="ru-RU"/>
              </w:rPr>
            </w:pPr>
            <w:r w:rsidRPr="005755F2">
              <w:rPr>
                <w:rFonts w:ascii="Times New Roman" w:eastAsia="Times New Roman" w:hAnsi="Times New Roman" w:cs="Times New Roman"/>
                <w:sz w:val="24"/>
                <w:szCs w:val="24"/>
                <w:lang w:eastAsia="ru-RU"/>
              </w:rPr>
              <w:t xml:space="preserve">к/с 30101810600000000999   </w:t>
            </w:r>
          </w:p>
          <w:p w:rsidR="005755F2" w:rsidRPr="005755F2" w:rsidRDefault="005755F2" w:rsidP="005755F2">
            <w:pPr>
              <w:widowControl w:val="0"/>
              <w:suppressAutoHyphens/>
              <w:autoSpaceDN w:val="0"/>
              <w:adjustRightInd w:val="0"/>
              <w:spacing w:after="0"/>
              <w:jc w:val="both"/>
              <w:rPr>
                <w:rFonts w:ascii="Times New Roman" w:eastAsia="Times New Roman" w:hAnsi="Times New Roman" w:cs="Times New Roman"/>
                <w:sz w:val="24"/>
                <w:szCs w:val="24"/>
                <w:lang w:eastAsia="ru-RU"/>
              </w:rPr>
            </w:pPr>
            <w:r w:rsidRPr="005755F2">
              <w:rPr>
                <w:rFonts w:ascii="Times New Roman" w:eastAsia="Times New Roman" w:hAnsi="Times New Roman" w:cs="Times New Roman"/>
                <w:sz w:val="24"/>
                <w:szCs w:val="24"/>
                <w:lang w:eastAsia="ru-RU"/>
              </w:rPr>
              <w:t>БИК 042809999</w:t>
            </w:r>
          </w:p>
          <w:p w:rsidR="005755F2" w:rsidRPr="005755F2" w:rsidRDefault="005755F2" w:rsidP="005755F2">
            <w:pPr>
              <w:widowControl w:val="0"/>
              <w:suppressAutoHyphens/>
              <w:autoSpaceDN w:val="0"/>
              <w:adjustRightInd w:val="0"/>
              <w:spacing w:after="0"/>
              <w:jc w:val="both"/>
              <w:rPr>
                <w:rFonts w:ascii="Times New Roman" w:eastAsia="Times New Roman" w:hAnsi="Times New Roman" w:cs="Times New Roman"/>
                <w:sz w:val="24"/>
                <w:szCs w:val="24"/>
                <w:lang w:eastAsia="ru-RU"/>
              </w:rPr>
            </w:pPr>
          </w:p>
          <w:p w:rsidR="005755F2" w:rsidRPr="005755F2" w:rsidRDefault="005755F2" w:rsidP="005755F2">
            <w:pPr>
              <w:widowControl w:val="0"/>
              <w:suppressAutoHyphens/>
              <w:autoSpaceDN w:val="0"/>
              <w:adjustRightInd w:val="0"/>
              <w:spacing w:after="0"/>
              <w:jc w:val="both"/>
              <w:rPr>
                <w:rFonts w:ascii="Times New Roman" w:eastAsia="Times New Roman" w:hAnsi="Times New Roman" w:cs="Times New Roman"/>
                <w:sz w:val="24"/>
                <w:szCs w:val="24"/>
                <w:lang w:eastAsia="ru-RU"/>
              </w:rPr>
            </w:pPr>
          </w:p>
          <w:p w:rsidR="005755F2" w:rsidRPr="005755F2" w:rsidRDefault="005755F2" w:rsidP="005755F2">
            <w:pPr>
              <w:widowControl w:val="0"/>
              <w:suppressAutoHyphens/>
              <w:autoSpaceDN w:val="0"/>
              <w:adjustRightInd w:val="0"/>
              <w:spacing w:after="0"/>
              <w:jc w:val="both"/>
              <w:rPr>
                <w:rFonts w:ascii="Times New Roman" w:eastAsia="Times New Roman" w:hAnsi="Times New Roman" w:cs="Times New Roman"/>
                <w:b/>
                <w:bCs/>
                <w:sz w:val="24"/>
                <w:szCs w:val="24"/>
                <w:lang w:eastAsia="ru-RU"/>
              </w:rPr>
            </w:pPr>
          </w:p>
        </w:tc>
        <w:tc>
          <w:tcPr>
            <w:tcW w:w="4640" w:type="dxa"/>
            <w:tcBorders>
              <w:top w:val="nil"/>
              <w:left w:val="nil"/>
              <w:bottom w:val="nil"/>
              <w:right w:val="nil"/>
            </w:tcBorders>
          </w:tcPr>
          <w:p w:rsidR="005755F2" w:rsidRPr="005755F2" w:rsidRDefault="005755F2" w:rsidP="005755F2">
            <w:pPr>
              <w:widowControl w:val="0"/>
              <w:autoSpaceDN w:val="0"/>
              <w:adjustRightInd w:val="0"/>
              <w:spacing w:after="0" w:line="240" w:lineRule="auto"/>
              <w:jc w:val="both"/>
              <w:rPr>
                <w:rFonts w:ascii="Times New Roman" w:eastAsia="Times New Roman" w:hAnsi="Times New Roman" w:cs="Times New Roman"/>
                <w:sz w:val="24"/>
                <w:szCs w:val="24"/>
                <w:lang w:eastAsia="ru-RU"/>
              </w:rPr>
            </w:pPr>
          </w:p>
        </w:tc>
      </w:tr>
    </w:tbl>
    <w:p w:rsidR="005755F2" w:rsidRPr="005755F2" w:rsidRDefault="005755F2" w:rsidP="005755F2">
      <w:pPr>
        <w:widowControl w:val="0"/>
        <w:autoSpaceDN w:val="0"/>
        <w:adjustRightInd w:val="0"/>
        <w:spacing w:after="0" w:line="240" w:lineRule="auto"/>
        <w:ind w:left="709"/>
        <w:jc w:val="both"/>
        <w:rPr>
          <w:rFonts w:ascii="Times New Roman" w:eastAsia="Times New Roman" w:hAnsi="Times New Roman" w:cs="Times New Roman"/>
          <w:b/>
          <w:bCs/>
          <w:sz w:val="24"/>
          <w:szCs w:val="24"/>
          <w:lang w:eastAsia="ru-RU"/>
        </w:rPr>
      </w:pPr>
    </w:p>
    <w:p w:rsidR="005755F2" w:rsidRPr="005755F2" w:rsidRDefault="005755F2" w:rsidP="005755F2">
      <w:pPr>
        <w:widowControl w:val="0"/>
        <w:autoSpaceDN w:val="0"/>
        <w:adjustRightInd w:val="0"/>
        <w:spacing w:after="0" w:line="240" w:lineRule="auto"/>
        <w:jc w:val="both"/>
        <w:rPr>
          <w:rFonts w:ascii="Times New Roman" w:eastAsia="Times New Roman" w:hAnsi="Times New Roman" w:cs="Times New Roman"/>
          <w:b/>
          <w:bCs/>
          <w:lang w:eastAsia="ru-RU"/>
        </w:rPr>
        <w:sectPr w:rsidR="005755F2" w:rsidRPr="005755F2" w:rsidSect="005755F2">
          <w:type w:val="nextColumn"/>
          <w:pgSz w:w="11906" w:h="16838"/>
          <w:pgMar w:top="1418" w:right="425" w:bottom="567" w:left="1418" w:header="709" w:footer="720" w:gutter="0"/>
          <w:cols w:space="720"/>
          <w:noEndnote/>
          <w:titlePg/>
        </w:sectPr>
      </w:pPr>
    </w:p>
    <w:p w:rsidR="005755F2" w:rsidRPr="005755F2" w:rsidRDefault="005755F2" w:rsidP="005755F2">
      <w:pPr>
        <w:widowControl w:val="0"/>
        <w:autoSpaceDN w:val="0"/>
        <w:adjustRightInd w:val="0"/>
        <w:spacing w:after="0" w:line="240" w:lineRule="auto"/>
        <w:jc w:val="both"/>
        <w:rPr>
          <w:rFonts w:ascii="Times New Roman" w:eastAsia="Times New Roman" w:hAnsi="Times New Roman" w:cs="Times New Roman"/>
          <w:b/>
          <w:bCs/>
          <w:lang w:eastAsia="ru-RU"/>
        </w:rPr>
      </w:pPr>
    </w:p>
    <w:p w:rsidR="005755F2" w:rsidRPr="005755F2" w:rsidRDefault="005755F2" w:rsidP="005755F2">
      <w:pPr>
        <w:keepNext/>
        <w:spacing w:before="240" w:after="60" w:line="240" w:lineRule="auto"/>
        <w:ind w:right="536"/>
        <w:jc w:val="right"/>
        <w:outlineLvl w:val="2"/>
        <w:rPr>
          <w:rFonts w:ascii="Times New Roman" w:eastAsia="Times New Roman" w:hAnsi="Times New Roman" w:cs="Times New Roman"/>
          <w:b/>
          <w:bCs/>
          <w:lang w:eastAsia="ru-RU"/>
        </w:rPr>
      </w:pPr>
      <w:r w:rsidRPr="005755F2">
        <w:rPr>
          <w:rFonts w:ascii="Times New Roman" w:eastAsia="Times New Roman" w:hAnsi="Times New Roman" w:cs="Times New Roman"/>
          <w:b/>
          <w:bCs/>
          <w:lang w:eastAsia="ru-RU"/>
        </w:rPr>
        <w:t>Приложение № 1</w:t>
      </w:r>
    </w:p>
    <w:p w:rsidR="005755F2" w:rsidRPr="005755F2" w:rsidRDefault="005755F2" w:rsidP="005755F2">
      <w:pPr>
        <w:widowControl w:val="0"/>
        <w:autoSpaceDN w:val="0"/>
        <w:adjustRightInd w:val="0"/>
        <w:spacing w:after="0" w:line="240" w:lineRule="auto"/>
        <w:ind w:left="142" w:right="536"/>
        <w:jc w:val="right"/>
        <w:rPr>
          <w:rFonts w:ascii="Times New Roman" w:eastAsia="Times New Roman" w:hAnsi="Times New Roman" w:cs="Times New Roman"/>
          <w:b/>
          <w:bCs/>
          <w:lang w:eastAsia="ru-RU"/>
        </w:rPr>
      </w:pPr>
      <w:r w:rsidRPr="005755F2">
        <w:rPr>
          <w:rFonts w:ascii="Times New Roman" w:eastAsia="Times New Roman" w:hAnsi="Times New Roman" w:cs="Times New Roman"/>
          <w:b/>
          <w:bCs/>
          <w:lang w:eastAsia="ru-RU"/>
        </w:rPr>
        <w:t xml:space="preserve">к Договору поставки №  </w:t>
      </w:r>
      <w:r w:rsidRPr="005755F2">
        <w:rPr>
          <w:rFonts w:ascii="Times New Roman" w:eastAsia="Times New Roman" w:hAnsi="Times New Roman" w:cs="Arial"/>
          <w:b/>
          <w:color w:val="000000"/>
          <w:lang w:eastAsia="ru-RU"/>
        </w:rPr>
        <w:t>____</w:t>
      </w:r>
      <w:r w:rsidRPr="005755F2">
        <w:rPr>
          <w:rFonts w:ascii="Times New Roman" w:eastAsia="Times New Roman" w:hAnsi="Times New Roman" w:cs="Times New Roman"/>
          <w:b/>
          <w:bCs/>
          <w:lang w:eastAsia="ru-RU"/>
        </w:rPr>
        <w:t>от «___» __________ 2012 г.</w:t>
      </w:r>
    </w:p>
    <w:p w:rsidR="005755F2" w:rsidRPr="005755F2" w:rsidRDefault="005755F2" w:rsidP="005755F2">
      <w:pPr>
        <w:keepNext/>
        <w:spacing w:before="240" w:after="60" w:line="240" w:lineRule="auto"/>
        <w:ind w:left="142" w:right="536"/>
        <w:jc w:val="center"/>
        <w:outlineLvl w:val="2"/>
        <w:rPr>
          <w:rFonts w:ascii="Times New Roman" w:eastAsia="Times New Roman" w:hAnsi="Times New Roman" w:cs="Times New Roman"/>
          <w:b/>
          <w:bCs/>
          <w:lang w:eastAsia="ru-RU"/>
        </w:rPr>
      </w:pPr>
      <w:r w:rsidRPr="005755F2">
        <w:rPr>
          <w:rFonts w:ascii="Times New Roman" w:eastAsia="Times New Roman" w:hAnsi="Times New Roman" w:cs="Times New Roman"/>
          <w:b/>
          <w:bCs/>
          <w:lang w:eastAsia="ru-RU"/>
        </w:rPr>
        <w:t>Спецификация  на поставку товара от «_____» _____________ 2012 г.</w:t>
      </w:r>
    </w:p>
    <w:p w:rsidR="005755F2" w:rsidRPr="005755F2" w:rsidRDefault="005755F2" w:rsidP="005755F2">
      <w:pPr>
        <w:widowControl w:val="0"/>
        <w:autoSpaceDN w:val="0"/>
        <w:adjustRightInd w:val="0"/>
        <w:spacing w:after="0" w:line="240" w:lineRule="auto"/>
        <w:ind w:left="142" w:right="536"/>
        <w:jc w:val="both"/>
        <w:rPr>
          <w:rFonts w:ascii="Times New Roman" w:eastAsia="Times New Roman" w:hAnsi="Times New Roman" w:cs="Times New Roman"/>
          <w:lang w:eastAsia="ru-RU"/>
        </w:rPr>
      </w:pPr>
      <w:r w:rsidRPr="005755F2">
        <w:rPr>
          <w:rFonts w:ascii="Times New Roman" w:eastAsia="Times New Roman" w:hAnsi="Times New Roman" w:cs="Times New Roman"/>
          <w:snapToGrid w:val="0"/>
          <w:lang w:eastAsia="ru-RU"/>
        </w:rPr>
        <w:t>1. Н</w:t>
      </w:r>
      <w:r w:rsidRPr="005755F2">
        <w:rPr>
          <w:rFonts w:ascii="Times New Roman" w:eastAsia="Times New Roman" w:hAnsi="Times New Roman" w:cs="Times New Roman"/>
          <w:lang w:eastAsia="ru-RU"/>
        </w:rPr>
        <w:t>аименование, ассортимент, количество и  цена партии товара:</w:t>
      </w:r>
    </w:p>
    <w:tbl>
      <w:tblPr>
        <w:tblpPr w:leftFromText="180" w:rightFromText="180" w:vertAnchor="text" w:horzAnchor="margin" w:tblpY="375"/>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67"/>
        <w:gridCol w:w="3604"/>
        <w:gridCol w:w="1106"/>
        <w:gridCol w:w="1189"/>
        <w:gridCol w:w="1680"/>
        <w:gridCol w:w="1619"/>
        <w:gridCol w:w="1690"/>
        <w:gridCol w:w="1980"/>
        <w:gridCol w:w="1425"/>
      </w:tblGrid>
      <w:tr w:rsidR="005755F2" w:rsidRPr="005755F2" w:rsidTr="005755F2">
        <w:trPr>
          <w:trHeight w:val="1260"/>
        </w:trPr>
        <w:tc>
          <w:tcPr>
            <w:tcW w:w="267" w:type="dxa"/>
            <w:vAlign w:val="center"/>
          </w:tcPr>
          <w:p w:rsidR="005755F2" w:rsidRPr="005755F2" w:rsidRDefault="005755F2" w:rsidP="005755F2">
            <w:pPr>
              <w:widowControl w:val="0"/>
              <w:autoSpaceDN w:val="0"/>
              <w:adjustRightInd w:val="0"/>
              <w:spacing w:after="0" w:line="240" w:lineRule="auto"/>
              <w:ind w:left="-142" w:right="-108"/>
              <w:jc w:val="center"/>
              <w:rPr>
                <w:rFonts w:ascii="Times New Roman" w:eastAsia="Times New Roman" w:hAnsi="Times New Roman" w:cs="Times New Roman"/>
                <w:snapToGrid w:val="0"/>
                <w:color w:val="000000"/>
                <w:sz w:val="18"/>
                <w:szCs w:val="18"/>
                <w:lang w:eastAsia="ru-RU"/>
              </w:rPr>
            </w:pPr>
            <w:r w:rsidRPr="005755F2">
              <w:rPr>
                <w:rFonts w:ascii="Times New Roman" w:eastAsia="Times New Roman" w:hAnsi="Times New Roman" w:cs="Times New Roman"/>
                <w:snapToGrid w:val="0"/>
                <w:color w:val="000000"/>
                <w:sz w:val="18"/>
                <w:szCs w:val="18"/>
                <w:lang w:eastAsia="ru-RU"/>
              </w:rPr>
              <w:t xml:space="preserve">N </w:t>
            </w:r>
          </w:p>
          <w:p w:rsidR="005755F2" w:rsidRPr="005755F2" w:rsidRDefault="005755F2" w:rsidP="005755F2">
            <w:pPr>
              <w:widowControl w:val="0"/>
              <w:autoSpaceDN w:val="0"/>
              <w:adjustRightInd w:val="0"/>
              <w:spacing w:after="0" w:line="240" w:lineRule="auto"/>
              <w:ind w:left="-142" w:right="-108"/>
              <w:jc w:val="center"/>
              <w:rPr>
                <w:rFonts w:ascii="Times New Roman" w:eastAsia="Times New Roman" w:hAnsi="Times New Roman" w:cs="Times New Roman"/>
                <w:snapToGrid w:val="0"/>
                <w:sz w:val="18"/>
                <w:szCs w:val="18"/>
                <w:lang w:eastAsia="ru-RU"/>
              </w:rPr>
            </w:pPr>
            <w:proofErr w:type="gramStart"/>
            <w:r w:rsidRPr="005755F2">
              <w:rPr>
                <w:rFonts w:ascii="Times New Roman" w:eastAsia="Times New Roman" w:hAnsi="Times New Roman" w:cs="Times New Roman"/>
                <w:snapToGrid w:val="0"/>
                <w:color w:val="000000"/>
                <w:sz w:val="18"/>
                <w:szCs w:val="18"/>
                <w:lang w:eastAsia="ru-RU"/>
              </w:rPr>
              <w:t>п</w:t>
            </w:r>
            <w:proofErr w:type="gramEnd"/>
            <w:r w:rsidRPr="005755F2">
              <w:rPr>
                <w:rFonts w:ascii="Times New Roman" w:eastAsia="Times New Roman" w:hAnsi="Times New Roman" w:cs="Times New Roman"/>
                <w:snapToGrid w:val="0"/>
                <w:color w:val="000000"/>
                <w:sz w:val="18"/>
                <w:szCs w:val="18"/>
                <w:lang w:eastAsia="ru-RU"/>
              </w:rPr>
              <w:t>/п</w:t>
            </w:r>
          </w:p>
        </w:tc>
        <w:tc>
          <w:tcPr>
            <w:tcW w:w="3604" w:type="dxa"/>
            <w:vAlign w:val="center"/>
          </w:tcPr>
          <w:p w:rsidR="005755F2" w:rsidRPr="005755F2" w:rsidRDefault="005755F2" w:rsidP="005755F2">
            <w:pPr>
              <w:widowControl w:val="0"/>
              <w:autoSpaceDN w:val="0"/>
              <w:adjustRightInd w:val="0"/>
              <w:spacing w:after="0" w:line="240" w:lineRule="auto"/>
              <w:ind w:left="-108" w:right="-108"/>
              <w:jc w:val="center"/>
              <w:rPr>
                <w:rFonts w:ascii="Times New Roman" w:eastAsia="Times New Roman" w:hAnsi="Times New Roman" w:cs="Times New Roman"/>
                <w:snapToGrid w:val="0"/>
                <w:sz w:val="18"/>
                <w:szCs w:val="18"/>
                <w:lang w:eastAsia="ru-RU"/>
              </w:rPr>
            </w:pPr>
            <w:r w:rsidRPr="005755F2">
              <w:rPr>
                <w:rFonts w:ascii="Times New Roman" w:eastAsia="Times New Roman" w:hAnsi="Times New Roman" w:cs="Times New Roman"/>
                <w:snapToGrid w:val="0"/>
                <w:color w:val="000000"/>
                <w:sz w:val="18"/>
                <w:szCs w:val="18"/>
                <w:lang w:eastAsia="ru-RU"/>
              </w:rPr>
              <w:t>Наименование товара</w:t>
            </w:r>
          </w:p>
        </w:tc>
        <w:tc>
          <w:tcPr>
            <w:tcW w:w="1106" w:type="dxa"/>
            <w:vAlign w:val="center"/>
          </w:tcPr>
          <w:p w:rsidR="005755F2" w:rsidRPr="005755F2" w:rsidRDefault="005755F2" w:rsidP="005755F2">
            <w:pPr>
              <w:widowControl w:val="0"/>
              <w:autoSpaceDN w:val="0"/>
              <w:adjustRightInd w:val="0"/>
              <w:spacing w:after="0" w:line="240" w:lineRule="auto"/>
              <w:ind w:left="-108" w:right="-108"/>
              <w:jc w:val="center"/>
              <w:rPr>
                <w:rFonts w:ascii="Times New Roman" w:eastAsia="Times New Roman" w:hAnsi="Times New Roman" w:cs="Times New Roman"/>
                <w:snapToGrid w:val="0"/>
                <w:color w:val="000000"/>
                <w:sz w:val="18"/>
                <w:szCs w:val="18"/>
                <w:lang w:eastAsia="ru-RU"/>
              </w:rPr>
            </w:pPr>
            <w:r w:rsidRPr="005755F2">
              <w:rPr>
                <w:rFonts w:ascii="Times New Roman" w:eastAsia="Times New Roman" w:hAnsi="Times New Roman" w:cs="Times New Roman"/>
                <w:snapToGrid w:val="0"/>
                <w:color w:val="000000"/>
                <w:sz w:val="18"/>
                <w:szCs w:val="18"/>
                <w:lang w:eastAsia="ru-RU"/>
              </w:rPr>
              <w:t>Единица</w:t>
            </w:r>
          </w:p>
          <w:p w:rsidR="005755F2" w:rsidRPr="005755F2" w:rsidRDefault="005755F2" w:rsidP="005755F2">
            <w:pPr>
              <w:widowControl w:val="0"/>
              <w:autoSpaceDN w:val="0"/>
              <w:adjustRightInd w:val="0"/>
              <w:spacing w:after="0" w:line="240" w:lineRule="auto"/>
              <w:ind w:left="-108" w:right="-108"/>
              <w:jc w:val="center"/>
              <w:rPr>
                <w:rFonts w:ascii="Times New Roman" w:eastAsia="Times New Roman" w:hAnsi="Times New Roman" w:cs="Times New Roman"/>
                <w:snapToGrid w:val="0"/>
                <w:sz w:val="18"/>
                <w:szCs w:val="18"/>
                <w:lang w:eastAsia="ru-RU"/>
              </w:rPr>
            </w:pPr>
            <w:r w:rsidRPr="005755F2">
              <w:rPr>
                <w:rFonts w:ascii="Times New Roman" w:eastAsia="Times New Roman" w:hAnsi="Times New Roman" w:cs="Times New Roman"/>
                <w:snapToGrid w:val="0"/>
                <w:color w:val="000000"/>
                <w:sz w:val="18"/>
                <w:szCs w:val="18"/>
                <w:lang w:eastAsia="ru-RU"/>
              </w:rPr>
              <w:t>измерения</w:t>
            </w:r>
          </w:p>
        </w:tc>
        <w:tc>
          <w:tcPr>
            <w:tcW w:w="1189" w:type="dxa"/>
            <w:vAlign w:val="center"/>
          </w:tcPr>
          <w:p w:rsidR="005755F2" w:rsidRPr="005755F2" w:rsidRDefault="005755F2" w:rsidP="005755F2">
            <w:pPr>
              <w:widowControl w:val="0"/>
              <w:autoSpaceDN w:val="0"/>
              <w:adjustRightInd w:val="0"/>
              <w:spacing w:after="0" w:line="240" w:lineRule="auto"/>
              <w:ind w:left="-108" w:right="-108"/>
              <w:jc w:val="center"/>
              <w:rPr>
                <w:rFonts w:ascii="Times New Roman" w:eastAsia="Times New Roman" w:hAnsi="Times New Roman" w:cs="Times New Roman"/>
                <w:snapToGrid w:val="0"/>
                <w:sz w:val="18"/>
                <w:szCs w:val="18"/>
                <w:lang w:eastAsia="ru-RU"/>
              </w:rPr>
            </w:pPr>
            <w:r w:rsidRPr="005755F2">
              <w:rPr>
                <w:rFonts w:ascii="Times New Roman" w:eastAsia="Times New Roman" w:hAnsi="Times New Roman" w:cs="Times New Roman"/>
                <w:snapToGrid w:val="0"/>
                <w:color w:val="000000"/>
                <w:sz w:val="18"/>
                <w:szCs w:val="18"/>
                <w:lang w:eastAsia="ru-RU"/>
              </w:rPr>
              <w:t>Количество</w:t>
            </w:r>
          </w:p>
        </w:tc>
        <w:tc>
          <w:tcPr>
            <w:tcW w:w="1680" w:type="dxa"/>
            <w:vAlign w:val="center"/>
          </w:tcPr>
          <w:p w:rsidR="005755F2" w:rsidRPr="005755F2" w:rsidRDefault="005755F2" w:rsidP="005755F2">
            <w:pPr>
              <w:widowControl w:val="0"/>
              <w:autoSpaceDN w:val="0"/>
              <w:adjustRightInd w:val="0"/>
              <w:spacing w:after="0" w:line="240" w:lineRule="auto"/>
              <w:ind w:left="-108" w:right="-108"/>
              <w:jc w:val="center"/>
              <w:rPr>
                <w:rFonts w:ascii="Times New Roman" w:eastAsia="Times New Roman" w:hAnsi="Times New Roman" w:cs="Times New Roman"/>
                <w:snapToGrid w:val="0"/>
                <w:color w:val="000000"/>
                <w:sz w:val="18"/>
                <w:szCs w:val="18"/>
                <w:lang w:eastAsia="ru-RU"/>
              </w:rPr>
            </w:pPr>
            <w:r w:rsidRPr="005755F2">
              <w:rPr>
                <w:rFonts w:ascii="Times New Roman" w:eastAsia="Times New Roman" w:hAnsi="Times New Roman" w:cs="Times New Roman"/>
                <w:snapToGrid w:val="0"/>
                <w:color w:val="000000"/>
                <w:sz w:val="18"/>
                <w:szCs w:val="18"/>
                <w:lang w:eastAsia="ru-RU"/>
              </w:rPr>
              <w:t>Цена</w:t>
            </w:r>
          </w:p>
          <w:p w:rsidR="005755F2" w:rsidRPr="005755F2" w:rsidRDefault="005755F2" w:rsidP="005755F2">
            <w:pPr>
              <w:widowControl w:val="0"/>
              <w:autoSpaceDN w:val="0"/>
              <w:adjustRightInd w:val="0"/>
              <w:spacing w:after="0" w:line="240" w:lineRule="auto"/>
              <w:ind w:left="-108" w:right="-108"/>
              <w:jc w:val="center"/>
              <w:rPr>
                <w:rFonts w:ascii="Times New Roman" w:eastAsia="Times New Roman" w:hAnsi="Times New Roman" w:cs="Times New Roman"/>
                <w:snapToGrid w:val="0"/>
                <w:sz w:val="18"/>
                <w:szCs w:val="18"/>
                <w:lang w:eastAsia="ru-RU"/>
              </w:rPr>
            </w:pPr>
            <w:r w:rsidRPr="005755F2">
              <w:rPr>
                <w:rFonts w:ascii="Times New Roman" w:eastAsia="Times New Roman" w:hAnsi="Times New Roman" w:cs="Times New Roman"/>
                <w:snapToGrid w:val="0"/>
                <w:color w:val="000000"/>
                <w:sz w:val="18"/>
                <w:szCs w:val="18"/>
                <w:lang w:eastAsia="ru-RU"/>
              </w:rPr>
              <w:t>за единицу товара с НДС, рублей</w:t>
            </w:r>
          </w:p>
        </w:tc>
        <w:tc>
          <w:tcPr>
            <w:tcW w:w="1619" w:type="dxa"/>
            <w:vAlign w:val="center"/>
          </w:tcPr>
          <w:p w:rsidR="005755F2" w:rsidRPr="005755F2" w:rsidRDefault="005755F2" w:rsidP="005755F2">
            <w:pPr>
              <w:widowControl w:val="0"/>
              <w:autoSpaceDN w:val="0"/>
              <w:adjustRightInd w:val="0"/>
              <w:spacing w:after="0" w:line="240" w:lineRule="auto"/>
              <w:ind w:left="-108" w:right="-108"/>
              <w:jc w:val="center"/>
              <w:rPr>
                <w:rFonts w:ascii="Times New Roman" w:eastAsia="Times New Roman" w:hAnsi="Times New Roman" w:cs="Times New Roman"/>
                <w:snapToGrid w:val="0"/>
                <w:color w:val="000000"/>
                <w:sz w:val="18"/>
                <w:szCs w:val="18"/>
                <w:lang w:eastAsia="ru-RU"/>
              </w:rPr>
            </w:pPr>
            <w:r w:rsidRPr="005755F2">
              <w:rPr>
                <w:rFonts w:ascii="Times New Roman" w:eastAsia="Times New Roman" w:hAnsi="Times New Roman" w:cs="Times New Roman"/>
                <w:snapToGrid w:val="0"/>
                <w:color w:val="000000"/>
                <w:sz w:val="18"/>
                <w:szCs w:val="18"/>
                <w:lang w:eastAsia="ru-RU"/>
              </w:rPr>
              <w:t>Стоимость (цена)</w:t>
            </w:r>
          </w:p>
          <w:p w:rsidR="005755F2" w:rsidRPr="005755F2" w:rsidRDefault="005755F2" w:rsidP="005755F2">
            <w:pPr>
              <w:widowControl w:val="0"/>
              <w:autoSpaceDN w:val="0"/>
              <w:adjustRightInd w:val="0"/>
              <w:spacing w:after="0" w:line="240" w:lineRule="auto"/>
              <w:ind w:left="-108" w:right="-108"/>
              <w:jc w:val="center"/>
              <w:rPr>
                <w:rFonts w:ascii="Times New Roman" w:eastAsia="Times New Roman" w:hAnsi="Times New Roman" w:cs="Times New Roman"/>
                <w:snapToGrid w:val="0"/>
                <w:color w:val="000000"/>
                <w:sz w:val="18"/>
                <w:szCs w:val="18"/>
                <w:lang w:eastAsia="ru-RU"/>
              </w:rPr>
            </w:pPr>
            <w:r w:rsidRPr="005755F2">
              <w:rPr>
                <w:rFonts w:ascii="Times New Roman" w:eastAsia="Times New Roman" w:hAnsi="Times New Roman" w:cs="Times New Roman"/>
                <w:snapToGrid w:val="0"/>
                <w:color w:val="000000"/>
                <w:sz w:val="18"/>
                <w:szCs w:val="18"/>
                <w:lang w:eastAsia="ru-RU"/>
              </w:rPr>
              <w:t>партии товара с НДС, рублей</w:t>
            </w:r>
          </w:p>
        </w:tc>
        <w:tc>
          <w:tcPr>
            <w:tcW w:w="1690" w:type="dxa"/>
            <w:vAlign w:val="center"/>
          </w:tcPr>
          <w:p w:rsidR="005755F2" w:rsidRPr="005755F2" w:rsidRDefault="005755F2" w:rsidP="005755F2">
            <w:pPr>
              <w:widowControl w:val="0"/>
              <w:autoSpaceDN w:val="0"/>
              <w:adjustRightInd w:val="0"/>
              <w:spacing w:after="0" w:line="240" w:lineRule="auto"/>
              <w:ind w:left="-108" w:right="-108"/>
              <w:jc w:val="center"/>
              <w:rPr>
                <w:rFonts w:ascii="Times New Roman" w:eastAsia="Times New Roman" w:hAnsi="Times New Roman" w:cs="Times New Roman"/>
                <w:snapToGrid w:val="0"/>
                <w:sz w:val="18"/>
                <w:szCs w:val="18"/>
                <w:lang w:eastAsia="ru-RU"/>
              </w:rPr>
            </w:pPr>
            <w:r w:rsidRPr="005755F2">
              <w:rPr>
                <w:rFonts w:ascii="Times New Roman" w:eastAsia="Times New Roman" w:hAnsi="Times New Roman" w:cs="Times New Roman"/>
                <w:snapToGrid w:val="0"/>
                <w:sz w:val="18"/>
                <w:szCs w:val="18"/>
                <w:lang w:eastAsia="ru-RU"/>
              </w:rPr>
              <w:t>Срок поставки товара</w:t>
            </w:r>
          </w:p>
        </w:tc>
        <w:tc>
          <w:tcPr>
            <w:tcW w:w="1980" w:type="dxa"/>
            <w:vAlign w:val="center"/>
          </w:tcPr>
          <w:p w:rsidR="005755F2" w:rsidRPr="005755F2" w:rsidRDefault="005755F2" w:rsidP="005755F2">
            <w:pPr>
              <w:widowControl w:val="0"/>
              <w:autoSpaceDN w:val="0"/>
              <w:adjustRightInd w:val="0"/>
              <w:spacing w:after="0" w:line="240" w:lineRule="auto"/>
              <w:ind w:left="-107" w:right="-108"/>
              <w:jc w:val="center"/>
              <w:rPr>
                <w:rFonts w:ascii="Times New Roman" w:eastAsia="Times New Roman" w:hAnsi="Times New Roman" w:cs="Times New Roman"/>
                <w:snapToGrid w:val="0"/>
                <w:sz w:val="18"/>
                <w:szCs w:val="18"/>
                <w:lang w:eastAsia="ru-RU"/>
              </w:rPr>
            </w:pPr>
          </w:p>
          <w:p w:rsidR="005755F2" w:rsidRPr="005755F2" w:rsidRDefault="005755F2" w:rsidP="005755F2">
            <w:pPr>
              <w:widowControl w:val="0"/>
              <w:autoSpaceDN w:val="0"/>
              <w:adjustRightInd w:val="0"/>
              <w:spacing w:after="0" w:line="240" w:lineRule="auto"/>
              <w:jc w:val="center"/>
              <w:rPr>
                <w:rFonts w:ascii="Times New Roman" w:eastAsia="Times New Roman" w:hAnsi="Times New Roman" w:cs="Times New Roman"/>
                <w:sz w:val="18"/>
                <w:szCs w:val="18"/>
                <w:lang w:eastAsia="ru-RU"/>
              </w:rPr>
            </w:pPr>
            <w:r w:rsidRPr="005755F2">
              <w:rPr>
                <w:rFonts w:ascii="Times New Roman" w:eastAsia="Times New Roman" w:hAnsi="Times New Roman" w:cs="Times New Roman"/>
                <w:sz w:val="18"/>
                <w:szCs w:val="18"/>
                <w:lang w:eastAsia="ru-RU"/>
              </w:rPr>
              <w:t>Место поставки товара</w:t>
            </w:r>
          </w:p>
        </w:tc>
        <w:tc>
          <w:tcPr>
            <w:tcW w:w="1425" w:type="dxa"/>
            <w:vAlign w:val="center"/>
          </w:tcPr>
          <w:p w:rsidR="005755F2" w:rsidRPr="005755F2" w:rsidRDefault="005755F2" w:rsidP="005755F2">
            <w:pPr>
              <w:widowControl w:val="0"/>
              <w:autoSpaceDN w:val="0"/>
              <w:adjustRightInd w:val="0"/>
              <w:spacing w:after="0" w:line="240" w:lineRule="auto"/>
              <w:ind w:left="-108" w:right="-108"/>
              <w:jc w:val="center"/>
              <w:rPr>
                <w:rFonts w:ascii="Times New Roman" w:eastAsia="Times New Roman" w:hAnsi="Times New Roman" w:cs="Times New Roman"/>
                <w:snapToGrid w:val="0"/>
                <w:sz w:val="18"/>
                <w:szCs w:val="18"/>
                <w:lang w:eastAsia="ru-RU"/>
              </w:rPr>
            </w:pPr>
            <w:r w:rsidRPr="005755F2">
              <w:rPr>
                <w:rFonts w:ascii="Times New Roman" w:eastAsia="Times New Roman" w:hAnsi="Times New Roman" w:cs="Times New Roman"/>
                <w:snapToGrid w:val="0"/>
                <w:sz w:val="18"/>
                <w:szCs w:val="18"/>
                <w:lang w:eastAsia="ru-RU"/>
              </w:rPr>
              <w:t>Гарантийный срок</w:t>
            </w:r>
          </w:p>
          <w:p w:rsidR="005755F2" w:rsidRPr="005755F2" w:rsidRDefault="005755F2" w:rsidP="005755F2">
            <w:pPr>
              <w:widowControl w:val="0"/>
              <w:autoSpaceDN w:val="0"/>
              <w:adjustRightInd w:val="0"/>
              <w:spacing w:after="0" w:line="240" w:lineRule="auto"/>
              <w:ind w:left="-108" w:right="-108"/>
              <w:jc w:val="center"/>
              <w:rPr>
                <w:rFonts w:ascii="Times New Roman" w:eastAsia="Times New Roman" w:hAnsi="Times New Roman" w:cs="Times New Roman"/>
                <w:snapToGrid w:val="0"/>
                <w:sz w:val="18"/>
                <w:szCs w:val="18"/>
                <w:lang w:eastAsia="ru-RU"/>
              </w:rPr>
            </w:pPr>
            <w:r w:rsidRPr="005755F2">
              <w:rPr>
                <w:rFonts w:ascii="Times New Roman" w:eastAsia="Times New Roman" w:hAnsi="Times New Roman" w:cs="Times New Roman"/>
                <w:snapToGrid w:val="0"/>
                <w:sz w:val="18"/>
                <w:szCs w:val="18"/>
                <w:lang w:eastAsia="ru-RU"/>
              </w:rPr>
              <w:t>на товар, месяцев</w:t>
            </w:r>
          </w:p>
        </w:tc>
      </w:tr>
      <w:tr w:rsidR="005755F2" w:rsidRPr="005755F2" w:rsidTr="005755F2">
        <w:tc>
          <w:tcPr>
            <w:tcW w:w="267" w:type="dxa"/>
            <w:vAlign w:val="center"/>
          </w:tcPr>
          <w:p w:rsidR="005755F2" w:rsidRPr="005755F2" w:rsidRDefault="005755F2" w:rsidP="005755F2">
            <w:pPr>
              <w:widowControl w:val="0"/>
              <w:autoSpaceDN w:val="0"/>
              <w:adjustRightInd w:val="0"/>
              <w:spacing w:after="0" w:line="240" w:lineRule="auto"/>
              <w:ind w:left="-142" w:right="-108"/>
              <w:jc w:val="center"/>
              <w:rPr>
                <w:rFonts w:ascii="Times New Roman" w:eastAsia="Times New Roman" w:hAnsi="Times New Roman" w:cs="Times New Roman"/>
                <w:snapToGrid w:val="0"/>
                <w:sz w:val="24"/>
                <w:szCs w:val="24"/>
                <w:lang w:eastAsia="ru-RU"/>
              </w:rPr>
            </w:pPr>
            <w:r w:rsidRPr="005755F2">
              <w:rPr>
                <w:rFonts w:ascii="Times New Roman" w:eastAsia="Times New Roman" w:hAnsi="Times New Roman" w:cs="Times New Roman"/>
                <w:snapToGrid w:val="0"/>
                <w:lang w:eastAsia="ru-RU"/>
              </w:rPr>
              <w:t>1</w:t>
            </w:r>
          </w:p>
        </w:tc>
        <w:tc>
          <w:tcPr>
            <w:tcW w:w="3604" w:type="dxa"/>
            <w:vAlign w:val="center"/>
          </w:tcPr>
          <w:p w:rsidR="005755F2" w:rsidRPr="005755F2" w:rsidRDefault="005755F2" w:rsidP="005755F2">
            <w:pPr>
              <w:widowControl w:val="0"/>
              <w:autoSpaceDN w:val="0"/>
              <w:adjustRightInd w:val="0"/>
              <w:spacing w:after="0" w:line="240" w:lineRule="auto"/>
              <w:ind w:left="-108" w:right="-108"/>
              <w:jc w:val="center"/>
              <w:rPr>
                <w:rFonts w:ascii="Times New Roman" w:eastAsia="Times New Roman" w:hAnsi="Times New Roman" w:cs="Times New Roman"/>
                <w:snapToGrid w:val="0"/>
                <w:sz w:val="24"/>
                <w:szCs w:val="24"/>
                <w:lang w:eastAsia="ru-RU"/>
              </w:rPr>
            </w:pPr>
            <w:r w:rsidRPr="005755F2">
              <w:rPr>
                <w:rFonts w:ascii="Times New Roman" w:eastAsia="Times New Roman" w:hAnsi="Times New Roman" w:cs="Times New Roman"/>
                <w:snapToGrid w:val="0"/>
                <w:lang w:eastAsia="ru-RU"/>
              </w:rPr>
              <w:t>2</w:t>
            </w:r>
          </w:p>
        </w:tc>
        <w:tc>
          <w:tcPr>
            <w:tcW w:w="1106" w:type="dxa"/>
            <w:vAlign w:val="center"/>
          </w:tcPr>
          <w:p w:rsidR="005755F2" w:rsidRPr="005755F2" w:rsidRDefault="005755F2" w:rsidP="005755F2">
            <w:pPr>
              <w:widowControl w:val="0"/>
              <w:autoSpaceDN w:val="0"/>
              <w:adjustRightInd w:val="0"/>
              <w:spacing w:after="0" w:line="240" w:lineRule="auto"/>
              <w:ind w:left="-108" w:right="-108"/>
              <w:jc w:val="center"/>
              <w:rPr>
                <w:rFonts w:ascii="Times New Roman" w:eastAsia="Times New Roman" w:hAnsi="Times New Roman" w:cs="Times New Roman"/>
                <w:snapToGrid w:val="0"/>
                <w:sz w:val="24"/>
                <w:szCs w:val="24"/>
                <w:lang w:eastAsia="ru-RU"/>
              </w:rPr>
            </w:pPr>
            <w:r w:rsidRPr="005755F2">
              <w:rPr>
                <w:rFonts w:ascii="Times New Roman" w:eastAsia="Times New Roman" w:hAnsi="Times New Roman" w:cs="Times New Roman"/>
                <w:snapToGrid w:val="0"/>
                <w:lang w:eastAsia="ru-RU"/>
              </w:rPr>
              <w:t>3</w:t>
            </w:r>
          </w:p>
        </w:tc>
        <w:tc>
          <w:tcPr>
            <w:tcW w:w="1189" w:type="dxa"/>
            <w:vAlign w:val="center"/>
          </w:tcPr>
          <w:p w:rsidR="005755F2" w:rsidRPr="005755F2" w:rsidRDefault="005755F2" w:rsidP="005755F2">
            <w:pPr>
              <w:widowControl w:val="0"/>
              <w:autoSpaceDN w:val="0"/>
              <w:adjustRightInd w:val="0"/>
              <w:spacing w:after="0" w:line="240" w:lineRule="auto"/>
              <w:ind w:left="-108" w:right="-108"/>
              <w:jc w:val="center"/>
              <w:rPr>
                <w:rFonts w:ascii="Times New Roman" w:eastAsia="Times New Roman" w:hAnsi="Times New Roman" w:cs="Times New Roman"/>
                <w:snapToGrid w:val="0"/>
                <w:sz w:val="24"/>
                <w:szCs w:val="24"/>
                <w:lang w:eastAsia="ru-RU"/>
              </w:rPr>
            </w:pPr>
            <w:r w:rsidRPr="005755F2">
              <w:rPr>
                <w:rFonts w:ascii="Times New Roman" w:eastAsia="Times New Roman" w:hAnsi="Times New Roman" w:cs="Times New Roman"/>
                <w:snapToGrid w:val="0"/>
                <w:lang w:eastAsia="ru-RU"/>
              </w:rPr>
              <w:t>4</w:t>
            </w:r>
          </w:p>
        </w:tc>
        <w:tc>
          <w:tcPr>
            <w:tcW w:w="1680" w:type="dxa"/>
            <w:vAlign w:val="center"/>
          </w:tcPr>
          <w:p w:rsidR="005755F2" w:rsidRPr="005755F2" w:rsidRDefault="005755F2" w:rsidP="005755F2">
            <w:pPr>
              <w:widowControl w:val="0"/>
              <w:autoSpaceDN w:val="0"/>
              <w:adjustRightInd w:val="0"/>
              <w:spacing w:after="0" w:line="240" w:lineRule="auto"/>
              <w:ind w:left="-108" w:right="-108"/>
              <w:jc w:val="center"/>
              <w:rPr>
                <w:rFonts w:ascii="Times New Roman" w:eastAsia="Times New Roman" w:hAnsi="Times New Roman" w:cs="Times New Roman"/>
                <w:snapToGrid w:val="0"/>
                <w:sz w:val="24"/>
                <w:szCs w:val="24"/>
                <w:lang w:eastAsia="ru-RU"/>
              </w:rPr>
            </w:pPr>
            <w:r w:rsidRPr="005755F2">
              <w:rPr>
                <w:rFonts w:ascii="Times New Roman" w:eastAsia="Times New Roman" w:hAnsi="Times New Roman" w:cs="Times New Roman"/>
                <w:snapToGrid w:val="0"/>
                <w:lang w:eastAsia="ru-RU"/>
              </w:rPr>
              <w:t>5</w:t>
            </w:r>
          </w:p>
        </w:tc>
        <w:tc>
          <w:tcPr>
            <w:tcW w:w="1619" w:type="dxa"/>
          </w:tcPr>
          <w:p w:rsidR="005755F2" w:rsidRPr="005755F2" w:rsidRDefault="005755F2" w:rsidP="005755F2">
            <w:pPr>
              <w:widowControl w:val="0"/>
              <w:autoSpaceDN w:val="0"/>
              <w:adjustRightInd w:val="0"/>
              <w:spacing w:after="0" w:line="240" w:lineRule="auto"/>
              <w:ind w:left="-108" w:right="-108"/>
              <w:jc w:val="center"/>
              <w:rPr>
                <w:rFonts w:ascii="Times New Roman" w:eastAsia="Times New Roman" w:hAnsi="Times New Roman" w:cs="Times New Roman"/>
                <w:snapToGrid w:val="0"/>
                <w:sz w:val="24"/>
                <w:szCs w:val="24"/>
                <w:lang w:eastAsia="ru-RU"/>
              </w:rPr>
            </w:pPr>
            <w:r w:rsidRPr="005755F2">
              <w:rPr>
                <w:rFonts w:ascii="Times New Roman" w:eastAsia="Times New Roman" w:hAnsi="Times New Roman" w:cs="Times New Roman"/>
                <w:snapToGrid w:val="0"/>
                <w:lang w:eastAsia="ru-RU"/>
              </w:rPr>
              <w:t>6</w:t>
            </w:r>
          </w:p>
        </w:tc>
        <w:tc>
          <w:tcPr>
            <w:tcW w:w="1690" w:type="dxa"/>
          </w:tcPr>
          <w:p w:rsidR="005755F2" w:rsidRPr="005755F2" w:rsidRDefault="005755F2" w:rsidP="005755F2">
            <w:pPr>
              <w:widowControl w:val="0"/>
              <w:autoSpaceDN w:val="0"/>
              <w:adjustRightInd w:val="0"/>
              <w:spacing w:after="0" w:line="240" w:lineRule="auto"/>
              <w:ind w:left="-108" w:right="-108"/>
              <w:jc w:val="center"/>
              <w:rPr>
                <w:rFonts w:ascii="Times New Roman" w:eastAsia="Times New Roman" w:hAnsi="Times New Roman" w:cs="Times New Roman"/>
                <w:snapToGrid w:val="0"/>
                <w:sz w:val="24"/>
                <w:szCs w:val="24"/>
                <w:lang w:eastAsia="ru-RU"/>
              </w:rPr>
            </w:pPr>
            <w:r w:rsidRPr="005755F2">
              <w:rPr>
                <w:rFonts w:ascii="Times New Roman" w:eastAsia="Times New Roman" w:hAnsi="Times New Roman" w:cs="Times New Roman"/>
                <w:snapToGrid w:val="0"/>
                <w:lang w:eastAsia="ru-RU"/>
              </w:rPr>
              <w:t>7</w:t>
            </w:r>
          </w:p>
        </w:tc>
        <w:tc>
          <w:tcPr>
            <w:tcW w:w="1980" w:type="dxa"/>
            <w:vAlign w:val="center"/>
          </w:tcPr>
          <w:p w:rsidR="005755F2" w:rsidRPr="005755F2" w:rsidRDefault="005755F2" w:rsidP="005755F2">
            <w:pPr>
              <w:widowControl w:val="0"/>
              <w:autoSpaceDN w:val="0"/>
              <w:adjustRightInd w:val="0"/>
              <w:spacing w:after="0" w:line="240" w:lineRule="auto"/>
              <w:ind w:left="-107" w:right="-108"/>
              <w:jc w:val="center"/>
              <w:rPr>
                <w:rFonts w:ascii="Times New Roman" w:eastAsia="Times New Roman" w:hAnsi="Times New Roman" w:cs="Times New Roman"/>
                <w:snapToGrid w:val="0"/>
                <w:sz w:val="24"/>
                <w:szCs w:val="24"/>
                <w:lang w:eastAsia="ru-RU"/>
              </w:rPr>
            </w:pPr>
            <w:r w:rsidRPr="005755F2">
              <w:rPr>
                <w:rFonts w:ascii="Times New Roman" w:eastAsia="Times New Roman" w:hAnsi="Times New Roman" w:cs="Times New Roman"/>
                <w:snapToGrid w:val="0"/>
                <w:lang w:eastAsia="ru-RU"/>
              </w:rPr>
              <w:t>8</w:t>
            </w:r>
          </w:p>
        </w:tc>
        <w:tc>
          <w:tcPr>
            <w:tcW w:w="1425" w:type="dxa"/>
            <w:vAlign w:val="center"/>
          </w:tcPr>
          <w:p w:rsidR="005755F2" w:rsidRPr="005755F2" w:rsidRDefault="005755F2" w:rsidP="005755F2">
            <w:pPr>
              <w:widowControl w:val="0"/>
              <w:autoSpaceDN w:val="0"/>
              <w:adjustRightInd w:val="0"/>
              <w:spacing w:after="0" w:line="240" w:lineRule="auto"/>
              <w:ind w:left="-108" w:right="-108"/>
              <w:jc w:val="center"/>
              <w:rPr>
                <w:rFonts w:ascii="Times New Roman" w:eastAsia="Times New Roman" w:hAnsi="Times New Roman" w:cs="Times New Roman"/>
                <w:snapToGrid w:val="0"/>
                <w:sz w:val="24"/>
                <w:szCs w:val="24"/>
                <w:lang w:eastAsia="ru-RU"/>
              </w:rPr>
            </w:pPr>
            <w:r w:rsidRPr="005755F2">
              <w:rPr>
                <w:rFonts w:ascii="Times New Roman" w:eastAsia="Times New Roman" w:hAnsi="Times New Roman" w:cs="Times New Roman"/>
                <w:snapToGrid w:val="0"/>
                <w:lang w:eastAsia="ru-RU"/>
              </w:rPr>
              <w:t>9</w:t>
            </w:r>
          </w:p>
        </w:tc>
      </w:tr>
      <w:tr w:rsidR="005755F2" w:rsidRPr="005755F2" w:rsidTr="005755F2">
        <w:tc>
          <w:tcPr>
            <w:tcW w:w="267" w:type="dxa"/>
            <w:vAlign w:val="center"/>
          </w:tcPr>
          <w:p w:rsidR="005755F2" w:rsidRPr="005755F2" w:rsidRDefault="005755F2" w:rsidP="005755F2">
            <w:pPr>
              <w:widowControl w:val="0"/>
              <w:autoSpaceDN w:val="0"/>
              <w:adjustRightInd w:val="0"/>
              <w:spacing w:after="0" w:line="240" w:lineRule="auto"/>
              <w:ind w:left="-142" w:right="-108"/>
              <w:jc w:val="center"/>
              <w:rPr>
                <w:rFonts w:ascii="Times New Roman" w:eastAsia="Times New Roman" w:hAnsi="Times New Roman" w:cs="Times New Roman"/>
                <w:snapToGrid w:val="0"/>
                <w:lang w:eastAsia="ru-RU"/>
              </w:rPr>
            </w:pPr>
            <w:r w:rsidRPr="005755F2">
              <w:rPr>
                <w:rFonts w:ascii="Times New Roman" w:eastAsia="Times New Roman" w:hAnsi="Times New Roman" w:cs="Times New Roman"/>
                <w:snapToGrid w:val="0"/>
                <w:lang w:eastAsia="ru-RU"/>
              </w:rPr>
              <w:t>1</w:t>
            </w:r>
          </w:p>
        </w:tc>
        <w:tc>
          <w:tcPr>
            <w:tcW w:w="3604" w:type="dxa"/>
            <w:vAlign w:val="center"/>
          </w:tcPr>
          <w:p w:rsidR="005755F2" w:rsidRPr="005755F2" w:rsidRDefault="005755F2" w:rsidP="005755F2">
            <w:pPr>
              <w:widowControl w:val="0"/>
              <w:autoSpaceDN w:val="0"/>
              <w:adjustRightInd w:val="0"/>
              <w:spacing w:after="0" w:line="240" w:lineRule="auto"/>
              <w:jc w:val="center"/>
              <w:rPr>
                <w:rFonts w:ascii="Times New Roman" w:eastAsia="Times New Roman" w:hAnsi="Times New Roman" w:cs="Times New Roman"/>
                <w:color w:val="000000"/>
                <w:lang w:eastAsia="ru-RU"/>
              </w:rPr>
            </w:pPr>
          </w:p>
        </w:tc>
        <w:tc>
          <w:tcPr>
            <w:tcW w:w="1106" w:type="dxa"/>
            <w:vAlign w:val="center"/>
          </w:tcPr>
          <w:p w:rsidR="005755F2" w:rsidRPr="005755F2" w:rsidRDefault="005755F2" w:rsidP="005755F2">
            <w:pPr>
              <w:widowControl w:val="0"/>
              <w:autoSpaceDN w:val="0"/>
              <w:adjustRightInd w:val="0"/>
              <w:spacing w:after="0" w:line="240" w:lineRule="auto"/>
              <w:jc w:val="center"/>
              <w:rPr>
                <w:rFonts w:ascii="Times New Roman" w:eastAsia="Times New Roman" w:hAnsi="Times New Roman" w:cs="Times New Roman"/>
                <w:color w:val="000000"/>
                <w:lang w:eastAsia="ru-RU"/>
              </w:rPr>
            </w:pPr>
            <w:r w:rsidRPr="005755F2">
              <w:rPr>
                <w:rFonts w:ascii="Times New Roman" w:eastAsia="Times New Roman" w:hAnsi="Times New Roman" w:cs="Times New Roman"/>
                <w:color w:val="000000"/>
                <w:lang w:eastAsia="ru-RU"/>
              </w:rPr>
              <w:t>Шт.</w:t>
            </w:r>
          </w:p>
        </w:tc>
        <w:tc>
          <w:tcPr>
            <w:tcW w:w="1189" w:type="dxa"/>
            <w:vAlign w:val="center"/>
          </w:tcPr>
          <w:p w:rsidR="005755F2" w:rsidRPr="005755F2" w:rsidRDefault="005755F2" w:rsidP="005755F2">
            <w:pPr>
              <w:widowControl w:val="0"/>
              <w:autoSpaceDN w:val="0"/>
              <w:adjustRightInd w:val="0"/>
              <w:spacing w:after="0" w:line="240" w:lineRule="auto"/>
              <w:jc w:val="center"/>
              <w:rPr>
                <w:rFonts w:ascii="Times New Roman" w:eastAsia="Times New Roman" w:hAnsi="Times New Roman" w:cs="Times New Roman"/>
                <w:color w:val="000000"/>
                <w:lang w:eastAsia="ru-RU"/>
              </w:rPr>
            </w:pPr>
          </w:p>
        </w:tc>
        <w:tc>
          <w:tcPr>
            <w:tcW w:w="1680" w:type="dxa"/>
            <w:vAlign w:val="center"/>
          </w:tcPr>
          <w:p w:rsidR="005755F2" w:rsidRPr="005755F2" w:rsidRDefault="005755F2" w:rsidP="005755F2">
            <w:pPr>
              <w:widowControl w:val="0"/>
              <w:autoSpaceDN w:val="0"/>
              <w:adjustRightInd w:val="0"/>
              <w:spacing w:after="0" w:line="240" w:lineRule="auto"/>
              <w:jc w:val="center"/>
              <w:rPr>
                <w:rFonts w:ascii="Times New Roman" w:eastAsia="Times New Roman" w:hAnsi="Times New Roman" w:cs="Times New Roman"/>
                <w:color w:val="000000"/>
                <w:lang w:eastAsia="ru-RU"/>
              </w:rPr>
            </w:pPr>
          </w:p>
        </w:tc>
        <w:tc>
          <w:tcPr>
            <w:tcW w:w="1619" w:type="dxa"/>
            <w:vAlign w:val="center"/>
          </w:tcPr>
          <w:p w:rsidR="005755F2" w:rsidRPr="005755F2" w:rsidRDefault="005755F2" w:rsidP="005755F2">
            <w:pPr>
              <w:widowControl w:val="0"/>
              <w:autoSpaceDN w:val="0"/>
              <w:adjustRightInd w:val="0"/>
              <w:spacing w:after="0" w:line="240" w:lineRule="auto"/>
              <w:jc w:val="center"/>
              <w:rPr>
                <w:rFonts w:ascii="Times New Roman" w:eastAsia="Times New Roman" w:hAnsi="Times New Roman" w:cs="Times New Roman"/>
                <w:color w:val="000000"/>
                <w:lang w:eastAsia="ru-RU"/>
              </w:rPr>
            </w:pPr>
          </w:p>
        </w:tc>
        <w:tc>
          <w:tcPr>
            <w:tcW w:w="1690" w:type="dxa"/>
            <w:vAlign w:val="center"/>
          </w:tcPr>
          <w:p w:rsidR="005755F2" w:rsidRPr="005755F2" w:rsidRDefault="005755F2" w:rsidP="005755F2">
            <w:pPr>
              <w:widowControl w:val="0"/>
              <w:autoSpaceDN w:val="0"/>
              <w:adjustRightInd w:val="0"/>
              <w:spacing w:after="0" w:line="240" w:lineRule="auto"/>
              <w:ind w:left="-108" w:right="-108"/>
              <w:jc w:val="center"/>
              <w:rPr>
                <w:rFonts w:ascii="Times New Roman" w:eastAsia="Times New Roman" w:hAnsi="Times New Roman" w:cs="Times New Roman"/>
                <w:snapToGrid w:val="0"/>
                <w:lang w:eastAsia="ru-RU"/>
              </w:rPr>
            </w:pPr>
          </w:p>
        </w:tc>
        <w:tc>
          <w:tcPr>
            <w:tcW w:w="1980" w:type="dxa"/>
            <w:vAlign w:val="center"/>
          </w:tcPr>
          <w:p w:rsidR="005755F2" w:rsidRPr="005755F2" w:rsidRDefault="005755F2" w:rsidP="005755F2">
            <w:pPr>
              <w:widowControl w:val="0"/>
              <w:autoSpaceDN w:val="0"/>
              <w:adjustRightInd w:val="0"/>
              <w:spacing w:after="0" w:line="240" w:lineRule="auto"/>
              <w:ind w:left="-107" w:right="-108"/>
              <w:jc w:val="center"/>
              <w:rPr>
                <w:rFonts w:ascii="Times New Roman" w:eastAsia="Times New Roman" w:hAnsi="Times New Roman" w:cs="Times New Roman"/>
                <w:snapToGrid w:val="0"/>
                <w:sz w:val="20"/>
                <w:szCs w:val="20"/>
                <w:lang w:eastAsia="ru-RU"/>
              </w:rPr>
            </w:pPr>
            <w:r w:rsidRPr="005755F2">
              <w:rPr>
                <w:rFonts w:ascii="Times New Roman" w:eastAsia="Times New Roman" w:hAnsi="Times New Roman" w:cs="Times New Roman"/>
                <w:sz w:val="20"/>
                <w:szCs w:val="20"/>
                <w:lang w:eastAsia="ru-RU"/>
              </w:rPr>
              <w:t>В соответствии с приложением № 3</w:t>
            </w:r>
          </w:p>
        </w:tc>
        <w:tc>
          <w:tcPr>
            <w:tcW w:w="1425" w:type="dxa"/>
            <w:vAlign w:val="center"/>
          </w:tcPr>
          <w:p w:rsidR="005755F2" w:rsidRPr="005755F2" w:rsidRDefault="005755F2" w:rsidP="005755F2">
            <w:pPr>
              <w:widowControl w:val="0"/>
              <w:autoSpaceDN w:val="0"/>
              <w:adjustRightInd w:val="0"/>
              <w:spacing w:after="0" w:line="240" w:lineRule="auto"/>
              <w:ind w:left="-108" w:right="-108"/>
              <w:jc w:val="center"/>
              <w:rPr>
                <w:rFonts w:ascii="Times New Roman" w:eastAsia="Times New Roman" w:hAnsi="Times New Roman" w:cs="Times New Roman"/>
                <w:snapToGrid w:val="0"/>
                <w:sz w:val="20"/>
                <w:szCs w:val="20"/>
                <w:lang w:eastAsia="ru-RU"/>
              </w:rPr>
            </w:pPr>
            <w:r w:rsidRPr="005755F2">
              <w:rPr>
                <w:rFonts w:ascii="Times New Roman" w:eastAsia="Times New Roman" w:hAnsi="Times New Roman" w:cs="Times New Roman"/>
                <w:snapToGrid w:val="0"/>
                <w:sz w:val="20"/>
                <w:szCs w:val="20"/>
                <w:lang w:eastAsia="ru-RU"/>
              </w:rPr>
              <w:t>Согласно ГОСТу.</w:t>
            </w:r>
          </w:p>
        </w:tc>
      </w:tr>
      <w:tr w:rsidR="005755F2" w:rsidRPr="005755F2" w:rsidTr="005755F2">
        <w:tc>
          <w:tcPr>
            <w:tcW w:w="267" w:type="dxa"/>
            <w:vAlign w:val="center"/>
          </w:tcPr>
          <w:p w:rsidR="005755F2" w:rsidRPr="005755F2" w:rsidRDefault="005755F2" w:rsidP="005755F2">
            <w:pPr>
              <w:widowControl w:val="0"/>
              <w:autoSpaceDN w:val="0"/>
              <w:adjustRightInd w:val="0"/>
              <w:spacing w:after="0" w:line="240" w:lineRule="auto"/>
              <w:ind w:left="-142" w:right="-108"/>
              <w:jc w:val="center"/>
              <w:rPr>
                <w:rFonts w:ascii="Times New Roman" w:eastAsia="Times New Roman" w:hAnsi="Times New Roman" w:cs="Times New Roman"/>
                <w:snapToGrid w:val="0"/>
                <w:lang w:eastAsia="ru-RU"/>
              </w:rPr>
            </w:pPr>
          </w:p>
        </w:tc>
        <w:tc>
          <w:tcPr>
            <w:tcW w:w="3604" w:type="dxa"/>
            <w:vAlign w:val="center"/>
          </w:tcPr>
          <w:p w:rsidR="005755F2" w:rsidRPr="005755F2" w:rsidRDefault="005755F2" w:rsidP="005755F2">
            <w:pPr>
              <w:widowControl w:val="0"/>
              <w:autoSpaceDN w:val="0"/>
              <w:adjustRightInd w:val="0"/>
              <w:spacing w:after="0" w:line="240" w:lineRule="auto"/>
              <w:jc w:val="center"/>
              <w:rPr>
                <w:rFonts w:ascii="Times New Roman" w:eastAsia="Times New Roman" w:hAnsi="Times New Roman" w:cs="Times New Roman"/>
                <w:color w:val="000000"/>
                <w:lang w:eastAsia="ru-RU"/>
              </w:rPr>
            </w:pPr>
          </w:p>
        </w:tc>
        <w:tc>
          <w:tcPr>
            <w:tcW w:w="1106" w:type="dxa"/>
          </w:tcPr>
          <w:p w:rsidR="005755F2" w:rsidRPr="005755F2" w:rsidRDefault="005755F2" w:rsidP="005755F2">
            <w:pPr>
              <w:widowControl w:val="0"/>
              <w:autoSpaceDN w:val="0"/>
              <w:adjustRightInd w:val="0"/>
              <w:spacing w:after="0" w:line="240" w:lineRule="auto"/>
              <w:jc w:val="center"/>
              <w:rPr>
                <w:rFonts w:ascii="Times New Roman" w:eastAsia="Times New Roman" w:hAnsi="Times New Roman" w:cs="Times New Roman"/>
                <w:sz w:val="24"/>
                <w:szCs w:val="24"/>
                <w:lang w:eastAsia="ru-RU"/>
              </w:rPr>
            </w:pPr>
            <w:r w:rsidRPr="005755F2">
              <w:rPr>
                <w:rFonts w:ascii="Times New Roman" w:eastAsia="Times New Roman" w:hAnsi="Times New Roman" w:cs="Times New Roman"/>
                <w:color w:val="000000"/>
                <w:lang w:eastAsia="ru-RU"/>
              </w:rPr>
              <w:t>Шт.</w:t>
            </w:r>
          </w:p>
        </w:tc>
        <w:tc>
          <w:tcPr>
            <w:tcW w:w="1189" w:type="dxa"/>
            <w:vAlign w:val="center"/>
          </w:tcPr>
          <w:p w:rsidR="005755F2" w:rsidRPr="005755F2" w:rsidRDefault="005755F2" w:rsidP="005755F2">
            <w:pPr>
              <w:widowControl w:val="0"/>
              <w:autoSpaceDN w:val="0"/>
              <w:adjustRightInd w:val="0"/>
              <w:spacing w:after="0" w:line="240" w:lineRule="auto"/>
              <w:jc w:val="center"/>
              <w:rPr>
                <w:rFonts w:ascii="Times New Roman" w:eastAsia="Times New Roman" w:hAnsi="Times New Roman" w:cs="Times New Roman"/>
                <w:color w:val="000000"/>
                <w:lang w:eastAsia="ru-RU"/>
              </w:rPr>
            </w:pPr>
          </w:p>
        </w:tc>
        <w:tc>
          <w:tcPr>
            <w:tcW w:w="1680" w:type="dxa"/>
            <w:vAlign w:val="center"/>
          </w:tcPr>
          <w:p w:rsidR="005755F2" w:rsidRPr="005755F2" w:rsidRDefault="005755F2" w:rsidP="005755F2">
            <w:pPr>
              <w:widowControl w:val="0"/>
              <w:autoSpaceDN w:val="0"/>
              <w:adjustRightInd w:val="0"/>
              <w:spacing w:after="0" w:line="240" w:lineRule="auto"/>
              <w:jc w:val="center"/>
              <w:rPr>
                <w:rFonts w:ascii="Times New Roman" w:eastAsia="Times New Roman" w:hAnsi="Times New Roman" w:cs="Arial"/>
                <w:color w:val="000000"/>
                <w:lang w:eastAsia="ru-RU"/>
              </w:rPr>
            </w:pPr>
          </w:p>
        </w:tc>
        <w:tc>
          <w:tcPr>
            <w:tcW w:w="1619" w:type="dxa"/>
            <w:vAlign w:val="center"/>
          </w:tcPr>
          <w:p w:rsidR="005755F2" w:rsidRPr="005755F2" w:rsidRDefault="005755F2" w:rsidP="005755F2">
            <w:pPr>
              <w:widowControl w:val="0"/>
              <w:autoSpaceDN w:val="0"/>
              <w:adjustRightInd w:val="0"/>
              <w:spacing w:after="0" w:line="240" w:lineRule="auto"/>
              <w:jc w:val="center"/>
              <w:rPr>
                <w:rFonts w:ascii="Times New Roman" w:eastAsia="Times New Roman" w:hAnsi="Times New Roman" w:cs="Arial"/>
                <w:color w:val="000000"/>
                <w:lang w:eastAsia="ru-RU"/>
              </w:rPr>
            </w:pPr>
          </w:p>
        </w:tc>
        <w:tc>
          <w:tcPr>
            <w:tcW w:w="1690" w:type="dxa"/>
            <w:vAlign w:val="center"/>
          </w:tcPr>
          <w:p w:rsidR="005755F2" w:rsidRPr="005755F2" w:rsidRDefault="005755F2" w:rsidP="005755F2">
            <w:pPr>
              <w:widowControl w:val="0"/>
              <w:autoSpaceDN w:val="0"/>
              <w:adjustRightInd w:val="0"/>
              <w:spacing w:after="0" w:line="240" w:lineRule="auto"/>
              <w:ind w:left="-108" w:right="-108"/>
              <w:jc w:val="center"/>
              <w:rPr>
                <w:rFonts w:ascii="Times New Roman" w:eastAsia="Times New Roman" w:hAnsi="Times New Roman" w:cs="Times New Roman"/>
                <w:snapToGrid w:val="0"/>
                <w:lang w:eastAsia="ru-RU"/>
              </w:rPr>
            </w:pPr>
          </w:p>
        </w:tc>
        <w:tc>
          <w:tcPr>
            <w:tcW w:w="1980" w:type="dxa"/>
          </w:tcPr>
          <w:p w:rsidR="005755F2" w:rsidRPr="005755F2" w:rsidRDefault="005755F2" w:rsidP="005755F2">
            <w:pPr>
              <w:widowControl w:val="0"/>
              <w:autoSpaceDN w:val="0"/>
              <w:adjustRightInd w:val="0"/>
              <w:spacing w:after="0" w:line="240" w:lineRule="auto"/>
              <w:jc w:val="center"/>
              <w:rPr>
                <w:rFonts w:ascii="Times New Roman" w:eastAsia="Times New Roman" w:hAnsi="Times New Roman" w:cs="Times New Roman"/>
                <w:sz w:val="20"/>
                <w:szCs w:val="20"/>
                <w:lang w:eastAsia="ru-RU"/>
              </w:rPr>
            </w:pPr>
            <w:r w:rsidRPr="005755F2">
              <w:rPr>
                <w:rFonts w:ascii="Times New Roman" w:eastAsia="Times New Roman" w:hAnsi="Times New Roman" w:cs="Times New Roman"/>
                <w:sz w:val="20"/>
                <w:szCs w:val="20"/>
                <w:lang w:eastAsia="ru-RU"/>
              </w:rPr>
              <w:t>В соответствии с приложением № 3</w:t>
            </w:r>
          </w:p>
        </w:tc>
        <w:tc>
          <w:tcPr>
            <w:tcW w:w="1425" w:type="dxa"/>
          </w:tcPr>
          <w:p w:rsidR="005755F2" w:rsidRPr="005755F2" w:rsidRDefault="005755F2" w:rsidP="005755F2">
            <w:pPr>
              <w:widowControl w:val="0"/>
              <w:autoSpaceDN w:val="0"/>
              <w:adjustRightInd w:val="0"/>
              <w:spacing w:after="0" w:line="240" w:lineRule="auto"/>
              <w:jc w:val="center"/>
              <w:rPr>
                <w:rFonts w:ascii="Times New Roman" w:eastAsia="Times New Roman" w:hAnsi="Times New Roman" w:cs="Times New Roman"/>
                <w:sz w:val="20"/>
                <w:szCs w:val="20"/>
                <w:lang w:eastAsia="ru-RU"/>
              </w:rPr>
            </w:pPr>
            <w:r w:rsidRPr="005755F2">
              <w:rPr>
                <w:rFonts w:ascii="Times New Roman" w:eastAsia="Times New Roman" w:hAnsi="Times New Roman" w:cs="Times New Roman"/>
                <w:snapToGrid w:val="0"/>
                <w:sz w:val="20"/>
                <w:szCs w:val="20"/>
                <w:lang w:eastAsia="ru-RU"/>
              </w:rPr>
              <w:t>Согласно ГОСТу.</w:t>
            </w:r>
          </w:p>
        </w:tc>
      </w:tr>
      <w:tr w:rsidR="005755F2" w:rsidRPr="005755F2" w:rsidTr="005755F2">
        <w:tc>
          <w:tcPr>
            <w:tcW w:w="267" w:type="dxa"/>
            <w:vAlign w:val="center"/>
          </w:tcPr>
          <w:p w:rsidR="005755F2" w:rsidRPr="005755F2" w:rsidRDefault="005755F2" w:rsidP="005755F2">
            <w:pPr>
              <w:widowControl w:val="0"/>
              <w:autoSpaceDN w:val="0"/>
              <w:adjustRightInd w:val="0"/>
              <w:spacing w:after="0" w:line="240" w:lineRule="auto"/>
              <w:ind w:left="-142" w:right="-108"/>
              <w:jc w:val="center"/>
              <w:rPr>
                <w:rFonts w:ascii="Times New Roman" w:eastAsia="Times New Roman" w:hAnsi="Times New Roman" w:cs="Times New Roman"/>
                <w:snapToGrid w:val="0"/>
                <w:lang w:eastAsia="ru-RU"/>
              </w:rPr>
            </w:pPr>
          </w:p>
        </w:tc>
        <w:tc>
          <w:tcPr>
            <w:tcW w:w="3604" w:type="dxa"/>
            <w:vAlign w:val="center"/>
          </w:tcPr>
          <w:p w:rsidR="005755F2" w:rsidRPr="005755F2" w:rsidRDefault="005755F2" w:rsidP="005755F2">
            <w:pPr>
              <w:widowControl w:val="0"/>
              <w:autoSpaceDN w:val="0"/>
              <w:adjustRightInd w:val="0"/>
              <w:spacing w:after="0" w:line="240" w:lineRule="auto"/>
              <w:jc w:val="center"/>
              <w:rPr>
                <w:rFonts w:ascii="Times New Roman" w:eastAsia="Times New Roman" w:hAnsi="Times New Roman" w:cs="Times New Roman"/>
                <w:color w:val="000000"/>
                <w:lang w:eastAsia="ru-RU"/>
              </w:rPr>
            </w:pPr>
          </w:p>
        </w:tc>
        <w:tc>
          <w:tcPr>
            <w:tcW w:w="1106" w:type="dxa"/>
          </w:tcPr>
          <w:p w:rsidR="005755F2" w:rsidRPr="005755F2" w:rsidRDefault="005755F2" w:rsidP="005755F2">
            <w:pPr>
              <w:widowControl w:val="0"/>
              <w:autoSpaceDN w:val="0"/>
              <w:adjustRightInd w:val="0"/>
              <w:spacing w:after="0" w:line="240" w:lineRule="auto"/>
              <w:jc w:val="center"/>
              <w:rPr>
                <w:rFonts w:ascii="Times New Roman" w:eastAsia="Times New Roman" w:hAnsi="Times New Roman" w:cs="Times New Roman"/>
                <w:sz w:val="24"/>
                <w:szCs w:val="24"/>
                <w:lang w:eastAsia="ru-RU"/>
              </w:rPr>
            </w:pPr>
            <w:r w:rsidRPr="005755F2">
              <w:rPr>
                <w:rFonts w:ascii="Times New Roman" w:eastAsia="Times New Roman" w:hAnsi="Times New Roman" w:cs="Times New Roman"/>
                <w:color w:val="000000"/>
                <w:lang w:eastAsia="ru-RU"/>
              </w:rPr>
              <w:t>Шт.</w:t>
            </w:r>
          </w:p>
        </w:tc>
        <w:tc>
          <w:tcPr>
            <w:tcW w:w="1189" w:type="dxa"/>
            <w:vAlign w:val="center"/>
          </w:tcPr>
          <w:p w:rsidR="005755F2" w:rsidRPr="005755F2" w:rsidRDefault="005755F2" w:rsidP="005755F2">
            <w:pPr>
              <w:widowControl w:val="0"/>
              <w:autoSpaceDN w:val="0"/>
              <w:adjustRightInd w:val="0"/>
              <w:spacing w:after="0" w:line="240" w:lineRule="auto"/>
              <w:jc w:val="center"/>
              <w:rPr>
                <w:rFonts w:ascii="Times New Roman" w:eastAsia="Times New Roman" w:hAnsi="Times New Roman" w:cs="Times New Roman"/>
                <w:color w:val="000000"/>
                <w:lang w:eastAsia="ru-RU"/>
              </w:rPr>
            </w:pPr>
          </w:p>
        </w:tc>
        <w:tc>
          <w:tcPr>
            <w:tcW w:w="1680" w:type="dxa"/>
            <w:vAlign w:val="center"/>
          </w:tcPr>
          <w:p w:rsidR="005755F2" w:rsidRPr="005755F2" w:rsidRDefault="005755F2" w:rsidP="005755F2">
            <w:pPr>
              <w:widowControl w:val="0"/>
              <w:autoSpaceDN w:val="0"/>
              <w:adjustRightInd w:val="0"/>
              <w:spacing w:after="0" w:line="240" w:lineRule="auto"/>
              <w:jc w:val="center"/>
              <w:rPr>
                <w:rFonts w:ascii="Times New Roman" w:eastAsia="Times New Roman" w:hAnsi="Times New Roman" w:cs="Arial"/>
                <w:color w:val="000000"/>
                <w:lang w:eastAsia="ru-RU"/>
              </w:rPr>
            </w:pPr>
          </w:p>
        </w:tc>
        <w:tc>
          <w:tcPr>
            <w:tcW w:w="1619" w:type="dxa"/>
            <w:vAlign w:val="center"/>
          </w:tcPr>
          <w:p w:rsidR="005755F2" w:rsidRPr="005755F2" w:rsidRDefault="005755F2" w:rsidP="005755F2">
            <w:pPr>
              <w:widowControl w:val="0"/>
              <w:autoSpaceDN w:val="0"/>
              <w:adjustRightInd w:val="0"/>
              <w:spacing w:after="0" w:line="240" w:lineRule="auto"/>
              <w:jc w:val="center"/>
              <w:rPr>
                <w:rFonts w:ascii="Times New Roman" w:eastAsia="Times New Roman" w:hAnsi="Times New Roman" w:cs="Arial"/>
                <w:color w:val="000000"/>
                <w:lang w:eastAsia="ru-RU"/>
              </w:rPr>
            </w:pPr>
          </w:p>
        </w:tc>
        <w:tc>
          <w:tcPr>
            <w:tcW w:w="1690" w:type="dxa"/>
            <w:vAlign w:val="center"/>
          </w:tcPr>
          <w:p w:rsidR="005755F2" w:rsidRPr="005755F2" w:rsidRDefault="005755F2" w:rsidP="005755F2">
            <w:pPr>
              <w:widowControl w:val="0"/>
              <w:autoSpaceDN w:val="0"/>
              <w:adjustRightInd w:val="0"/>
              <w:spacing w:after="0" w:line="240" w:lineRule="auto"/>
              <w:ind w:left="-108" w:right="-108"/>
              <w:jc w:val="center"/>
              <w:rPr>
                <w:rFonts w:ascii="Times New Roman" w:eastAsia="Times New Roman" w:hAnsi="Times New Roman" w:cs="Times New Roman"/>
                <w:snapToGrid w:val="0"/>
                <w:lang w:eastAsia="ru-RU"/>
              </w:rPr>
            </w:pPr>
          </w:p>
        </w:tc>
        <w:tc>
          <w:tcPr>
            <w:tcW w:w="1980" w:type="dxa"/>
          </w:tcPr>
          <w:p w:rsidR="005755F2" w:rsidRPr="005755F2" w:rsidRDefault="005755F2" w:rsidP="005755F2">
            <w:pPr>
              <w:widowControl w:val="0"/>
              <w:autoSpaceDN w:val="0"/>
              <w:adjustRightInd w:val="0"/>
              <w:spacing w:after="0" w:line="240" w:lineRule="auto"/>
              <w:jc w:val="center"/>
              <w:rPr>
                <w:rFonts w:ascii="Times New Roman" w:eastAsia="Times New Roman" w:hAnsi="Times New Roman" w:cs="Times New Roman"/>
                <w:sz w:val="20"/>
                <w:szCs w:val="20"/>
                <w:lang w:eastAsia="ru-RU"/>
              </w:rPr>
            </w:pPr>
            <w:r w:rsidRPr="005755F2">
              <w:rPr>
                <w:rFonts w:ascii="Times New Roman" w:eastAsia="Times New Roman" w:hAnsi="Times New Roman" w:cs="Times New Roman"/>
                <w:sz w:val="20"/>
                <w:szCs w:val="20"/>
                <w:lang w:eastAsia="ru-RU"/>
              </w:rPr>
              <w:t>В соответствии с приложением № 3</w:t>
            </w:r>
          </w:p>
        </w:tc>
        <w:tc>
          <w:tcPr>
            <w:tcW w:w="1425" w:type="dxa"/>
          </w:tcPr>
          <w:p w:rsidR="005755F2" w:rsidRPr="005755F2" w:rsidRDefault="005755F2" w:rsidP="005755F2">
            <w:pPr>
              <w:widowControl w:val="0"/>
              <w:autoSpaceDN w:val="0"/>
              <w:adjustRightInd w:val="0"/>
              <w:spacing w:after="0" w:line="240" w:lineRule="auto"/>
              <w:jc w:val="center"/>
              <w:rPr>
                <w:rFonts w:ascii="Times New Roman" w:eastAsia="Times New Roman" w:hAnsi="Times New Roman" w:cs="Times New Roman"/>
                <w:sz w:val="20"/>
                <w:szCs w:val="20"/>
                <w:lang w:eastAsia="ru-RU"/>
              </w:rPr>
            </w:pPr>
            <w:r w:rsidRPr="005755F2">
              <w:rPr>
                <w:rFonts w:ascii="Times New Roman" w:eastAsia="Times New Roman" w:hAnsi="Times New Roman" w:cs="Times New Roman"/>
                <w:snapToGrid w:val="0"/>
                <w:sz w:val="20"/>
                <w:szCs w:val="20"/>
                <w:lang w:eastAsia="ru-RU"/>
              </w:rPr>
              <w:t>Согласно ГОСТу.</w:t>
            </w:r>
          </w:p>
        </w:tc>
      </w:tr>
      <w:tr w:rsidR="005755F2" w:rsidRPr="005755F2" w:rsidTr="005755F2">
        <w:tc>
          <w:tcPr>
            <w:tcW w:w="267" w:type="dxa"/>
            <w:vAlign w:val="center"/>
          </w:tcPr>
          <w:p w:rsidR="005755F2" w:rsidRPr="005755F2" w:rsidRDefault="005755F2" w:rsidP="005755F2">
            <w:pPr>
              <w:widowControl w:val="0"/>
              <w:autoSpaceDN w:val="0"/>
              <w:adjustRightInd w:val="0"/>
              <w:spacing w:after="0" w:line="240" w:lineRule="auto"/>
              <w:ind w:left="-142" w:right="-108"/>
              <w:jc w:val="center"/>
              <w:rPr>
                <w:rFonts w:ascii="Times New Roman" w:eastAsia="Times New Roman" w:hAnsi="Times New Roman" w:cs="Times New Roman"/>
                <w:snapToGrid w:val="0"/>
                <w:lang w:eastAsia="ru-RU"/>
              </w:rPr>
            </w:pPr>
          </w:p>
        </w:tc>
        <w:tc>
          <w:tcPr>
            <w:tcW w:w="3604" w:type="dxa"/>
            <w:vAlign w:val="center"/>
          </w:tcPr>
          <w:p w:rsidR="005755F2" w:rsidRPr="005755F2" w:rsidRDefault="005755F2" w:rsidP="005755F2">
            <w:pPr>
              <w:widowControl w:val="0"/>
              <w:autoSpaceDN w:val="0"/>
              <w:adjustRightInd w:val="0"/>
              <w:spacing w:after="0" w:line="240" w:lineRule="auto"/>
              <w:jc w:val="center"/>
              <w:rPr>
                <w:rFonts w:ascii="Times New Roman" w:eastAsia="Times New Roman" w:hAnsi="Times New Roman" w:cs="Times New Roman"/>
                <w:color w:val="000000"/>
                <w:lang w:eastAsia="ru-RU"/>
              </w:rPr>
            </w:pPr>
          </w:p>
        </w:tc>
        <w:tc>
          <w:tcPr>
            <w:tcW w:w="1106" w:type="dxa"/>
          </w:tcPr>
          <w:p w:rsidR="005755F2" w:rsidRPr="005755F2" w:rsidRDefault="005755F2" w:rsidP="005755F2">
            <w:pPr>
              <w:widowControl w:val="0"/>
              <w:autoSpaceDN w:val="0"/>
              <w:adjustRightInd w:val="0"/>
              <w:spacing w:after="0" w:line="240" w:lineRule="auto"/>
              <w:jc w:val="center"/>
              <w:rPr>
                <w:rFonts w:ascii="Times New Roman" w:eastAsia="Times New Roman" w:hAnsi="Times New Roman" w:cs="Times New Roman"/>
                <w:sz w:val="24"/>
                <w:szCs w:val="24"/>
                <w:lang w:eastAsia="ru-RU"/>
              </w:rPr>
            </w:pPr>
            <w:r w:rsidRPr="005755F2">
              <w:rPr>
                <w:rFonts w:ascii="Times New Roman" w:eastAsia="Times New Roman" w:hAnsi="Times New Roman" w:cs="Times New Roman"/>
                <w:color w:val="000000"/>
                <w:lang w:eastAsia="ru-RU"/>
              </w:rPr>
              <w:t>Шт.</w:t>
            </w:r>
          </w:p>
        </w:tc>
        <w:tc>
          <w:tcPr>
            <w:tcW w:w="1189" w:type="dxa"/>
            <w:vAlign w:val="center"/>
          </w:tcPr>
          <w:p w:rsidR="005755F2" w:rsidRPr="005755F2" w:rsidRDefault="005755F2" w:rsidP="005755F2">
            <w:pPr>
              <w:widowControl w:val="0"/>
              <w:autoSpaceDN w:val="0"/>
              <w:adjustRightInd w:val="0"/>
              <w:spacing w:after="0" w:line="240" w:lineRule="auto"/>
              <w:jc w:val="center"/>
              <w:rPr>
                <w:rFonts w:ascii="Times New Roman" w:eastAsia="Times New Roman" w:hAnsi="Times New Roman" w:cs="Times New Roman"/>
                <w:color w:val="000000"/>
                <w:lang w:eastAsia="ru-RU"/>
              </w:rPr>
            </w:pPr>
          </w:p>
        </w:tc>
        <w:tc>
          <w:tcPr>
            <w:tcW w:w="1680" w:type="dxa"/>
            <w:vAlign w:val="center"/>
          </w:tcPr>
          <w:p w:rsidR="005755F2" w:rsidRPr="005755F2" w:rsidRDefault="005755F2" w:rsidP="005755F2">
            <w:pPr>
              <w:widowControl w:val="0"/>
              <w:autoSpaceDN w:val="0"/>
              <w:adjustRightInd w:val="0"/>
              <w:spacing w:after="0" w:line="240" w:lineRule="auto"/>
              <w:jc w:val="center"/>
              <w:rPr>
                <w:rFonts w:ascii="Times New Roman" w:eastAsia="Times New Roman" w:hAnsi="Times New Roman" w:cs="Arial"/>
                <w:color w:val="000000"/>
                <w:lang w:eastAsia="ru-RU"/>
              </w:rPr>
            </w:pPr>
          </w:p>
        </w:tc>
        <w:tc>
          <w:tcPr>
            <w:tcW w:w="1619" w:type="dxa"/>
            <w:vAlign w:val="center"/>
          </w:tcPr>
          <w:p w:rsidR="005755F2" w:rsidRPr="005755F2" w:rsidRDefault="005755F2" w:rsidP="005755F2">
            <w:pPr>
              <w:widowControl w:val="0"/>
              <w:autoSpaceDN w:val="0"/>
              <w:adjustRightInd w:val="0"/>
              <w:spacing w:after="0" w:line="240" w:lineRule="auto"/>
              <w:jc w:val="center"/>
              <w:rPr>
                <w:rFonts w:ascii="Times New Roman" w:eastAsia="Times New Roman" w:hAnsi="Times New Roman" w:cs="Arial"/>
                <w:color w:val="000000"/>
                <w:lang w:eastAsia="ru-RU"/>
              </w:rPr>
            </w:pPr>
          </w:p>
        </w:tc>
        <w:tc>
          <w:tcPr>
            <w:tcW w:w="1690" w:type="dxa"/>
            <w:vAlign w:val="center"/>
          </w:tcPr>
          <w:p w:rsidR="005755F2" w:rsidRPr="005755F2" w:rsidRDefault="005755F2" w:rsidP="005755F2">
            <w:pPr>
              <w:widowControl w:val="0"/>
              <w:autoSpaceDN w:val="0"/>
              <w:adjustRightInd w:val="0"/>
              <w:spacing w:after="0" w:line="240" w:lineRule="auto"/>
              <w:ind w:left="-108" w:right="-108"/>
              <w:jc w:val="center"/>
              <w:rPr>
                <w:rFonts w:ascii="Times New Roman" w:eastAsia="Times New Roman" w:hAnsi="Times New Roman" w:cs="Times New Roman"/>
                <w:snapToGrid w:val="0"/>
                <w:lang w:eastAsia="ru-RU"/>
              </w:rPr>
            </w:pPr>
          </w:p>
        </w:tc>
        <w:tc>
          <w:tcPr>
            <w:tcW w:w="1980" w:type="dxa"/>
          </w:tcPr>
          <w:p w:rsidR="005755F2" w:rsidRPr="005755F2" w:rsidRDefault="005755F2" w:rsidP="005755F2">
            <w:pPr>
              <w:widowControl w:val="0"/>
              <w:autoSpaceDN w:val="0"/>
              <w:adjustRightInd w:val="0"/>
              <w:spacing w:after="0" w:line="240" w:lineRule="auto"/>
              <w:jc w:val="center"/>
              <w:rPr>
                <w:rFonts w:ascii="Times New Roman" w:eastAsia="Times New Roman" w:hAnsi="Times New Roman" w:cs="Times New Roman"/>
                <w:sz w:val="20"/>
                <w:szCs w:val="20"/>
                <w:lang w:eastAsia="ru-RU"/>
              </w:rPr>
            </w:pPr>
            <w:r w:rsidRPr="005755F2">
              <w:rPr>
                <w:rFonts w:ascii="Times New Roman" w:eastAsia="Times New Roman" w:hAnsi="Times New Roman" w:cs="Times New Roman"/>
                <w:sz w:val="20"/>
                <w:szCs w:val="20"/>
                <w:lang w:eastAsia="ru-RU"/>
              </w:rPr>
              <w:t>В соответствии с приложением № 3</w:t>
            </w:r>
          </w:p>
        </w:tc>
        <w:tc>
          <w:tcPr>
            <w:tcW w:w="1425" w:type="dxa"/>
          </w:tcPr>
          <w:p w:rsidR="005755F2" w:rsidRPr="005755F2" w:rsidRDefault="005755F2" w:rsidP="005755F2">
            <w:pPr>
              <w:widowControl w:val="0"/>
              <w:autoSpaceDN w:val="0"/>
              <w:adjustRightInd w:val="0"/>
              <w:spacing w:after="0" w:line="240" w:lineRule="auto"/>
              <w:jc w:val="center"/>
              <w:rPr>
                <w:rFonts w:ascii="Times New Roman" w:eastAsia="Times New Roman" w:hAnsi="Times New Roman" w:cs="Times New Roman"/>
                <w:sz w:val="20"/>
                <w:szCs w:val="20"/>
                <w:lang w:eastAsia="ru-RU"/>
              </w:rPr>
            </w:pPr>
            <w:r w:rsidRPr="005755F2">
              <w:rPr>
                <w:rFonts w:ascii="Times New Roman" w:eastAsia="Times New Roman" w:hAnsi="Times New Roman" w:cs="Times New Roman"/>
                <w:snapToGrid w:val="0"/>
                <w:sz w:val="20"/>
                <w:szCs w:val="20"/>
                <w:lang w:eastAsia="ru-RU"/>
              </w:rPr>
              <w:t>Согласно ГОСТу.</w:t>
            </w:r>
          </w:p>
        </w:tc>
      </w:tr>
      <w:tr w:rsidR="005755F2" w:rsidRPr="005755F2" w:rsidTr="005755F2">
        <w:tc>
          <w:tcPr>
            <w:tcW w:w="267" w:type="dxa"/>
            <w:vAlign w:val="center"/>
          </w:tcPr>
          <w:p w:rsidR="005755F2" w:rsidRPr="005755F2" w:rsidRDefault="005755F2" w:rsidP="005755F2">
            <w:pPr>
              <w:widowControl w:val="0"/>
              <w:autoSpaceDN w:val="0"/>
              <w:adjustRightInd w:val="0"/>
              <w:spacing w:after="0" w:line="240" w:lineRule="auto"/>
              <w:ind w:left="-142" w:right="-108"/>
              <w:jc w:val="center"/>
              <w:rPr>
                <w:rFonts w:ascii="Times New Roman" w:eastAsia="Times New Roman" w:hAnsi="Times New Roman" w:cs="Times New Roman"/>
                <w:snapToGrid w:val="0"/>
                <w:lang w:eastAsia="ru-RU"/>
              </w:rPr>
            </w:pPr>
          </w:p>
        </w:tc>
        <w:tc>
          <w:tcPr>
            <w:tcW w:w="3604" w:type="dxa"/>
            <w:vAlign w:val="center"/>
          </w:tcPr>
          <w:p w:rsidR="005755F2" w:rsidRPr="005755F2" w:rsidRDefault="005755F2" w:rsidP="005755F2">
            <w:pPr>
              <w:widowControl w:val="0"/>
              <w:autoSpaceDN w:val="0"/>
              <w:adjustRightInd w:val="0"/>
              <w:spacing w:after="0" w:line="240" w:lineRule="auto"/>
              <w:jc w:val="center"/>
              <w:rPr>
                <w:rFonts w:ascii="Times New Roman" w:eastAsia="Times New Roman" w:hAnsi="Times New Roman" w:cs="Times New Roman"/>
                <w:color w:val="000000"/>
                <w:lang w:eastAsia="ru-RU"/>
              </w:rPr>
            </w:pPr>
          </w:p>
        </w:tc>
        <w:tc>
          <w:tcPr>
            <w:tcW w:w="1106" w:type="dxa"/>
          </w:tcPr>
          <w:p w:rsidR="005755F2" w:rsidRPr="005755F2" w:rsidRDefault="005755F2" w:rsidP="005755F2">
            <w:pPr>
              <w:widowControl w:val="0"/>
              <w:autoSpaceDN w:val="0"/>
              <w:adjustRightInd w:val="0"/>
              <w:spacing w:after="0" w:line="240" w:lineRule="auto"/>
              <w:jc w:val="center"/>
              <w:rPr>
                <w:rFonts w:ascii="Times New Roman" w:eastAsia="Times New Roman" w:hAnsi="Times New Roman" w:cs="Times New Roman"/>
                <w:sz w:val="24"/>
                <w:szCs w:val="24"/>
                <w:lang w:eastAsia="ru-RU"/>
              </w:rPr>
            </w:pPr>
            <w:r w:rsidRPr="005755F2">
              <w:rPr>
                <w:rFonts w:ascii="Times New Roman" w:eastAsia="Times New Roman" w:hAnsi="Times New Roman" w:cs="Times New Roman"/>
                <w:color w:val="000000"/>
                <w:lang w:eastAsia="ru-RU"/>
              </w:rPr>
              <w:t>Шт.</w:t>
            </w:r>
          </w:p>
        </w:tc>
        <w:tc>
          <w:tcPr>
            <w:tcW w:w="1189" w:type="dxa"/>
            <w:vAlign w:val="center"/>
          </w:tcPr>
          <w:p w:rsidR="005755F2" w:rsidRPr="005755F2" w:rsidRDefault="005755F2" w:rsidP="005755F2">
            <w:pPr>
              <w:widowControl w:val="0"/>
              <w:autoSpaceDN w:val="0"/>
              <w:adjustRightInd w:val="0"/>
              <w:spacing w:after="0" w:line="240" w:lineRule="auto"/>
              <w:jc w:val="center"/>
              <w:rPr>
                <w:rFonts w:ascii="Times New Roman" w:eastAsia="Times New Roman" w:hAnsi="Times New Roman" w:cs="Times New Roman"/>
                <w:color w:val="000000"/>
                <w:lang w:eastAsia="ru-RU"/>
              </w:rPr>
            </w:pPr>
          </w:p>
        </w:tc>
        <w:tc>
          <w:tcPr>
            <w:tcW w:w="1680" w:type="dxa"/>
            <w:vAlign w:val="center"/>
          </w:tcPr>
          <w:p w:rsidR="005755F2" w:rsidRPr="005755F2" w:rsidRDefault="005755F2" w:rsidP="005755F2">
            <w:pPr>
              <w:widowControl w:val="0"/>
              <w:autoSpaceDN w:val="0"/>
              <w:adjustRightInd w:val="0"/>
              <w:spacing w:after="0" w:line="240" w:lineRule="auto"/>
              <w:jc w:val="center"/>
              <w:rPr>
                <w:rFonts w:ascii="Times New Roman" w:eastAsia="Times New Roman" w:hAnsi="Times New Roman" w:cs="Arial"/>
                <w:color w:val="000000"/>
                <w:lang w:eastAsia="ru-RU"/>
              </w:rPr>
            </w:pPr>
          </w:p>
        </w:tc>
        <w:tc>
          <w:tcPr>
            <w:tcW w:w="1619" w:type="dxa"/>
            <w:vAlign w:val="center"/>
          </w:tcPr>
          <w:p w:rsidR="005755F2" w:rsidRPr="005755F2" w:rsidRDefault="005755F2" w:rsidP="005755F2">
            <w:pPr>
              <w:widowControl w:val="0"/>
              <w:autoSpaceDN w:val="0"/>
              <w:adjustRightInd w:val="0"/>
              <w:spacing w:after="0" w:line="240" w:lineRule="auto"/>
              <w:jc w:val="center"/>
              <w:rPr>
                <w:rFonts w:ascii="Times New Roman" w:eastAsia="Times New Roman" w:hAnsi="Times New Roman" w:cs="Arial"/>
                <w:color w:val="000000"/>
                <w:lang w:eastAsia="ru-RU"/>
              </w:rPr>
            </w:pPr>
          </w:p>
        </w:tc>
        <w:tc>
          <w:tcPr>
            <w:tcW w:w="1690" w:type="dxa"/>
            <w:vAlign w:val="center"/>
          </w:tcPr>
          <w:p w:rsidR="005755F2" w:rsidRPr="005755F2" w:rsidRDefault="005755F2" w:rsidP="005755F2">
            <w:pPr>
              <w:widowControl w:val="0"/>
              <w:autoSpaceDN w:val="0"/>
              <w:adjustRightInd w:val="0"/>
              <w:spacing w:after="0" w:line="240" w:lineRule="auto"/>
              <w:ind w:left="-108" w:right="-108"/>
              <w:jc w:val="center"/>
              <w:rPr>
                <w:rFonts w:ascii="Times New Roman" w:eastAsia="Times New Roman" w:hAnsi="Times New Roman" w:cs="Times New Roman"/>
                <w:snapToGrid w:val="0"/>
                <w:lang w:eastAsia="ru-RU"/>
              </w:rPr>
            </w:pPr>
          </w:p>
        </w:tc>
        <w:tc>
          <w:tcPr>
            <w:tcW w:w="1980" w:type="dxa"/>
          </w:tcPr>
          <w:p w:rsidR="005755F2" w:rsidRPr="005755F2" w:rsidRDefault="005755F2" w:rsidP="005755F2">
            <w:pPr>
              <w:widowControl w:val="0"/>
              <w:autoSpaceDN w:val="0"/>
              <w:adjustRightInd w:val="0"/>
              <w:spacing w:after="0" w:line="240" w:lineRule="auto"/>
              <w:jc w:val="center"/>
              <w:rPr>
                <w:rFonts w:ascii="Times New Roman" w:eastAsia="Times New Roman" w:hAnsi="Times New Roman" w:cs="Times New Roman"/>
                <w:sz w:val="20"/>
                <w:szCs w:val="20"/>
                <w:lang w:eastAsia="ru-RU"/>
              </w:rPr>
            </w:pPr>
            <w:r w:rsidRPr="005755F2">
              <w:rPr>
                <w:rFonts w:ascii="Times New Roman" w:eastAsia="Times New Roman" w:hAnsi="Times New Roman" w:cs="Times New Roman"/>
                <w:sz w:val="20"/>
                <w:szCs w:val="20"/>
                <w:lang w:eastAsia="ru-RU"/>
              </w:rPr>
              <w:t>В соответствии с приложением № 3</w:t>
            </w:r>
          </w:p>
        </w:tc>
        <w:tc>
          <w:tcPr>
            <w:tcW w:w="1425" w:type="dxa"/>
          </w:tcPr>
          <w:p w:rsidR="005755F2" w:rsidRPr="005755F2" w:rsidRDefault="005755F2" w:rsidP="005755F2">
            <w:pPr>
              <w:widowControl w:val="0"/>
              <w:autoSpaceDN w:val="0"/>
              <w:adjustRightInd w:val="0"/>
              <w:spacing w:after="0" w:line="240" w:lineRule="auto"/>
              <w:jc w:val="center"/>
              <w:rPr>
                <w:rFonts w:ascii="Times New Roman" w:eastAsia="Times New Roman" w:hAnsi="Times New Roman" w:cs="Times New Roman"/>
                <w:sz w:val="20"/>
                <w:szCs w:val="20"/>
                <w:lang w:eastAsia="ru-RU"/>
              </w:rPr>
            </w:pPr>
            <w:r w:rsidRPr="005755F2">
              <w:rPr>
                <w:rFonts w:ascii="Times New Roman" w:eastAsia="Times New Roman" w:hAnsi="Times New Roman" w:cs="Times New Roman"/>
                <w:snapToGrid w:val="0"/>
                <w:sz w:val="20"/>
                <w:szCs w:val="20"/>
                <w:lang w:eastAsia="ru-RU"/>
              </w:rPr>
              <w:t>Согласно ГОСТу.</w:t>
            </w:r>
          </w:p>
        </w:tc>
      </w:tr>
      <w:tr w:rsidR="005755F2" w:rsidRPr="005755F2" w:rsidTr="005755F2">
        <w:tc>
          <w:tcPr>
            <w:tcW w:w="267" w:type="dxa"/>
            <w:vAlign w:val="center"/>
          </w:tcPr>
          <w:p w:rsidR="005755F2" w:rsidRPr="005755F2" w:rsidRDefault="005755F2" w:rsidP="005755F2">
            <w:pPr>
              <w:widowControl w:val="0"/>
              <w:autoSpaceDN w:val="0"/>
              <w:adjustRightInd w:val="0"/>
              <w:spacing w:after="0" w:line="240" w:lineRule="auto"/>
              <w:ind w:left="-142" w:right="-108"/>
              <w:jc w:val="center"/>
              <w:rPr>
                <w:rFonts w:ascii="Times New Roman" w:eastAsia="Times New Roman" w:hAnsi="Times New Roman" w:cs="Times New Roman"/>
                <w:snapToGrid w:val="0"/>
                <w:lang w:eastAsia="ru-RU"/>
              </w:rPr>
            </w:pPr>
          </w:p>
        </w:tc>
        <w:tc>
          <w:tcPr>
            <w:tcW w:w="3604" w:type="dxa"/>
            <w:vAlign w:val="center"/>
          </w:tcPr>
          <w:p w:rsidR="005755F2" w:rsidRPr="005755F2" w:rsidRDefault="005755F2" w:rsidP="005755F2">
            <w:pPr>
              <w:widowControl w:val="0"/>
              <w:autoSpaceDN w:val="0"/>
              <w:adjustRightInd w:val="0"/>
              <w:spacing w:after="0" w:line="240" w:lineRule="auto"/>
              <w:jc w:val="center"/>
              <w:rPr>
                <w:rFonts w:ascii="Times New Roman" w:eastAsia="Times New Roman" w:hAnsi="Times New Roman" w:cs="Times New Roman"/>
                <w:color w:val="000000"/>
                <w:lang w:eastAsia="ru-RU"/>
              </w:rPr>
            </w:pPr>
          </w:p>
        </w:tc>
        <w:tc>
          <w:tcPr>
            <w:tcW w:w="1106" w:type="dxa"/>
          </w:tcPr>
          <w:p w:rsidR="005755F2" w:rsidRPr="005755F2" w:rsidRDefault="005755F2" w:rsidP="005755F2">
            <w:pPr>
              <w:widowControl w:val="0"/>
              <w:autoSpaceDN w:val="0"/>
              <w:adjustRightInd w:val="0"/>
              <w:spacing w:after="0" w:line="240" w:lineRule="auto"/>
              <w:jc w:val="center"/>
              <w:rPr>
                <w:rFonts w:ascii="Times New Roman" w:eastAsia="Times New Roman" w:hAnsi="Times New Roman" w:cs="Times New Roman"/>
                <w:sz w:val="24"/>
                <w:szCs w:val="24"/>
                <w:lang w:eastAsia="ru-RU"/>
              </w:rPr>
            </w:pPr>
            <w:r w:rsidRPr="005755F2">
              <w:rPr>
                <w:rFonts w:ascii="Times New Roman" w:eastAsia="Times New Roman" w:hAnsi="Times New Roman" w:cs="Times New Roman"/>
                <w:color w:val="000000"/>
                <w:lang w:eastAsia="ru-RU"/>
              </w:rPr>
              <w:t>Шт.</w:t>
            </w:r>
          </w:p>
        </w:tc>
        <w:tc>
          <w:tcPr>
            <w:tcW w:w="1189" w:type="dxa"/>
            <w:vAlign w:val="center"/>
          </w:tcPr>
          <w:p w:rsidR="005755F2" w:rsidRPr="005755F2" w:rsidRDefault="005755F2" w:rsidP="005755F2">
            <w:pPr>
              <w:widowControl w:val="0"/>
              <w:autoSpaceDN w:val="0"/>
              <w:adjustRightInd w:val="0"/>
              <w:spacing w:after="0" w:line="240" w:lineRule="auto"/>
              <w:jc w:val="center"/>
              <w:rPr>
                <w:rFonts w:ascii="Times New Roman" w:eastAsia="Times New Roman" w:hAnsi="Times New Roman" w:cs="Times New Roman"/>
                <w:color w:val="000000"/>
                <w:lang w:eastAsia="ru-RU"/>
              </w:rPr>
            </w:pPr>
          </w:p>
        </w:tc>
        <w:tc>
          <w:tcPr>
            <w:tcW w:w="1680" w:type="dxa"/>
            <w:vAlign w:val="center"/>
          </w:tcPr>
          <w:p w:rsidR="005755F2" w:rsidRPr="005755F2" w:rsidRDefault="005755F2" w:rsidP="005755F2">
            <w:pPr>
              <w:widowControl w:val="0"/>
              <w:autoSpaceDN w:val="0"/>
              <w:adjustRightInd w:val="0"/>
              <w:spacing w:after="0" w:line="240" w:lineRule="auto"/>
              <w:jc w:val="center"/>
              <w:rPr>
                <w:rFonts w:ascii="Times New Roman" w:eastAsia="Times New Roman" w:hAnsi="Times New Roman" w:cs="Arial"/>
                <w:color w:val="000000"/>
                <w:lang w:eastAsia="ru-RU"/>
              </w:rPr>
            </w:pPr>
          </w:p>
        </w:tc>
        <w:tc>
          <w:tcPr>
            <w:tcW w:w="1619" w:type="dxa"/>
            <w:vAlign w:val="center"/>
          </w:tcPr>
          <w:p w:rsidR="005755F2" w:rsidRPr="005755F2" w:rsidRDefault="005755F2" w:rsidP="005755F2">
            <w:pPr>
              <w:widowControl w:val="0"/>
              <w:autoSpaceDN w:val="0"/>
              <w:adjustRightInd w:val="0"/>
              <w:spacing w:after="0" w:line="240" w:lineRule="auto"/>
              <w:jc w:val="center"/>
              <w:rPr>
                <w:rFonts w:ascii="Times New Roman" w:eastAsia="Times New Roman" w:hAnsi="Times New Roman" w:cs="Arial"/>
                <w:color w:val="000000"/>
                <w:lang w:eastAsia="ru-RU"/>
              </w:rPr>
            </w:pPr>
          </w:p>
        </w:tc>
        <w:tc>
          <w:tcPr>
            <w:tcW w:w="1690" w:type="dxa"/>
            <w:vAlign w:val="center"/>
          </w:tcPr>
          <w:p w:rsidR="005755F2" w:rsidRPr="005755F2" w:rsidRDefault="005755F2" w:rsidP="005755F2">
            <w:pPr>
              <w:widowControl w:val="0"/>
              <w:autoSpaceDN w:val="0"/>
              <w:adjustRightInd w:val="0"/>
              <w:spacing w:after="0" w:line="240" w:lineRule="auto"/>
              <w:ind w:left="-108" w:right="-108"/>
              <w:jc w:val="center"/>
              <w:rPr>
                <w:rFonts w:ascii="Times New Roman" w:eastAsia="Times New Roman" w:hAnsi="Times New Roman" w:cs="Times New Roman"/>
                <w:snapToGrid w:val="0"/>
                <w:lang w:eastAsia="ru-RU"/>
              </w:rPr>
            </w:pPr>
          </w:p>
        </w:tc>
        <w:tc>
          <w:tcPr>
            <w:tcW w:w="1980" w:type="dxa"/>
          </w:tcPr>
          <w:p w:rsidR="005755F2" w:rsidRPr="005755F2" w:rsidRDefault="005755F2" w:rsidP="005755F2">
            <w:pPr>
              <w:widowControl w:val="0"/>
              <w:autoSpaceDN w:val="0"/>
              <w:adjustRightInd w:val="0"/>
              <w:spacing w:after="0" w:line="240" w:lineRule="auto"/>
              <w:jc w:val="center"/>
              <w:rPr>
                <w:rFonts w:ascii="Times New Roman" w:eastAsia="Times New Roman" w:hAnsi="Times New Roman" w:cs="Times New Roman"/>
                <w:sz w:val="20"/>
                <w:szCs w:val="20"/>
                <w:lang w:eastAsia="ru-RU"/>
              </w:rPr>
            </w:pPr>
            <w:r w:rsidRPr="005755F2">
              <w:rPr>
                <w:rFonts w:ascii="Times New Roman" w:eastAsia="Times New Roman" w:hAnsi="Times New Roman" w:cs="Times New Roman"/>
                <w:sz w:val="20"/>
                <w:szCs w:val="20"/>
                <w:lang w:eastAsia="ru-RU"/>
              </w:rPr>
              <w:t>В соответствии с приложением № 3</w:t>
            </w:r>
          </w:p>
        </w:tc>
        <w:tc>
          <w:tcPr>
            <w:tcW w:w="1425" w:type="dxa"/>
          </w:tcPr>
          <w:p w:rsidR="005755F2" w:rsidRPr="005755F2" w:rsidRDefault="005755F2" w:rsidP="005755F2">
            <w:pPr>
              <w:widowControl w:val="0"/>
              <w:autoSpaceDN w:val="0"/>
              <w:adjustRightInd w:val="0"/>
              <w:spacing w:after="0" w:line="240" w:lineRule="auto"/>
              <w:jc w:val="center"/>
              <w:rPr>
                <w:rFonts w:ascii="Times New Roman" w:eastAsia="Times New Roman" w:hAnsi="Times New Roman" w:cs="Times New Roman"/>
                <w:sz w:val="20"/>
                <w:szCs w:val="20"/>
                <w:lang w:eastAsia="ru-RU"/>
              </w:rPr>
            </w:pPr>
            <w:r w:rsidRPr="005755F2">
              <w:rPr>
                <w:rFonts w:ascii="Times New Roman" w:eastAsia="Times New Roman" w:hAnsi="Times New Roman" w:cs="Times New Roman"/>
                <w:snapToGrid w:val="0"/>
                <w:sz w:val="20"/>
                <w:szCs w:val="20"/>
                <w:lang w:eastAsia="ru-RU"/>
              </w:rPr>
              <w:t>Согласно ГОСТу.</w:t>
            </w:r>
          </w:p>
        </w:tc>
      </w:tr>
      <w:tr w:rsidR="005755F2" w:rsidRPr="005755F2" w:rsidTr="005755F2">
        <w:tc>
          <w:tcPr>
            <w:tcW w:w="267" w:type="dxa"/>
            <w:vAlign w:val="center"/>
          </w:tcPr>
          <w:p w:rsidR="005755F2" w:rsidRPr="005755F2" w:rsidRDefault="005755F2" w:rsidP="005755F2">
            <w:pPr>
              <w:widowControl w:val="0"/>
              <w:autoSpaceDN w:val="0"/>
              <w:adjustRightInd w:val="0"/>
              <w:spacing w:after="0" w:line="240" w:lineRule="auto"/>
              <w:ind w:left="-142" w:right="-108"/>
              <w:jc w:val="center"/>
              <w:rPr>
                <w:rFonts w:ascii="Times New Roman" w:eastAsia="Times New Roman" w:hAnsi="Times New Roman" w:cs="Times New Roman"/>
                <w:snapToGrid w:val="0"/>
                <w:lang w:eastAsia="ru-RU"/>
              </w:rPr>
            </w:pPr>
          </w:p>
        </w:tc>
        <w:tc>
          <w:tcPr>
            <w:tcW w:w="3604" w:type="dxa"/>
            <w:vAlign w:val="center"/>
          </w:tcPr>
          <w:p w:rsidR="005755F2" w:rsidRPr="005755F2" w:rsidRDefault="005755F2" w:rsidP="005755F2">
            <w:pPr>
              <w:widowControl w:val="0"/>
              <w:autoSpaceDN w:val="0"/>
              <w:adjustRightInd w:val="0"/>
              <w:spacing w:after="0" w:line="240" w:lineRule="auto"/>
              <w:jc w:val="center"/>
              <w:rPr>
                <w:rFonts w:ascii="Times New Roman" w:eastAsia="Times New Roman" w:hAnsi="Times New Roman" w:cs="Times New Roman"/>
                <w:color w:val="000000"/>
                <w:lang w:eastAsia="ru-RU"/>
              </w:rPr>
            </w:pPr>
          </w:p>
        </w:tc>
        <w:tc>
          <w:tcPr>
            <w:tcW w:w="1106" w:type="dxa"/>
          </w:tcPr>
          <w:p w:rsidR="005755F2" w:rsidRPr="005755F2" w:rsidRDefault="005755F2" w:rsidP="005755F2">
            <w:pPr>
              <w:widowControl w:val="0"/>
              <w:autoSpaceDN w:val="0"/>
              <w:adjustRightInd w:val="0"/>
              <w:spacing w:after="0" w:line="240" w:lineRule="auto"/>
              <w:jc w:val="center"/>
              <w:rPr>
                <w:rFonts w:ascii="Times New Roman" w:eastAsia="Times New Roman" w:hAnsi="Times New Roman" w:cs="Times New Roman"/>
                <w:sz w:val="24"/>
                <w:szCs w:val="24"/>
                <w:lang w:eastAsia="ru-RU"/>
              </w:rPr>
            </w:pPr>
            <w:r w:rsidRPr="005755F2">
              <w:rPr>
                <w:rFonts w:ascii="Times New Roman" w:eastAsia="Times New Roman" w:hAnsi="Times New Roman" w:cs="Times New Roman"/>
                <w:color w:val="000000"/>
                <w:lang w:eastAsia="ru-RU"/>
              </w:rPr>
              <w:t>Шт.</w:t>
            </w:r>
          </w:p>
        </w:tc>
        <w:tc>
          <w:tcPr>
            <w:tcW w:w="1189" w:type="dxa"/>
            <w:vAlign w:val="center"/>
          </w:tcPr>
          <w:p w:rsidR="005755F2" w:rsidRPr="005755F2" w:rsidRDefault="005755F2" w:rsidP="005755F2">
            <w:pPr>
              <w:widowControl w:val="0"/>
              <w:autoSpaceDN w:val="0"/>
              <w:adjustRightInd w:val="0"/>
              <w:spacing w:after="0" w:line="240" w:lineRule="auto"/>
              <w:jc w:val="center"/>
              <w:rPr>
                <w:rFonts w:ascii="Times New Roman" w:eastAsia="Times New Roman" w:hAnsi="Times New Roman" w:cs="Times New Roman"/>
                <w:color w:val="000000"/>
                <w:lang w:eastAsia="ru-RU"/>
              </w:rPr>
            </w:pPr>
          </w:p>
        </w:tc>
        <w:tc>
          <w:tcPr>
            <w:tcW w:w="1680" w:type="dxa"/>
            <w:vAlign w:val="center"/>
          </w:tcPr>
          <w:p w:rsidR="005755F2" w:rsidRPr="005755F2" w:rsidRDefault="005755F2" w:rsidP="005755F2">
            <w:pPr>
              <w:widowControl w:val="0"/>
              <w:autoSpaceDN w:val="0"/>
              <w:adjustRightInd w:val="0"/>
              <w:spacing w:after="0" w:line="240" w:lineRule="auto"/>
              <w:jc w:val="center"/>
              <w:rPr>
                <w:rFonts w:ascii="Times New Roman" w:eastAsia="Times New Roman" w:hAnsi="Times New Roman" w:cs="Arial"/>
                <w:color w:val="000000"/>
                <w:lang w:eastAsia="ru-RU"/>
              </w:rPr>
            </w:pPr>
          </w:p>
        </w:tc>
        <w:tc>
          <w:tcPr>
            <w:tcW w:w="1619" w:type="dxa"/>
            <w:vAlign w:val="center"/>
          </w:tcPr>
          <w:p w:rsidR="005755F2" w:rsidRPr="005755F2" w:rsidRDefault="005755F2" w:rsidP="005755F2">
            <w:pPr>
              <w:widowControl w:val="0"/>
              <w:autoSpaceDN w:val="0"/>
              <w:adjustRightInd w:val="0"/>
              <w:spacing w:after="0" w:line="240" w:lineRule="auto"/>
              <w:jc w:val="center"/>
              <w:rPr>
                <w:rFonts w:ascii="Times New Roman" w:eastAsia="Times New Roman" w:hAnsi="Times New Roman" w:cs="Arial"/>
                <w:color w:val="000000"/>
                <w:lang w:eastAsia="ru-RU"/>
              </w:rPr>
            </w:pPr>
          </w:p>
        </w:tc>
        <w:tc>
          <w:tcPr>
            <w:tcW w:w="1690" w:type="dxa"/>
            <w:vAlign w:val="center"/>
          </w:tcPr>
          <w:p w:rsidR="005755F2" w:rsidRPr="005755F2" w:rsidRDefault="005755F2" w:rsidP="005755F2">
            <w:pPr>
              <w:widowControl w:val="0"/>
              <w:autoSpaceDN w:val="0"/>
              <w:adjustRightInd w:val="0"/>
              <w:spacing w:after="0" w:line="240" w:lineRule="auto"/>
              <w:ind w:left="-108" w:right="-108"/>
              <w:jc w:val="center"/>
              <w:rPr>
                <w:rFonts w:ascii="Times New Roman" w:eastAsia="Times New Roman" w:hAnsi="Times New Roman" w:cs="Times New Roman"/>
                <w:snapToGrid w:val="0"/>
                <w:lang w:eastAsia="ru-RU"/>
              </w:rPr>
            </w:pPr>
          </w:p>
        </w:tc>
        <w:tc>
          <w:tcPr>
            <w:tcW w:w="1980" w:type="dxa"/>
          </w:tcPr>
          <w:p w:rsidR="005755F2" w:rsidRPr="005755F2" w:rsidRDefault="005755F2" w:rsidP="005755F2">
            <w:pPr>
              <w:widowControl w:val="0"/>
              <w:autoSpaceDN w:val="0"/>
              <w:adjustRightInd w:val="0"/>
              <w:spacing w:after="0" w:line="240" w:lineRule="auto"/>
              <w:jc w:val="center"/>
              <w:rPr>
                <w:rFonts w:ascii="Times New Roman" w:eastAsia="Times New Roman" w:hAnsi="Times New Roman" w:cs="Times New Roman"/>
                <w:sz w:val="20"/>
                <w:szCs w:val="20"/>
                <w:lang w:eastAsia="ru-RU"/>
              </w:rPr>
            </w:pPr>
            <w:r w:rsidRPr="005755F2">
              <w:rPr>
                <w:rFonts w:ascii="Times New Roman" w:eastAsia="Times New Roman" w:hAnsi="Times New Roman" w:cs="Times New Roman"/>
                <w:sz w:val="20"/>
                <w:szCs w:val="20"/>
                <w:lang w:eastAsia="ru-RU"/>
              </w:rPr>
              <w:t>В соответствии с приложением № 3</w:t>
            </w:r>
          </w:p>
        </w:tc>
        <w:tc>
          <w:tcPr>
            <w:tcW w:w="1425" w:type="dxa"/>
          </w:tcPr>
          <w:p w:rsidR="005755F2" w:rsidRPr="005755F2" w:rsidRDefault="005755F2" w:rsidP="005755F2">
            <w:pPr>
              <w:widowControl w:val="0"/>
              <w:autoSpaceDN w:val="0"/>
              <w:adjustRightInd w:val="0"/>
              <w:spacing w:after="0" w:line="240" w:lineRule="auto"/>
              <w:jc w:val="center"/>
              <w:rPr>
                <w:rFonts w:ascii="Times New Roman" w:eastAsia="Times New Roman" w:hAnsi="Times New Roman" w:cs="Times New Roman"/>
                <w:sz w:val="20"/>
                <w:szCs w:val="20"/>
                <w:lang w:eastAsia="ru-RU"/>
              </w:rPr>
            </w:pPr>
            <w:r w:rsidRPr="005755F2">
              <w:rPr>
                <w:rFonts w:ascii="Times New Roman" w:eastAsia="Times New Roman" w:hAnsi="Times New Roman" w:cs="Times New Roman"/>
                <w:snapToGrid w:val="0"/>
                <w:sz w:val="20"/>
                <w:szCs w:val="20"/>
                <w:lang w:eastAsia="ru-RU"/>
              </w:rPr>
              <w:t>Согласно ГОСТу.</w:t>
            </w:r>
          </w:p>
        </w:tc>
      </w:tr>
      <w:tr w:rsidR="005755F2" w:rsidRPr="005755F2" w:rsidTr="005755F2">
        <w:tc>
          <w:tcPr>
            <w:tcW w:w="267" w:type="dxa"/>
            <w:vAlign w:val="center"/>
          </w:tcPr>
          <w:p w:rsidR="005755F2" w:rsidRPr="005755F2" w:rsidRDefault="005755F2" w:rsidP="005755F2">
            <w:pPr>
              <w:widowControl w:val="0"/>
              <w:autoSpaceDN w:val="0"/>
              <w:adjustRightInd w:val="0"/>
              <w:spacing w:after="0" w:line="240" w:lineRule="auto"/>
              <w:ind w:left="-142" w:right="-108"/>
              <w:jc w:val="center"/>
              <w:rPr>
                <w:rFonts w:ascii="Times New Roman" w:eastAsia="Times New Roman" w:hAnsi="Times New Roman" w:cs="Times New Roman"/>
                <w:snapToGrid w:val="0"/>
                <w:lang w:eastAsia="ru-RU"/>
              </w:rPr>
            </w:pPr>
          </w:p>
        </w:tc>
        <w:tc>
          <w:tcPr>
            <w:tcW w:w="3604" w:type="dxa"/>
            <w:vAlign w:val="center"/>
          </w:tcPr>
          <w:p w:rsidR="005755F2" w:rsidRPr="005755F2" w:rsidRDefault="005755F2" w:rsidP="005755F2">
            <w:pPr>
              <w:widowControl w:val="0"/>
              <w:autoSpaceDN w:val="0"/>
              <w:adjustRightInd w:val="0"/>
              <w:spacing w:after="0" w:line="240" w:lineRule="auto"/>
              <w:jc w:val="center"/>
              <w:rPr>
                <w:rFonts w:ascii="Times New Roman" w:eastAsia="Times New Roman" w:hAnsi="Times New Roman" w:cs="Times New Roman"/>
                <w:color w:val="000000"/>
                <w:lang w:eastAsia="ru-RU"/>
              </w:rPr>
            </w:pPr>
          </w:p>
        </w:tc>
        <w:tc>
          <w:tcPr>
            <w:tcW w:w="1106" w:type="dxa"/>
          </w:tcPr>
          <w:p w:rsidR="005755F2" w:rsidRPr="005755F2" w:rsidRDefault="005755F2" w:rsidP="005755F2">
            <w:pPr>
              <w:widowControl w:val="0"/>
              <w:autoSpaceDN w:val="0"/>
              <w:adjustRightInd w:val="0"/>
              <w:spacing w:after="0" w:line="240" w:lineRule="auto"/>
              <w:jc w:val="center"/>
              <w:rPr>
                <w:rFonts w:ascii="Times New Roman" w:eastAsia="Times New Roman" w:hAnsi="Times New Roman" w:cs="Times New Roman"/>
                <w:sz w:val="24"/>
                <w:szCs w:val="24"/>
                <w:lang w:eastAsia="ru-RU"/>
              </w:rPr>
            </w:pPr>
            <w:r w:rsidRPr="005755F2">
              <w:rPr>
                <w:rFonts w:ascii="Times New Roman" w:eastAsia="Times New Roman" w:hAnsi="Times New Roman" w:cs="Times New Roman"/>
                <w:color w:val="000000"/>
                <w:lang w:eastAsia="ru-RU"/>
              </w:rPr>
              <w:t>Шт.</w:t>
            </w:r>
          </w:p>
        </w:tc>
        <w:tc>
          <w:tcPr>
            <w:tcW w:w="1189" w:type="dxa"/>
            <w:vAlign w:val="center"/>
          </w:tcPr>
          <w:p w:rsidR="005755F2" w:rsidRPr="005755F2" w:rsidRDefault="005755F2" w:rsidP="005755F2">
            <w:pPr>
              <w:widowControl w:val="0"/>
              <w:autoSpaceDN w:val="0"/>
              <w:adjustRightInd w:val="0"/>
              <w:spacing w:after="0" w:line="240" w:lineRule="auto"/>
              <w:jc w:val="center"/>
              <w:rPr>
                <w:rFonts w:ascii="Times New Roman" w:eastAsia="Times New Roman" w:hAnsi="Times New Roman" w:cs="Times New Roman"/>
                <w:color w:val="000000"/>
                <w:lang w:eastAsia="ru-RU"/>
              </w:rPr>
            </w:pPr>
          </w:p>
        </w:tc>
        <w:tc>
          <w:tcPr>
            <w:tcW w:w="1680" w:type="dxa"/>
            <w:vAlign w:val="center"/>
          </w:tcPr>
          <w:p w:rsidR="005755F2" w:rsidRPr="005755F2" w:rsidRDefault="005755F2" w:rsidP="005755F2">
            <w:pPr>
              <w:widowControl w:val="0"/>
              <w:autoSpaceDN w:val="0"/>
              <w:adjustRightInd w:val="0"/>
              <w:spacing w:after="0" w:line="240" w:lineRule="auto"/>
              <w:jc w:val="center"/>
              <w:rPr>
                <w:rFonts w:ascii="Times New Roman" w:eastAsia="Times New Roman" w:hAnsi="Times New Roman" w:cs="Arial"/>
                <w:color w:val="000000"/>
                <w:lang w:eastAsia="ru-RU"/>
              </w:rPr>
            </w:pPr>
          </w:p>
        </w:tc>
        <w:tc>
          <w:tcPr>
            <w:tcW w:w="1619" w:type="dxa"/>
            <w:vAlign w:val="center"/>
          </w:tcPr>
          <w:p w:rsidR="005755F2" w:rsidRPr="005755F2" w:rsidRDefault="005755F2" w:rsidP="005755F2">
            <w:pPr>
              <w:widowControl w:val="0"/>
              <w:autoSpaceDN w:val="0"/>
              <w:adjustRightInd w:val="0"/>
              <w:spacing w:after="0" w:line="240" w:lineRule="auto"/>
              <w:jc w:val="center"/>
              <w:rPr>
                <w:rFonts w:ascii="Times New Roman" w:eastAsia="Times New Roman" w:hAnsi="Times New Roman" w:cs="Arial"/>
                <w:color w:val="000000"/>
                <w:lang w:eastAsia="ru-RU"/>
              </w:rPr>
            </w:pPr>
          </w:p>
        </w:tc>
        <w:tc>
          <w:tcPr>
            <w:tcW w:w="1690" w:type="dxa"/>
            <w:vAlign w:val="center"/>
          </w:tcPr>
          <w:p w:rsidR="005755F2" w:rsidRPr="005755F2" w:rsidRDefault="005755F2" w:rsidP="005755F2">
            <w:pPr>
              <w:widowControl w:val="0"/>
              <w:autoSpaceDN w:val="0"/>
              <w:adjustRightInd w:val="0"/>
              <w:spacing w:after="0" w:line="240" w:lineRule="auto"/>
              <w:ind w:left="-108" w:right="-108"/>
              <w:jc w:val="center"/>
              <w:rPr>
                <w:rFonts w:ascii="Times New Roman" w:eastAsia="Times New Roman" w:hAnsi="Times New Roman" w:cs="Times New Roman"/>
                <w:snapToGrid w:val="0"/>
                <w:lang w:eastAsia="ru-RU"/>
              </w:rPr>
            </w:pPr>
          </w:p>
        </w:tc>
        <w:tc>
          <w:tcPr>
            <w:tcW w:w="1980" w:type="dxa"/>
          </w:tcPr>
          <w:p w:rsidR="005755F2" w:rsidRPr="005755F2" w:rsidRDefault="005755F2" w:rsidP="005755F2">
            <w:pPr>
              <w:widowControl w:val="0"/>
              <w:autoSpaceDN w:val="0"/>
              <w:adjustRightInd w:val="0"/>
              <w:spacing w:after="0" w:line="240" w:lineRule="auto"/>
              <w:jc w:val="center"/>
              <w:rPr>
                <w:rFonts w:ascii="Times New Roman" w:eastAsia="Times New Roman" w:hAnsi="Times New Roman" w:cs="Times New Roman"/>
                <w:sz w:val="20"/>
                <w:szCs w:val="20"/>
                <w:lang w:eastAsia="ru-RU"/>
              </w:rPr>
            </w:pPr>
            <w:r w:rsidRPr="005755F2">
              <w:rPr>
                <w:rFonts w:ascii="Times New Roman" w:eastAsia="Times New Roman" w:hAnsi="Times New Roman" w:cs="Times New Roman"/>
                <w:sz w:val="20"/>
                <w:szCs w:val="20"/>
                <w:lang w:eastAsia="ru-RU"/>
              </w:rPr>
              <w:t>В соответствии с приложением № 3</w:t>
            </w:r>
          </w:p>
        </w:tc>
        <w:tc>
          <w:tcPr>
            <w:tcW w:w="1425" w:type="dxa"/>
          </w:tcPr>
          <w:p w:rsidR="005755F2" w:rsidRPr="005755F2" w:rsidRDefault="005755F2" w:rsidP="005755F2">
            <w:pPr>
              <w:widowControl w:val="0"/>
              <w:autoSpaceDN w:val="0"/>
              <w:adjustRightInd w:val="0"/>
              <w:spacing w:after="0" w:line="240" w:lineRule="auto"/>
              <w:jc w:val="center"/>
              <w:rPr>
                <w:rFonts w:ascii="Times New Roman" w:eastAsia="Times New Roman" w:hAnsi="Times New Roman" w:cs="Times New Roman"/>
                <w:sz w:val="20"/>
                <w:szCs w:val="20"/>
                <w:lang w:eastAsia="ru-RU"/>
              </w:rPr>
            </w:pPr>
            <w:r w:rsidRPr="005755F2">
              <w:rPr>
                <w:rFonts w:ascii="Times New Roman" w:eastAsia="Times New Roman" w:hAnsi="Times New Roman" w:cs="Times New Roman"/>
                <w:snapToGrid w:val="0"/>
                <w:sz w:val="20"/>
                <w:szCs w:val="20"/>
                <w:lang w:eastAsia="ru-RU"/>
              </w:rPr>
              <w:t>Согласно ГОСТу.</w:t>
            </w:r>
          </w:p>
        </w:tc>
      </w:tr>
      <w:tr w:rsidR="005755F2" w:rsidRPr="005755F2" w:rsidTr="005755F2">
        <w:tc>
          <w:tcPr>
            <w:tcW w:w="267" w:type="dxa"/>
            <w:vAlign w:val="center"/>
          </w:tcPr>
          <w:p w:rsidR="005755F2" w:rsidRPr="005755F2" w:rsidRDefault="005755F2" w:rsidP="005755F2">
            <w:pPr>
              <w:widowControl w:val="0"/>
              <w:autoSpaceDN w:val="0"/>
              <w:adjustRightInd w:val="0"/>
              <w:spacing w:after="0" w:line="240" w:lineRule="auto"/>
              <w:ind w:left="-142" w:right="-108"/>
              <w:jc w:val="center"/>
              <w:rPr>
                <w:rFonts w:ascii="Times New Roman" w:eastAsia="Times New Roman" w:hAnsi="Times New Roman" w:cs="Times New Roman"/>
                <w:snapToGrid w:val="0"/>
                <w:lang w:eastAsia="ru-RU"/>
              </w:rPr>
            </w:pPr>
          </w:p>
        </w:tc>
        <w:tc>
          <w:tcPr>
            <w:tcW w:w="3604" w:type="dxa"/>
            <w:vAlign w:val="center"/>
          </w:tcPr>
          <w:p w:rsidR="005755F2" w:rsidRPr="005755F2" w:rsidRDefault="005755F2" w:rsidP="005755F2">
            <w:pPr>
              <w:widowControl w:val="0"/>
              <w:autoSpaceDN w:val="0"/>
              <w:adjustRightInd w:val="0"/>
              <w:spacing w:after="0" w:line="240" w:lineRule="auto"/>
              <w:jc w:val="center"/>
              <w:rPr>
                <w:rFonts w:ascii="Times New Roman" w:eastAsia="Times New Roman" w:hAnsi="Times New Roman" w:cs="Times New Roman"/>
                <w:color w:val="000000"/>
                <w:lang w:eastAsia="ru-RU"/>
              </w:rPr>
            </w:pPr>
          </w:p>
        </w:tc>
        <w:tc>
          <w:tcPr>
            <w:tcW w:w="1106" w:type="dxa"/>
          </w:tcPr>
          <w:p w:rsidR="005755F2" w:rsidRPr="005755F2" w:rsidRDefault="005755F2" w:rsidP="005755F2">
            <w:pPr>
              <w:widowControl w:val="0"/>
              <w:autoSpaceDN w:val="0"/>
              <w:adjustRightInd w:val="0"/>
              <w:spacing w:after="0" w:line="240" w:lineRule="auto"/>
              <w:jc w:val="center"/>
              <w:rPr>
                <w:rFonts w:ascii="Times New Roman" w:eastAsia="Times New Roman" w:hAnsi="Times New Roman" w:cs="Times New Roman"/>
                <w:sz w:val="24"/>
                <w:szCs w:val="24"/>
                <w:lang w:eastAsia="ru-RU"/>
              </w:rPr>
            </w:pPr>
            <w:r w:rsidRPr="005755F2">
              <w:rPr>
                <w:rFonts w:ascii="Times New Roman" w:eastAsia="Times New Roman" w:hAnsi="Times New Roman" w:cs="Times New Roman"/>
                <w:color w:val="000000"/>
                <w:lang w:eastAsia="ru-RU"/>
              </w:rPr>
              <w:t>Шт.</w:t>
            </w:r>
          </w:p>
        </w:tc>
        <w:tc>
          <w:tcPr>
            <w:tcW w:w="1189" w:type="dxa"/>
            <w:vAlign w:val="center"/>
          </w:tcPr>
          <w:p w:rsidR="005755F2" w:rsidRPr="005755F2" w:rsidRDefault="005755F2" w:rsidP="005755F2">
            <w:pPr>
              <w:widowControl w:val="0"/>
              <w:autoSpaceDN w:val="0"/>
              <w:adjustRightInd w:val="0"/>
              <w:spacing w:after="0" w:line="240" w:lineRule="auto"/>
              <w:jc w:val="center"/>
              <w:rPr>
                <w:rFonts w:ascii="Times New Roman" w:eastAsia="Times New Roman" w:hAnsi="Times New Roman" w:cs="Times New Roman"/>
                <w:color w:val="000000"/>
                <w:lang w:eastAsia="ru-RU"/>
              </w:rPr>
            </w:pPr>
          </w:p>
        </w:tc>
        <w:tc>
          <w:tcPr>
            <w:tcW w:w="1680" w:type="dxa"/>
            <w:vAlign w:val="center"/>
          </w:tcPr>
          <w:p w:rsidR="005755F2" w:rsidRPr="005755F2" w:rsidRDefault="005755F2" w:rsidP="005755F2">
            <w:pPr>
              <w:widowControl w:val="0"/>
              <w:autoSpaceDN w:val="0"/>
              <w:adjustRightInd w:val="0"/>
              <w:spacing w:after="0" w:line="240" w:lineRule="auto"/>
              <w:jc w:val="center"/>
              <w:rPr>
                <w:rFonts w:ascii="Times New Roman" w:eastAsia="Times New Roman" w:hAnsi="Times New Roman" w:cs="Arial"/>
                <w:color w:val="000000"/>
                <w:lang w:eastAsia="ru-RU"/>
              </w:rPr>
            </w:pPr>
          </w:p>
        </w:tc>
        <w:tc>
          <w:tcPr>
            <w:tcW w:w="1619" w:type="dxa"/>
            <w:vAlign w:val="center"/>
          </w:tcPr>
          <w:p w:rsidR="005755F2" w:rsidRPr="005755F2" w:rsidRDefault="005755F2" w:rsidP="005755F2">
            <w:pPr>
              <w:widowControl w:val="0"/>
              <w:autoSpaceDN w:val="0"/>
              <w:adjustRightInd w:val="0"/>
              <w:spacing w:after="0" w:line="240" w:lineRule="auto"/>
              <w:jc w:val="center"/>
              <w:rPr>
                <w:rFonts w:ascii="Times New Roman" w:eastAsia="Times New Roman" w:hAnsi="Times New Roman" w:cs="Arial"/>
                <w:color w:val="000000"/>
                <w:lang w:eastAsia="ru-RU"/>
              </w:rPr>
            </w:pPr>
          </w:p>
        </w:tc>
        <w:tc>
          <w:tcPr>
            <w:tcW w:w="1690" w:type="dxa"/>
            <w:vAlign w:val="center"/>
          </w:tcPr>
          <w:p w:rsidR="005755F2" w:rsidRPr="005755F2" w:rsidRDefault="005755F2" w:rsidP="005755F2">
            <w:pPr>
              <w:widowControl w:val="0"/>
              <w:autoSpaceDN w:val="0"/>
              <w:adjustRightInd w:val="0"/>
              <w:spacing w:after="0" w:line="240" w:lineRule="auto"/>
              <w:ind w:left="-108" w:right="-108"/>
              <w:jc w:val="center"/>
              <w:rPr>
                <w:rFonts w:ascii="Times New Roman" w:eastAsia="Times New Roman" w:hAnsi="Times New Roman" w:cs="Times New Roman"/>
                <w:snapToGrid w:val="0"/>
                <w:lang w:eastAsia="ru-RU"/>
              </w:rPr>
            </w:pPr>
          </w:p>
        </w:tc>
        <w:tc>
          <w:tcPr>
            <w:tcW w:w="1980" w:type="dxa"/>
          </w:tcPr>
          <w:p w:rsidR="005755F2" w:rsidRPr="005755F2" w:rsidRDefault="005755F2" w:rsidP="005755F2">
            <w:pPr>
              <w:widowControl w:val="0"/>
              <w:autoSpaceDN w:val="0"/>
              <w:adjustRightInd w:val="0"/>
              <w:spacing w:after="0" w:line="240" w:lineRule="auto"/>
              <w:jc w:val="center"/>
              <w:rPr>
                <w:rFonts w:ascii="Times New Roman" w:eastAsia="Times New Roman" w:hAnsi="Times New Roman" w:cs="Times New Roman"/>
                <w:sz w:val="20"/>
                <w:szCs w:val="20"/>
                <w:lang w:eastAsia="ru-RU"/>
              </w:rPr>
            </w:pPr>
            <w:r w:rsidRPr="005755F2">
              <w:rPr>
                <w:rFonts w:ascii="Times New Roman" w:eastAsia="Times New Roman" w:hAnsi="Times New Roman" w:cs="Times New Roman"/>
                <w:sz w:val="20"/>
                <w:szCs w:val="20"/>
                <w:lang w:eastAsia="ru-RU"/>
              </w:rPr>
              <w:t>В соответствии с приложением № 3</w:t>
            </w:r>
          </w:p>
        </w:tc>
        <w:tc>
          <w:tcPr>
            <w:tcW w:w="1425" w:type="dxa"/>
          </w:tcPr>
          <w:p w:rsidR="005755F2" w:rsidRPr="005755F2" w:rsidRDefault="005755F2" w:rsidP="005755F2">
            <w:pPr>
              <w:widowControl w:val="0"/>
              <w:autoSpaceDN w:val="0"/>
              <w:adjustRightInd w:val="0"/>
              <w:spacing w:after="0" w:line="240" w:lineRule="auto"/>
              <w:jc w:val="center"/>
              <w:rPr>
                <w:rFonts w:ascii="Times New Roman" w:eastAsia="Times New Roman" w:hAnsi="Times New Roman" w:cs="Times New Roman"/>
                <w:sz w:val="20"/>
                <w:szCs w:val="20"/>
                <w:lang w:eastAsia="ru-RU"/>
              </w:rPr>
            </w:pPr>
            <w:r w:rsidRPr="005755F2">
              <w:rPr>
                <w:rFonts w:ascii="Times New Roman" w:eastAsia="Times New Roman" w:hAnsi="Times New Roman" w:cs="Times New Roman"/>
                <w:snapToGrid w:val="0"/>
                <w:sz w:val="20"/>
                <w:szCs w:val="20"/>
                <w:lang w:eastAsia="ru-RU"/>
              </w:rPr>
              <w:t>Согласно ГОСТу.</w:t>
            </w:r>
          </w:p>
        </w:tc>
      </w:tr>
      <w:tr w:rsidR="005755F2" w:rsidRPr="005755F2" w:rsidTr="005755F2">
        <w:tc>
          <w:tcPr>
            <w:tcW w:w="267" w:type="dxa"/>
            <w:vAlign w:val="center"/>
          </w:tcPr>
          <w:p w:rsidR="005755F2" w:rsidRPr="005755F2" w:rsidRDefault="005755F2" w:rsidP="005755F2">
            <w:pPr>
              <w:widowControl w:val="0"/>
              <w:autoSpaceDN w:val="0"/>
              <w:adjustRightInd w:val="0"/>
              <w:spacing w:after="0" w:line="240" w:lineRule="auto"/>
              <w:ind w:left="-142" w:right="-108"/>
              <w:jc w:val="center"/>
              <w:rPr>
                <w:rFonts w:ascii="Times New Roman" w:eastAsia="Times New Roman" w:hAnsi="Times New Roman" w:cs="Times New Roman"/>
                <w:snapToGrid w:val="0"/>
                <w:lang w:eastAsia="ru-RU"/>
              </w:rPr>
            </w:pPr>
          </w:p>
        </w:tc>
        <w:tc>
          <w:tcPr>
            <w:tcW w:w="3604" w:type="dxa"/>
            <w:vAlign w:val="center"/>
          </w:tcPr>
          <w:p w:rsidR="005755F2" w:rsidRPr="005755F2" w:rsidRDefault="005755F2" w:rsidP="005755F2">
            <w:pPr>
              <w:widowControl w:val="0"/>
              <w:autoSpaceDN w:val="0"/>
              <w:adjustRightInd w:val="0"/>
              <w:spacing w:after="0" w:line="240" w:lineRule="auto"/>
              <w:jc w:val="center"/>
              <w:rPr>
                <w:rFonts w:ascii="Times New Roman" w:eastAsia="Times New Roman" w:hAnsi="Times New Roman" w:cs="Times New Roman"/>
                <w:color w:val="000000"/>
                <w:lang w:eastAsia="ru-RU"/>
              </w:rPr>
            </w:pPr>
          </w:p>
        </w:tc>
        <w:tc>
          <w:tcPr>
            <w:tcW w:w="1106" w:type="dxa"/>
          </w:tcPr>
          <w:p w:rsidR="005755F2" w:rsidRPr="005755F2" w:rsidRDefault="005755F2" w:rsidP="005755F2">
            <w:pPr>
              <w:widowControl w:val="0"/>
              <w:autoSpaceDN w:val="0"/>
              <w:adjustRightInd w:val="0"/>
              <w:spacing w:after="0" w:line="240" w:lineRule="auto"/>
              <w:jc w:val="center"/>
              <w:rPr>
                <w:rFonts w:ascii="Times New Roman" w:eastAsia="Times New Roman" w:hAnsi="Times New Roman" w:cs="Times New Roman"/>
                <w:sz w:val="24"/>
                <w:szCs w:val="24"/>
                <w:lang w:eastAsia="ru-RU"/>
              </w:rPr>
            </w:pPr>
            <w:r w:rsidRPr="005755F2">
              <w:rPr>
                <w:rFonts w:ascii="Times New Roman" w:eastAsia="Times New Roman" w:hAnsi="Times New Roman" w:cs="Times New Roman"/>
                <w:color w:val="000000"/>
                <w:lang w:eastAsia="ru-RU"/>
              </w:rPr>
              <w:t>Шт.</w:t>
            </w:r>
          </w:p>
        </w:tc>
        <w:tc>
          <w:tcPr>
            <w:tcW w:w="1189" w:type="dxa"/>
            <w:vAlign w:val="center"/>
          </w:tcPr>
          <w:p w:rsidR="005755F2" w:rsidRPr="005755F2" w:rsidRDefault="005755F2" w:rsidP="005755F2">
            <w:pPr>
              <w:widowControl w:val="0"/>
              <w:autoSpaceDN w:val="0"/>
              <w:adjustRightInd w:val="0"/>
              <w:spacing w:after="0" w:line="240" w:lineRule="auto"/>
              <w:jc w:val="center"/>
              <w:rPr>
                <w:rFonts w:ascii="Times New Roman" w:eastAsia="Times New Roman" w:hAnsi="Times New Roman" w:cs="Times New Roman"/>
                <w:color w:val="000000"/>
                <w:lang w:eastAsia="ru-RU"/>
              </w:rPr>
            </w:pPr>
          </w:p>
        </w:tc>
        <w:tc>
          <w:tcPr>
            <w:tcW w:w="1680" w:type="dxa"/>
            <w:vAlign w:val="center"/>
          </w:tcPr>
          <w:p w:rsidR="005755F2" w:rsidRPr="005755F2" w:rsidRDefault="005755F2" w:rsidP="005755F2">
            <w:pPr>
              <w:widowControl w:val="0"/>
              <w:autoSpaceDN w:val="0"/>
              <w:adjustRightInd w:val="0"/>
              <w:spacing w:after="0" w:line="240" w:lineRule="auto"/>
              <w:jc w:val="center"/>
              <w:rPr>
                <w:rFonts w:ascii="Times New Roman" w:eastAsia="Times New Roman" w:hAnsi="Times New Roman" w:cs="Arial"/>
                <w:color w:val="000000"/>
                <w:lang w:eastAsia="ru-RU"/>
              </w:rPr>
            </w:pPr>
          </w:p>
        </w:tc>
        <w:tc>
          <w:tcPr>
            <w:tcW w:w="1619" w:type="dxa"/>
            <w:vAlign w:val="center"/>
          </w:tcPr>
          <w:p w:rsidR="005755F2" w:rsidRPr="005755F2" w:rsidRDefault="005755F2" w:rsidP="005755F2">
            <w:pPr>
              <w:widowControl w:val="0"/>
              <w:autoSpaceDN w:val="0"/>
              <w:adjustRightInd w:val="0"/>
              <w:spacing w:after="0" w:line="240" w:lineRule="auto"/>
              <w:jc w:val="center"/>
              <w:rPr>
                <w:rFonts w:ascii="Times New Roman" w:eastAsia="Times New Roman" w:hAnsi="Times New Roman" w:cs="Arial"/>
                <w:color w:val="000000"/>
                <w:lang w:eastAsia="ru-RU"/>
              </w:rPr>
            </w:pPr>
          </w:p>
        </w:tc>
        <w:tc>
          <w:tcPr>
            <w:tcW w:w="1690" w:type="dxa"/>
            <w:vAlign w:val="center"/>
          </w:tcPr>
          <w:p w:rsidR="005755F2" w:rsidRPr="005755F2" w:rsidRDefault="005755F2" w:rsidP="005755F2">
            <w:pPr>
              <w:widowControl w:val="0"/>
              <w:autoSpaceDN w:val="0"/>
              <w:adjustRightInd w:val="0"/>
              <w:spacing w:after="0" w:line="240" w:lineRule="auto"/>
              <w:ind w:left="-108" w:right="-108"/>
              <w:jc w:val="center"/>
              <w:rPr>
                <w:rFonts w:ascii="Times New Roman" w:eastAsia="Times New Roman" w:hAnsi="Times New Roman" w:cs="Times New Roman"/>
                <w:snapToGrid w:val="0"/>
                <w:lang w:eastAsia="ru-RU"/>
              </w:rPr>
            </w:pPr>
          </w:p>
        </w:tc>
        <w:tc>
          <w:tcPr>
            <w:tcW w:w="1980" w:type="dxa"/>
          </w:tcPr>
          <w:p w:rsidR="005755F2" w:rsidRPr="005755F2" w:rsidRDefault="005755F2" w:rsidP="005755F2">
            <w:pPr>
              <w:widowControl w:val="0"/>
              <w:autoSpaceDN w:val="0"/>
              <w:adjustRightInd w:val="0"/>
              <w:spacing w:after="0" w:line="240" w:lineRule="auto"/>
              <w:jc w:val="center"/>
              <w:rPr>
                <w:rFonts w:ascii="Times New Roman" w:eastAsia="Times New Roman" w:hAnsi="Times New Roman" w:cs="Times New Roman"/>
                <w:sz w:val="20"/>
                <w:szCs w:val="20"/>
                <w:lang w:eastAsia="ru-RU"/>
              </w:rPr>
            </w:pPr>
            <w:r w:rsidRPr="005755F2">
              <w:rPr>
                <w:rFonts w:ascii="Times New Roman" w:eastAsia="Times New Roman" w:hAnsi="Times New Roman" w:cs="Times New Roman"/>
                <w:sz w:val="20"/>
                <w:szCs w:val="20"/>
                <w:lang w:eastAsia="ru-RU"/>
              </w:rPr>
              <w:t>В соответствии с приложением № 3</w:t>
            </w:r>
          </w:p>
        </w:tc>
        <w:tc>
          <w:tcPr>
            <w:tcW w:w="1425" w:type="dxa"/>
          </w:tcPr>
          <w:p w:rsidR="005755F2" w:rsidRPr="005755F2" w:rsidRDefault="005755F2" w:rsidP="005755F2">
            <w:pPr>
              <w:widowControl w:val="0"/>
              <w:autoSpaceDN w:val="0"/>
              <w:adjustRightInd w:val="0"/>
              <w:spacing w:after="0" w:line="240" w:lineRule="auto"/>
              <w:jc w:val="center"/>
              <w:rPr>
                <w:rFonts w:ascii="Times New Roman" w:eastAsia="Times New Roman" w:hAnsi="Times New Roman" w:cs="Times New Roman"/>
                <w:sz w:val="20"/>
                <w:szCs w:val="20"/>
                <w:lang w:eastAsia="ru-RU"/>
              </w:rPr>
            </w:pPr>
            <w:r w:rsidRPr="005755F2">
              <w:rPr>
                <w:rFonts w:ascii="Times New Roman" w:eastAsia="Times New Roman" w:hAnsi="Times New Roman" w:cs="Times New Roman"/>
                <w:snapToGrid w:val="0"/>
                <w:sz w:val="20"/>
                <w:szCs w:val="20"/>
                <w:lang w:eastAsia="ru-RU"/>
              </w:rPr>
              <w:t>Согласно ГОСТу.</w:t>
            </w:r>
          </w:p>
        </w:tc>
      </w:tr>
      <w:tr w:rsidR="005755F2" w:rsidRPr="005755F2" w:rsidTr="005755F2">
        <w:tc>
          <w:tcPr>
            <w:tcW w:w="267" w:type="dxa"/>
            <w:vAlign w:val="center"/>
          </w:tcPr>
          <w:p w:rsidR="005755F2" w:rsidRPr="005755F2" w:rsidRDefault="005755F2" w:rsidP="005755F2">
            <w:pPr>
              <w:widowControl w:val="0"/>
              <w:autoSpaceDN w:val="0"/>
              <w:adjustRightInd w:val="0"/>
              <w:spacing w:after="0" w:line="240" w:lineRule="auto"/>
              <w:ind w:left="-142" w:right="-108"/>
              <w:jc w:val="center"/>
              <w:rPr>
                <w:rFonts w:ascii="Times New Roman" w:eastAsia="Times New Roman" w:hAnsi="Times New Roman" w:cs="Times New Roman"/>
                <w:snapToGrid w:val="0"/>
                <w:lang w:eastAsia="ru-RU"/>
              </w:rPr>
            </w:pPr>
          </w:p>
        </w:tc>
        <w:tc>
          <w:tcPr>
            <w:tcW w:w="3604" w:type="dxa"/>
            <w:vAlign w:val="center"/>
          </w:tcPr>
          <w:p w:rsidR="005755F2" w:rsidRPr="005755F2" w:rsidRDefault="005755F2" w:rsidP="005755F2">
            <w:pPr>
              <w:widowControl w:val="0"/>
              <w:autoSpaceDN w:val="0"/>
              <w:adjustRightInd w:val="0"/>
              <w:spacing w:after="0" w:line="240" w:lineRule="auto"/>
              <w:jc w:val="center"/>
              <w:rPr>
                <w:rFonts w:ascii="Times New Roman" w:eastAsia="Times New Roman" w:hAnsi="Times New Roman" w:cs="Times New Roman"/>
                <w:color w:val="000000"/>
                <w:lang w:eastAsia="ru-RU"/>
              </w:rPr>
            </w:pPr>
          </w:p>
        </w:tc>
        <w:tc>
          <w:tcPr>
            <w:tcW w:w="1106" w:type="dxa"/>
          </w:tcPr>
          <w:p w:rsidR="005755F2" w:rsidRPr="005755F2" w:rsidRDefault="005755F2" w:rsidP="005755F2">
            <w:pPr>
              <w:widowControl w:val="0"/>
              <w:autoSpaceDN w:val="0"/>
              <w:adjustRightInd w:val="0"/>
              <w:spacing w:after="0" w:line="240" w:lineRule="auto"/>
              <w:jc w:val="center"/>
              <w:rPr>
                <w:rFonts w:ascii="Times New Roman" w:eastAsia="Times New Roman" w:hAnsi="Times New Roman" w:cs="Times New Roman"/>
                <w:sz w:val="24"/>
                <w:szCs w:val="24"/>
                <w:lang w:eastAsia="ru-RU"/>
              </w:rPr>
            </w:pPr>
            <w:r w:rsidRPr="005755F2">
              <w:rPr>
                <w:rFonts w:ascii="Times New Roman" w:eastAsia="Times New Roman" w:hAnsi="Times New Roman" w:cs="Times New Roman"/>
                <w:color w:val="000000"/>
                <w:lang w:eastAsia="ru-RU"/>
              </w:rPr>
              <w:t>Шт.</w:t>
            </w:r>
          </w:p>
        </w:tc>
        <w:tc>
          <w:tcPr>
            <w:tcW w:w="1189" w:type="dxa"/>
            <w:vAlign w:val="center"/>
          </w:tcPr>
          <w:p w:rsidR="005755F2" w:rsidRPr="005755F2" w:rsidRDefault="005755F2" w:rsidP="005755F2">
            <w:pPr>
              <w:widowControl w:val="0"/>
              <w:autoSpaceDN w:val="0"/>
              <w:adjustRightInd w:val="0"/>
              <w:spacing w:after="0" w:line="240" w:lineRule="auto"/>
              <w:jc w:val="center"/>
              <w:rPr>
                <w:rFonts w:ascii="Times New Roman" w:eastAsia="Times New Roman" w:hAnsi="Times New Roman" w:cs="Times New Roman"/>
                <w:color w:val="000000"/>
                <w:lang w:eastAsia="ru-RU"/>
              </w:rPr>
            </w:pPr>
          </w:p>
        </w:tc>
        <w:tc>
          <w:tcPr>
            <w:tcW w:w="1680" w:type="dxa"/>
            <w:vAlign w:val="center"/>
          </w:tcPr>
          <w:p w:rsidR="005755F2" w:rsidRPr="005755F2" w:rsidRDefault="005755F2" w:rsidP="005755F2">
            <w:pPr>
              <w:widowControl w:val="0"/>
              <w:autoSpaceDN w:val="0"/>
              <w:adjustRightInd w:val="0"/>
              <w:spacing w:after="0" w:line="240" w:lineRule="auto"/>
              <w:jc w:val="center"/>
              <w:rPr>
                <w:rFonts w:ascii="Times New Roman" w:eastAsia="Times New Roman" w:hAnsi="Times New Roman" w:cs="Arial"/>
                <w:color w:val="000000"/>
                <w:lang w:eastAsia="ru-RU"/>
              </w:rPr>
            </w:pPr>
          </w:p>
        </w:tc>
        <w:tc>
          <w:tcPr>
            <w:tcW w:w="1619" w:type="dxa"/>
            <w:vAlign w:val="center"/>
          </w:tcPr>
          <w:p w:rsidR="005755F2" w:rsidRPr="005755F2" w:rsidRDefault="005755F2" w:rsidP="005755F2">
            <w:pPr>
              <w:widowControl w:val="0"/>
              <w:autoSpaceDN w:val="0"/>
              <w:adjustRightInd w:val="0"/>
              <w:spacing w:after="0" w:line="240" w:lineRule="auto"/>
              <w:jc w:val="center"/>
              <w:rPr>
                <w:rFonts w:ascii="Times New Roman" w:eastAsia="Times New Roman" w:hAnsi="Times New Roman" w:cs="Arial"/>
                <w:color w:val="000000"/>
                <w:lang w:eastAsia="ru-RU"/>
              </w:rPr>
            </w:pPr>
          </w:p>
        </w:tc>
        <w:tc>
          <w:tcPr>
            <w:tcW w:w="1690" w:type="dxa"/>
            <w:vAlign w:val="center"/>
          </w:tcPr>
          <w:p w:rsidR="005755F2" w:rsidRPr="005755F2" w:rsidRDefault="005755F2" w:rsidP="005755F2">
            <w:pPr>
              <w:widowControl w:val="0"/>
              <w:autoSpaceDN w:val="0"/>
              <w:adjustRightInd w:val="0"/>
              <w:spacing w:after="0" w:line="240" w:lineRule="auto"/>
              <w:ind w:left="-108" w:right="-108"/>
              <w:jc w:val="center"/>
              <w:rPr>
                <w:rFonts w:ascii="Times New Roman" w:eastAsia="Times New Roman" w:hAnsi="Times New Roman" w:cs="Times New Roman"/>
                <w:snapToGrid w:val="0"/>
                <w:lang w:eastAsia="ru-RU"/>
              </w:rPr>
            </w:pPr>
          </w:p>
        </w:tc>
        <w:tc>
          <w:tcPr>
            <w:tcW w:w="1980" w:type="dxa"/>
          </w:tcPr>
          <w:p w:rsidR="005755F2" w:rsidRPr="005755F2" w:rsidRDefault="005755F2" w:rsidP="005755F2">
            <w:pPr>
              <w:widowControl w:val="0"/>
              <w:autoSpaceDN w:val="0"/>
              <w:adjustRightInd w:val="0"/>
              <w:spacing w:after="0" w:line="240" w:lineRule="auto"/>
              <w:jc w:val="center"/>
              <w:rPr>
                <w:rFonts w:ascii="Times New Roman" w:eastAsia="Times New Roman" w:hAnsi="Times New Roman" w:cs="Times New Roman"/>
                <w:sz w:val="20"/>
                <w:szCs w:val="20"/>
                <w:lang w:eastAsia="ru-RU"/>
              </w:rPr>
            </w:pPr>
            <w:r w:rsidRPr="005755F2">
              <w:rPr>
                <w:rFonts w:ascii="Times New Roman" w:eastAsia="Times New Roman" w:hAnsi="Times New Roman" w:cs="Times New Roman"/>
                <w:sz w:val="20"/>
                <w:szCs w:val="20"/>
                <w:lang w:eastAsia="ru-RU"/>
              </w:rPr>
              <w:t>В соответствии с приложением № 3</w:t>
            </w:r>
          </w:p>
        </w:tc>
        <w:tc>
          <w:tcPr>
            <w:tcW w:w="1425" w:type="dxa"/>
          </w:tcPr>
          <w:p w:rsidR="005755F2" w:rsidRPr="005755F2" w:rsidRDefault="005755F2" w:rsidP="005755F2">
            <w:pPr>
              <w:widowControl w:val="0"/>
              <w:autoSpaceDN w:val="0"/>
              <w:adjustRightInd w:val="0"/>
              <w:spacing w:after="0" w:line="240" w:lineRule="auto"/>
              <w:jc w:val="center"/>
              <w:rPr>
                <w:rFonts w:ascii="Times New Roman" w:eastAsia="Times New Roman" w:hAnsi="Times New Roman" w:cs="Times New Roman"/>
                <w:sz w:val="20"/>
                <w:szCs w:val="20"/>
                <w:lang w:eastAsia="ru-RU"/>
              </w:rPr>
            </w:pPr>
            <w:r w:rsidRPr="005755F2">
              <w:rPr>
                <w:rFonts w:ascii="Times New Roman" w:eastAsia="Times New Roman" w:hAnsi="Times New Roman" w:cs="Times New Roman"/>
                <w:snapToGrid w:val="0"/>
                <w:sz w:val="20"/>
                <w:szCs w:val="20"/>
                <w:lang w:eastAsia="ru-RU"/>
              </w:rPr>
              <w:t>Согласно ГОСТу.</w:t>
            </w:r>
          </w:p>
        </w:tc>
      </w:tr>
      <w:tr w:rsidR="005755F2" w:rsidRPr="005755F2" w:rsidTr="005755F2">
        <w:tc>
          <w:tcPr>
            <w:tcW w:w="267" w:type="dxa"/>
            <w:vAlign w:val="center"/>
          </w:tcPr>
          <w:p w:rsidR="005755F2" w:rsidRPr="005755F2" w:rsidRDefault="005755F2" w:rsidP="005755F2">
            <w:pPr>
              <w:widowControl w:val="0"/>
              <w:autoSpaceDN w:val="0"/>
              <w:adjustRightInd w:val="0"/>
              <w:spacing w:after="0" w:line="240" w:lineRule="auto"/>
              <w:ind w:left="-142" w:right="-108"/>
              <w:jc w:val="center"/>
              <w:rPr>
                <w:rFonts w:ascii="Times New Roman" w:eastAsia="Times New Roman" w:hAnsi="Times New Roman" w:cs="Times New Roman"/>
                <w:snapToGrid w:val="0"/>
                <w:lang w:eastAsia="ru-RU"/>
              </w:rPr>
            </w:pPr>
          </w:p>
        </w:tc>
        <w:tc>
          <w:tcPr>
            <w:tcW w:w="3604" w:type="dxa"/>
            <w:vAlign w:val="center"/>
          </w:tcPr>
          <w:p w:rsidR="005755F2" w:rsidRPr="005755F2" w:rsidRDefault="005755F2" w:rsidP="005755F2">
            <w:pPr>
              <w:widowControl w:val="0"/>
              <w:autoSpaceDN w:val="0"/>
              <w:adjustRightInd w:val="0"/>
              <w:spacing w:after="0" w:line="240" w:lineRule="auto"/>
              <w:jc w:val="center"/>
              <w:rPr>
                <w:rFonts w:ascii="Times New Roman" w:eastAsia="Times New Roman" w:hAnsi="Times New Roman" w:cs="Times New Roman"/>
                <w:color w:val="000000"/>
                <w:lang w:eastAsia="ru-RU"/>
              </w:rPr>
            </w:pPr>
          </w:p>
        </w:tc>
        <w:tc>
          <w:tcPr>
            <w:tcW w:w="1106" w:type="dxa"/>
          </w:tcPr>
          <w:p w:rsidR="005755F2" w:rsidRPr="005755F2" w:rsidRDefault="005755F2" w:rsidP="005755F2">
            <w:pPr>
              <w:widowControl w:val="0"/>
              <w:autoSpaceDN w:val="0"/>
              <w:adjustRightInd w:val="0"/>
              <w:spacing w:after="0" w:line="240" w:lineRule="auto"/>
              <w:jc w:val="center"/>
              <w:rPr>
                <w:rFonts w:ascii="Times New Roman" w:eastAsia="Times New Roman" w:hAnsi="Times New Roman" w:cs="Times New Roman"/>
                <w:sz w:val="24"/>
                <w:szCs w:val="24"/>
                <w:lang w:eastAsia="ru-RU"/>
              </w:rPr>
            </w:pPr>
            <w:r w:rsidRPr="005755F2">
              <w:rPr>
                <w:rFonts w:ascii="Times New Roman" w:eastAsia="Times New Roman" w:hAnsi="Times New Roman" w:cs="Times New Roman"/>
                <w:color w:val="000000"/>
                <w:lang w:eastAsia="ru-RU"/>
              </w:rPr>
              <w:t>Шт.</w:t>
            </w:r>
          </w:p>
        </w:tc>
        <w:tc>
          <w:tcPr>
            <w:tcW w:w="1189" w:type="dxa"/>
            <w:vAlign w:val="center"/>
          </w:tcPr>
          <w:p w:rsidR="005755F2" w:rsidRPr="005755F2" w:rsidRDefault="005755F2" w:rsidP="005755F2">
            <w:pPr>
              <w:widowControl w:val="0"/>
              <w:autoSpaceDN w:val="0"/>
              <w:adjustRightInd w:val="0"/>
              <w:spacing w:after="0" w:line="240" w:lineRule="auto"/>
              <w:jc w:val="center"/>
              <w:rPr>
                <w:rFonts w:ascii="Times New Roman" w:eastAsia="Times New Roman" w:hAnsi="Times New Roman" w:cs="Times New Roman"/>
                <w:color w:val="000000"/>
                <w:lang w:eastAsia="ru-RU"/>
              </w:rPr>
            </w:pPr>
          </w:p>
        </w:tc>
        <w:tc>
          <w:tcPr>
            <w:tcW w:w="1680" w:type="dxa"/>
            <w:vAlign w:val="center"/>
          </w:tcPr>
          <w:p w:rsidR="005755F2" w:rsidRPr="005755F2" w:rsidRDefault="005755F2" w:rsidP="005755F2">
            <w:pPr>
              <w:widowControl w:val="0"/>
              <w:autoSpaceDN w:val="0"/>
              <w:adjustRightInd w:val="0"/>
              <w:spacing w:after="0" w:line="240" w:lineRule="auto"/>
              <w:jc w:val="center"/>
              <w:rPr>
                <w:rFonts w:ascii="Times New Roman" w:eastAsia="Times New Roman" w:hAnsi="Times New Roman" w:cs="Arial"/>
                <w:color w:val="000000"/>
                <w:lang w:eastAsia="ru-RU"/>
              </w:rPr>
            </w:pPr>
          </w:p>
        </w:tc>
        <w:tc>
          <w:tcPr>
            <w:tcW w:w="1619" w:type="dxa"/>
            <w:vAlign w:val="center"/>
          </w:tcPr>
          <w:p w:rsidR="005755F2" w:rsidRPr="005755F2" w:rsidRDefault="005755F2" w:rsidP="005755F2">
            <w:pPr>
              <w:widowControl w:val="0"/>
              <w:autoSpaceDN w:val="0"/>
              <w:adjustRightInd w:val="0"/>
              <w:spacing w:after="0" w:line="240" w:lineRule="auto"/>
              <w:jc w:val="center"/>
              <w:rPr>
                <w:rFonts w:ascii="Times New Roman" w:eastAsia="Times New Roman" w:hAnsi="Times New Roman" w:cs="Arial"/>
                <w:color w:val="000000"/>
                <w:lang w:eastAsia="ru-RU"/>
              </w:rPr>
            </w:pPr>
          </w:p>
        </w:tc>
        <w:tc>
          <w:tcPr>
            <w:tcW w:w="1690" w:type="dxa"/>
            <w:vAlign w:val="center"/>
          </w:tcPr>
          <w:p w:rsidR="005755F2" w:rsidRPr="005755F2" w:rsidRDefault="005755F2" w:rsidP="005755F2">
            <w:pPr>
              <w:widowControl w:val="0"/>
              <w:autoSpaceDN w:val="0"/>
              <w:adjustRightInd w:val="0"/>
              <w:spacing w:after="0" w:line="240" w:lineRule="auto"/>
              <w:ind w:left="-108" w:right="-108"/>
              <w:jc w:val="center"/>
              <w:rPr>
                <w:rFonts w:ascii="Times New Roman" w:eastAsia="Times New Roman" w:hAnsi="Times New Roman" w:cs="Times New Roman"/>
                <w:snapToGrid w:val="0"/>
                <w:lang w:eastAsia="ru-RU"/>
              </w:rPr>
            </w:pPr>
          </w:p>
        </w:tc>
        <w:tc>
          <w:tcPr>
            <w:tcW w:w="1980" w:type="dxa"/>
          </w:tcPr>
          <w:p w:rsidR="005755F2" w:rsidRPr="005755F2" w:rsidRDefault="005755F2" w:rsidP="005755F2">
            <w:pPr>
              <w:widowControl w:val="0"/>
              <w:autoSpaceDN w:val="0"/>
              <w:adjustRightInd w:val="0"/>
              <w:spacing w:after="0" w:line="240" w:lineRule="auto"/>
              <w:jc w:val="center"/>
              <w:rPr>
                <w:rFonts w:ascii="Times New Roman" w:eastAsia="Times New Roman" w:hAnsi="Times New Roman" w:cs="Times New Roman"/>
                <w:sz w:val="20"/>
                <w:szCs w:val="20"/>
                <w:lang w:eastAsia="ru-RU"/>
              </w:rPr>
            </w:pPr>
            <w:r w:rsidRPr="005755F2">
              <w:rPr>
                <w:rFonts w:ascii="Times New Roman" w:eastAsia="Times New Roman" w:hAnsi="Times New Roman" w:cs="Times New Roman"/>
                <w:sz w:val="20"/>
                <w:szCs w:val="20"/>
                <w:lang w:eastAsia="ru-RU"/>
              </w:rPr>
              <w:t>В соответствии с приложением № 3</w:t>
            </w:r>
          </w:p>
        </w:tc>
        <w:tc>
          <w:tcPr>
            <w:tcW w:w="1425" w:type="dxa"/>
          </w:tcPr>
          <w:p w:rsidR="005755F2" w:rsidRPr="005755F2" w:rsidRDefault="005755F2" w:rsidP="005755F2">
            <w:pPr>
              <w:widowControl w:val="0"/>
              <w:autoSpaceDN w:val="0"/>
              <w:adjustRightInd w:val="0"/>
              <w:spacing w:after="0" w:line="240" w:lineRule="auto"/>
              <w:jc w:val="center"/>
              <w:rPr>
                <w:rFonts w:ascii="Times New Roman" w:eastAsia="Times New Roman" w:hAnsi="Times New Roman" w:cs="Times New Roman"/>
                <w:sz w:val="20"/>
                <w:szCs w:val="20"/>
                <w:lang w:eastAsia="ru-RU"/>
              </w:rPr>
            </w:pPr>
            <w:r w:rsidRPr="005755F2">
              <w:rPr>
                <w:rFonts w:ascii="Times New Roman" w:eastAsia="Times New Roman" w:hAnsi="Times New Roman" w:cs="Times New Roman"/>
                <w:snapToGrid w:val="0"/>
                <w:sz w:val="20"/>
                <w:szCs w:val="20"/>
                <w:lang w:eastAsia="ru-RU"/>
              </w:rPr>
              <w:t>Согласно ГОСТу.</w:t>
            </w:r>
          </w:p>
        </w:tc>
      </w:tr>
      <w:tr w:rsidR="005755F2" w:rsidRPr="005755F2" w:rsidTr="005755F2">
        <w:tc>
          <w:tcPr>
            <w:tcW w:w="267" w:type="dxa"/>
            <w:vAlign w:val="center"/>
          </w:tcPr>
          <w:p w:rsidR="005755F2" w:rsidRPr="005755F2" w:rsidRDefault="005755F2" w:rsidP="005755F2">
            <w:pPr>
              <w:widowControl w:val="0"/>
              <w:autoSpaceDN w:val="0"/>
              <w:adjustRightInd w:val="0"/>
              <w:spacing w:after="0" w:line="240" w:lineRule="auto"/>
              <w:ind w:left="-142" w:right="-108"/>
              <w:jc w:val="center"/>
              <w:rPr>
                <w:rFonts w:ascii="Times New Roman" w:eastAsia="Times New Roman" w:hAnsi="Times New Roman" w:cs="Times New Roman"/>
                <w:snapToGrid w:val="0"/>
                <w:sz w:val="20"/>
                <w:szCs w:val="20"/>
                <w:lang w:eastAsia="ru-RU"/>
              </w:rPr>
            </w:pPr>
          </w:p>
        </w:tc>
        <w:tc>
          <w:tcPr>
            <w:tcW w:w="3604" w:type="dxa"/>
            <w:vAlign w:val="center"/>
          </w:tcPr>
          <w:p w:rsidR="005755F2" w:rsidRPr="005755F2" w:rsidRDefault="005755F2" w:rsidP="005755F2">
            <w:pPr>
              <w:widowControl w:val="0"/>
              <w:autoSpaceDN w:val="0"/>
              <w:adjustRightInd w:val="0"/>
              <w:spacing w:after="0" w:line="240" w:lineRule="auto"/>
              <w:ind w:left="-108" w:right="-108"/>
              <w:jc w:val="center"/>
              <w:rPr>
                <w:rFonts w:ascii="Times New Roman" w:eastAsia="Times New Roman" w:hAnsi="Times New Roman" w:cs="Times New Roman"/>
                <w:snapToGrid w:val="0"/>
                <w:lang w:eastAsia="ru-RU"/>
              </w:rPr>
            </w:pPr>
            <w:r w:rsidRPr="005755F2">
              <w:rPr>
                <w:rFonts w:ascii="Times New Roman" w:eastAsia="Times New Roman" w:hAnsi="Times New Roman" w:cs="Times New Roman"/>
                <w:b/>
                <w:bCs/>
                <w:snapToGrid w:val="0"/>
                <w:lang w:eastAsia="ru-RU"/>
              </w:rPr>
              <w:t>Всего</w:t>
            </w:r>
          </w:p>
        </w:tc>
        <w:tc>
          <w:tcPr>
            <w:tcW w:w="1106" w:type="dxa"/>
            <w:vAlign w:val="center"/>
          </w:tcPr>
          <w:p w:rsidR="005755F2" w:rsidRPr="005755F2" w:rsidRDefault="005755F2" w:rsidP="005755F2">
            <w:pPr>
              <w:widowControl w:val="0"/>
              <w:autoSpaceDN w:val="0"/>
              <w:adjustRightInd w:val="0"/>
              <w:spacing w:after="0" w:line="240" w:lineRule="auto"/>
              <w:ind w:left="-108" w:right="-108"/>
              <w:jc w:val="center"/>
              <w:rPr>
                <w:rFonts w:ascii="Times New Roman" w:eastAsia="Times New Roman" w:hAnsi="Times New Roman" w:cs="Times New Roman"/>
                <w:snapToGrid w:val="0"/>
                <w:lang w:eastAsia="ru-RU"/>
              </w:rPr>
            </w:pPr>
          </w:p>
        </w:tc>
        <w:tc>
          <w:tcPr>
            <w:tcW w:w="1189" w:type="dxa"/>
            <w:vAlign w:val="center"/>
          </w:tcPr>
          <w:p w:rsidR="005755F2" w:rsidRPr="005755F2" w:rsidRDefault="005755F2" w:rsidP="005755F2">
            <w:pPr>
              <w:widowControl w:val="0"/>
              <w:autoSpaceDN w:val="0"/>
              <w:adjustRightInd w:val="0"/>
              <w:spacing w:after="0" w:line="240" w:lineRule="auto"/>
              <w:ind w:left="-108" w:right="-108"/>
              <w:jc w:val="center"/>
              <w:rPr>
                <w:rFonts w:ascii="Times New Roman" w:eastAsia="Times New Roman" w:hAnsi="Times New Roman" w:cs="Times New Roman"/>
                <w:snapToGrid w:val="0"/>
                <w:lang w:eastAsia="ru-RU"/>
              </w:rPr>
            </w:pPr>
          </w:p>
        </w:tc>
        <w:tc>
          <w:tcPr>
            <w:tcW w:w="1680" w:type="dxa"/>
            <w:vAlign w:val="center"/>
          </w:tcPr>
          <w:p w:rsidR="005755F2" w:rsidRPr="005755F2" w:rsidRDefault="005755F2" w:rsidP="005755F2">
            <w:pPr>
              <w:widowControl w:val="0"/>
              <w:autoSpaceDN w:val="0"/>
              <w:adjustRightInd w:val="0"/>
              <w:spacing w:after="0" w:line="240" w:lineRule="auto"/>
              <w:ind w:left="-108" w:right="-108"/>
              <w:jc w:val="center"/>
              <w:rPr>
                <w:rFonts w:ascii="Times New Roman" w:eastAsia="Times New Roman" w:hAnsi="Times New Roman" w:cs="Times New Roman"/>
                <w:snapToGrid w:val="0"/>
                <w:lang w:eastAsia="ru-RU"/>
              </w:rPr>
            </w:pPr>
            <w:r w:rsidRPr="005755F2">
              <w:rPr>
                <w:rFonts w:ascii="Times New Roman" w:eastAsia="Times New Roman" w:hAnsi="Times New Roman" w:cs="Times New Roman"/>
                <w:snapToGrid w:val="0"/>
                <w:lang w:eastAsia="ru-RU"/>
              </w:rPr>
              <w:t>Х</w:t>
            </w:r>
          </w:p>
        </w:tc>
        <w:tc>
          <w:tcPr>
            <w:tcW w:w="1619" w:type="dxa"/>
          </w:tcPr>
          <w:p w:rsidR="005755F2" w:rsidRPr="005755F2" w:rsidRDefault="005755F2" w:rsidP="005755F2">
            <w:pPr>
              <w:widowControl w:val="0"/>
              <w:autoSpaceDN w:val="0"/>
              <w:adjustRightInd w:val="0"/>
              <w:spacing w:after="0" w:line="240" w:lineRule="auto"/>
              <w:ind w:right="140"/>
              <w:jc w:val="right"/>
              <w:rPr>
                <w:rFonts w:ascii="Times New Roman" w:eastAsia="Times New Roman" w:hAnsi="Times New Roman" w:cs="Times New Roman"/>
                <w:b/>
                <w:bCs/>
                <w:lang w:eastAsia="ru-RU"/>
              </w:rPr>
            </w:pPr>
          </w:p>
        </w:tc>
        <w:tc>
          <w:tcPr>
            <w:tcW w:w="1690" w:type="dxa"/>
          </w:tcPr>
          <w:p w:rsidR="005755F2" w:rsidRPr="005755F2" w:rsidRDefault="005755F2" w:rsidP="005755F2">
            <w:pPr>
              <w:widowControl w:val="0"/>
              <w:autoSpaceDN w:val="0"/>
              <w:adjustRightInd w:val="0"/>
              <w:spacing w:after="0" w:line="240" w:lineRule="auto"/>
              <w:ind w:left="-108" w:right="-108"/>
              <w:jc w:val="center"/>
              <w:rPr>
                <w:rFonts w:ascii="Times New Roman" w:eastAsia="Times New Roman" w:hAnsi="Times New Roman" w:cs="Times New Roman"/>
                <w:snapToGrid w:val="0"/>
                <w:lang w:eastAsia="ru-RU"/>
              </w:rPr>
            </w:pPr>
          </w:p>
        </w:tc>
        <w:tc>
          <w:tcPr>
            <w:tcW w:w="1980" w:type="dxa"/>
            <w:vAlign w:val="center"/>
          </w:tcPr>
          <w:p w:rsidR="005755F2" w:rsidRPr="005755F2" w:rsidRDefault="005755F2" w:rsidP="005755F2">
            <w:pPr>
              <w:widowControl w:val="0"/>
              <w:autoSpaceDN w:val="0"/>
              <w:adjustRightInd w:val="0"/>
              <w:spacing w:after="0" w:line="240" w:lineRule="auto"/>
              <w:ind w:left="-107" w:right="-108"/>
              <w:jc w:val="center"/>
              <w:rPr>
                <w:rFonts w:ascii="Times New Roman" w:eastAsia="Times New Roman" w:hAnsi="Times New Roman" w:cs="Times New Roman"/>
                <w:snapToGrid w:val="0"/>
                <w:lang w:eastAsia="ru-RU"/>
              </w:rPr>
            </w:pPr>
          </w:p>
        </w:tc>
        <w:tc>
          <w:tcPr>
            <w:tcW w:w="1425" w:type="dxa"/>
            <w:vAlign w:val="center"/>
          </w:tcPr>
          <w:p w:rsidR="005755F2" w:rsidRPr="005755F2" w:rsidRDefault="005755F2" w:rsidP="005755F2">
            <w:pPr>
              <w:widowControl w:val="0"/>
              <w:autoSpaceDN w:val="0"/>
              <w:adjustRightInd w:val="0"/>
              <w:spacing w:after="0" w:line="240" w:lineRule="auto"/>
              <w:ind w:left="-108" w:right="-108"/>
              <w:jc w:val="center"/>
              <w:rPr>
                <w:rFonts w:ascii="Times New Roman" w:eastAsia="Times New Roman" w:hAnsi="Times New Roman" w:cs="Times New Roman"/>
                <w:snapToGrid w:val="0"/>
                <w:lang w:eastAsia="ru-RU"/>
              </w:rPr>
            </w:pPr>
          </w:p>
        </w:tc>
      </w:tr>
    </w:tbl>
    <w:p w:rsidR="005755F2" w:rsidRPr="005755F2" w:rsidRDefault="005755F2" w:rsidP="005755F2">
      <w:pPr>
        <w:widowControl w:val="0"/>
        <w:autoSpaceDN w:val="0"/>
        <w:adjustRightInd w:val="0"/>
        <w:spacing w:after="0" w:line="240" w:lineRule="auto"/>
        <w:ind w:left="142" w:right="536"/>
        <w:jc w:val="both"/>
        <w:rPr>
          <w:rFonts w:ascii="Times New Roman" w:eastAsia="Times New Roman" w:hAnsi="Times New Roman" w:cs="Times New Roman"/>
          <w:snapToGrid w:val="0"/>
          <w:sz w:val="24"/>
          <w:szCs w:val="24"/>
          <w:lang w:eastAsia="ru-RU"/>
        </w:rPr>
      </w:pPr>
      <w:r w:rsidRPr="005755F2">
        <w:rPr>
          <w:rFonts w:ascii="Times New Roman" w:eastAsia="Times New Roman" w:hAnsi="Times New Roman" w:cs="Times New Roman"/>
          <w:snapToGrid w:val="0"/>
          <w:sz w:val="24"/>
          <w:szCs w:val="24"/>
          <w:lang w:eastAsia="ru-RU"/>
        </w:rPr>
        <w:br w:type="textWrapping" w:clear="all"/>
      </w:r>
      <w:r w:rsidRPr="005755F2">
        <w:rPr>
          <w:rFonts w:ascii="Times New Roman" w:eastAsia="Times New Roman" w:hAnsi="Times New Roman" w:cs="Times New Roman"/>
          <w:snapToGrid w:val="0"/>
          <w:lang w:eastAsia="ru-RU"/>
        </w:rPr>
        <w:t xml:space="preserve">2. Товар поставляется на условиях: </w:t>
      </w:r>
      <w:r w:rsidRPr="005755F2">
        <w:rPr>
          <w:rFonts w:ascii="Times New Roman" w:eastAsia="Times New Roman" w:hAnsi="Times New Roman" w:cs="Times New Roman"/>
          <w:lang w:eastAsia="ru-RU"/>
        </w:rPr>
        <w:t>СРТ склад Покупателя (Грузополучателя) (Инкотермс-2000).</w:t>
      </w:r>
    </w:p>
    <w:p w:rsidR="005755F2" w:rsidRPr="005755F2" w:rsidRDefault="005755F2" w:rsidP="005755F2">
      <w:pPr>
        <w:widowControl w:val="0"/>
        <w:autoSpaceDN w:val="0"/>
        <w:adjustRightInd w:val="0"/>
        <w:spacing w:after="0" w:line="240" w:lineRule="auto"/>
        <w:ind w:left="142" w:right="536"/>
        <w:jc w:val="both"/>
        <w:rPr>
          <w:rFonts w:ascii="Times New Roman" w:eastAsia="Times New Roman" w:hAnsi="Times New Roman" w:cs="Times New Roman"/>
          <w:snapToGrid w:val="0"/>
          <w:sz w:val="24"/>
          <w:szCs w:val="24"/>
          <w:lang w:eastAsia="ru-RU"/>
        </w:rPr>
      </w:pPr>
      <w:r w:rsidRPr="005755F2">
        <w:rPr>
          <w:rFonts w:ascii="Times New Roman" w:eastAsia="Times New Roman" w:hAnsi="Times New Roman" w:cs="Times New Roman"/>
          <w:snapToGrid w:val="0"/>
          <w:lang w:eastAsia="ru-RU"/>
        </w:rPr>
        <w:t xml:space="preserve">3. Условие о таре: </w:t>
      </w:r>
      <w:proofErr w:type="gramStart"/>
      <w:r w:rsidRPr="005755F2">
        <w:rPr>
          <w:rFonts w:ascii="Times New Roman" w:eastAsia="Times New Roman" w:hAnsi="Times New Roman" w:cs="Times New Roman"/>
          <w:snapToGrid w:val="0"/>
          <w:lang w:eastAsia="ru-RU"/>
        </w:rPr>
        <w:t>невозвратная</w:t>
      </w:r>
      <w:proofErr w:type="gramEnd"/>
      <w:r w:rsidRPr="005755F2">
        <w:rPr>
          <w:rFonts w:ascii="Times New Roman" w:eastAsia="Times New Roman" w:hAnsi="Times New Roman" w:cs="Times New Roman"/>
          <w:snapToGrid w:val="0"/>
          <w:lang w:eastAsia="ru-RU"/>
        </w:rPr>
        <w:t>.</w:t>
      </w:r>
    </w:p>
    <w:p w:rsidR="005755F2" w:rsidRPr="005755F2" w:rsidRDefault="005755F2" w:rsidP="005755F2">
      <w:pPr>
        <w:widowControl w:val="0"/>
        <w:autoSpaceDN w:val="0"/>
        <w:adjustRightInd w:val="0"/>
        <w:spacing w:after="0"/>
        <w:ind w:left="709"/>
        <w:jc w:val="center"/>
        <w:rPr>
          <w:rFonts w:ascii="Times New Roman" w:eastAsia="Times New Roman" w:hAnsi="Times New Roman" w:cs="Times New Roman"/>
          <w:b/>
          <w:bCs/>
          <w:sz w:val="24"/>
          <w:szCs w:val="24"/>
          <w:lang w:eastAsia="ru-RU"/>
        </w:rPr>
        <w:sectPr w:rsidR="005755F2" w:rsidRPr="005755F2" w:rsidSect="005755F2">
          <w:pgSz w:w="16838" w:h="11906" w:orient="landscape"/>
          <w:pgMar w:top="709" w:right="1418" w:bottom="425" w:left="567" w:header="709" w:footer="720" w:gutter="0"/>
          <w:cols w:space="720"/>
          <w:noEndnote/>
          <w:titlePg/>
        </w:sectPr>
      </w:pPr>
    </w:p>
    <w:p w:rsidR="005755F2" w:rsidRPr="005755F2" w:rsidRDefault="005755F2" w:rsidP="005755F2">
      <w:pPr>
        <w:widowControl w:val="0"/>
        <w:autoSpaceDN w:val="0"/>
        <w:adjustRightInd w:val="0"/>
        <w:spacing w:after="0"/>
        <w:ind w:left="709"/>
        <w:jc w:val="right"/>
        <w:rPr>
          <w:rFonts w:ascii="Times New Roman" w:eastAsia="Times New Roman" w:hAnsi="Times New Roman" w:cs="Times New Roman"/>
          <w:b/>
          <w:bCs/>
          <w:sz w:val="24"/>
          <w:szCs w:val="24"/>
          <w:lang w:eastAsia="ru-RU"/>
        </w:rPr>
      </w:pPr>
      <w:r w:rsidRPr="005755F2">
        <w:rPr>
          <w:rFonts w:ascii="Times New Roman" w:eastAsia="Times New Roman" w:hAnsi="Times New Roman" w:cs="Times New Roman"/>
          <w:b/>
          <w:bCs/>
          <w:sz w:val="24"/>
          <w:szCs w:val="24"/>
          <w:lang w:eastAsia="ru-RU"/>
        </w:rPr>
        <w:lastRenderedPageBreak/>
        <w:t xml:space="preserve">Приложение № 2 </w:t>
      </w:r>
    </w:p>
    <w:p w:rsidR="005755F2" w:rsidRPr="005755F2" w:rsidRDefault="005755F2" w:rsidP="005755F2">
      <w:pPr>
        <w:widowControl w:val="0"/>
        <w:autoSpaceDN w:val="0"/>
        <w:adjustRightInd w:val="0"/>
        <w:spacing w:after="0" w:line="240" w:lineRule="auto"/>
        <w:ind w:left="142" w:right="536"/>
        <w:jc w:val="right"/>
        <w:rPr>
          <w:rFonts w:ascii="Times New Roman" w:eastAsia="Times New Roman" w:hAnsi="Times New Roman" w:cs="Times New Roman"/>
          <w:b/>
          <w:bCs/>
          <w:lang w:eastAsia="ru-RU"/>
        </w:rPr>
      </w:pPr>
      <w:r w:rsidRPr="005755F2">
        <w:rPr>
          <w:rFonts w:ascii="Times New Roman" w:eastAsia="Times New Roman" w:hAnsi="Times New Roman" w:cs="Times New Roman"/>
          <w:b/>
          <w:bCs/>
          <w:lang w:eastAsia="ru-RU"/>
        </w:rPr>
        <w:t xml:space="preserve">к Договору поставки №  </w:t>
      </w:r>
      <w:r w:rsidRPr="005755F2">
        <w:rPr>
          <w:rFonts w:ascii="Times New Roman" w:eastAsia="Times New Roman" w:hAnsi="Times New Roman" w:cs="Arial"/>
          <w:b/>
          <w:color w:val="000000"/>
          <w:lang w:eastAsia="ru-RU"/>
        </w:rPr>
        <w:t>____</w:t>
      </w:r>
      <w:bookmarkStart w:id="1" w:name="_GoBack"/>
      <w:bookmarkEnd w:id="1"/>
      <w:r w:rsidRPr="005755F2">
        <w:rPr>
          <w:rFonts w:ascii="Times New Roman" w:eastAsia="Times New Roman" w:hAnsi="Times New Roman" w:cs="Times New Roman"/>
          <w:b/>
          <w:bCs/>
          <w:lang w:eastAsia="ru-RU"/>
        </w:rPr>
        <w:t>от «___» __________ 2012 г.</w:t>
      </w:r>
    </w:p>
    <w:p w:rsidR="005755F2" w:rsidRPr="005755F2" w:rsidRDefault="005755F2" w:rsidP="005755F2">
      <w:pPr>
        <w:widowControl w:val="0"/>
        <w:autoSpaceDN w:val="0"/>
        <w:adjustRightInd w:val="0"/>
        <w:spacing w:after="0"/>
        <w:ind w:left="709"/>
        <w:jc w:val="right"/>
        <w:rPr>
          <w:rFonts w:ascii="Times New Roman" w:eastAsia="Times New Roman" w:hAnsi="Times New Roman" w:cs="Times New Roman"/>
          <w:b/>
          <w:bCs/>
          <w:sz w:val="24"/>
          <w:szCs w:val="24"/>
          <w:lang w:eastAsia="ru-RU"/>
        </w:rPr>
      </w:pPr>
    </w:p>
    <w:p w:rsidR="005755F2" w:rsidRPr="005755F2" w:rsidRDefault="005755F2" w:rsidP="005755F2">
      <w:pPr>
        <w:widowControl w:val="0"/>
        <w:autoSpaceDN w:val="0"/>
        <w:adjustRightInd w:val="0"/>
        <w:spacing w:after="0"/>
        <w:ind w:left="709"/>
        <w:jc w:val="center"/>
        <w:rPr>
          <w:rFonts w:ascii="Times New Roman" w:eastAsia="Times New Roman" w:hAnsi="Times New Roman" w:cs="Times New Roman"/>
          <w:b/>
          <w:bCs/>
          <w:sz w:val="24"/>
          <w:szCs w:val="24"/>
          <w:lang w:eastAsia="ru-RU"/>
        </w:rPr>
      </w:pPr>
    </w:p>
    <w:p w:rsidR="005755F2" w:rsidRPr="005755F2" w:rsidRDefault="005755F2" w:rsidP="005755F2">
      <w:pPr>
        <w:widowControl w:val="0"/>
        <w:autoSpaceDN w:val="0"/>
        <w:adjustRightInd w:val="0"/>
        <w:spacing w:after="0" w:line="240" w:lineRule="auto"/>
        <w:ind w:left="-1080" w:firstLine="360"/>
        <w:jc w:val="both"/>
        <w:rPr>
          <w:rFonts w:ascii="Times New Roman" w:eastAsia="Times New Roman" w:hAnsi="Times New Roman" w:cs="Times New Roman"/>
          <w:sz w:val="24"/>
          <w:szCs w:val="24"/>
          <w:lang w:eastAsia="ru-RU"/>
        </w:rPr>
      </w:pPr>
      <w:r w:rsidRPr="005755F2">
        <w:rPr>
          <w:rFonts w:ascii="Times New Roman" w:eastAsia="Times New Roman" w:hAnsi="Times New Roman" w:cs="Times New Roman"/>
          <w:sz w:val="24"/>
          <w:szCs w:val="24"/>
          <w:lang w:eastAsia="ru-RU"/>
        </w:rPr>
        <w:t xml:space="preserve">                                                                             </w:t>
      </w:r>
    </w:p>
    <w:p w:rsidR="005755F2" w:rsidRPr="005755F2" w:rsidRDefault="005755F2" w:rsidP="005755F2">
      <w:pPr>
        <w:widowControl w:val="0"/>
        <w:autoSpaceDN w:val="0"/>
        <w:adjustRightInd w:val="0"/>
        <w:spacing w:after="0" w:line="240" w:lineRule="auto"/>
        <w:jc w:val="center"/>
        <w:rPr>
          <w:rFonts w:ascii="Times New Roman" w:eastAsia="Times New Roman" w:hAnsi="Times New Roman" w:cs="Times New Roman"/>
          <w:b/>
          <w:bCs/>
          <w:lang w:eastAsia="ru-RU"/>
        </w:rPr>
      </w:pPr>
      <w:r w:rsidRPr="005755F2">
        <w:rPr>
          <w:rFonts w:ascii="Times New Roman" w:eastAsia="Times New Roman" w:hAnsi="Times New Roman" w:cs="Times New Roman"/>
          <w:b/>
          <w:bCs/>
          <w:lang w:eastAsia="ru-RU"/>
        </w:rPr>
        <w:t>ИНФОРМАЦИОННОЕ ПИСЬМО</w:t>
      </w:r>
    </w:p>
    <w:p w:rsidR="005755F2" w:rsidRPr="005755F2" w:rsidRDefault="005755F2" w:rsidP="005755F2">
      <w:pPr>
        <w:widowControl w:val="0"/>
        <w:autoSpaceDN w:val="0"/>
        <w:adjustRightInd w:val="0"/>
        <w:spacing w:after="0" w:line="240" w:lineRule="auto"/>
        <w:ind w:left="-1080" w:firstLine="360"/>
        <w:jc w:val="both"/>
        <w:rPr>
          <w:rFonts w:ascii="Times New Roman" w:eastAsia="Times New Roman" w:hAnsi="Times New Roman" w:cs="Times New Roman"/>
          <w:lang w:eastAsia="ru-RU"/>
        </w:rPr>
      </w:pPr>
      <w:r w:rsidRPr="005755F2">
        <w:rPr>
          <w:rFonts w:ascii="Times New Roman" w:eastAsia="Times New Roman" w:hAnsi="Times New Roman" w:cs="Times New Roman"/>
          <w:lang w:eastAsia="ru-RU"/>
        </w:rPr>
        <w:t xml:space="preserve">                             </w:t>
      </w:r>
      <w:r w:rsidRPr="005755F2">
        <w:rPr>
          <w:rFonts w:ascii="Times New Roman" w:eastAsia="Times New Roman" w:hAnsi="Times New Roman" w:cs="Times New Roman"/>
          <w:b/>
          <w:lang w:eastAsia="ru-RU"/>
        </w:rPr>
        <w:t xml:space="preserve">  </w:t>
      </w:r>
    </w:p>
    <w:p w:rsidR="005755F2" w:rsidRPr="005755F2" w:rsidRDefault="005755F2" w:rsidP="005755F2">
      <w:pPr>
        <w:widowControl w:val="0"/>
        <w:autoSpaceDN w:val="0"/>
        <w:adjustRightInd w:val="0"/>
        <w:spacing w:after="0" w:line="240" w:lineRule="auto"/>
        <w:ind w:left="180" w:firstLine="900"/>
        <w:jc w:val="both"/>
        <w:rPr>
          <w:rFonts w:ascii="Times New Roman" w:eastAsia="Times New Roman" w:hAnsi="Times New Roman" w:cs="Times New Roman"/>
          <w:sz w:val="24"/>
          <w:szCs w:val="24"/>
          <w:lang w:eastAsia="ru-RU"/>
        </w:rPr>
      </w:pPr>
      <w:r w:rsidRPr="005755F2">
        <w:rPr>
          <w:rFonts w:ascii="Times New Roman" w:eastAsia="Times New Roman" w:hAnsi="Times New Roman" w:cs="Times New Roman"/>
          <w:sz w:val="20"/>
          <w:szCs w:val="20"/>
          <w:lang w:eastAsia="ru-RU"/>
        </w:rPr>
        <w:t xml:space="preserve">      </w:t>
      </w:r>
      <w:r w:rsidRPr="005755F2">
        <w:rPr>
          <w:rFonts w:ascii="Times New Roman" w:eastAsia="Times New Roman" w:hAnsi="Times New Roman" w:cs="Times New Roman"/>
          <w:sz w:val="24"/>
          <w:szCs w:val="24"/>
          <w:lang w:eastAsia="ru-RU"/>
        </w:rPr>
        <w:t xml:space="preserve">Согласно письму Министерства Финансов РФ № 03-04-11/127 от 09.08.2004 г. и Правил ведения журналов учета полученных и выставленных счетов-фактур, книг покупок, книг продаж, утвержденных Постановлением Правительства РФ от 02.12.2000 № 914 </w:t>
      </w:r>
    </w:p>
    <w:p w:rsidR="005755F2" w:rsidRPr="005755F2" w:rsidRDefault="005755F2" w:rsidP="005755F2">
      <w:pPr>
        <w:widowControl w:val="0"/>
        <w:autoSpaceDN w:val="0"/>
        <w:adjustRightInd w:val="0"/>
        <w:spacing w:after="0" w:line="240" w:lineRule="auto"/>
        <w:ind w:left="180" w:firstLine="900"/>
        <w:jc w:val="both"/>
        <w:rPr>
          <w:rFonts w:ascii="Times New Roman" w:eastAsia="Times New Roman" w:hAnsi="Times New Roman" w:cs="Times New Roman"/>
          <w:sz w:val="24"/>
          <w:szCs w:val="24"/>
          <w:lang w:eastAsia="ru-RU"/>
        </w:rPr>
      </w:pPr>
      <w:r w:rsidRPr="005755F2">
        <w:rPr>
          <w:rFonts w:ascii="Times New Roman" w:eastAsia="Times New Roman" w:hAnsi="Times New Roman" w:cs="Times New Roman"/>
          <w:sz w:val="24"/>
          <w:szCs w:val="24"/>
          <w:lang w:eastAsia="ru-RU"/>
        </w:rPr>
        <w:t>просим заполнять счет-фактуру на ООО «</w:t>
      </w:r>
      <w:proofErr w:type="spellStart"/>
      <w:r w:rsidRPr="005755F2">
        <w:rPr>
          <w:rFonts w:ascii="Times New Roman" w:eastAsia="Times New Roman" w:hAnsi="Times New Roman" w:cs="Times New Roman"/>
          <w:sz w:val="24"/>
          <w:szCs w:val="24"/>
          <w:lang w:eastAsia="ru-RU"/>
        </w:rPr>
        <w:t>Тверьоблэлектро</w:t>
      </w:r>
      <w:proofErr w:type="spellEnd"/>
      <w:r w:rsidRPr="005755F2">
        <w:rPr>
          <w:rFonts w:ascii="Times New Roman" w:eastAsia="Times New Roman" w:hAnsi="Times New Roman" w:cs="Times New Roman"/>
          <w:sz w:val="24"/>
          <w:szCs w:val="24"/>
          <w:lang w:eastAsia="ru-RU"/>
        </w:rPr>
        <w:t>» и обособленные подразделения ООО «</w:t>
      </w:r>
      <w:proofErr w:type="spellStart"/>
      <w:r w:rsidRPr="005755F2">
        <w:rPr>
          <w:rFonts w:ascii="Times New Roman" w:eastAsia="Times New Roman" w:hAnsi="Times New Roman" w:cs="Times New Roman"/>
          <w:sz w:val="24"/>
          <w:szCs w:val="24"/>
          <w:lang w:eastAsia="ru-RU"/>
        </w:rPr>
        <w:t>Тверьоблэлектро</w:t>
      </w:r>
      <w:proofErr w:type="spellEnd"/>
      <w:r w:rsidRPr="005755F2">
        <w:rPr>
          <w:rFonts w:ascii="Times New Roman" w:eastAsia="Times New Roman" w:hAnsi="Times New Roman" w:cs="Times New Roman"/>
          <w:sz w:val="24"/>
          <w:szCs w:val="24"/>
          <w:lang w:eastAsia="ru-RU"/>
        </w:rPr>
        <w:t>» согласно следующему списку:</w:t>
      </w:r>
    </w:p>
    <w:p w:rsidR="005755F2" w:rsidRPr="005755F2" w:rsidRDefault="005755F2" w:rsidP="005755F2">
      <w:pPr>
        <w:widowControl w:val="0"/>
        <w:autoSpaceDN w:val="0"/>
        <w:adjustRightInd w:val="0"/>
        <w:spacing w:after="0" w:line="240" w:lineRule="auto"/>
        <w:ind w:firstLine="720"/>
        <w:jc w:val="both"/>
        <w:rPr>
          <w:rFonts w:ascii="Times New Roman" w:eastAsia="Times New Roman" w:hAnsi="Times New Roman" w:cs="Times New Roman"/>
          <w:sz w:val="24"/>
          <w:szCs w:val="24"/>
          <w:lang w:eastAsia="ru-RU"/>
        </w:rPr>
      </w:pPr>
    </w:p>
    <w:p w:rsidR="005755F2" w:rsidRPr="005755F2" w:rsidRDefault="005755F2" w:rsidP="005755F2">
      <w:pPr>
        <w:widowControl w:val="0"/>
        <w:autoSpaceDN w:val="0"/>
        <w:adjustRightInd w:val="0"/>
        <w:spacing w:after="0" w:line="240" w:lineRule="auto"/>
        <w:ind w:left="720"/>
        <w:jc w:val="both"/>
        <w:rPr>
          <w:rFonts w:ascii="Times New Roman" w:eastAsia="Times New Roman" w:hAnsi="Times New Roman" w:cs="Times New Roman"/>
          <w:b/>
          <w:sz w:val="24"/>
          <w:szCs w:val="24"/>
          <w:lang w:eastAsia="ru-RU"/>
        </w:rPr>
      </w:pPr>
      <w:r w:rsidRPr="005755F2">
        <w:rPr>
          <w:rFonts w:ascii="Times New Roman" w:eastAsia="Times New Roman" w:hAnsi="Times New Roman" w:cs="Times New Roman"/>
          <w:b/>
          <w:sz w:val="24"/>
          <w:szCs w:val="24"/>
          <w:lang w:eastAsia="ru-RU"/>
        </w:rPr>
        <w:t>Для ООО «</w:t>
      </w:r>
      <w:proofErr w:type="spellStart"/>
      <w:r w:rsidRPr="005755F2">
        <w:rPr>
          <w:rFonts w:ascii="Times New Roman" w:eastAsia="Times New Roman" w:hAnsi="Times New Roman" w:cs="Times New Roman"/>
          <w:b/>
          <w:sz w:val="24"/>
          <w:szCs w:val="24"/>
          <w:lang w:eastAsia="ru-RU"/>
        </w:rPr>
        <w:t>Тверьоблэлектро</w:t>
      </w:r>
      <w:proofErr w:type="spellEnd"/>
      <w:r w:rsidRPr="005755F2">
        <w:rPr>
          <w:rFonts w:ascii="Times New Roman" w:eastAsia="Times New Roman" w:hAnsi="Times New Roman" w:cs="Times New Roman"/>
          <w:b/>
          <w:sz w:val="24"/>
          <w:szCs w:val="24"/>
          <w:lang w:eastAsia="ru-RU"/>
        </w:rPr>
        <w:t>» (г. Тверь):</w:t>
      </w:r>
    </w:p>
    <w:p w:rsidR="005755F2" w:rsidRPr="005755F2" w:rsidRDefault="005755F2" w:rsidP="0015570E">
      <w:pPr>
        <w:widowControl w:val="0"/>
        <w:numPr>
          <w:ilvl w:val="0"/>
          <w:numId w:val="15"/>
        </w:numPr>
        <w:autoSpaceDN w:val="0"/>
        <w:adjustRightInd w:val="0"/>
        <w:spacing w:after="0" w:line="240" w:lineRule="auto"/>
        <w:jc w:val="both"/>
        <w:rPr>
          <w:rFonts w:ascii="Times New Roman" w:eastAsia="Times New Roman" w:hAnsi="Times New Roman" w:cs="Times New Roman"/>
          <w:sz w:val="24"/>
          <w:szCs w:val="24"/>
          <w:lang w:eastAsia="ru-RU"/>
        </w:rPr>
      </w:pPr>
      <w:r w:rsidRPr="005755F2">
        <w:rPr>
          <w:rFonts w:ascii="Times New Roman" w:eastAsia="Times New Roman" w:hAnsi="Times New Roman" w:cs="Times New Roman"/>
          <w:sz w:val="24"/>
          <w:szCs w:val="24"/>
          <w:lang w:eastAsia="ru-RU"/>
        </w:rPr>
        <w:t xml:space="preserve">Графа грузополучатель: </w:t>
      </w:r>
      <w:proofErr w:type="spellStart"/>
      <w:r w:rsidRPr="005755F2">
        <w:rPr>
          <w:rFonts w:ascii="Times New Roman" w:eastAsia="Times New Roman" w:hAnsi="Times New Roman" w:cs="Times New Roman"/>
          <w:sz w:val="24"/>
          <w:szCs w:val="24"/>
          <w:lang w:eastAsia="ru-RU"/>
        </w:rPr>
        <w:t>ООО«Тверьоблэлектро</w:t>
      </w:r>
      <w:proofErr w:type="spellEnd"/>
      <w:r w:rsidRPr="005755F2">
        <w:rPr>
          <w:rFonts w:ascii="Times New Roman" w:eastAsia="Times New Roman" w:hAnsi="Times New Roman" w:cs="Times New Roman"/>
          <w:sz w:val="24"/>
          <w:szCs w:val="24"/>
          <w:lang w:eastAsia="ru-RU"/>
        </w:rPr>
        <w:t xml:space="preserve">», 170100, </w:t>
      </w:r>
      <w:proofErr w:type="spellStart"/>
      <w:r w:rsidRPr="005755F2">
        <w:rPr>
          <w:rFonts w:ascii="Times New Roman" w:eastAsia="Times New Roman" w:hAnsi="Times New Roman" w:cs="Times New Roman"/>
          <w:sz w:val="24"/>
          <w:szCs w:val="24"/>
          <w:lang w:eastAsia="ru-RU"/>
        </w:rPr>
        <w:t>г</w:t>
      </w:r>
      <w:proofErr w:type="gramStart"/>
      <w:r w:rsidRPr="005755F2">
        <w:rPr>
          <w:rFonts w:ascii="Times New Roman" w:eastAsia="Times New Roman" w:hAnsi="Times New Roman" w:cs="Times New Roman"/>
          <w:sz w:val="24"/>
          <w:szCs w:val="24"/>
          <w:lang w:eastAsia="ru-RU"/>
        </w:rPr>
        <w:t>.Т</w:t>
      </w:r>
      <w:proofErr w:type="gramEnd"/>
      <w:r w:rsidRPr="005755F2">
        <w:rPr>
          <w:rFonts w:ascii="Times New Roman" w:eastAsia="Times New Roman" w:hAnsi="Times New Roman" w:cs="Times New Roman"/>
          <w:sz w:val="24"/>
          <w:szCs w:val="24"/>
          <w:lang w:eastAsia="ru-RU"/>
        </w:rPr>
        <w:t>верь</w:t>
      </w:r>
      <w:proofErr w:type="spellEnd"/>
      <w:r w:rsidRPr="005755F2">
        <w:rPr>
          <w:rFonts w:ascii="Times New Roman" w:eastAsia="Times New Roman" w:hAnsi="Times New Roman" w:cs="Times New Roman"/>
          <w:sz w:val="24"/>
          <w:szCs w:val="24"/>
          <w:lang w:eastAsia="ru-RU"/>
        </w:rPr>
        <w:t>, ул. Индустриальная, 19</w:t>
      </w:r>
    </w:p>
    <w:p w:rsidR="005755F2" w:rsidRPr="005755F2" w:rsidRDefault="005755F2" w:rsidP="0015570E">
      <w:pPr>
        <w:widowControl w:val="0"/>
        <w:numPr>
          <w:ilvl w:val="0"/>
          <w:numId w:val="15"/>
        </w:numPr>
        <w:autoSpaceDN w:val="0"/>
        <w:adjustRightInd w:val="0"/>
        <w:spacing w:after="0" w:line="240" w:lineRule="auto"/>
        <w:jc w:val="both"/>
        <w:rPr>
          <w:rFonts w:ascii="Times New Roman" w:eastAsia="Times New Roman" w:hAnsi="Times New Roman" w:cs="Times New Roman"/>
          <w:sz w:val="24"/>
          <w:szCs w:val="24"/>
          <w:lang w:eastAsia="ru-RU"/>
        </w:rPr>
      </w:pPr>
      <w:r w:rsidRPr="005755F2">
        <w:rPr>
          <w:rFonts w:ascii="Times New Roman" w:eastAsia="Times New Roman" w:hAnsi="Times New Roman" w:cs="Times New Roman"/>
          <w:sz w:val="24"/>
          <w:szCs w:val="24"/>
          <w:lang w:eastAsia="ru-RU"/>
        </w:rPr>
        <w:t xml:space="preserve">Графа покупатель: </w:t>
      </w:r>
      <w:proofErr w:type="spellStart"/>
      <w:r w:rsidRPr="005755F2">
        <w:rPr>
          <w:rFonts w:ascii="Times New Roman" w:eastAsia="Times New Roman" w:hAnsi="Times New Roman" w:cs="Times New Roman"/>
          <w:sz w:val="24"/>
          <w:szCs w:val="24"/>
          <w:lang w:eastAsia="ru-RU"/>
        </w:rPr>
        <w:t>ОО</w:t>
      </w:r>
      <w:proofErr w:type="gramStart"/>
      <w:r w:rsidRPr="005755F2">
        <w:rPr>
          <w:rFonts w:ascii="Times New Roman" w:eastAsia="Times New Roman" w:hAnsi="Times New Roman" w:cs="Times New Roman"/>
          <w:sz w:val="24"/>
          <w:szCs w:val="24"/>
          <w:lang w:eastAsia="ru-RU"/>
        </w:rPr>
        <w:t>О«</w:t>
      </w:r>
      <w:proofErr w:type="gramEnd"/>
      <w:r w:rsidRPr="005755F2">
        <w:rPr>
          <w:rFonts w:ascii="Times New Roman" w:eastAsia="Times New Roman" w:hAnsi="Times New Roman" w:cs="Times New Roman"/>
          <w:sz w:val="24"/>
          <w:szCs w:val="24"/>
          <w:lang w:eastAsia="ru-RU"/>
        </w:rPr>
        <w:t>Тверьоблэлектро</w:t>
      </w:r>
      <w:proofErr w:type="spellEnd"/>
      <w:r w:rsidRPr="005755F2">
        <w:rPr>
          <w:rFonts w:ascii="Times New Roman" w:eastAsia="Times New Roman" w:hAnsi="Times New Roman" w:cs="Times New Roman"/>
          <w:sz w:val="24"/>
          <w:szCs w:val="24"/>
          <w:lang w:eastAsia="ru-RU"/>
        </w:rPr>
        <w:t>»</w:t>
      </w:r>
    </w:p>
    <w:p w:rsidR="005755F2" w:rsidRPr="005755F2" w:rsidRDefault="005755F2" w:rsidP="0015570E">
      <w:pPr>
        <w:widowControl w:val="0"/>
        <w:numPr>
          <w:ilvl w:val="0"/>
          <w:numId w:val="15"/>
        </w:numPr>
        <w:autoSpaceDN w:val="0"/>
        <w:adjustRightInd w:val="0"/>
        <w:spacing w:after="0" w:line="240" w:lineRule="auto"/>
        <w:jc w:val="both"/>
        <w:rPr>
          <w:rFonts w:ascii="Times New Roman" w:eastAsia="Times New Roman" w:hAnsi="Times New Roman" w:cs="Times New Roman"/>
          <w:sz w:val="24"/>
          <w:szCs w:val="24"/>
          <w:lang w:eastAsia="ru-RU"/>
        </w:rPr>
      </w:pPr>
      <w:r w:rsidRPr="005755F2">
        <w:rPr>
          <w:rFonts w:ascii="Times New Roman" w:eastAsia="Times New Roman" w:hAnsi="Times New Roman" w:cs="Times New Roman"/>
          <w:sz w:val="24"/>
          <w:szCs w:val="24"/>
          <w:lang w:eastAsia="ru-RU"/>
        </w:rPr>
        <w:t>Графа Адрес: 170100, г. Тверь, ул. Индустриальная, 19</w:t>
      </w:r>
    </w:p>
    <w:p w:rsidR="005755F2" w:rsidRPr="005755F2" w:rsidRDefault="005755F2" w:rsidP="0015570E">
      <w:pPr>
        <w:widowControl w:val="0"/>
        <w:numPr>
          <w:ilvl w:val="0"/>
          <w:numId w:val="15"/>
        </w:numPr>
        <w:autoSpaceDN w:val="0"/>
        <w:adjustRightInd w:val="0"/>
        <w:spacing w:after="0" w:line="240" w:lineRule="auto"/>
        <w:jc w:val="both"/>
        <w:rPr>
          <w:rFonts w:ascii="Times New Roman" w:eastAsia="Times New Roman" w:hAnsi="Times New Roman" w:cs="Times New Roman"/>
          <w:sz w:val="24"/>
          <w:szCs w:val="24"/>
          <w:lang w:eastAsia="ru-RU"/>
        </w:rPr>
      </w:pPr>
      <w:r w:rsidRPr="005755F2">
        <w:rPr>
          <w:rFonts w:ascii="Times New Roman" w:eastAsia="Times New Roman" w:hAnsi="Times New Roman" w:cs="Times New Roman"/>
          <w:sz w:val="24"/>
          <w:szCs w:val="24"/>
          <w:lang w:eastAsia="ru-RU"/>
        </w:rPr>
        <w:t>ИНН/КПП 6950013827/695001001</w:t>
      </w:r>
    </w:p>
    <w:p w:rsidR="005755F2" w:rsidRPr="005755F2" w:rsidRDefault="005755F2" w:rsidP="005755F2">
      <w:pPr>
        <w:widowControl w:val="0"/>
        <w:autoSpaceDN w:val="0"/>
        <w:adjustRightInd w:val="0"/>
        <w:spacing w:after="0" w:line="240" w:lineRule="auto"/>
        <w:ind w:firstLine="720"/>
        <w:jc w:val="both"/>
        <w:rPr>
          <w:rFonts w:ascii="Times New Roman" w:eastAsia="Times New Roman" w:hAnsi="Times New Roman" w:cs="Times New Roman"/>
          <w:b/>
          <w:sz w:val="24"/>
          <w:szCs w:val="24"/>
          <w:lang w:eastAsia="ru-RU"/>
        </w:rPr>
      </w:pPr>
      <w:r w:rsidRPr="005755F2">
        <w:rPr>
          <w:rFonts w:ascii="Times New Roman" w:eastAsia="Times New Roman" w:hAnsi="Times New Roman" w:cs="Times New Roman"/>
          <w:b/>
          <w:sz w:val="24"/>
          <w:szCs w:val="24"/>
          <w:lang w:eastAsia="ru-RU"/>
        </w:rPr>
        <w:t xml:space="preserve">Для </w:t>
      </w:r>
      <w:proofErr w:type="spellStart"/>
      <w:r w:rsidRPr="005755F2">
        <w:rPr>
          <w:rFonts w:ascii="Times New Roman" w:eastAsia="Times New Roman" w:hAnsi="Times New Roman" w:cs="Times New Roman"/>
          <w:b/>
          <w:sz w:val="24"/>
          <w:szCs w:val="24"/>
          <w:lang w:eastAsia="ru-RU"/>
        </w:rPr>
        <w:t>Калязинского</w:t>
      </w:r>
      <w:proofErr w:type="spellEnd"/>
      <w:r w:rsidRPr="005755F2">
        <w:rPr>
          <w:rFonts w:ascii="Times New Roman" w:eastAsia="Times New Roman" w:hAnsi="Times New Roman" w:cs="Times New Roman"/>
          <w:b/>
          <w:sz w:val="24"/>
          <w:szCs w:val="24"/>
          <w:lang w:eastAsia="ru-RU"/>
        </w:rPr>
        <w:t xml:space="preserve"> отделения ООО «</w:t>
      </w:r>
      <w:proofErr w:type="spellStart"/>
      <w:r w:rsidRPr="005755F2">
        <w:rPr>
          <w:rFonts w:ascii="Times New Roman" w:eastAsia="Times New Roman" w:hAnsi="Times New Roman" w:cs="Times New Roman"/>
          <w:b/>
          <w:sz w:val="24"/>
          <w:szCs w:val="24"/>
          <w:lang w:eastAsia="ru-RU"/>
        </w:rPr>
        <w:t>Тверьоблэлектро</w:t>
      </w:r>
      <w:proofErr w:type="spellEnd"/>
      <w:r w:rsidRPr="005755F2">
        <w:rPr>
          <w:rFonts w:ascii="Times New Roman" w:eastAsia="Times New Roman" w:hAnsi="Times New Roman" w:cs="Times New Roman"/>
          <w:b/>
          <w:sz w:val="24"/>
          <w:szCs w:val="24"/>
          <w:lang w:eastAsia="ru-RU"/>
        </w:rPr>
        <w:t>»:</w:t>
      </w:r>
    </w:p>
    <w:p w:rsidR="005755F2" w:rsidRPr="005755F2" w:rsidRDefault="005755F2" w:rsidP="0015570E">
      <w:pPr>
        <w:widowControl w:val="0"/>
        <w:numPr>
          <w:ilvl w:val="1"/>
          <w:numId w:val="7"/>
        </w:numPr>
        <w:autoSpaceDN w:val="0"/>
        <w:adjustRightInd w:val="0"/>
        <w:spacing w:after="0" w:line="240" w:lineRule="auto"/>
        <w:jc w:val="both"/>
        <w:rPr>
          <w:rFonts w:ascii="Times New Roman" w:eastAsia="Times New Roman" w:hAnsi="Times New Roman" w:cs="Times New Roman"/>
          <w:sz w:val="24"/>
          <w:szCs w:val="24"/>
          <w:lang w:eastAsia="ru-RU"/>
        </w:rPr>
      </w:pPr>
      <w:r w:rsidRPr="005755F2">
        <w:rPr>
          <w:rFonts w:ascii="Times New Roman" w:eastAsia="Times New Roman" w:hAnsi="Times New Roman" w:cs="Times New Roman"/>
          <w:sz w:val="24"/>
          <w:szCs w:val="24"/>
          <w:lang w:eastAsia="ru-RU"/>
        </w:rPr>
        <w:t xml:space="preserve">Графа грузополучатель: </w:t>
      </w:r>
      <w:proofErr w:type="spellStart"/>
      <w:r w:rsidRPr="005755F2">
        <w:rPr>
          <w:rFonts w:ascii="Times New Roman" w:eastAsia="Times New Roman" w:hAnsi="Times New Roman" w:cs="Times New Roman"/>
          <w:sz w:val="24"/>
          <w:szCs w:val="24"/>
          <w:lang w:eastAsia="ru-RU"/>
        </w:rPr>
        <w:t>Калязинское</w:t>
      </w:r>
      <w:proofErr w:type="spellEnd"/>
      <w:r w:rsidRPr="005755F2">
        <w:rPr>
          <w:rFonts w:ascii="Times New Roman" w:eastAsia="Times New Roman" w:hAnsi="Times New Roman" w:cs="Times New Roman"/>
          <w:sz w:val="24"/>
          <w:szCs w:val="24"/>
          <w:lang w:eastAsia="ru-RU"/>
        </w:rPr>
        <w:t xml:space="preserve"> отделение ООО «</w:t>
      </w:r>
      <w:proofErr w:type="spellStart"/>
      <w:r w:rsidRPr="005755F2">
        <w:rPr>
          <w:rFonts w:ascii="Times New Roman" w:eastAsia="Times New Roman" w:hAnsi="Times New Roman" w:cs="Times New Roman"/>
          <w:sz w:val="24"/>
          <w:szCs w:val="24"/>
          <w:lang w:eastAsia="ru-RU"/>
        </w:rPr>
        <w:t>Тверьоблэлектро</w:t>
      </w:r>
      <w:proofErr w:type="spellEnd"/>
      <w:r w:rsidRPr="005755F2">
        <w:rPr>
          <w:rFonts w:ascii="Times New Roman" w:eastAsia="Times New Roman" w:hAnsi="Times New Roman" w:cs="Times New Roman"/>
          <w:b/>
          <w:sz w:val="24"/>
          <w:szCs w:val="24"/>
          <w:lang w:eastAsia="ru-RU"/>
        </w:rPr>
        <w:t>»</w:t>
      </w:r>
      <w:r w:rsidRPr="005755F2">
        <w:rPr>
          <w:rFonts w:ascii="Times New Roman" w:eastAsia="Times New Roman" w:hAnsi="Times New Roman" w:cs="Times New Roman"/>
          <w:sz w:val="24"/>
          <w:szCs w:val="24"/>
          <w:lang w:eastAsia="ru-RU"/>
        </w:rPr>
        <w:t>, 171573, г. Калязин, п. Рыбзавода, 2</w:t>
      </w:r>
    </w:p>
    <w:p w:rsidR="005755F2" w:rsidRPr="005755F2" w:rsidRDefault="005755F2" w:rsidP="0015570E">
      <w:pPr>
        <w:widowControl w:val="0"/>
        <w:numPr>
          <w:ilvl w:val="1"/>
          <w:numId w:val="7"/>
        </w:numPr>
        <w:autoSpaceDN w:val="0"/>
        <w:adjustRightInd w:val="0"/>
        <w:spacing w:after="0" w:line="240" w:lineRule="auto"/>
        <w:jc w:val="both"/>
        <w:rPr>
          <w:rFonts w:ascii="Times New Roman" w:eastAsia="Times New Roman" w:hAnsi="Times New Roman" w:cs="Times New Roman"/>
          <w:sz w:val="24"/>
          <w:szCs w:val="24"/>
          <w:lang w:eastAsia="ru-RU"/>
        </w:rPr>
      </w:pPr>
      <w:r w:rsidRPr="005755F2">
        <w:rPr>
          <w:rFonts w:ascii="Times New Roman" w:eastAsia="Times New Roman" w:hAnsi="Times New Roman" w:cs="Times New Roman"/>
          <w:sz w:val="24"/>
          <w:szCs w:val="24"/>
          <w:lang w:eastAsia="ru-RU"/>
        </w:rPr>
        <w:t xml:space="preserve">Графа покупатель: </w:t>
      </w:r>
      <w:proofErr w:type="spellStart"/>
      <w:r w:rsidRPr="005755F2">
        <w:rPr>
          <w:rFonts w:ascii="Times New Roman" w:eastAsia="Times New Roman" w:hAnsi="Times New Roman" w:cs="Times New Roman"/>
          <w:sz w:val="24"/>
          <w:szCs w:val="24"/>
          <w:lang w:eastAsia="ru-RU"/>
        </w:rPr>
        <w:t>ОО</w:t>
      </w:r>
      <w:proofErr w:type="gramStart"/>
      <w:r w:rsidRPr="005755F2">
        <w:rPr>
          <w:rFonts w:ascii="Times New Roman" w:eastAsia="Times New Roman" w:hAnsi="Times New Roman" w:cs="Times New Roman"/>
          <w:sz w:val="24"/>
          <w:szCs w:val="24"/>
          <w:lang w:eastAsia="ru-RU"/>
        </w:rPr>
        <w:t>О«</w:t>
      </w:r>
      <w:proofErr w:type="gramEnd"/>
      <w:r w:rsidRPr="005755F2">
        <w:rPr>
          <w:rFonts w:ascii="Times New Roman" w:eastAsia="Times New Roman" w:hAnsi="Times New Roman" w:cs="Times New Roman"/>
          <w:sz w:val="24"/>
          <w:szCs w:val="24"/>
          <w:lang w:eastAsia="ru-RU"/>
        </w:rPr>
        <w:t>Тверьоблэлектро</w:t>
      </w:r>
      <w:proofErr w:type="spellEnd"/>
      <w:r w:rsidRPr="005755F2">
        <w:rPr>
          <w:rFonts w:ascii="Times New Roman" w:eastAsia="Times New Roman" w:hAnsi="Times New Roman" w:cs="Times New Roman"/>
          <w:sz w:val="24"/>
          <w:szCs w:val="24"/>
          <w:lang w:eastAsia="ru-RU"/>
        </w:rPr>
        <w:t>»</w:t>
      </w:r>
    </w:p>
    <w:p w:rsidR="005755F2" w:rsidRPr="005755F2" w:rsidRDefault="005755F2" w:rsidP="0015570E">
      <w:pPr>
        <w:widowControl w:val="0"/>
        <w:numPr>
          <w:ilvl w:val="1"/>
          <w:numId w:val="7"/>
        </w:numPr>
        <w:autoSpaceDN w:val="0"/>
        <w:adjustRightInd w:val="0"/>
        <w:spacing w:after="0" w:line="240" w:lineRule="auto"/>
        <w:jc w:val="both"/>
        <w:rPr>
          <w:rFonts w:ascii="Times New Roman" w:eastAsia="Times New Roman" w:hAnsi="Times New Roman" w:cs="Times New Roman"/>
          <w:sz w:val="24"/>
          <w:szCs w:val="24"/>
          <w:lang w:eastAsia="ru-RU"/>
        </w:rPr>
      </w:pPr>
      <w:r w:rsidRPr="005755F2">
        <w:rPr>
          <w:rFonts w:ascii="Times New Roman" w:eastAsia="Times New Roman" w:hAnsi="Times New Roman" w:cs="Times New Roman"/>
          <w:sz w:val="24"/>
          <w:szCs w:val="24"/>
          <w:lang w:eastAsia="ru-RU"/>
        </w:rPr>
        <w:t>Графа Адрес: 170100, г. Тверь, ул. Индустриальная, 19</w:t>
      </w:r>
    </w:p>
    <w:p w:rsidR="005755F2" w:rsidRPr="005755F2" w:rsidRDefault="005755F2" w:rsidP="0015570E">
      <w:pPr>
        <w:widowControl w:val="0"/>
        <w:numPr>
          <w:ilvl w:val="1"/>
          <w:numId w:val="7"/>
        </w:numPr>
        <w:autoSpaceDN w:val="0"/>
        <w:adjustRightInd w:val="0"/>
        <w:spacing w:after="0" w:line="240" w:lineRule="auto"/>
        <w:jc w:val="both"/>
        <w:rPr>
          <w:rFonts w:ascii="Times New Roman" w:eastAsia="Times New Roman" w:hAnsi="Times New Roman" w:cs="Times New Roman"/>
          <w:sz w:val="24"/>
          <w:szCs w:val="24"/>
          <w:lang w:eastAsia="ru-RU"/>
        </w:rPr>
      </w:pPr>
      <w:r w:rsidRPr="005755F2">
        <w:rPr>
          <w:rFonts w:ascii="Times New Roman" w:eastAsia="Times New Roman" w:hAnsi="Times New Roman" w:cs="Times New Roman"/>
          <w:sz w:val="24"/>
          <w:szCs w:val="24"/>
          <w:lang w:eastAsia="ru-RU"/>
        </w:rPr>
        <w:t>ИНН/КПП 6950013827/692532001</w:t>
      </w:r>
    </w:p>
    <w:p w:rsidR="005755F2" w:rsidRPr="005755F2" w:rsidRDefault="005755F2" w:rsidP="005755F2">
      <w:pPr>
        <w:widowControl w:val="0"/>
        <w:autoSpaceDN w:val="0"/>
        <w:adjustRightInd w:val="0"/>
        <w:spacing w:after="0" w:line="240" w:lineRule="auto"/>
        <w:ind w:left="720"/>
        <w:jc w:val="both"/>
        <w:rPr>
          <w:rFonts w:ascii="Times New Roman" w:eastAsia="Times New Roman" w:hAnsi="Times New Roman" w:cs="Times New Roman"/>
          <w:b/>
          <w:sz w:val="24"/>
          <w:szCs w:val="24"/>
          <w:lang w:eastAsia="ru-RU"/>
        </w:rPr>
      </w:pPr>
      <w:r w:rsidRPr="005755F2">
        <w:rPr>
          <w:rFonts w:ascii="Times New Roman" w:eastAsia="Times New Roman" w:hAnsi="Times New Roman" w:cs="Times New Roman"/>
          <w:b/>
          <w:sz w:val="24"/>
          <w:szCs w:val="24"/>
          <w:lang w:eastAsia="ru-RU"/>
        </w:rPr>
        <w:t xml:space="preserve">Для </w:t>
      </w:r>
      <w:proofErr w:type="spellStart"/>
      <w:r w:rsidRPr="005755F2">
        <w:rPr>
          <w:rFonts w:ascii="Times New Roman" w:eastAsia="Times New Roman" w:hAnsi="Times New Roman" w:cs="Times New Roman"/>
          <w:b/>
          <w:sz w:val="24"/>
          <w:szCs w:val="24"/>
          <w:lang w:eastAsia="ru-RU"/>
        </w:rPr>
        <w:t>Осташковского</w:t>
      </w:r>
      <w:proofErr w:type="spellEnd"/>
      <w:r w:rsidRPr="005755F2">
        <w:rPr>
          <w:rFonts w:ascii="Times New Roman" w:eastAsia="Times New Roman" w:hAnsi="Times New Roman" w:cs="Times New Roman"/>
          <w:b/>
          <w:sz w:val="24"/>
          <w:szCs w:val="24"/>
          <w:lang w:eastAsia="ru-RU"/>
        </w:rPr>
        <w:t xml:space="preserve"> отделения ООО «</w:t>
      </w:r>
      <w:proofErr w:type="spellStart"/>
      <w:r w:rsidRPr="005755F2">
        <w:rPr>
          <w:rFonts w:ascii="Times New Roman" w:eastAsia="Times New Roman" w:hAnsi="Times New Roman" w:cs="Times New Roman"/>
          <w:b/>
          <w:sz w:val="24"/>
          <w:szCs w:val="24"/>
          <w:lang w:eastAsia="ru-RU"/>
        </w:rPr>
        <w:t>Тверьоблэлектро</w:t>
      </w:r>
      <w:proofErr w:type="spellEnd"/>
      <w:r w:rsidRPr="005755F2">
        <w:rPr>
          <w:rFonts w:ascii="Times New Roman" w:eastAsia="Times New Roman" w:hAnsi="Times New Roman" w:cs="Times New Roman"/>
          <w:b/>
          <w:sz w:val="24"/>
          <w:szCs w:val="24"/>
          <w:lang w:eastAsia="ru-RU"/>
        </w:rPr>
        <w:t>»:</w:t>
      </w:r>
    </w:p>
    <w:p w:rsidR="005755F2" w:rsidRPr="005755F2" w:rsidRDefault="005755F2" w:rsidP="0015570E">
      <w:pPr>
        <w:widowControl w:val="0"/>
        <w:numPr>
          <w:ilvl w:val="0"/>
          <w:numId w:val="8"/>
        </w:numPr>
        <w:tabs>
          <w:tab w:val="num" w:pos="1440"/>
        </w:tabs>
        <w:autoSpaceDN w:val="0"/>
        <w:adjustRightInd w:val="0"/>
        <w:spacing w:after="0" w:line="240" w:lineRule="auto"/>
        <w:ind w:hanging="666"/>
        <w:jc w:val="both"/>
        <w:rPr>
          <w:rFonts w:ascii="Times New Roman" w:eastAsia="Times New Roman" w:hAnsi="Times New Roman" w:cs="Times New Roman"/>
          <w:sz w:val="24"/>
          <w:szCs w:val="24"/>
          <w:lang w:eastAsia="ru-RU"/>
        </w:rPr>
      </w:pPr>
      <w:r w:rsidRPr="005755F2">
        <w:rPr>
          <w:rFonts w:ascii="Times New Roman" w:eastAsia="Times New Roman" w:hAnsi="Times New Roman" w:cs="Times New Roman"/>
          <w:sz w:val="24"/>
          <w:szCs w:val="24"/>
          <w:lang w:eastAsia="ru-RU"/>
        </w:rPr>
        <w:t xml:space="preserve">Графа грузополучатель: </w:t>
      </w:r>
      <w:proofErr w:type="spellStart"/>
      <w:r w:rsidRPr="005755F2">
        <w:rPr>
          <w:rFonts w:ascii="Times New Roman" w:eastAsia="Times New Roman" w:hAnsi="Times New Roman" w:cs="Times New Roman"/>
          <w:sz w:val="24"/>
          <w:szCs w:val="24"/>
          <w:lang w:eastAsia="ru-RU"/>
        </w:rPr>
        <w:t>Осташковское</w:t>
      </w:r>
      <w:proofErr w:type="spellEnd"/>
      <w:r w:rsidRPr="005755F2">
        <w:rPr>
          <w:rFonts w:ascii="Times New Roman" w:eastAsia="Times New Roman" w:hAnsi="Times New Roman" w:cs="Times New Roman"/>
          <w:sz w:val="24"/>
          <w:szCs w:val="24"/>
          <w:lang w:eastAsia="ru-RU"/>
        </w:rPr>
        <w:t xml:space="preserve"> отделение ООО «</w:t>
      </w:r>
      <w:proofErr w:type="spellStart"/>
      <w:r w:rsidRPr="005755F2">
        <w:rPr>
          <w:rFonts w:ascii="Times New Roman" w:eastAsia="Times New Roman" w:hAnsi="Times New Roman" w:cs="Times New Roman"/>
          <w:sz w:val="24"/>
          <w:szCs w:val="24"/>
          <w:lang w:eastAsia="ru-RU"/>
        </w:rPr>
        <w:t>Тверьоблэлектро</w:t>
      </w:r>
      <w:proofErr w:type="spellEnd"/>
      <w:r w:rsidRPr="005755F2">
        <w:rPr>
          <w:rFonts w:ascii="Times New Roman" w:eastAsia="Times New Roman" w:hAnsi="Times New Roman" w:cs="Times New Roman"/>
          <w:sz w:val="24"/>
          <w:szCs w:val="24"/>
          <w:lang w:eastAsia="ru-RU"/>
        </w:rPr>
        <w:t>», 172730, г. Осташков, ул</w:t>
      </w:r>
      <w:proofErr w:type="gramStart"/>
      <w:r w:rsidRPr="005755F2">
        <w:rPr>
          <w:rFonts w:ascii="Times New Roman" w:eastAsia="Times New Roman" w:hAnsi="Times New Roman" w:cs="Times New Roman"/>
          <w:sz w:val="24"/>
          <w:szCs w:val="24"/>
          <w:lang w:eastAsia="ru-RU"/>
        </w:rPr>
        <w:t>.В</w:t>
      </w:r>
      <w:proofErr w:type="gramEnd"/>
      <w:r w:rsidRPr="005755F2">
        <w:rPr>
          <w:rFonts w:ascii="Times New Roman" w:eastAsia="Times New Roman" w:hAnsi="Times New Roman" w:cs="Times New Roman"/>
          <w:sz w:val="24"/>
          <w:szCs w:val="24"/>
          <w:lang w:eastAsia="ru-RU"/>
        </w:rPr>
        <w:t>олодарского,153</w:t>
      </w:r>
    </w:p>
    <w:p w:rsidR="005755F2" w:rsidRPr="005755F2" w:rsidRDefault="005755F2" w:rsidP="0015570E">
      <w:pPr>
        <w:widowControl w:val="0"/>
        <w:numPr>
          <w:ilvl w:val="0"/>
          <w:numId w:val="8"/>
        </w:numPr>
        <w:tabs>
          <w:tab w:val="num" w:pos="1440"/>
        </w:tabs>
        <w:autoSpaceDN w:val="0"/>
        <w:adjustRightInd w:val="0"/>
        <w:spacing w:after="0" w:line="240" w:lineRule="auto"/>
        <w:ind w:hanging="720"/>
        <w:jc w:val="both"/>
        <w:rPr>
          <w:rFonts w:ascii="Times New Roman" w:eastAsia="Times New Roman" w:hAnsi="Times New Roman" w:cs="Times New Roman"/>
          <w:sz w:val="24"/>
          <w:szCs w:val="24"/>
          <w:lang w:eastAsia="ru-RU"/>
        </w:rPr>
      </w:pPr>
      <w:r w:rsidRPr="005755F2">
        <w:rPr>
          <w:rFonts w:ascii="Times New Roman" w:eastAsia="Times New Roman" w:hAnsi="Times New Roman" w:cs="Times New Roman"/>
          <w:sz w:val="24"/>
          <w:szCs w:val="24"/>
          <w:lang w:eastAsia="ru-RU"/>
        </w:rPr>
        <w:t xml:space="preserve">Графа покупатель: </w:t>
      </w:r>
      <w:proofErr w:type="spellStart"/>
      <w:r w:rsidRPr="005755F2">
        <w:rPr>
          <w:rFonts w:ascii="Times New Roman" w:eastAsia="Times New Roman" w:hAnsi="Times New Roman" w:cs="Times New Roman"/>
          <w:sz w:val="24"/>
          <w:szCs w:val="24"/>
          <w:lang w:eastAsia="ru-RU"/>
        </w:rPr>
        <w:t>ОО</w:t>
      </w:r>
      <w:proofErr w:type="gramStart"/>
      <w:r w:rsidRPr="005755F2">
        <w:rPr>
          <w:rFonts w:ascii="Times New Roman" w:eastAsia="Times New Roman" w:hAnsi="Times New Roman" w:cs="Times New Roman"/>
          <w:sz w:val="24"/>
          <w:szCs w:val="24"/>
          <w:lang w:eastAsia="ru-RU"/>
        </w:rPr>
        <w:t>О«</w:t>
      </w:r>
      <w:proofErr w:type="gramEnd"/>
      <w:r w:rsidRPr="005755F2">
        <w:rPr>
          <w:rFonts w:ascii="Times New Roman" w:eastAsia="Times New Roman" w:hAnsi="Times New Roman" w:cs="Times New Roman"/>
          <w:sz w:val="24"/>
          <w:szCs w:val="24"/>
          <w:lang w:eastAsia="ru-RU"/>
        </w:rPr>
        <w:t>Тверьоблэлектро</w:t>
      </w:r>
      <w:proofErr w:type="spellEnd"/>
      <w:r w:rsidRPr="005755F2">
        <w:rPr>
          <w:rFonts w:ascii="Times New Roman" w:eastAsia="Times New Roman" w:hAnsi="Times New Roman" w:cs="Times New Roman"/>
          <w:sz w:val="24"/>
          <w:szCs w:val="24"/>
          <w:lang w:eastAsia="ru-RU"/>
        </w:rPr>
        <w:t>»</w:t>
      </w:r>
    </w:p>
    <w:p w:rsidR="005755F2" w:rsidRPr="005755F2" w:rsidRDefault="005755F2" w:rsidP="0015570E">
      <w:pPr>
        <w:widowControl w:val="0"/>
        <w:numPr>
          <w:ilvl w:val="0"/>
          <w:numId w:val="8"/>
        </w:numPr>
        <w:tabs>
          <w:tab w:val="num" w:pos="1440"/>
        </w:tabs>
        <w:autoSpaceDN w:val="0"/>
        <w:adjustRightInd w:val="0"/>
        <w:spacing w:after="0" w:line="240" w:lineRule="auto"/>
        <w:ind w:hanging="720"/>
        <w:jc w:val="both"/>
        <w:rPr>
          <w:rFonts w:ascii="Times New Roman" w:eastAsia="Times New Roman" w:hAnsi="Times New Roman" w:cs="Times New Roman"/>
          <w:sz w:val="24"/>
          <w:szCs w:val="24"/>
          <w:lang w:eastAsia="ru-RU"/>
        </w:rPr>
      </w:pPr>
      <w:r w:rsidRPr="005755F2">
        <w:rPr>
          <w:rFonts w:ascii="Times New Roman" w:eastAsia="Times New Roman" w:hAnsi="Times New Roman" w:cs="Times New Roman"/>
          <w:sz w:val="24"/>
          <w:szCs w:val="24"/>
          <w:lang w:eastAsia="ru-RU"/>
        </w:rPr>
        <w:t>Графа Адрес: 170100, г. Тверь, ул. Индустриальная, 19</w:t>
      </w:r>
    </w:p>
    <w:p w:rsidR="005755F2" w:rsidRPr="005755F2" w:rsidRDefault="005755F2" w:rsidP="0015570E">
      <w:pPr>
        <w:widowControl w:val="0"/>
        <w:numPr>
          <w:ilvl w:val="0"/>
          <w:numId w:val="8"/>
        </w:numPr>
        <w:tabs>
          <w:tab w:val="num" w:pos="1440"/>
        </w:tabs>
        <w:autoSpaceDN w:val="0"/>
        <w:adjustRightInd w:val="0"/>
        <w:spacing w:after="0" w:line="240" w:lineRule="auto"/>
        <w:ind w:hanging="720"/>
        <w:jc w:val="both"/>
        <w:rPr>
          <w:rFonts w:ascii="Times New Roman" w:eastAsia="Times New Roman" w:hAnsi="Times New Roman" w:cs="Times New Roman"/>
          <w:sz w:val="24"/>
          <w:szCs w:val="24"/>
          <w:lang w:eastAsia="ru-RU"/>
        </w:rPr>
      </w:pPr>
      <w:r w:rsidRPr="005755F2">
        <w:rPr>
          <w:rFonts w:ascii="Times New Roman" w:eastAsia="Times New Roman" w:hAnsi="Times New Roman" w:cs="Times New Roman"/>
          <w:sz w:val="24"/>
          <w:szCs w:val="24"/>
          <w:lang w:eastAsia="ru-RU"/>
        </w:rPr>
        <w:t>ИНН/КПП 6950013827/691331001</w:t>
      </w:r>
    </w:p>
    <w:p w:rsidR="005755F2" w:rsidRPr="005755F2" w:rsidRDefault="005755F2" w:rsidP="005755F2">
      <w:pPr>
        <w:widowControl w:val="0"/>
        <w:autoSpaceDN w:val="0"/>
        <w:adjustRightInd w:val="0"/>
        <w:spacing w:after="0" w:line="240" w:lineRule="auto"/>
        <w:ind w:left="720"/>
        <w:jc w:val="both"/>
        <w:rPr>
          <w:rFonts w:ascii="Times New Roman" w:eastAsia="Times New Roman" w:hAnsi="Times New Roman" w:cs="Times New Roman"/>
          <w:b/>
          <w:sz w:val="24"/>
          <w:szCs w:val="24"/>
          <w:lang w:eastAsia="ru-RU"/>
        </w:rPr>
      </w:pPr>
      <w:r w:rsidRPr="005755F2">
        <w:rPr>
          <w:rFonts w:ascii="Times New Roman" w:eastAsia="Times New Roman" w:hAnsi="Times New Roman" w:cs="Times New Roman"/>
          <w:b/>
          <w:sz w:val="24"/>
          <w:szCs w:val="24"/>
          <w:lang w:eastAsia="ru-RU"/>
        </w:rPr>
        <w:t xml:space="preserve">Для </w:t>
      </w:r>
      <w:proofErr w:type="spellStart"/>
      <w:r w:rsidRPr="005755F2">
        <w:rPr>
          <w:rFonts w:ascii="Times New Roman" w:eastAsia="Times New Roman" w:hAnsi="Times New Roman" w:cs="Times New Roman"/>
          <w:b/>
          <w:sz w:val="24"/>
          <w:szCs w:val="24"/>
          <w:lang w:eastAsia="ru-RU"/>
        </w:rPr>
        <w:t>Западнодвинского</w:t>
      </w:r>
      <w:proofErr w:type="spellEnd"/>
      <w:r w:rsidRPr="005755F2">
        <w:rPr>
          <w:rFonts w:ascii="Times New Roman" w:eastAsia="Times New Roman" w:hAnsi="Times New Roman" w:cs="Times New Roman"/>
          <w:b/>
          <w:sz w:val="24"/>
          <w:szCs w:val="24"/>
          <w:lang w:eastAsia="ru-RU"/>
        </w:rPr>
        <w:t xml:space="preserve"> отделения ООО «</w:t>
      </w:r>
      <w:proofErr w:type="spellStart"/>
      <w:r w:rsidRPr="005755F2">
        <w:rPr>
          <w:rFonts w:ascii="Times New Roman" w:eastAsia="Times New Roman" w:hAnsi="Times New Roman" w:cs="Times New Roman"/>
          <w:b/>
          <w:sz w:val="24"/>
          <w:szCs w:val="24"/>
          <w:lang w:eastAsia="ru-RU"/>
        </w:rPr>
        <w:t>Тверьоблэлектро</w:t>
      </w:r>
      <w:proofErr w:type="spellEnd"/>
      <w:r w:rsidRPr="005755F2">
        <w:rPr>
          <w:rFonts w:ascii="Times New Roman" w:eastAsia="Times New Roman" w:hAnsi="Times New Roman" w:cs="Times New Roman"/>
          <w:b/>
          <w:sz w:val="24"/>
          <w:szCs w:val="24"/>
          <w:lang w:eastAsia="ru-RU"/>
        </w:rPr>
        <w:t>»:</w:t>
      </w:r>
    </w:p>
    <w:p w:rsidR="005755F2" w:rsidRPr="005755F2" w:rsidRDefault="005755F2" w:rsidP="0015570E">
      <w:pPr>
        <w:widowControl w:val="0"/>
        <w:numPr>
          <w:ilvl w:val="0"/>
          <w:numId w:val="14"/>
        </w:numPr>
        <w:autoSpaceDN w:val="0"/>
        <w:adjustRightInd w:val="0"/>
        <w:spacing w:after="0" w:line="240" w:lineRule="auto"/>
        <w:jc w:val="both"/>
        <w:rPr>
          <w:rFonts w:ascii="Times New Roman" w:eastAsia="Times New Roman" w:hAnsi="Times New Roman" w:cs="Times New Roman"/>
          <w:sz w:val="24"/>
          <w:szCs w:val="24"/>
          <w:lang w:eastAsia="ru-RU"/>
        </w:rPr>
      </w:pPr>
      <w:r w:rsidRPr="005755F2">
        <w:rPr>
          <w:rFonts w:ascii="Times New Roman" w:eastAsia="Times New Roman" w:hAnsi="Times New Roman" w:cs="Times New Roman"/>
          <w:sz w:val="24"/>
          <w:szCs w:val="24"/>
          <w:lang w:eastAsia="ru-RU"/>
        </w:rPr>
        <w:t xml:space="preserve">Графа грузополучатель: </w:t>
      </w:r>
      <w:proofErr w:type="spellStart"/>
      <w:r w:rsidRPr="005755F2">
        <w:rPr>
          <w:rFonts w:ascii="Times New Roman" w:eastAsia="Times New Roman" w:hAnsi="Times New Roman" w:cs="Times New Roman"/>
          <w:sz w:val="24"/>
          <w:szCs w:val="24"/>
          <w:lang w:eastAsia="ru-RU"/>
        </w:rPr>
        <w:t>Западнодвинское</w:t>
      </w:r>
      <w:proofErr w:type="spellEnd"/>
      <w:r w:rsidRPr="005755F2">
        <w:rPr>
          <w:rFonts w:ascii="Times New Roman" w:eastAsia="Times New Roman" w:hAnsi="Times New Roman" w:cs="Times New Roman"/>
          <w:sz w:val="24"/>
          <w:szCs w:val="24"/>
          <w:lang w:eastAsia="ru-RU"/>
        </w:rPr>
        <w:t xml:space="preserve"> отделение </w:t>
      </w:r>
      <w:proofErr w:type="spellStart"/>
      <w:r w:rsidRPr="005755F2">
        <w:rPr>
          <w:rFonts w:ascii="Times New Roman" w:eastAsia="Times New Roman" w:hAnsi="Times New Roman" w:cs="Times New Roman"/>
          <w:sz w:val="24"/>
          <w:szCs w:val="24"/>
          <w:lang w:eastAsia="ru-RU"/>
        </w:rPr>
        <w:t>ООО«Тверьоблэлектро</w:t>
      </w:r>
      <w:proofErr w:type="spellEnd"/>
      <w:r w:rsidRPr="005755F2">
        <w:rPr>
          <w:rFonts w:ascii="Times New Roman" w:eastAsia="Times New Roman" w:hAnsi="Times New Roman" w:cs="Times New Roman"/>
          <w:sz w:val="24"/>
          <w:szCs w:val="24"/>
          <w:lang w:eastAsia="ru-RU"/>
        </w:rPr>
        <w:t xml:space="preserve">», 172610, </w:t>
      </w:r>
      <w:proofErr w:type="spellStart"/>
      <w:r w:rsidRPr="005755F2">
        <w:rPr>
          <w:rFonts w:ascii="Times New Roman" w:eastAsia="Times New Roman" w:hAnsi="Times New Roman" w:cs="Times New Roman"/>
          <w:sz w:val="24"/>
          <w:szCs w:val="24"/>
          <w:lang w:eastAsia="ru-RU"/>
        </w:rPr>
        <w:t>г</w:t>
      </w:r>
      <w:proofErr w:type="gramStart"/>
      <w:r w:rsidRPr="005755F2">
        <w:rPr>
          <w:rFonts w:ascii="Times New Roman" w:eastAsia="Times New Roman" w:hAnsi="Times New Roman" w:cs="Times New Roman"/>
          <w:sz w:val="24"/>
          <w:szCs w:val="24"/>
          <w:lang w:eastAsia="ru-RU"/>
        </w:rPr>
        <w:t>.З</w:t>
      </w:r>
      <w:proofErr w:type="gramEnd"/>
      <w:r w:rsidRPr="005755F2">
        <w:rPr>
          <w:rFonts w:ascii="Times New Roman" w:eastAsia="Times New Roman" w:hAnsi="Times New Roman" w:cs="Times New Roman"/>
          <w:sz w:val="24"/>
          <w:szCs w:val="24"/>
          <w:lang w:eastAsia="ru-RU"/>
        </w:rPr>
        <w:t>ападная</w:t>
      </w:r>
      <w:proofErr w:type="spellEnd"/>
      <w:r w:rsidRPr="005755F2">
        <w:rPr>
          <w:rFonts w:ascii="Times New Roman" w:eastAsia="Times New Roman" w:hAnsi="Times New Roman" w:cs="Times New Roman"/>
          <w:sz w:val="24"/>
          <w:szCs w:val="24"/>
          <w:lang w:eastAsia="ru-RU"/>
        </w:rPr>
        <w:t xml:space="preserve"> Двина, </w:t>
      </w:r>
      <w:proofErr w:type="spellStart"/>
      <w:r w:rsidRPr="005755F2">
        <w:rPr>
          <w:rFonts w:ascii="Times New Roman" w:eastAsia="Times New Roman" w:hAnsi="Times New Roman" w:cs="Times New Roman"/>
          <w:sz w:val="24"/>
          <w:szCs w:val="24"/>
          <w:lang w:eastAsia="ru-RU"/>
        </w:rPr>
        <w:t>ул.Полевая</w:t>
      </w:r>
      <w:proofErr w:type="spellEnd"/>
      <w:r w:rsidRPr="005755F2">
        <w:rPr>
          <w:rFonts w:ascii="Times New Roman" w:eastAsia="Times New Roman" w:hAnsi="Times New Roman" w:cs="Times New Roman"/>
          <w:sz w:val="24"/>
          <w:szCs w:val="24"/>
          <w:lang w:eastAsia="ru-RU"/>
        </w:rPr>
        <w:t>, д.43</w:t>
      </w:r>
    </w:p>
    <w:p w:rsidR="005755F2" w:rsidRPr="005755F2" w:rsidRDefault="005755F2" w:rsidP="0015570E">
      <w:pPr>
        <w:widowControl w:val="0"/>
        <w:numPr>
          <w:ilvl w:val="0"/>
          <w:numId w:val="14"/>
        </w:numPr>
        <w:autoSpaceDN w:val="0"/>
        <w:adjustRightInd w:val="0"/>
        <w:spacing w:after="0" w:line="240" w:lineRule="auto"/>
        <w:jc w:val="both"/>
        <w:rPr>
          <w:rFonts w:ascii="Times New Roman" w:eastAsia="Times New Roman" w:hAnsi="Times New Roman" w:cs="Times New Roman"/>
          <w:sz w:val="24"/>
          <w:szCs w:val="24"/>
          <w:lang w:eastAsia="ru-RU"/>
        </w:rPr>
      </w:pPr>
      <w:r w:rsidRPr="005755F2">
        <w:rPr>
          <w:rFonts w:ascii="Times New Roman" w:eastAsia="Times New Roman" w:hAnsi="Times New Roman" w:cs="Times New Roman"/>
          <w:sz w:val="24"/>
          <w:szCs w:val="24"/>
          <w:lang w:eastAsia="ru-RU"/>
        </w:rPr>
        <w:t xml:space="preserve">Графа покупатель: </w:t>
      </w:r>
      <w:proofErr w:type="spellStart"/>
      <w:r w:rsidRPr="005755F2">
        <w:rPr>
          <w:rFonts w:ascii="Times New Roman" w:eastAsia="Times New Roman" w:hAnsi="Times New Roman" w:cs="Times New Roman"/>
          <w:sz w:val="24"/>
          <w:szCs w:val="24"/>
          <w:lang w:eastAsia="ru-RU"/>
        </w:rPr>
        <w:t>ОО</w:t>
      </w:r>
      <w:proofErr w:type="gramStart"/>
      <w:r w:rsidRPr="005755F2">
        <w:rPr>
          <w:rFonts w:ascii="Times New Roman" w:eastAsia="Times New Roman" w:hAnsi="Times New Roman" w:cs="Times New Roman"/>
          <w:sz w:val="24"/>
          <w:szCs w:val="24"/>
          <w:lang w:eastAsia="ru-RU"/>
        </w:rPr>
        <w:t>О«</w:t>
      </w:r>
      <w:proofErr w:type="gramEnd"/>
      <w:r w:rsidRPr="005755F2">
        <w:rPr>
          <w:rFonts w:ascii="Times New Roman" w:eastAsia="Times New Roman" w:hAnsi="Times New Roman" w:cs="Times New Roman"/>
          <w:sz w:val="24"/>
          <w:szCs w:val="24"/>
          <w:lang w:eastAsia="ru-RU"/>
        </w:rPr>
        <w:t>Тверьоблэлектро</w:t>
      </w:r>
      <w:proofErr w:type="spellEnd"/>
      <w:r w:rsidRPr="005755F2">
        <w:rPr>
          <w:rFonts w:ascii="Times New Roman" w:eastAsia="Times New Roman" w:hAnsi="Times New Roman" w:cs="Times New Roman"/>
          <w:sz w:val="24"/>
          <w:szCs w:val="24"/>
          <w:lang w:eastAsia="ru-RU"/>
        </w:rPr>
        <w:t>»</w:t>
      </w:r>
    </w:p>
    <w:p w:rsidR="005755F2" w:rsidRPr="005755F2" w:rsidRDefault="005755F2" w:rsidP="0015570E">
      <w:pPr>
        <w:widowControl w:val="0"/>
        <w:numPr>
          <w:ilvl w:val="0"/>
          <w:numId w:val="14"/>
        </w:numPr>
        <w:autoSpaceDN w:val="0"/>
        <w:adjustRightInd w:val="0"/>
        <w:spacing w:after="0" w:line="240" w:lineRule="auto"/>
        <w:jc w:val="both"/>
        <w:rPr>
          <w:rFonts w:ascii="Times New Roman" w:eastAsia="Times New Roman" w:hAnsi="Times New Roman" w:cs="Times New Roman"/>
          <w:sz w:val="24"/>
          <w:szCs w:val="24"/>
          <w:lang w:eastAsia="ru-RU"/>
        </w:rPr>
      </w:pPr>
      <w:r w:rsidRPr="005755F2">
        <w:rPr>
          <w:rFonts w:ascii="Times New Roman" w:eastAsia="Times New Roman" w:hAnsi="Times New Roman" w:cs="Times New Roman"/>
          <w:sz w:val="24"/>
          <w:szCs w:val="24"/>
          <w:lang w:eastAsia="ru-RU"/>
        </w:rPr>
        <w:t xml:space="preserve">Графа Адрес: 170100, </w:t>
      </w:r>
      <w:proofErr w:type="spellStart"/>
      <w:r w:rsidRPr="005755F2">
        <w:rPr>
          <w:rFonts w:ascii="Times New Roman" w:eastAsia="Times New Roman" w:hAnsi="Times New Roman" w:cs="Times New Roman"/>
          <w:sz w:val="24"/>
          <w:szCs w:val="24"/>
          <w:lang w:eastAsia="ru-RU"/>
        </w:rPr>
        <w:t>г</w:t>
      </w:r>
      <w:proofErr w:type="gramStart"/>
      <w:r w:rsidRPr="005755F2">
        <w:rPr>
          <w:rFonts w:ascii="Times New Roman" w:eastAsia="Times New Roman" w:hAnsi="Times New Roman" w:cs="Times New Roman"/>
          <w:sz w:val="24"/>
          <w:szCs w:val="24"/>
          <w:lang w:eastAsia="ru-RU"/>
        </w:rPr>
        <w:t>.Т</w:t>
      </w:r>
      <w:proofErr w:type="gramEnd"/>
      <w:r w:rsidRPr="005755F2">
        <w:rPr>
          <w:rFonts w:ascii="Times New Roman" w:eastAsia="Times New Roman" w:hAnsi="Times New Roman" w:cs="Times New Roman"/>
          <w:sz w:val="24"/>
          <w:szCs w:val="24"/>
          <w:lang w:eastAsia="ru-RU"/>
        </w:rPr>
        <w:t>верь</w:t>
      </w:r>
      <w:proofErr w:type="spellEnd"/>
      <w:r w:rsidRPr="005755F2">
        <w:rPr>
          <w:rFonts w:ascii="Times New Roman" w:eastAsia="Times New Roman" w:hAnsi="Times New Roman" w:cs="Times New Roman"/>
          <w:sz w:val="24"/>
          <w:szCs w:val="24"/>
          <w:lang w:eastAsia="ru-RU"/>
        </w:rPr>
        <w:t>, ул. Индустриальная, 19</w:t>
      </w:r>
    </w:p>
    <w:p w:rsidR="005755F2" w:rsidRPr="005755F2" w:rsidRDefault="005755F2" w:rsidP="0015570E">
      <w:pPr>
        <w:widowControl w:val="0"/>
        <w:numPr>
          <w:ilvl w:val="0"/>
          <w:numId w:val="14"/>
        </w:numPr>
        <w:autoSpaceDN w:val="0"/>
        <w:adjustRightInd w:val="0"/>
        <w:spacing w:after="0" w:line="240" w:lineRule="auto"/>
        <w:jc w:val="both"/>
        <w:rPr>
          <w:rFonts w:ascii="Times New Roman" w:eastAsia="Times New Roman" w:hAnsi="Times New Roman" w:cs="Times New Roman"/>
          <w:sz w:val="24"/>
          <w:szCs w:val="24"/>
          <w:lang w:eastAsia="ru-RU"/>
        </w:rPr>
      </w:pPr>
      <w:r w:rsidRPr="005755F2">
        <w:rPr>
          <w:rFonts w:ascii="Times New Roman" w:eastAsia="Times New Roman" w:hAnsi="Times New Roman" w:cs="Times New Roman"/>
          <w:sz w:val="24"/>
          <w:szCs w:val="24"/>
          <w:lang w:eastAsia="ru-RU"/>
        </w:rPr>
        <w:t>ИНН/КПП 6950013827/692231001</w:t>
      </w:r>
    </w:p>
    <w:p w:rsidR="005755F2" w:rsidRPr="005755F2" w:rsidRDefault="005755F2" w:rsidP="005755F2">
      <w:pPr>
        <w:widowControl w:val="0"/>
        <w:autoSpaceDN w:val="0"/>
        <w:adjustRightInd w:val="0"/>
        <w:spacing w:after="0" w:line="240" w:lineRule="auto"/>
        <w:ind w:left="720"/>
        <w:jc w:val="both"/>
        <w:rPr>
          <w:rFonts w:ascii="Times New Roman" w:eastAsia="Times New Roman" w:hAnsi="Times New Roman" w:cs="Times New Roman"/>
          <w:b/>
          <w:sz w:val="24"/>
          <w:szCs w:val="24"/>
          <w:lang w:eastAsia="ru-RU"/>
        </w:rPr>
      </w:pPr>
      <w:r w:rsidRPr="005755F2">
        <w:rPr>
          <w:rFonts w:ascii="Times New Roman" w:eastAsia="Times New Roman" w:hAnsi="Times New Roman" w:cs="Times New Roman"/>
          <w:b/>
          <w:sz w:val="24"/>
          <w:szCs w:val="24"/>
          <w:lang w:eastAsia="ru-RU"/>
        </w:rPr>
        <w:t xml:space="preserve">Для </w:t>
      </w:r>
      <w:proofErr w:type="spellStart"/>
      <w:r w:rsidRPr="005755F2">
        <w:rPr>
          <w:rFonts w:ascii="Times New Roman" w:eastAsia="Times New Roman" w:hAnsi="Times New Roman" w:cs="Times New Roman"/>
          <w:b/>
          <w:sz w:val="24"/>
          <w:szCs w:val="24"/>
          <w:lang w:eastAsia="ru-RU"/>
        </w:rPr>
        <w:t>Сонковского</w:t>
      </w:r>
      <w:proofErr w:type="spellEnd"/>
      <w:r w:rsidRPr="005755F2">
        <w:rPr>
          <w:rFonts w:ascii="Times New Roman" w:eastAsia="Times New Roman" w:hAnsi="Times New Roman" w:cs="Times New Roman"/>
          <w:b/>
          <w:sz w:val="24"/>
          <w:szCs w:val="24"/>
          <w:lang w:eastAsia="ru-RU"/>
        </w:rPr>
        <w:t xml:space="preserve"> отделения ООО «</w:t>
      </w:r>
      <w:proofErr w:type="spellStart"/>
      <w:r w:rsidRPr="005755F2">
        <w:rPr>
          <w:rFonts w:ascii="Times New Roman" w:eastAsia="Times New Roman" w:hAnsi="Times New Roman" w:cs="Times New Roman"/>
          <w:b/>
          <w:sz w:val="24"/>
          <w:szCs w:val="24"/>
          <w:lang w:eastAsia="ru-RU"/>
        </w:rPr>
        <w:t>Тверьоблэлектро</w:t>
      </w:r>
      <w:proofErr w:type="spellEnd"/>
      <w:r w:rsidRPr="005755F2">
        <w:rPr>
          <w:rFonts w:ascii="Times New Roman" w:eastAsia="Times New Roman" w:hAnsi="Times New Roman" w:cs="Times New Roman"/>
          <w:b/>
          <w:sz w:val="24"/>
          <w:szCs w:val="24"/>
          <w:lang w:eastAsia="ru-RU"/>
        </w:rPr>
        <w:t>»:</w:t>
      </w:r>
    </w:p>
    <w:p w:rsidR="005755F2" w:rsidRPr="005755F2" w:rsidRDefault="005755F2" w:rsidP="0015570E">
      <w:pPr>
        <w:widowControl w:val="0"/>
        <w:numPr>
          <w:ilvl w:val="0"/>
          <w:numId w:val="9"/>
        </w:numPr>
        <w:tabs>
          <w:tab w:val="num" w:pos="1440"/>
        </w:tabs>
        <w:autoSpaceDN w:val="0"/>
        <w:adjustRightInd w:val="0"/>
        <w:spacing w:after="0" w:line="240" w:lineRule="auto"/>
        <w:ind w:left="1440"/>
        <w:jc w:val="both"/>
        <w:rPr>
          <w:rFonts w:ascii="Times New Roman" w:eastAsia="Times New Roman" w:hAnsi="Times New Roman" w:cs="Times New Roman"/>
          <w:sz w:val="24"/>
          <w:szCs w:val="24"/>
          <w:lang w:eastAsia="ru-RU"/>
        </w:rPr>
      </w:pPr>
      <w:r w:rsidRPr="005755F2">
        <w:rPr>
          <w:rFonts w:ascii="Times New Roman" w:eastAsia="Times New Roman" w:hAnsi="Times New Roman" w:cs="Times New Roman"/>
          <w:sz w:val="24"/>
          <w:szCs w:val="24"/>
          <w:lang w:eastAsia="ru-RU"/>
        </w:rPr>
        <w:t xml:space="preserve">Графа грузополучатель: </w:t>
      </w:r>
      <w:proofErr w:type="spellStart"/>
      <w:r w:rsidRPr="005755F2">
        <w:rPr>
          <w:rFonts w:ascii="Times New Roman" w:eastAsia="Times New Roman" w:hAnsi="Times New Roman" w:cs="Times New Roman"/>
          <w:sz w:val="24"/>
          <w:szCs w:val="24"/>
          <w:lang w:eastAsia="ru-RU"/>
        </w:rPr>
        <w:t>Сонковское</w:t>
      </w:r>
      <w:proofErr w:type="spellEnd"/>
      <w:r w:rsidRPr="005755F2">
        <w:rPr>
          <w:rFonts w:ascii="Times New Roman" w:eastAsia="Times New Roman" w:hAnsi="Times New Roman" w:cs="Times New Roman"/>
          <w:sz w:val="24"/>
          <w:szCs w:val="24"/>
          <w:lang w:eastAsia="ru-RU"/>
        </w:rPr>
        <w:t xml:space="preserve"> отделение </w:t>
      </w:r>
      <w:proofErr w:type="spellStart"/>
      <w:r w:rsidRPr="005755F2">
        <w:rPr>
          <w:rFonts w:ascii="Times New Roman" w:eastAsia="Times New Roman" w:hAnsi="Times New Roman" w:cs="Times New Roman"/>
          <w:sz w:val="24"/>
          <w:szCs w:val="24"/>
          <w:lang w:eastAsia="ru-RU"/>
        </w:rPr>
        <w:t>ОО</w:t>
      </w:r>
      <w:proofErr w:type="gramStart"/>
      <w:r w:rsidRPr="005755F2">
        <w:rPr>
          <w:rFonts w:ascii="Times New Roman" w:eastAsia="Times New Roman" w:hAnsi="Times New Roman" w:cs="Times New Roman"/>
          <w:sz w:val="24"/>
          <w:szCs w:val="24"/>
          <w:lang w:eastAsia="ru-RU"/>
        </w:rPr>
        <w:t>О«</w:t>
      </w:r>
      <w:proofErr w:type="gramEnd"/>
      <w:r w:rsidRPr="005755F2">
        <w:rPr>
          <w:rFonts w:ascii="Times New Roman" w:eastAsia="Times New Roman" w:hAnsi="Times New Roman" w:cs="Times New Roman"/>
          <w:sz w:val="24"/>
          <w:szCs w:val="24"/>
          <w:lang w:eastAsia="ru-RU"/>
        </w:rPr>
        <w:t>Тверьоблэлектро</w:t>
      </w:r>
      <w:proofErr w:type="spellEnd"/>
      <w:r w:rsidRPr="005755F2">
        <w:rPr>
          <w:rFonts w:ascii="Times New Roman" w:eastAsia="Times New Roman" w:hAnsi="Times New Roman" w:cs="Times New Roman"/>
          <w:sz w:val="24"/>
          <w:szCs w:val="24"/>
          <w:lang w:eastAsia="ru-RU"/>
        </w:rPr>
        <w:t>», 171450, п. Сонково, ул. Клубная, д.11а</w:t>
      </w:r>
    </w:p>
    <w:p w:rsidR="005755F2" w:rsidRPr="005755F2" w:rsidRDefault="005755F2" w:rsidP="0015570E">
      <w:pPr>
        <w:widowControl w:val="0"/>
        <w:numPr>
          <w:ilvl w:val="0"/>
          <w:numId w:val="9"/>
        </w:numPr>
        <w:tabs>
          <w:tab w:val="num" w:pos="1440"/>
        </w:tabs>
        <w:autoSpaceDN w:val="0"/>
        <w:adjustRightInd w:val="0"/>
        <w:spacing w:after="0" w:line="240" w:lineRule="auto"/>
        <w:ind w:hanging="720"/>
        <w:jc w:val="both"/>
        <w:rPr>
          <w:rFonts w:ascii="Times New Roman" w:eastAsia="Times New Roman" w:hAnsi="Times New Roman" w:cs="Times New Roman"/>
          <w:sz w:val="24"/>
          <w:szCs w:val="24"/>
          <w:lang w:eastAsia="ru-RU"/>
        </w:rPr>
      </w:pPr>
      <w:r w:rsidRPr="005755F2">
        <w:rPr>
          <w:rFonts w:ascii="Times New Roman" w:eastAsia="Times New Roman" w:hAnsi="Times New Roman" w:cs="Times New Roman"/>
          <w:sz w:val="24"/>
          <w:szCs w:val="24"/>
          <w:lang w:eastAsia="ru-RU"/>
        </w:rPr>
        <w:t xml:space="preserve">Графа покупатель: </w:t>
      </w:r>
      <w:proofErr w:type="spellStart"/>
      <w:r w:rsidRPr="005755F2">
        <w:rPr>
          <w:rFonts w:ascii="Times New Roman" w:eastAsia="Times New Roman" w:hAnsi="Times New Roman" w:cs="Times New Roman"/>
          <w:sz w:val="24"/>
          <w:szCs w:val="24"/>
          <w:lang w:eastAsia="ru-RU"/>
        </w:rPr>
        <w:t>ОО</w:t>
      </w:r>
      <w:proofErr w:type="gramStart"/>
      <w:r w:rsidRPr="005755F2">
        <w:rPr>
          <w:rFonts w:ascii="Times New Roman" w:eastAsia="Times New Roman" w:hAnsi="Times New Roman" w:cs="Times New Roman"/>
          <w:sz w:val="24"/>
          <w:szCs w:val="24"/>
          <w:lang w:eastAsia="ru-RU"/>
        </w:rPr>
        <w:t>О«</w:t>
      </w:r>
      <w:proofErr w:type="gramEnd"/>
      <w:r w:rsidRPr="005755F2">
        <w:rPr>
          <w:rFonts w:ascii="Times New Roman" w:eastAsia="Times New Roman" w:hAnsi="Times New Roman" w:cs="Times New Roman"/>
          <w:sz w:val="24"/>
          <w:szCs w:val="24"/>
          <w:lang w:eastAsia="ru-RU"/>
        </w:rPr>
        <w:t>Тверьоблэлектро</w:t>
      </w:r>
      <w:proofErr w:type="spellEnd"/>
      <w:r w:rsidRPr="005755F2">
        <w:rPr>
          <w:rFonts w:ascii="Times New Roman" w:eastAsia="Times New Roman" w:hAnsi="Times New Roman" w:cs="Times New Roman"/>
          <w:sz w:val="24"/>
          <w:szCs w:val="24"/>
          <w:lang w:eastAsia="ru-RU"/>
        </w:rPr>
        <w:t>»</w:t>
      </w:r>
    </w:p>
    <w:p w:rsidR="005755F2" w:rsidRPr="005755F2" w:rsidRDefault="005755F2" w:rsidP="0015570E">
      <w:pPr>
        <w:widowControl w:val="0"/>
        <w:numPr>
          <w:ilvl w:val="0"/>
          <w:numId w:val="9"/>
        </w:numPr>
        <w:tabs>
          <w:tab w:val="num" w:pos="1440"/>
        </w:tabs>
        <w:autoSpaceDN w:val="0"/>
        <w:adjustRightInd w:val="0"/>
        <w:spacing w:after="0" w:line="240" w:lineRule="auto"/>
        <w:ind w:hanging="720"/>
        <w:jc w:val="both"/>
        <w:rPr>
          <w:rFonts w:ascii="Times New Roman" w:eastAsia="Times New Roman" w:hAnsi="Times New Roman" w:cs="Times New Roman"/>
          <w:sz w:val="24"/>
          <w:szCs w:val="24"/>
          <w:lang w:eastAsia="ru-RU"/>
        </w:rPr>
      </w:pPr>
      <w:r w:rsidRPr="005755F2">
        <w:rPr>
          <w:rFonts w:ascii="Times New Roman" w:eastAsia="Times New Roman" w:hAnsi="Times New Roman" w:cs="Times New Roman"/>
          <w:sz w:val="24"/>
          <w:szCs w:val="24"/>
          <w:lang w:eastAsia="ru-RU"/>
        </w:rPr>
        <w:t xml:space="preserve">Графа Адрес: 170100, </w:t>
      </w:r>
      <w:proofErr w:type="spellStart"/>
      <w:r w:rsidRPr="005755F2">
        <w:rPr>
          <w:rFonts w:ascii="Times New Roman" w:eastAsia="Times New Roman" w:hAnsi="Times New Roman" w:cs="Times New Roman"/>
          <w:sz w:val="24"/>
          <w:szCs w:val="24"/>
          <w:lang w:eastAsia="ru-RU"/>
        </w:rPr>
        <w:t>г</w:t>
      </w:r>
      <w:proofErr w:type="gramStart"/>
      <w:r w:rsidRPr="005755F2">
        <w:rPr>
          <w:rFonts w:ascii="Times New Roman" w:eastAsia="Times New Roman" w:hAnsi="Times New Roman" w:cs="Times New Roman"/>
          <w:sz w:val="24"/>
          <w:szCs w:val="24"/>
          <w:lang w:eastAsia="ru-RU"/>
        </w:rPr>
        <w:t>.Т</w:t>
      </w:r>
      <w:proofErr w:type="gramEnd"/>
      <w:r w:rsidRPr="005755F2">
        <w:rPr>
          <w:rFonts w:ascii="Times New Roman" w:eastAsia="Times New Roman" w:hAnsi="Times New Roman" w:cs="Times New Roman"/>
          <w:sz w:val="24"/>
          <w:szCs w:val="24"/>
          <w:lang w:eastAsia="ru-RU"/>
        </w:rPr>
        <w:t>верь</w:t>
      </w:r>
      <w:proofErr w:type="spellEnd"/>
      <w:r w:rsidRPr="005755F2">
        <w:rPr>
          <w:rFonts w:ascii="Times New Roman" w:eastAsia="Times New Roman" w:hAnsi="Times New Roman" w:cs="Times New Roman"/>
          <w:sz w:val="24"/>
          <w:szCs w:val="24"/>
          <w:lang w:eastAsia="ru-RU"/>
        </w:rPr>
        <w:t>, ул. Индустриальная, 19</w:t>
      </w:r>
    </w:p>
    <w:p w:rsidR="005755F2" w:rsidRPr="005755F2" w:rsidRDefault="005755F2" w:rsidP="0015570E">
      <w:pPr>
        <w:widowControl w:val="0"/>
        <w:numPr>
          <w:ilvl w:val="0"/>
          <w:numId w:val="9"/>
        </w:numPr>
        <w:tabs>
          <w:tab w:val="num" w:pos="1440"/>
        </w:tabs>
        <w:autoSpaceDN w:val="0"/>
        <w:adjustRightInd w:val="0"/>
        <w:spacing w:after="0" w:line="240" w:lineRule="auto"/>
        <w:ind w:hanging="720"/>
        <w:jc w:val="both"/>
        <w:rPr>
          <w:rFonts w:ascii="Times New Roman" w:eastAsia="Times New Roman" w:hAnsi="Times New Roman" w:cs="Times New Roman"/>
          <w:sz w:val="24"/>
          <w:szCs w:val="24"/>
          <w:lang w:eastAsia="ru-RU"/>
        </w:rPr>
      </w:pPr>
      <w:r w:rsidRPr="005755F2">
        <w:rPr>
          <w:rFonts w:ascii="Times New Roman" w:eastAsia="Times New Roman" w:hAnsi="Times New Roman" w:cs="Times New Roman"/>
          <w:sz w:val="24"/>
          <w:szCs w:val="24"/>
          <w:lang w:eastAsia="ru-RU"/>
        </w:rPr>
        <w:t>ИНН/КПП 6950013827/694031001</w:t>
      </w:r>
    </w:p>
    <w:p w:rsidR="005755F2" w:rsidRPr="005755F2" w:rsidRDefault="005755F2" w:rsidP="005755F2">
      <w:pPr>
        <w:widowControl w:val="0"/>
        <w:autoSpaceDN w:val="0"/>
        <w:adjustRightInd w:val="0"/>
        <w:spacing w:after="0" w:line="240" w:lineRule="auto"/>
        <w:ind w:left="720"/>
        <w:jc w:val="both"/>
        <w:rPr>
          <w:rFonts w:ascii="Times New Roman" w:eastAsia="Times New Roman" w:hAnsi="Times New Roman" w:cs="Times New Roman"/>
          <w:b/>
          <w:sz w:val="24"/>
          <w:szCs w:val="24"/>
          <w:lang w:eastAsia="ru-RU"/>
        </w:rPr>
      </w:pPr>
      <w:r w:rsidRPr="005755F2">
        <w:rPr>
          <w:rFonts w:ascii="Times New Roman" w:eastAsia="Times New Roman" w:hAnsi="Times New Roman" w:cs="Times New Roman"/>
          <w:b/>
          <w:sz w:val="24"/>
          <w:szCs w:val="24"/>
          <w:lang w:eastAsia="ru-RU"/>
        </w:rPr>
        <w:t xml:space="preserve">Для </w:t>
      </w:r>
      <w:proofErr w:type="spellStart"/>
      <w:r w:rsidRPr="005755F2">
        <w:rPr>
          <w:rFonts w:ascii="Times New Roman" w:eastAsia="Times New Roman" w:hAnsi="Times New Roman" w:cs="Times New Roman"/>
          <w:b/>
          <w:sz w:val="24"/>
          <w:szCs w:val="24"/>
          <w:lang w:eastAsia="ru-RU"/>
        </w:rPr>
        <w:t>Андреапольского</w:t>
      </w:r>
      <w:proofErr w:type="spellEnd"/>
      <w:r w:rsidRPr="005755F2">
        <w:rPr>
          <w:rFonts w:ascii="Times New Roman" w:eastAsia="Times New Roman" w:hAnsi="Times New Roman" w:cs="Times New Roman"/>
          <w:b/>
          <w:sz w:val="24"/>
          <w:szCs w:val="24"/>
          <w:lang w:eastAsia="ru-RU"/>
        </w:rPr>
        <w:t xml:space="preserve"> отделение ООО «</w:t>
      </w:r>
      <w:proofErr w:type="spellStart"/>
      <w:r w:rsidRPr="005755F2">
        <w:rPr>
          <w:rFonts w:ascii="Times New Roman" w:eastAsia="Times New Roman" w:hAnsi="Times New Roman" w:cs="Times New Roman"/>
          <w:b/>
          <w:sz w:val="24"/>
          <w:szCs w:val="24"/>
          <w:lang w:eastAsia="ru-RU"/>
        </w:rPr>
        <w:t>Тверьоблэлектро</w:t>
      </w:r>
      <w:proofErr w:type="spellEnd"/>
      <w:r w:rsidRPr="005755F2">
        <w:rPr>
          <w:rFonts w:ascii="Times New Roman" w:eastAsia="Times New Roman" w:hAnsi="Times New Roman" w:cs="Times New Roman"/>
          <w:b/>
          <w:sz w:val="24"/>
          <w:szCs w:val="24"/>
          <w:lang w:eastAsia="ru-RU"/>
        </w:rPr>
        <w:t>»:</w:t>
      </w:r>
    </w:p>
    <w:p w:rsidR="005755F2" w:rsidRPr="005755F2" w:rsidRDefault="005755F2" w:rsidP="0015570E">
      <w:pPr>
        <w:widowControl w:val="0"/>
        <w:numPr>
          <w:ilvl w:val="0"/>
          <w:numId w:val="10"/>
        </w:numPr>
        <w:tabs>
          <w:tab w:val="num" w:pos="1440"/>
        </w:tabs>
        <w:autoSpaceDN w:val="0"/>
        <w:adjustRightInd w:val="0"/>
        <w:spacing w:after="0" w:line="240" w:lineRule="auto"/>
        <w:ind w:left="1440"/>
        <w:jc w:val="both"/>
        <w:rPr>
          <w:rFonts w:ascii="Times New Roman" w:eastAsia="Times New Roman" w:hAnsi="Times New Roman" w:cs="Times New Roman"/>
          <w:sz w:val="24"/>
          <w:szCs w:val="24"/>
          <w:lang w:eastAsia="ru-RU"/>
        </w:rPr>
      </w:pPr>
      <w:r w:rsidRPr="005755F2">
        <w:rPr>
          <w:rFonts w:ascii="Times New Roman" w:eastAsia="Times New Roman" w:hAnsi="Times New Roman" w:cs="Times New Roman"/>
          <w:sz w:val="24"/>
          <w:szCs w:val="24"/>
          <w:lang w:eastAsia="ru-RU"/>
        </w:rPr>
        <w:t xml:space="preserve">Графа грузополучатель: </w:t>
      </w:r>
      <w:proofErr w:type="spellStart"/>
      <w:r w:rsidRPr="005755F2">
        <w:rPr>
          <w:rFonts w:ascii="Times New Roman" w:eastAsia="Times New Roman" w:hAnsi="Times New Roman" w:cs="Times New Roman"/>
          <w:sz w:val="24"/>
          <w:szCs w:val="24"/>
          <w:lang w:eastAsia="ru-RU"/>
        </w:rPr>
        <w:t>Андреапольское</w:t>
      </w:r>
      <w:proofErr w:type="spellEnd"/>
      <w:r w:rsidRPr="005755F2">
        <w:rPr>
          <w:rFonts w:ascii="Times New Roman" w:eastAsia="Times New Roman" w:hAnsi="Times New Roman" w:cs="Times New Roman"/>
          <w:sz w:val="24"/>
          <w:szCs w:val="24"/>
          <w:lang w:eastAsia="ru-RU"/>
        </w:rPr>
        <w:t xml:space="preserve"> отделение </w:t>
      </w:r>
      <w:proofErr w:type="spellStart"/>
      <w:r w:rsidRPr="005755F2">
        <w:rPr>
          <w:rFonts w:ascii="Times New Roman" w:eastAsia="Times New Roman" w:hAnsi="Times New Roman" w:cs="Times New Roman"/>
          <w:sz w:val="24"/>
          <w:szCs w:val="24"/>
          <w:lang w:eastAsia="ru-RU"/>
        </w:rPr>
        <w:t>ОО</w:t>
      </w:r>
      <w:proofErr w:type="gramStart"/>
      <w:r w:rsidRPr="005755F2">
        <w:rPr>
          <w:rFonts w:ascii="Times New Roman" w:eastAsia="Times New Roman" w:hAnsi="Times New Roman" w:cs="Times New Roman"/>
          <w:sz w:val="24"/>
          <w:szCs w:val="24"/>
          <w:lang w:eastAsia="ru-RU"/>
        </w:rPr>
        <w:t>О«</w:t>
      </w:r>
      <w:proofErr w:type="gramEnd"/>
      <w:r w:rsidRPr="005755F2">
        <w:rPr>
          <w:rFonts w:ascii="Times New Roman" w:eastAsia="Times New Roman" w:hAnsi="Times New Roman" w:cs="Times New Roman"/>
          <w:sz w:val="24"/>
          <w:szCs w:val="24"/>
          <w:lang w:eastAsia="ru-RU"/>
        </w:rPr>
        <w:t>Тверьоблэлектро</w:t>
      </w:r>
      <w:proofErr w:type="spellEnd"/>
      <w:r w:rsidRPr="005755F2">
        <w:rPr>
          <w:rFonts w:ascii="Times New Roman" w:eastAsia="Times New Roman" w:hAnsi="Times New Roman" w:cs="Times New Roman"/>
          <w:sz w:val="24"/>
          <w:szCs w:val="24"/>
          <w:lang w:eastAsia="ru-RU"/>
        </w:rPr>
        <w:t xml:space="preserve">», 172800,            г. </w:t>
      </w:r>
      <w:proofErr w:type="spellStart"/>
      <w:r w:rsidRPr="005755F2">
        <w:rPr>
          <w:rFonts w:ascii="Times New Roman" w:eastAsia="Times New Roman" w:hAnsi="Times New Roman" w:cs="Times New Roman"/>
          <w:sz w:val="24"/>
          <w:szCs w:val="24"/>
          <w:lang w:eastAsia="ru-RU"/>
        </w:rPr>
        <w:t>Андреаполь</w:t>
      </w:r>
      <w:proofErr w:type="spellEnd"/>
      <w:r w:rsidRPr="005755F2">
        <w:rPr>
          <w:rFonts w:ascii="Times New Roman" w:eastAsia="Times New Roman" w:hAnsi="Times New Roman" w:cs="Times New Roman"/>
          <w:sz w:val="24"/>
          <w:szCs w:val="24"/>
          <w:lang w:eastAsia="ru-RU"/>
        </w:rPr>
        <w:t>, пер. Измайлова, д. 1а</w:t>
      </w:r>
    </w:p>
    <w:p w:rsidR="005755F2" w:rsidRPr="005755F2" w:rsidRDefault="005755F2" w:rsidP="0015570E">
      <w:pPr>
        <w:widowControl w:val="0"/>
        <w:numPr>
          <w:ilvl w:val="0"/>
          <w:numId w:val="10"/>
        </w:numPr>
        <w:tabs>
          <w:tab w:val="num" w:pos="1440"/>
        </w:tabs>
        <w:autoSpaceDN w:val="0"/>
        <w:adjustRightInd w:val="0"/>
        <w:spacing w:after="0" w:line="240" w:lineRule="auto"/>
        <w:ind w:hanging="720"/>
        <w:jc w:val="both"/>
        <w:rPr>
          <w:rFonts w:ascii="Times New Roman" w:eastAsia="Times New Roman" w:hAnsi="Times New Roman" w:cs="Times New Roman"/>
          <w:sz w:val="24"/>
          <w:szCs w:val="24"/>
          <w:lang w:eastAsia="ru-RU"/>
        </w:rPr>
      </w:pPr>
      <w:r w:rsidRPr="005755F2">
        <w:rPr>
          <w:rFonts w:ascii="Times New Roman" w:eastAsia="Times New Roman" w:hAnsi="Times New Roman" w:cs="Times New Roman"/>
          <w:sz w:val="24"/>
          <w:szCs w:val="24"/>
          <w:lang w:eastAsia="ru-RU"/>
        </w:rPr>
        <w:t xml:space="preserve">Графа покупатель: </w:t>
      </w:r>
      <w:proofErr w:type="spellStart"/>
      <w:r w:rsidRPr="005755F2">
        <w:rPr>
          <w:rFonts w:ascii="Times New Roman" w:eastAsia="Times New Roman" w:hAnsi="Times New Roman" w:cs="Times New Roman"/>
          <w:sz w:val="24"/>
          <w:szCs w:val="24"/>
          <w:lang w:eastAsia="ru-RU"/>
        </w:rPr>
        <w:t>ОО</w:t>
      </w:r>
      <w:proofErr w:type="gramStart"/>
      <w:r w:rsidRPr="005755F2">
        <w:rPr>
          <w:rFonts w:ascii="Times New Roman" w:eastAsia="Times New Roman" w:hAnsi="Times New Roman" w:cs="Times New Roman"/>
          <w:sz w:val="24"/>
          <w:szCs w:val="24"/>
          <w:lang w:eastAsia="ru-RU"/>
        </w:rPr>
        <w:t>О«</w:t>
      </w:r>
      <w:proofErr w:type="gramEnd"/>
      <w:r w:rsidRPr="005755F2">
        <w:rPr>
          <w:rFonts w:ascii="Times New Roman" w:eastAsia="Times New Roman" w:hAnsi="Times New Roman" w:cs="Times New Roman"/>
          <w:sz w:val="24"/>
          <w:szCs w:val="24"/>
          <w:lang w:eastAsia="ru-RU"/>
        </w:rPr>
        <w:t>Тверьоблэлектро</w:t>
      </w:r>
      <w:proofErr w:type="spellEnd"/>
      <w:r w:rsidRPr="005755F2">
        <w:rPr>
          <w:rFonts w:ascii="Times New Roman" w:eastAsia="Times New Roman" w:hAnsi="Times New Roman" w:cs="Times New Roman"/>
          <w:sz w:val="24"/>
          <w:szCs w:val="24"/>
          <w:lang w:eastAsia="ru-RU"/>
        </w:rPr>
        <w:t>»</w:t>
      </w:r>
    </w:p>
    <w:p w:rsidR="005755F2" w:rsidRPr="005755F2" w:rsidRDefault="005755F2" w:rsidP="0015570E">
      <w:pPr>
        <w:widowControl w:val="0"/>
        <w:numPr>
          <w:ilvl w:val="0"/>
          <w:numId w:val="10"/>
        </w:numPr>
        <w:tabs>
          <w:tab w:val="num" w:pos="1440"/>
        </w:tabs>
        <w:autoSpaceDN w:val="0"/>
        <w:adjustRightInd w:val="0"/>
        <w:spacing w:after="0" w:line="240" w:lineRule="auto"/>
        <w:ind w:hanging="720"/>
        <w:jc w:val="both"/>
        <w:rPr>
          <w:rFonts w:ascii="Times New Roman" w:eastAsia="Times New Roman" w:hAnsi="Times New Roman" w:cs="Times New Roman"/>
          <w:sz w:val="24"/>
          <w:szCs w:val="24"/>
          <w:lang w:eastAsia="ru-RU"/>
        </w:rPr>
      </w:pPr>
      <w:r w:rsidRPr="005755F2">
        <w:rPr>
          <w:rFonts w:ascii="Times New Roman" w:eastAsia="Times New Roman" w:hAnsi="Times New Roman" w:cs="Times New Roman"/>
          <w:sz w:val="24"/>
          <w:szCs w:val="24"/>
          <w:lang w:eastAsia="ru-RU"/>
        </w:rPr>
        <w:t xml:space="preserve">Графа Адрес: 170100, </w:t>
      </w:r>
      <w:proofErr w:type="spellStart"/>
      <w:r w:rsidRPr="005755F2">
        <w:rPr>
          <w:rFonts w:ascii="Times New Roman" w:eastAsia="Times New Roman" w:hAnsi="Times New Roman" w:cs="Times New Roman"/>
          <w:sz w:val="24"/>
          <w:szCs w:val="24"/>
          <w:lang w:eastAsia="ru-RU"/>
        </w:rPr>
        <w:t>г</w:t>
      </w:r>
      <w:proofErr w:type="gramStart"/>
      <w:r w:rsidRPr="005755F2">
        <w:rPr>
          <w:rFonts w:ascii="Times New Roman" w:eastAsia="Times New Roman" w:hAnsi="Times New Roman" w:cs="Times New Roman"/>
          <w:sz w:val="24"/>
          <w:szCs w:val="24"/>
          <w:lang w:eastAsia="ru-RU"/>
        </w:rPr>
        <w:t>.Т</w:t>
      </w:r>
      <w:proofErr w:type="gramEnd"/>
      <w:r w:rsidRPr="005755F2">
        <w:rPr>
          <w:rFonts w:ascii="Times New Roman" w:eastAsia="Times New Roman" w:hAnsi="Times New Roman" w:cs="Times New Roman"/>
          <w:sz w:val="24"/>
          <w:szCs w:val="24"/>
          <w:lang w:eastAsia="ru-RU"/>
        </w:rPr>
        <w:t>верь</w:t>
      </w:r>
      <w:proofErr w:type="spellEnd"/>
      <w:r w:rsidRPr="005755F2">
        <w:rPr>
          <w:rFonts w:ascii="Times New Roman" w:eastAsia="Times New Roman" w:hAnsi="Times New Roman" w:cs="Times New Roman"/>
          <w:sz w:val="24"/>
          <w:szCs w:val="24"/>
          <w:lang w:eastAsia="ru-RU"/>
        </w:rPr>
        <w:t>, ул. Индустриальная, 19</w:t>
      </w:r>
    </w:p>
    <w:p w:rsidR="005755F2" w:rsidRPr="005755F2" w:rsidRDefault="005755F2" w:rsidP="0015570E">
      <w:pPr>
        <w:widowControl w:val="0"/>
        <w:numPr>
          <w:ilvl w:val="0"/>
          <w:numId w:val="10"/>
        </w:numPr>
        <w:tabs>
          <w:tab w:val="num" w:pos="1440"/>
        </w:tabs>
        <w:autoSpaceDN w:val="0"/>
        <w:adjustRightInd w:val="0"/>
        <w:spacing w:after="0" w:line="240" w:lineRule="auto"/>
        <w:ind w:hanging="720"/>
        <w:jc w:val="both"/>
        <w:rPr>
          <w:rFonts w:ascii="Times New Roman" w:eastAsia="Times New Roman" w:hAnsi="Times New Roman" w:cs="Times New Roman"/>
          <w:sz w:val="24"/>
          <w:szCs w:val="24"/>
          <w:lang w:eastAsia="ru-RU"/>
        </w:rPr>
      </w:pPr>
      <w:r w:rsidRPr="005755F2">
        <w:rPr>
          <w:rFonts w:ascii="Times New Roman" w:eastAsia="Times New Roman" w:hAnsi="Times New Roman" w:cs="Times New Roman"/>
          <w:sz w:val="24"/>
          <w:szCs w:val="24"/>
          <w:lang w:eastAsia="ru-RU"/>
        </w:rPr>
        <w:t>ИНН/КПП 6950013827/691745001</w:t>
      </w:r>
    </w:p>
    <w:p w:rsidR="005755F2" w:rsidRPr="005755F2" w:rsidRDefault="005755F2" w:rsidP="005755F2">
      <w:pPr>
        <w:widowControl w:val="0"/>
        <w:autoSpaceDN w:val="0"/>
        <w:adjustRightInd w:val="0"/>
        <w:spacing w:after="0" w:line="240" w:lineRule="auto"/>
        <w:jc w:val="both"/>
        <w:rPr>
          <w:rFonts w:ascii="Times New Roman" w:eastAsia="Times New Roman" w:hAnsi="Times New Roman" w:cs="Times New Roman"/>
          <w:sz w:val="24"/>
          <w:szCs w:val="24"/>
          <w:lang w:eastAsia="ru-RU"/>
        </w:rPr>
      </w:pPr>
    </w:p>
    <w:p w:rsidR="005755F2" w:rsidRPr="005755F2" w:rsidRDefault="005755F2" w:rsidP="005755F2">
      <w:pPr>
        <w:widowControl w:val="0"/>
        <w:autoSpaceDN w:val="0"/>
        <w:adjustRightInd w:val="0"/>
        <w:spacing w:after="0" w:line="240" w:lineRule="auto"/>
        <w:ind w:left="720"/>
        <w:jc w:val="both"/>
        <w:rPr>
          <w:rFonts w:ascii="Times New Roman" w:eastAsia="Times New Roman" w:hAnsi="Times New Roman" w:cs="Times New Roman"/>
          <w:b/>
          <w:sz w:val="24"/>
          <w:szCs w:val="24"/>
          <w:lang w:eastAsia="ru-RU"/>
        </w:rPr>
      </w:pPr>
      <w:r w:rsidRPr="005755F2">
        <w:rPr>
          <w:rFonts w:ascii="Times New Roman" w:eastAsia="Times New Roman" w:hAnsi="Times New Roman" w:cs="Times New Roman"/>
          <w:b/>
          <w:sz w:val="24"/>
          <w:szCs w:val="24"/>
          <w:lang w:eastAsia="ru-RU"/>
        </w:rPr>
        <w:t xml:space="preserve">Для </w:t>
      </w:r>
      <w:proofErr w:type="spellStart"/>
      <w:r w:rsidRPr="005755F2">
        <w:rPr>
          <w:rFonts w:ascii="Times New Roman" w:eastAsia="Times New Roman" w:hAnsi="Times New Roman" w:cs="Times New Roman"/>
          <w:b/>
          <w:sz w:val="24"/>
          <w:szCs w:val="24"/>
          <w:lang w:eastAsia="ru-RU"/>
        </w:rPr>
        <w:t>Торопецкого</w:t>
      </w:r>
      <w:proofErr w:type="spellEnd"/>
      <w:r w:rsidRPr="005755F2">
        <w:rPr>
          <w:rFonts w:ascii="Times New Roman" w:eastAsia="Times New Roman" w:hAnsi="Times New Roman" w:cs="Times New Roman"/>
          <w:b/>
          <w:sz w:val="24"/>
          <w:szCs w:val="24"/>
          <w:lang w:eastAsia="ru-RU"/>
        </w:rPr>
        <w:t xml:space="preserve"> отделения ООО «</w:t>
      </w:r>
      <w:proofErr w:type="spellStart"/>
      <w:r w:rsidRPr="005755F2">
        <w:rPr>
          <w:rFonts w:ascii="Times New Roman" w:eastAsia="Times New Roman" w:hAnsi="Times New Roman" w:cs="Times New Roman"/>
          <w:b/>
          <w:sz w:val="24"/>
          <w:szCs w:val="24"/>
          <w:lang w:eastAsia="ru-RU"/>
        </w:rPr>
        <w:t>Тверьоблэлектро</w:t>
      </w:r>
      <w:proofErr w:type="spellEnd"/>
      <w:r w:rsidRPr="005755F2">
        <w:rPr>
          <w:rFonts w:ascii="Times New Roman" w:eastAsia="Times New Roman" w:hAnsi="Times New Roman" w:cs="Times New Roman"/>
          <w:b/>
          <w:sz w:val="24"/>
          <w:szCs w:val="24"/>
          <w:lang w:eastAsia="ru-RU"/>
        </w:rPr>
        <w:t>»:</w:t>
      </w:r>
    </w:p>
    <w:p w:rsidR="005755F2" w:rsidRPr="005755F2" w:rsidRDefault="005755F2" w:rsidP="0015570E">
      <w:pPr>
        <w:widowControl w:val="0"/>
        <w:numPr>
          <w:ilvl w:val="0"/>
          <w:numId w:val="11"/>
        </w:numPr>
        <w:tabs>
          <w:tab w:val="num" w:pos="1440"/>
        </w:tabs>
        <w:autoSpaceDN w:val="0"/>
        <w:adjustRightInd w:val="0"/>
        <w:spacing w:after="0" w:line="240" w:lineRule="auto"/>
        <w:ind w:left="1440"/>
        <w:jc w:val="both"/>
        <w:rPr>
          <w:rFonts w:ascii="Times New Roman" w:eastAsia="Times New Roman" w:hAnsi="Times New Roman" w:cs="Times New Roman"/>
          <w:sz w:val="24"/>
          <w:szCs w:val="24"/>
          <w:lang w:eastAsia="ru-RU"/>
        </w:rPr>
      </w:pPr>
      <w:r w:rsidRPr="005755F2">
        <w:rPr>
          <w:rFonts w:ascii="Times New Roman" w:eastAsia="Times New Roman" w:hAnsi="Times New Roman" w:cs="Times New Roman"/>
          <w:sz w:val="24"/>
          <w:szCs w:val="24"/>
          <w:lang w:eastAsia="ru-RU"/>
        </w:rPr>
        <w:lastRenderedPageBreak/>
        <w:t xml:space="preserve">Графа грузополучатель: </w:t>
      </w:r>
      <w:proofErr w:type="spellStart"/>
      <w:r w:rsidRPr="005755F2">
        <w:rPr>
          <w:rFonts w:ascii="Times New Roman" w:eastAsia="Times New Roman" w:hAnsi="Times New Roman" w:cs="Times New Roman"/>
          <w:sz w:val="24"/>
          <w:szCs w:val="24"/>
          <w:lang w:eastAsia="ru-RU"/>
        </w:rPr>
        <w:t>Торопецкое</w:t>
      </w:r>
      <w:proofErr w:type="spellEnd"/>
      <w:r w:rsidRPr="005755F2">
        <w:rPr>
          <w:rFonts w:ascii="Times New Roman" w:eastAsia="Times New Roman" w:hAnsi="Times New Roman" w:cs="Times New Roman"/>
          <w:sz w:val="24"/>
          <w:szCs w:val="24"/>
          <w:lang w:eastAsia="ru-RU"/>
        </w:rPr>
        <w:t xml:space="preserve"> отделение </w:t>
      </w:r>
      <w:proofErr w:type="spellStart"/>
      <w:r w:rsidRPr="005755F2">
        <w:rPr>
          <w:rFonts w:ascii="Times New Roman" w:eastAsia="Times New Roman" w:hAnsi="Times New Roman" w:cs="Times New Roman"/>
          <w:sz w:val="24"/>
          <w:szCs w:val="24"/>
          <w:lang w:eastAsia="ru-RU"/>
        </w:rPr>
        <w:t>ОО</w:t>
      </w:r>
      <w:proofErr w:type="gramStart"/>
      <w:r w:rsidRPr="005755F2">
        <w:rPr>
          <w:rFonts w:ascii="Times New Roman" w:eastAsia="Times New Roman" w:hAnsi="Times New Roman" w:cs="Times New Roman"/>
          <w:sz w:val="24"/>
          <w:szCs w:val="24"/>
          <w:lang w:eastAsia="ru-RU"/>
        </w:rPr>
        <w:t>О«</w:t>
      </w:r>
      <w:proofErr w:type="gramEnd"/>
      <w:r w:rsidRPr="005755F2">
        <w:rPr>
          <w:rFonts w:ascii="Times New Roman" w:eastAsia="Times New Roman" w:hAnsi="Times New Roman" w:cs="Times New Roman"/>
          <w:sz w:val="24"/>
          <w:szCs w:val="24"/>
          <w:lang w:eastAsia="ru-RU"/>
        </w:rPr>
        <w:t>Тверьоблэлектро</w:t>
      </w:r>
      <w:proofErr w:type="spellEnd"/>
      <w:r w:rsidRPr="005755F2">
        <w:rPr>
          <w:rFonts w:ascii="Times New Roman" w:eastAsia="Times New Roman" w:hAnsi="Times New Roman" w:cs="Times New Roman"/>
          <w:sz w:val="24"/>
          <w:szCs w:val="24"/>
          <w:lang w:eastAsia="ru-RU"/>
        </w:rPr>
        <w:t>», 172840, г. Торопец, пер. Кудрявцева, д. 1</w:t>
      </w:r>
    </w:p>
    <w:p w:rsidR="005755F2" w:rsidRPr="005755F2" w:rsidRDefault="005755F2" w:rsidP="0015570E">
      <w:pPr>
        <w:widowControl w:val="0"/>
        <w:numPr>
          <w:ilvl w:val="0"/>
          <w:numId w:val="11"/>
        </w:numPr>
        <w:tabs>
          <w:tab w:val="num" w:pos="1440"/>
        </w:tabs>
        <w:autoSpaceDN w:val="0"/>
        <w:adjustRightInd w:val="0"/>
        <w:spacing w:after="0" w:line="240" w:lineRule="auto"/>
        <w:ind w:left="1440"/>
        <w:jc w:val="both"/>
        <w:rPr>
          <w:rFonts w:ascii="Times New Roman" w:eastAsia="Times New Roman" w:hAnsi="Times New Roman" w:cs="Times New Roman"/>
          <w:sz w:val="24"/>
          <w:szCs w:val="24"/>
          <w:lang w:eastAsia="ru-RU"/>
        </w:rPr>
      </w:pPr>
      <w:r w:rsidRPr="005755F2">
        <w:rPr>
          <w:rFonts w:ascii="Times New Roman" w:eastAsia="Times New Roman" w:hAnsi="Times New Roman" w:cs="Times New Roman"/>
          <w:sz w:val="24"/>
          <w:szCs w:val="24"/>
          <w:lang w:eastAsia="ru-RU"/>
        </w:rPr>
        <w:t xml:space="preserve">Графа покупатель: </w:t>
      </w:r>
      <w:proofErr w:type="spellStart"/>
      <w:r w:rsidRPr="005755F2">
        <w:rPr>
          <w:rFonts w:ascii="Times New Roman" w:eastAsia="Times New Roman" w:hAnsi="Times New Roman" w:cs="Times New Roman"/>
          <w:sz w:val="24"/>
          <w:szCs w:val="24"/>
          <w:lang w:eastAsia="ru-RU"/>
        </w:rPr>
        <w:t>ОО</w:t>
      </w:r>
      <w:proofErr w:type="gramStart"/>
      <w:r w:rsidRPr="005755F2">
        <w:rPr>
          <w:rFonts w:ascii="Times New Roman" w:eastAsia="Times New Roman" w:hAnsi="Times New Roman" w:cs="Times New Roman"/>
          <w:sz w:val="24"/>
          <w:szCs w:val="24"/>
          <w:lang w:eastAsia="ru-RU"/>
        </w:rPr>
        <w:t>О«</w:t>
      </w:r>
      <w:proofErr w:type="gramEnd"/>
      <w:r w:rsidRPr="005755F2">
        <w:rPr>
          <w:rFonts w:ascii="Times New Roman" w:eastAsia="Times New Roman" w:hAnsi="Times New Roman" w:cs="Times New Roman"/>
          <w:sz w:val="24"/>
          <w:szCs w:val="24"/>
          <w:lang w:eastAsia="ru-RU"/>
        </w:rPr>
        <w:t>Тверьоблэлектро</w:t>
      </w:r>
      <w:proofErr w:type="spellEnd"/>
      <w:r w:rsidRPr="005755F2">
        <w:rPr>
          <w:rFonts w:ascii="Times New Roman" w:eastAsia="Times New Roman" w:hAnsi="Times New Roman" w:cs="Times New Roman"/>
          <w:sz w:val="24"/>
          <w:szCs w:val="24"/>
          <w:lang w:eastAsia="ru-RU"/>
        </w:rPr>
        <w:t>»</w:t>
      </w:r>
    </w:p>
    <w:p w:rsidR="005755F2" w:rsidRPr="005755F2" w:rsidRDefault="005755F2" w:rsidP="0015570E">
      <w:pPr>
        <w:widowControl w:val="0"/>
        <w:numPr>
          <w:ilvl w:val="0"/>
          <w:numId w:val="11"/>
        </w:numPr>
        <w:tabs>
          <w:tab w:val="num" w:pos="1440"/>
        </w:tabs>
        <w:autoSpaceDN w:val="0"/>
        <w:adjustRightInd w:val="0"/>
        <w:spacing w:after="0" w:line="240" w:lineRule="auto"/>
        <w:ind w:left="1440"/>
        <w:jc w:val="both"/>
        <w:rPr>
          <w:rFonts w:ascii="Times New Roman" w:eastAsia="Times New Roman" w:hAnsi="Times New Roman" w:cs="Times New Roman"/>
          <w:sz w:val="24"/>
          <w:szCs w:val="24"/>
          <w:lang w:eastAsia="ru-RU"/>
        </w:rPr>
      </w:pPr>
      <w:r w:rsidRPr="005755F2">
        <w:rPr>
          <w:rFonts w:ascii="Times New Roman" w:eastAsia="Times New Roman" w:hAnsi="Times New Roman" w:cs="Times New Roman"/>
          <w:sz w:val="24"/>
          <w:szCs w:val="24"/>
          <w:lang w:eastAsia="ru-RU"/>
        </w:rPr>
        <w:t xml:space="preserve">Графа Адрес: 170100, </w:t>
      </w:r>
      <w:proofErr w:type="spellStart"/>
      <w:r w:rsidRPr="005755F2">
        <w:rPr>
          <w:rFonts w:ascii="Times New Roman" w:eastAsia="Times New Roman" w:hAnsi="Times New Roman" w:cs="Times New Roman"/>
          <w:sz w:val="24"/>
          <w:szCs w:val="24"/>
          <w:lang w:eastAsia="ru-RU"/>
        </w:rPr>
        <w:t>г</w:t>
      </w:r>
      <w:proofErr w:type="gramStart"/>
      <w:r w:rsidRPr="005755F2">
        <w:rPr>
          <w:rFonts w:ascii="Times New Roman" w:eastAsia="Times New Roman" w:hAnsi="Times New Roman" w:cs="Times New Roman"/>
          <w:sz w:val="24"/>
          <w:szCs w:val="24"/>
          <w:lang w:eastAsia="ru-RU"/>
        </w:rPr>
        <w:t>.Т</w:t>
      </w:r>
      <w:proofErr w:type="gramEnd"/>
      <w:r w:rsidRPr="005755F2">
        <w:rPr>
          <w:rFonts w:ascii="Times New Roman" w:eastAsia="Times New Roman" w:hAnsi="Times New Roman" w:cs="Times New Roman"/>
          <w:sz w:val="24"/>
          <w:szCs w:val="24"/>
          <w:lang w:eastAsia="ru-RU"/>
        </w:rPr>
        <w:t>верь</w:t>
      </w:r>
      <w:proofErr w:type="spellEnd"/>
      <w:r w:rsidRPr="005755F2">
        <w:rPr>
          <w:rFonts w:ascii="Times New Roman" w:eastAsia="Times New Roman" w:hAnsi="Times New Roman" w:cs="Times New Roman"/>
          <w:sz w:val="24"/>
          <w:szCs w:val="24"/>
          <w:lang w:eastAsia="ru-RU"/>
        </w:rPr>
        <w:t>, ул. Индустриальная, 19</w:t>
      </w:r>
    </w:p>
    <w:p w:rsidR="005755F2" w:rsidRPr="005755F2" w:rsidRDefault="005755F2" w:rsidP="0015570E">
      <w:pPr>
        <w:widowControl w:val="0"/>
        <w:numPr>
          <w:ilvl w:val="0"/>
          <w:numId w:val="11"/>
        </w:numPr>
        <w:tabs>
          <w:tab w:val="num" w:pos="1440"/>
        </w:tabs>
        <w:autoSpaceDN w:val="0"/>
        <w:adjustRightInd w:val="0"/>
        <w:spacing w:after="0" w:line="240" w:lineRule="auto"/>
        <w:ind w:left="1440"/>
        <w:jc w:val="both"/>
        <w:rPr>
          <w:rFonts w:ascii="Times New Roman" w:eastAsia="Times New Roman" w:hAnsi="Times New Roman" w:cs="Times New Roman"/>
          <w:sz w:val="24"/>
          <w:szCs w:val="24"/>
          <w:lang w:eastAsia="ru-RU"/>
        </w:rPr>
      </w:pPr>
      <w:r w:rsidRPr="005755F2">
        <w:rPr>
          <w:rFonts w:ascii="Times New Roman" w:eastAsia="Times New Roman" w:hAnsi="Times New Roman" w:cs="Times New Roman"/>
          <w:sz w:val="24"/>
          <w:szCs w:val="24"/>
          <w:lang w:eastAsia="ru-RU"/>
        </w:rPr>
        <w:t>ИНН/КПП 6950013827/694431001</w:t>
      </w:r>
    </w:p>
    <w:p w:rsidR="005755F2" w:rsidRPr="005755F2" w:rsidRDefault="005755F2" w:rsidP="005755F2">
      <w:pPr>
        <w:widowControl w:val="0"/>
        <w:autoSpaceDN w:val="0"/>
        <w:adjustRightInd w:val="0"/>
        <w:spacing w:after="0" w:line="240" w:lineRule="auto"/>
        <w:ind w:left="720"/>
        <w:jc w:val="both"/>
        <w:rPr>
          <w:rFonts w:ascii="Times New Roman" w:eastAsia="Times New Roman" w:hAnsi="Times New Roman" w:cs="Times New Roman"/>
          <w:b/>
          <w:sz w:val="24"/>
          <w:szCs w:val="24"/>
          <w:lang w:eastAsia="ru-RU"/>
        </w:rPr>
      </w:pPr>
      <w:r w:rsidRPr="005755F2">
        <w:rPr>
          <w:rFonts w:ascii="Times New Roman" w:eastAsia="Times New Roman" w:hAnsi="Times New Roman" w:cs="Times New Roman"/>
          <w:b/>
          <w:sz w:val="24"/>
          <w:szCs w:val="24"/>
          <w:lang w:eastAsia="ru-RU"/>
        </w:rPr>
        <w:t xml:space="preserve">Для </w:t>
      </w:r>
      <w:proofErr w:type="spellStart"/>
      <w:r w:rsidRPr="005755F2">
        <w:rPr>
          <w:rFonts w:ascii="Times New Roman" w:eastAsia="Times New Roman" w:hAnsi="Times New Roman" w:cs="Times New Roman"/>
          <w:b/>
          <w:sz w:val="24"/>
          <w:szCs w:val="24"/>
          <w:lang w:eastAsia="ru-RU"/>
        </w:rPr>
        <w:t>Бологовского</w:t>
      </w:r>
      <w:proofErr w:type="spellEnd"/>
      <w:r w:rsidRPr="005755F2">
        <w:rPr>
          <w:rFonts w:ascii="Times New Roman" w:eastAsia="Times New Roman" w:hAnsi="Times New Roman" w:cs="Times New Roman"/>
          <w:b/>
          <w:sz w:val="24"/>
          <w:szCs w:val="24"/>
          <w:lang w:eastAsia="ru-RU"/>
        </w:rPr>
        <w:t xml:space="preserve"> отделения ООО «</w:t>
      </w:r>
      <w:proofErr w:type="spellStart"/>
      <w:r w:rsidRPr="005755F2">
        <w:rPr>
          <w:rFonts w:ascii="Times New Roman" w:eastAsia="Times New Roman" w:hAnsi="Times New Roman" w:cs="Times New Roman"/>
          <w:b/>
          <w:sz w:val="24"/>
          <w:szCs w:val="24"/>
          <w:lang w:eastAsia="ru-RU"/>
        </w:rPr>
        <w:t>Тверьоблэлектро</w:t>
      </w:r>
      <w:proofErr w:type="spellEnd"/>
      <w:r w:rsidRPr="005755F2">
        <w:rPr>
          <w:rFonts w:ascii="Times New Roman" w:eastAsia="Times New Roman" w:hAnsi="Times New Roman" w:cs="Times New Roman"/>
          <w:b/>
          <w:sz w:val="24"/>
          <w:szCs w:val="24"/>
          <w:lang w:eastAsia="ru-RU"/>
        </w:rPr>
        <w:t>»:</w:t>
      </w:r>
    </w:p>
    <w:p w:rsidR="005755F2" w:rsidRPr="005755F2" w:rsidRDefault="005755F2" w:rsidP="0015570E">
      <w:pPr>
        <w:widowControl w:val="0"/>
        <w:numPr>
          <w:ilvl w:val="0"/>
          <w:numId w:val="12"/>
        </w:numPr>
        <w:tabs>
          <w:tab w:val="num" w:pos="1440"/>
        </w:tabs>
        <w:autoSpaceDN w:val="0"/>
        <w:adjustRightInd w:val="0"/>
        <w:spacing w:after="0" w:line="240" w:lineRule="auto"/>
        <w:ind w:left="1440"/>
        <w:jc w:val="both"/>
        <w:rPr>
          <w:rFonts w:ascii="Times New Roman" w:eastAsia="Times New Roman" w:hAnsi="Times New Roman" w:cs="Times New Roman"/>
          <w:sz w:val="24"/>
          <w:szCs w:val="24"/>
          <w:lang w:eastAsia="ru-RU"/>
        </w:rPr>
      </w:pPr>
      <w:r w:rsidRPr="005755F2">
        <w:rPr>
          <w:rFonts w:ascii="Times New Roman" w:eastAsia="Times New Roman" w:hAnsi="Times New Roman" w:cs="Times New Roman"/>
          <w:sz w:val="24"/>
          <w:szCs w:val="24"/>
          <w:lang w:eastAsia="ru-RU"/>
        </w:rPr>
        <w:t xml:space="preserve">Графа грузополучатель: </w:t>
      </w:r>
      <w:proofErr w:type="spellStart"/>
      <w:r w:rsidRPr="005755F2">
        <w:rPr>
          <w:rFonts w:ascii="Times New Roman" w:eastAsia="Times New Roman" w:hAnsi="Times New Roman" w:cs="Times New Roman"/>
          <w:sz w:val="24"/>
          <w:szCs w:val="24"/>
          <w:lang w:eastAsia="ru-RU"/>
        </w:rPr>
        <w:t>Бологовское</w:t>
      </w:r>
      <w:proofErr w:type="spellEnd"/>
      <w:r w:rsidRPr="005755F2">
        <w:rPr>
          <w:rFonts w:ascii="Times New Roman" w:eastAsia="Times New Roman" w:hAnsi="Times New Roman" w:cs="Times New Roman"/>
          <w:sz w:val="24"/>
          <w:szCs w:val="24"/>
          <w:lang w:eastAsia="ru-RU"/>
        </w:rPr>
        <w:t xml:space="preserve"> отделение </w:t>
      </w:r>
      <w:proofErr w:type="spellStart"/>
      <w:r w:rsidRPr="005755F2">
        <w:rPr>
          <w:rFonts w:ascii="Times New Roman" w:eastAsia="Times New Roman" w:hAnsi="Times New Roman" w:cs="Times New Roman"/>
          <w:sz w:val="24"/>
          <w:szCs w:val="24"/>
          <w:lang w:eastAsia="ru-RU"/>
        </w:rPr>
        <w:t>ОО</w:t>
      </w:r>
      <w:proofErr w:type="gramStart"/>
      <w:r w:rsidRPr="005755F2">
        <w:rPr>
          <w:rFonts w:ascii="Times New Roman" w:eastAsia="Times New Roman" w:hAnsi="Times New Roman" w:cs="Times New Roman"/>
          <w:sz w:val="24"/>
          <w:szCs w:val="24"/>
          <w:lang w:eastAsia="ru-RU"/>
        </w:rPr>
        <w:t>О«</w:t>
      </w:r>
      <w:proofErr w:type="gramEnd"/>
      <w:r w:rsidRPr="005755F2">
        <w:rPr>
          <w:rFonts w:ascii="Times New Roman" w:eastAsia="Times New Roman" w:hAnsi="Times New Roman" w:cs="Times New Roman"/>
          <w:sz w:val="24"/>
          <w:szCs w:val="24"/>
          <w:lang w:eastAsia="ru-RU"/>
        </w:rPr>
        <w:t>Тверьоблэлектро</w:t>
      </w:r>
      <w:proofErr w:type="spellEnd"/>
      <w:r w:rsidRPr="005755F2">
        <w:rPr>
          <w:rFonts w:ascii="Times New Roman" w:eastAsia="Times New Roman" w:hAnsi="Times New Roman" w:cs="Times New Roman"/>
          <w:sz w:val="24"/>
          <w:szCs w:val="24"/>
          <w:lang w:eastAsia="ru-RU"/>
        </w:rPr>
        <w:t>», 171080, Тверская область, г. Бологое, ул. Горская, д.97</w:t>
      </w:r>
    </w:p>
    <w:p w:rsidR="005755F2" w:rsidRPr="005755F2" w:rsidRDefault="005755F2" w:rsidP="0015570E">
      <w:pPr>
        <w:widowControl w:val="0"/>
        <w:numPr>
          <w:ilvl w:val="0"/>
          <w:numId w:val="12"/>
        </w:numPr>
        <w:tabs>
          <w:tab w:val="num" w:pos="1440"/>
        </w:tabs>
        <w:autoSpaceDN w:val="0"/>
        <w:adjustRightInd w:val="0"/>
        <w:spacing w:after="0" w:line="240" w:lineRule="auto"/>
        <w:ind w:left="1440"/>
        <w:jc w:val="both"/>
        <w:rPr>
          <w:rFonts w:ascii="Times New Roman" w:eastAsia="Times New Roman" w:hAnsi="Times New Roman" w:cs="Times New Roman"/>
          <w:sz w:val="24"/>
          <w:szCs w:val="24"/>
          <w:lang w:eastAsia="ru-RU"/>
        </w:rPr>
      </w:pPr>
      <w:r w:rsidRPr="005755F2">
        <w:rPr>
          <w:rFonts w:ascii="Times New Roman" w:eastAsia="Times New Roman" w:hAnsi="Times New Roman" w:cs="Times New Roman"/>
          <w:sz w:val="24"/>
          <w:szCs w:val="24"/>
          <w:lang w:eastAsia="ru-RU"/>
        </w:rPr>
        <w:t xml:space="preserve">Графа покупатель: </w:t>
      </w:r>
      <w:proofErr w:type="spellStart"/>
      <w:r w:rsidRPr="005755F2">
        <w:rPr>
          <w:rFonts w:ascii="Times New Roman" w:eastAsia="Times New Roman" w:hAnsi="Times New Roman" w:cs="Times New Roman"/>
          <w:sz w:val="24"/>
          <w:szCs w:val="24"/>
          <w:lang w:eastAsia="ru-RU"/>
        </w:rPr>
        <w:t>ОО</w:t>
      </w:r>
      <w:proofErr w:type="gramStart"/>
      <w:r w:rsidRPr="005755F2">
        <w:rPr>
          <w:rFonts w:ascii="Times New Roman" w:eastAsia="Times New Roman" w:hAnsi="Times New Roman" w:cs="Times New Roman"/>
          <w:sz w:val="24"/>
          <w:szCs w:val="24"/>
          <w:lang w:eastAsia="ru-RU"/>
        </w:rPr>
        <w:t>О«</w:t>
      </w:r>
      <w:proofErr w:type="gramEnd"/>
      <w:r w:rsidRPr="005755F2">
        <w:rPr>
          <w:rFonts w:ascii="Times New Roman" w:eastAsia="Times New Roman" w:hAnsi="Times New Roman" w:cs="Times New Roman"/>
          <w:sz w:val="24"/>
          <w:szCs w:val="24"/>
          <w:lang w:eastAsia="ru-RU"/>
        </w:rPr>
        <w:t>Тверьоблэлектро</w:t>
      </w:r>
      <w:proofErr w:type="spellEnd"/>
      <w:r w:rsidRPr="005755F2">
        <w:rPr>
          <w:rFonts w:ascii="Times New Roman" w:eastAsia="Times New Roman" w:hAnsi="Times New Roman" w:cs="Times New Roman"/>
          <w:sz w:val="24"/>
          <w:szCs w:val="24"/>
          <w:lang w:eastAsia="ru-RU"/>
        </w:rPr>
        <w:t>»</w:t>
      </w:r>
    </w:p>
    <w:p w:rsidR="005755F2" w:rsidRPr="005755F2" w:rsidRDefault="005755F2" w:rsidP="0015570E">
      <w:pPr>
        <w:widowControl w:val="0"/>
        <w:numPr>
          <w:ilvl w:val="0"/>
          <w:numId w:val="12"/>
        </w:numPr>
        <w:tabs>
          <w:tab w:val="num" w:pos="1440"/>
        </w:tabs>
        <w:autoSpaceDN w:val="0"/>
        <w:adjustRightInd w:val="0"/>
        <w:spacing w:after="0" w:line="240" w:lineRule="auto"/>
        <w:ind w:left="1440"/>
        <w:jc w:val="both"/>
        <w:rPr>
          <w:rFonts w:ascii="Times New Roman" w:eastAsia="Times New Roman" w:hAnsi="Times New Roman" w:cs="Times New Roman"/>
          <w:sz w:val="24"/>
          <w:szCs w:val="24"/>
          <w:lang w:eastAsia="ru-RU"/>
        </w:rPr>
      </w:pPr>
      <w:r w:rsidRPr="005755F2">
        <w:rPr>
          <w:rFonts w:ascii="Times New Roman" w:eastAsia="Times New Roman" w:hAnsi="Times New Roman" w:cs="Times New Roman"/>
          <w:sz w:val="24"/>
          <w:szCs w:val="24"/>
          <w:lang w:eastAsia="ru-RU"/>
        </w:rPr>
        <w:t>Графа Адрес: 170100, г. Тверь, ул. Индустриальная, 19</w:t>
      </w:r>
    </w:p>
    <w:p w:rsidR="005755F2" w:rsidRPr="005755F2" w:rsidRDefault="005755F2" w:rsidP="0015570E">
      <w:pPr>
        <w:widowControl w:val="0"/>
        <w:numPr>
          <w:ilvl w:val="0"/>
          <w:numId w:val="12"/>
        </w:numPr>
        <w:tabs>
          <w:tab w:val="num" w:pos="1440"/>
        </w:tabs>
        <w:autoSpaceDN w:val="0"/>
        <w:adjustRightInd w:val="0"/>
        <w:spacing w:after="0" w:line="240" w:lineRule="auto"/>
        <w:ind w:left="1440"/>
        <w:jc w:val="both"/>
        <w:rPr>
          <w:rFonts w:ascii="Times New Roman" w:eastAsia="Times New Roman" w:hAnsi="Times New Roman" w:cs="Times New Roman"/>
          <w:sz w:val="24"/>
          <w:szCs w:val="24"/>
          <w:lang w:eastAsia="ru-RU"/>
        </w:rPr>
      </w:pPr>
      <w:r w:rsidRPr="005755F2">
        <w:rPr>
          <w:rFonts w:ascii="Times New Roman" w:eastAsia="Times New Roman" w:hAnsi="Times New Roman" w:cs="Times New Roman"/>
          <w:sz w:val="24"/>
          <w:szCs w:val="24"/>
          <w:lang w:eastAsia="ru-RU"/>
        </w:rPr>
        <w:t>ИНН/КПП 6950013827/690732001</w:t>
      </w:r>
    </w:p>
    <w:p w:rsidR="005755F2" w:rsidRPr="005755F2" w:rsidRDefault="005755F2" w:rsidP="005755F2">
      <w:pPr>
        <w:widowControl w:val="0"/>
        <w:autoSpaceDN w:val="0"/>
        <w:adjustRightInd w:val="0"/>
        <w:spacing w:after="0" w:line="240" w:lineRule="auto"/>
        <w:ind w:left="720"/>
        <w:jc w:val="both"/>
        <w:rPr>
          <w:rFonts w:ascii="Times New Roman" w:eastAsia="Times New Roman" w:hAnsi="Times New Roman" w:cs="Times New Roman"/>
          <w:b/>
          <w:sz w:val="24"/>
          <w:szCs w:val="24"/>
          <w:lang w:eastAsia="ru-RU"/>
        </w:rPr>
      </w:pPr>
      <w:r w:rsidRPr="005755F2">
        <w:rPr>
          <w:rFonts w:ascii="Times New Roman" w:eastAsia="Times New Roman" w:hAnsi="Times New Roman" w:cs="Times New Roman"/>
          <w:b/>
          <w:sz w:val="24"/>
          <w:szCs w:val="24"/>
          <w:lang w:eastAsia="ru-RU"/>
        </w:rPr>
        <w:t>Для Весьегонского отделения ООО «</w:t>
      </w:r>
      <w:proofErr w:type="spellStart"/>
      <w:r w:rsidRPr="005755F2">
        <w:rPr>
          <w:rFonts w:ascii="Times New Roman" w:eastAsia="Times New Roman" w:hAnsi="Times New Roman" w:cs="Times New Roman"/>
          <w:b/>
          <w:sz w:val="24"/>
          <w:szCs w:val="24"/>
          <w:lang w:eastAsia="ru-RU"/>
        </w:rPr>
        <w:t>Тверьоблэлектро</w:t>
      </w:r>
      <w:proofErr w:type="spellEnd"/>
      <w:r w:rsidRPr="005755F2">
        <w:rPr>
          <w:rFonts w:ascii="Times New Roman" w:eastAsia="Times New Roman" w:hAnsi="Times New Roman" w:cs="Times New Roman"/>
          <w:b/>
          <w:sz w:val="24"/>
          <w:szCs w:val="24"/>
          <w:lang w:eastAsia="ru-RU"/>
        </w:rPr>
        <w:t>»:</w:t>
      </w:r>
    </w:p>
    <w:p w:rsidR="005755F2" w:rsidRPr="005755F2" w:rsidRDefault="005755F2" w:rsidP="0015570E">
      <w:pPr>
        <w:widowControl w:val="0"/>
        <w:numPr>
          <w:ilvl w:val="0"/>
          <w:numId w:val="13"/>
        </w:numPr>
        <w:tabs>
          <w:tab w:val="num" w:pos="1440"/>
        </w:tabs>
        <w:autoSpaceDN w:val="0"/>
        <w:adjustRightInd w:val="0"/>
        <w:spacing w:after="0" w:line="240" w:lineRule="auto"/>
        <w:ind w:left="1440"/>
        <w:jc w:val="both"/>
        <w:rPr>
          <w:rFonts w:ascii="Times New Roman" w:eastAsia="Times New Roman" w:hAnsi="Times New Roman" w:cs="Times New Roman"/>
          <w:sz w:val="24"/>
          <w:szCs w:val="24"/>
          <w:lang w:eastAsia="ru-RU"/>
        </w:rPr>
      </w:pPr>
      <w:r w:rsidRPr="005755F2">
        <w:rPr>
          <w:rFonts w:ascii="Times New Roman" w:eastAsia="Times New Roman" w:hAnsi="Times New Roman" w:cs="Times New Roman"/>
          <w:sz w:val="24"/>
          <w:szCs w:val="24"/>
          <w:lang w:eastAsia="ru-RU"/>
        </w:rPr>
        <w:t xml:space="preserve">Графа грузополучатель: Весьегонское отделение </w:t>
      </w:r>
      <w:proofErr w:type="spellStart"/>
      <w:r w:rsidRPr="005755F2">
        <w:rPr>
          <w:rFonts w:ascii="Times New Roman" w:eastAsia="Times New Roman" w:hAnsi="Times New Roman" w:cs="Times New Roman"/>
          <w:sz w:val="24"/>
          <w:szCs w:val="24"/>
          <w:lang w:eastAsia="ru-RU"/>
        </w:rPr>
        <w:t>ОО</w:t>
      </w:r>
      <w:proofErr w:type="gramStart"/>
      <w:r w:rsidRPr="005755F2">
        <w:rPr>
          <w:rFonts w:ascii="Times New Roman" w:eastAsia="Times New Roman" w:hAnsi="Times New Roman" w:cs="Times New Roman"/>
          <w:sz w:val="24"/>
          <w:szCs w:val="24"/>
          <w:lang w:eastAsia="ru-RU"/>
        </w:rPr>
        <w:t>О«</w:t>
      </w:r>
      <w:proofErr w:type="gramEnd"/>
      <w:r w:rsidRPr="005755F2">
        <w:rPr>
          <w:rFonts w:ascii="Times New Roman" w:eastAsia="Times New Roman" w:hAnsi="Times New Roman" w:cs="Times New Roman"/>
          <w:sz w:val="24"/>
          <w:szCs w:val="24"/>
          <w:lang w:eastAsia="ru-RU"/>
        </w:rPr>
        <w:t>Тверьоблэлектро</w:t>
      </w:r>
      <w:proofErr w:type="spellEnd"/>
      <w:r w:rsidRPr="005755F2">
        <w:rPr>
          <w:rFonts w:ascii="Times New Roman" w:eastAsia="Times New Roman" w:hAnsi="Times New Roman" w:cs="Times New Roman"/>
          <w:sz w:val="24"/>
          <w:szCs w:val="24"/>
          <w:lang w:eastAsia="ru-RU"/>
        </w:rPr>
        <w:t>», 171721, Тверская обл., г. Весьегонск, ул. Заводская, д.17</w:t>
      </w:r>
    </w:p>
    <w:p w:rsidR="005755F2" w:rsidRPr="005755F2" w:rsidRDefault="005755F2" w:rsidP="0015570E">
      <w:pPr>
        <w:widowControl w:val="0"/>
        <w:numPr>
          <w:ilvl w:val="0"/>
          <w:numId w:val="13"/>
        </w:numPr>
        <w:tabs>
          <w:tab w:val="num" w:pos="1440"/>
        </w:tabs>
        <w:autoSpaceDN w:val="0"/>
        <w:adjustRightInd w:val="0"/>
        <w:spacing w:after="0" w:line="240" w:lineRule="auto"/>
        <w:ind w:left="1440"/>
        <w:jc w:val="both"/>
        <w:rPr>
          <w:rFonts w:ascii="Times New Roman" w:eastAsia="Times New Roman" w:hAnsi="Times New Roman" w:cs="Times New Roman"/>
          <w:sz w:val="24"/>
          <w:szCs w:val="24"/>
          <w:lang w:eastAsia="ru-RU"/>
        </w:rPr>
      </w:pPr>
      <w:r w:rsidRPr="005755F2">
        <w:rPr>
          <w:rFonts w:ascii="Times New Roman" w:eastAsia="Times New Roman" w:hAnsi="Times New Roman" w:cs="Times New Roman"/>
          <w:sz w:val="24"/>
          <w:szCs w:val="24"/>
          <w:lang w:eastAsia="ru-RU"/>
        </w:rPr>
        <w:t xml:space="preserve">Графа покупатель: </w:t>
      </w:r>
      <w:proofErr w:type="spellStart"/>
      <w:r w:rsidRPr="005755F2">
        <w:rPr>
          <w:rFonts w:ascii="Times New Roman" w:eastAsia="Times New Roman" w:hAnsi="Times New Roman" w:cs="Times New Roman"/>
          <w:sz w:val="24"/>
          <w:szCs w:val="24"/>
          <w:lang w:eastAsia="ru-RU"/>
        </w:rPr>
        <w:t>ОО</w:t>
      </w:r>
      <w:proofErr w:type="gramStart"/>
      <w:r w:rsidRPr="005755F2">
        <w:rPr>
          <w:rFonts w:ascii="Times New Roman" w:eastAsia="Times New Roman" w:hAnsi="Times New Roman" w:cs="Times New Roman"/>
          <w:sz w:val="24"/>
          <w:szCs w:val="24"/>
          <w:lang w:eastAsia="ru-RU"/>
        </w:rPr>
        <w:t>О«</w:t>
      </w:r>
      <w:proofErr w:type="gramEnd"/>
      <w:r w:rsidRPr="005755F2">
        <w:rPr>
          <w:rFonts w:ascii="Times New Roman" w:eastAsia="Times New Roman" w:hAnsi="Times New Roman" w:cs="Times New Roman"/>
          <w:sz w:val="24"/>
          <w:szCs w:val="24"/>
          <w:lang w:eastAsia="ru-RU"/>
        </w:rPr>
        <w:t>Тверьоблэлектро</w:t>
      </w:r>
      <w:proofErr w:type="spellEnd"/>
      <w:r w:rsidRPr="005755F2">
        <w:rPr>
          <w:rFonts w:ascii="Times New Roman" w:eastAsia="Times New Roman" w:hAnsi="Times New Roman" w:cs="Times New Roman"/>
          <w:sz w:val="24"/>
          <w:szCs w:val="24"/>
          <w:lang w:eastAsia="ru-RU"/>
        </w:rPr>
        <w:t>»</w:t>
      </w:r>
    </w:p>
    <w:p w:rsidR="005755F2" w:rsidRPr="005755F2" w:rsidRDefault="005755F2" w:rsidP="0015570E">
      <w:pPr>
        <w:widowControl w:val="0"/>
        <w:numPr>
          <w:ilvl w:val="0"/>
          <w:numId w:val="13"/>
        </w:numPr>
        <w:tabs>
          <w:tab w:val="num" w:pos="1440"/>
        </w:tabs>
        <w:autoSpaceDN w:val="0"/>
        <w:adjustRightInd w:val="0"/>
        <w:spacing w:after="0" w:line="240" w:lineRule="auto"/>
        <w:ind w:left="1440"/>
        <w:jc w:val="both"/>
        <w:rPr>
          <w:rFonts w:ascii="Times New Roman" w:eastAsia="Times New Roman" w:hAnsi="Times New Roman" w:cs="Times New Roman"/>
          <w:sz w:val="24"/>
          <w:szCs w:val="24"/>
          <w:lang w:eastAsia="ru-RU"/>
        </w:rPr>
      </w:pPr>
      <w:r w:rsidRPr="005755F2">
        <w:rPr>
          <w:rFonts w:ascii="Times New Roman" w:eastAsia="Times New Roman" w:hAnsi="Times New Roman" w:cs="Times New Roman"/>
          <w:sz w:val="24"/>
          <w:szCs w:val="24"/>
          <w:lang w:eastAsia="ru-RU"/>
        </w:rPr>
        <w:t>Графа Адрес: 170100, г. Тверь, ул. Индустриальная, 19</w:t>
      </w:r>
    </w:p>
    <w:p w:rsidR="005755F2" w:rsidRPr="005755F2" w:rsidRDefault="005755F2" w:rsidP="0015570E">
      <w:pPr>
        <w:widowControl w:val="0"/>
        <w:numPr>
          <w:ilvl w:val="0"/>
          <w:numId w:val="13"/>
        </w:numPr>
        <w:tabs>
          <w:tab w:val="num" w:pos="1440"/>
        </w:tabs>
        <w:autoSpaceDN w:val="0"/>
        <w:adjustRightInd w:val="0"/>
        <w:spacing w:after="0" w:line="240" w:lineRule="auto"/>
        <w:ind w:left="1440"/>
        <w:jc w:val="both"/>
        <w:rPr>
          <w:rFonts w:ascii="Times New Roman" w:eastAsia="Times New Roman" w:hAnsi="Times New Roman" w:cs="Times New Roman"/>
          <w:sz w:val="24"/>
          <w:szCs w:val="24"/>
          <w:lang w:eastAsia="ru-RU"/>
        </w:rPr>
      </w:pPr>
      <w:r w:rsidRPr="005755F2">
        <w:rPr>
          <w:rFonts w:ascii="Times New Roman" w:eastAsia="Times New Roman" w:hAnsi="Times New Roman" w:cs="Times New Roman"/>
          <w:sz w:val="24"/>
          <w:szCs w:val="24"/>
          <w:lang w:eastAsia="ru-RU"/>
        </w:rPr>
        <w:t>ИНН/КПП 6950013827/691945002</w:t>
      </w:r>
    </w:p>
    <w:p w:rsidR="005755F2" w:rsidRPr="005755F2" w:rsidRDefault="005755F2" w:rsidP="005755F2">
      <w:pPr>
        <w:widowControl w:val="0"/>
        <w:autoSpaceDN w:val="0"/>
        <w:adjustRightInd w:val="0"/>
        <w:spacing w:after="0" w:line="240" w:lineRule="auto"/>
        <w:ind w:left="720"/>
        <w:jc w:val="both"/>
        <w:rPr>
          <w:rFonts w:ascii="Times New Roman" w:eastAsia="Times New Roman" w:hAnsi="Times New Roman" w:cs="Times New Roman"/>
          <w:b/>
          <w:sz w:val="24"/>
          <w:szCs w:val="24"/>
          <w:lang w:eastAsia="ru-RU"/>
        </w:rPr>
      </w:pPr>
      <w:r w:rsidRPr="005755F2">
        <w:rPr>
          <w:rFonts w:ascii="Times New Roman" w:eastAsia="Times New Roman" w:hAnsi="Times New Roman" w:cs="Times New Roman"/>
          <w:b/>
          <w:sz w:val="24"/>
          <w:szCs w:val="24"/>
          <w:lang w:eastAsia="ru-RU"/>
        </w:rPr>
        <w:t xml:space="preserve">Для </w:t>
      </w:r>
      <w:proofErr w:type="spellStart"/>
      <w:r w:rsidRPr="005755F2">
        <w:rPr>
          <w:rFonts w:ascii="Times New Roman" w:eastAsia="Times New Roman" w:hAnsi="Times New Roman" w:cs="Times New Roman"/>
          <w:b/>
          <w:sz w:val="24"/>
          <w:szCs w:val="24"/>
          <w:lang w:eastAsia="ru-RU"/>
        </w:rPr>
        <w:t>Оленинского</w:t>
      </w:r>
      <w:proofErr w:type="spellEnd"/>
      <w:r w:rsidRPr="005755F2">
        <w:rPr>
          <w:rFonts w:ascii="Times New Roman" w:eastAsia="Times New Roman" w:hAnsi="Times New Roman" w:cs="Times New Roman"/>
          <w:b/>
          <w:sz w:val="24"/>
          <w:szCs w:val="24"/>
          <w:lang w:eastAsia="ru-RU"/>
        </w:rPr>
        <w:t xml:space="preserve"> отделения ООО «</w:t>
      </w:r>
      <w:proofErr w:type="spellStart"/>
      <w:r w:rsidRPr="005755F2">
        <w:rPr>
          <w:rFonts w:ascii="Times New Roman" w:eastAsia="Times New Roman" w:hAnsi="Times New Roman" w:cs="Times New Roman"/>
          <w:b/>
          <w:sz w:val="24"/>
          <w:szCs w:val="24"/>
          <w:lang w:eastAsia="ru-RU"/>
        </w:rPr>
        <w:t>Тверьоблэлектро</w:t>
      </w:r>
      <w:proofErr w:type="spellEnd"/>
      <w:r w:rsidRPr="005755F2">
        <w:rPr>
          <w:rFonts w:ascii="Times New Roman" w:eastAsia="Times New Roman" w:hAnsi="Times New Roman" w:cs="Times New Roman"/>
          <w:b/>
          <w:sz w:val="24"/>
          <w:szCs w:val="24"/>
          <w:lang w:eastAsia="ru-RU"/>
        </w:rPr>
        <w:t>»:</w:t>
      </w:r>
    </w:p>
    <w:p w:rsidR="005755F2" w:rsidRPr="005755F2" w:rsidRDefault="005755F2" w:rsidP="005755F2">
      <w:pPr>
        <w:widowControl w:val="0"/>
        <w:autoSpaceDN w:val="0"/>
        <w:adjustRightInd w:val="0"/>
        <w:spacing w:after="0" w:line="240" w:lineRule="auto"/>
        <w:ind w:left="1440" w:hanging="360"/>
        <w:jc w:val="both"/>
        <w:rPr>
          <w:rFonts w:ascii="Times New Roman" w:eastAsia="Times New Roman" w:hAnsi="Times New Roman" w:cs="Times New Roman"/>
          <w:sz w:val="24"/>
          <w:szCs w:val="24"/>
          <w:lang w:eastAsia="ru-RU"/>
        </w:rPr>
      </w:pPr>
      <w:r w:rsidRPr="005755F2">
        <w:rPr>
          <w:rFonts w:ascii="Times New Roman" w:eastAsia="Times New Roman" w:hAnsi="Times New Roman" w:cs="Times New Roman"/>
          <w:sz w:val="24"/>
          <w:szCs w:val="24"/>
          <w:lang w:eastAsia="ru-RU"/>
        </w:rPr>
        <w:t xml:space="preserve">1. Графа грузополучатель: </w:t>
      </w:r>
      <w:proofErr w:type="spellStart"/>
      <w:r w:rsidRPr="005755F2">
        <w:rPr>
          <w:rFonts w:ascii="Times New Roman" w:eastAsia="Times New Roman" w:hAnsi="Times New Roman" w:cs="Times New Roman"/>
          <w:sz w:val="24"/>
          <w:szCs w:val="24"/>
          <w:lang w:eastAsia="ru-RU"/>
        </w:rPr>
        <w:t>Оленинское</w:t>
      </w:r>
      <w:proofErr w:type="spellEnd"/>
      <w:r w:rsidRPr="005755F2">
        <w:rPr>
          <w:rFonts w:ascii="Times New Roman" w:eastAsia="Times New Roman" w:hAnsi="Times New Roman" w:cs="Times New Roman"/>
          <w:sz w:val="24"/>
          <w:szCs w:val="24"/>
          <w:lang w:eastAsia="ru-RU"/>
        </w:rPr>
        <w:t xml:space="preserve"> отделение </w:t>
      </w:r>
      <w:proofErr w:type="spellStart"/>
      <w:r w:rsidRPr="005755F2">
        <w:rPr>
          <w:rFonts w:ascii="Times New Roman" w:eastAsia="Times New Roman" w:hAnsi="Times New Roman" w:cs="Times New Roman"/>
          <w:sz w:val="24"/>
          <w:szCs w:val="24"/>
          <w:lang w:eastAsia="ru-RU"/>
        </w:rPr>
        <w:t>ОО</w:t>
      </w:r>
      <w:proofErr w:type="gramStart"/>
      <w:r w:rsidRPr="005755F2">
        <w:rPr>
          <w:rFonts w:ascii="Times New Roman" w:eastAsia="Times New Roman" w:hAnsi="Times New Roman" w:cs="Times New Roman"/>
          <w:sz w:val="24"/>
          <w:szCs w:val="24"/>
          <w:lang w:eastAsia="ru-RU"/>
        </w:rPr>
        <w:t>О«</w:t>
      </w:r>
      <w:proofErr w:type="gramEnd"/>
      <w:r w:rsidRPr="005755F2">
        <w:rPr>
          <w:rFonts w:ascii="Times New Roman" w:eastAsia="Times New Roman" w:hAnsi="Times New Roman" w:cs="Times New Roman"/>
          <w:sz w:val="24"/>
          <w:szCs w:val="24"/>
          <w:lang w:eastAsia="ru-RU"/>
        </w:rPr>
        <w:t>Тверьоблэлектро</w:t>
      </w:r>
      <w:proofErr w:type="spellEnd"/>
      <w:r w:rsidRPr="005755F2">
        <w:rPr>
          <w:rFonts w:ascii="Times New Roman" w:eastAsia="Times New Roman" w:hAnsi="Times New Roman" w:cs="Times New Roman"/>
          <w:sz w:val="24"/>
          <w:szCs w:val="24"/>
          <w:lang w:eastAsia="ru-RU"/>
        </w:rPr>
        <w:t xml:space="preserve">», 172400, Тверская обл., </w:t>
      </w:r>
      <w:proofErr w:type="spellStart"/>
      <w:r w:rsidRPr="005755F2">
        <w:rPr>
          <w:rFonts w:ascii="Times New Roman" w:eastAsia="Times New Roman" w:hAnsi="Times New Roman" w:cs="Times New Roman"/>
          <w:sz w:val="24"/>
          <w:szCs w:val="24"/>
          <w:lang w:eastAsia="ru-RU"/>
        </w:rPr>
        <w:t>пгт</w:t>
      </w:r>
      <w:proofErr w:type="spellEnd"/>
      <w:r w:rsidRPr="005755F2">
        <w:rPr>
          <w:rFonts w:ascii="Times New Roman" w:eastAsia="Times New Roman" w:hAnsi="Times New Roman" w:cs="Times New Roman"/>
          <w:sz w:val="24"/>
          <w:szCs w:val="24"/>
          <w:lang w:eastAsia="ru-RU"/>
        </w:rPr>
        <w:t>. Оленино, ул. Кузьмина, д.13</w:t>
      </w:r>
    </w:p>
    <w:p w:rsidR="005755F2" w:rsidRPr="005755F2" w:rsidRDefault="005755F2" w:rsidP="0015570E">
      <w:pPr>
        <w:widowControl w:val="0"/>
        <w:numPr>
          <w:ilvl w:val="2"/>
          <w:numId w:val="7"/>
        </w:numPr>
        <w:autoSpaceDN w:val="0"/>
        <w:adjustRightInd w:val="0"/>
        <w:spacing w:after="0" w:line="240" w:lineRule="auto"/>
        <w:jc w:val="both"/>
        <w:rPr>
          <w:rFonts w:ascii="Times New Roman" w:eastAsia="Times New Roman" w:hAnsi="Times New Roman" w:cs="Times New Roman"/>
          <w:sz w:val="24"/>
          <w:szCs w:val="24"/>
          <w:lang w:eastAsia="ru-RU"/>
        </w:rPr>
      </w:pPr>
      <w:r w:rsidRPr="005755F2">
        <w:rPr>
          <w:rFonts w:ascii="Times New Roman" w:eastAsia="Times New Roman" w:hAnsi="Times New Roman" w:cs="Times New Roman"/>
          <w:sz w:val="24"/>
          <w:szCs w:val="24"/>
          <w:lang w:eastAsia="ru-RU"/>
        </w:rPr>
        <w:t xml:space="preserve">Графа покупатель: </w:t>
      </w:r>
      <w:proofErr w:type="spellStart"/>
      <w:r w:rsidRPr="005755F2">
        <w:rPr>
          <w:rFonts w:ascii="Times New Roman" w:eastAsia="Times New Roman" w:hAnsi="Times New Roman" w:cs="Times New Roman"/>
          <w:sz w:val="24"/>
          <w:szCs w:val="24"/>
          <w:lang w:eastAsia="ru-RU"/>
        </w:rPr>
        <w:t>ОО</w:t>
      </w:r>
      <w:proofErr w:type="gramStart"/>
      <w:r w:rsidRPr="005755F2">
        <w:rPr>
          <w:rFonts w:ascii="Times New Roman" w:eastAsia="Times New Roman" w:hAnsi="Times New Roman" w:cs="Times New Roman"/>
          <w:sz w:val="24"/>
          <w:szCs w:val="24"/>
          <w:lang w:eastAsia="ru-RU"/>
        </w:rPr>
        <w:t>О«</w:t>
      </w:r>
      <w:proofErr w:type="gramEnd"/>
      <w:r w:rsidRPr="005755F2">
        <w:rPr>
          <w:rFonts w:ascii="Times New Roman" w:eastAsia="Times New Roman" w:hAnsi="Times New Roman" w:cs="Times New Roman"/>
          <w:sz w:val="24"/>
          <w:szCs w:val="24"/>
          <w:lang w:eastAsia="ru-RU"/>
        </w:rPr>
        <w:t>Тверьоблэлектро</w:t>
      </w:r>
      <w:proofErr w:type="spellEnd"/>
      <w:r w:rsidRPr="005755F2">
        <w:rPr>
          <w:rFonts w:ascii="Times New Roman" w:eastAsia="Times New Roman" w:hAnsi="Times New Roman" w:cs="Times New Roman"/>
          <w:sz w:val="24"/>
          <w:szCs w:val="24"/>
          <w:lang w:eastAsia="ru-RU"/>
        </w:rPr>
        <w:t>»</w:t>
      </w:r>
    </w:p>
    <w:p w:rsidR="005755F2" w:rsidRPr="005755F2" w:rsidRDefault="005755F2" w:rsidP="0015570E">
      <w:pPr>
        <w:widowControl w:val="0"/>
        <w:numPr>
          <w:ilvl w:val="2"/>
          <w:numId w:val="7"/>
        </w:numPr>
        <w:autoSpaceDN w:val="0"/>
        <w:adjustRightInd w:val="0"/>
        <w:spacing w:after="0" w:line="240" w:lineRule="auto"/>
        <w:jc w:val="both"/>
        <w:rPr>
          <w:rFonts w:ascii="Times New Roman" w:eastAsia="Times New Roman" w:hAnsi="Times New Roman" w:cs="Times New Roman"/>
          <w:sz w:val="24"/>
          <w:szCs w:val="24"/>
          <w:lang w:eastAsia="ru-RU"/>
        </w:rPr>
      </w:pPr>
      <w:r w:rsidRPr="005755F2">
        <w:rPr>
          <w:rFonts w:ascii="Times New Roman" w:eastAsia="Times New Roman" w:hAnsi="Times New Roman" w:cs="Times New Roman"/>
          <w:sz w:val="24"/>
          <w:szCs w:val="24"/>
          <w:lang w:eastAsia="ru-RU"/>
        </w:rPr>
        <w:t xml:space="preserve">Графа Адрес: 170100, </w:t>
      </w:r>
      <w:proofErr w:type="spellStart"/>
      <w:r w:rsidRPr="005755F2">
        <w:rPr>
          <w:rFonts w:ascii="Times New Roman" w:eastAsia="Times New Roman" w:hAnsi="Times New Roman" w:cs="Times New Roman"/>
          <w:sz w:val="24"/>
          <w:szCs w:val="24"/>
          <w:lang w:eastAsia="ru-RU"/>
        </w:rPr>
        <w:t>г</w:t>
      </w:r>
      <w:proofErr w:type="gramStart"/>
      <w:r w:rsidRPr="005755F2">
        <w:rPr>
          <w:rFonts w:ascii="Times New Roman" w:eastAsia="Times New Roman" w:hAnsi="Times New Roman" w:cs="Times New Roman"/>
          <w:sz w:val="24"/>
          <w:szCs w:val="24"/>
          <w:lang w:eastAsia="ru-RU"/>
        </w:rPr>
        <w:t>.Т</w:t>
      </w:r>
      <w:proofErr w:type="gramEnd"/>
      <w:r w:rsidRPr="005755F2">
        <w:rPr>
          <w:rFonts w:ascii="Times New Roman" w:eastAsia="Times New Roman" w:hAnsi="Times New Roman" w:cs="Times New Roman"/>
          <w:sz w:val="24"/>
          <w:szCs w:val="24"/>
          <w:lang w:eastAsia="ru-RU"/>
        </w:rPr>
        <w:t>верь</w:t>
      </w:r>
      <w:proofErr w:type="spellEnd"/>
      <w:r w:rsidRPr="005755F2">
        <w:rPr>
          <w:rFonts w:ascii="Times New Roman" w:eastAsia="Times New Roman" w:hAnsi="Times New Roman" w:cs="Times New Roman"/>
          <w:sz w:val="24"/>
          <w:szCs w:val="24"/>
          <w:lang w:eastAsia="ru-RU"/>
        </w:rPr>
        <w:t>, ул. Индустриальная, 19</w:t>
      </w:r>
    </w:p>
    <w:p w:rsidR="005755F2" w:rsidRPr="005755F2" w:rsidRDefault="005755F2" w:rsidP="0015570E">
      <w:pPr>
        <w:widowControl w:val="0"/>
        <w:numPr>
          <w:ilvl w:val="2"/>
          <w:numId w:val="7"/>
        </w:numPr>
        <w:autoSpaceDN w:val="0"/>
        <w:adjustRightInd w:val="0"/>
        <w:spacing w:after="0" w:line="240" w:lineRule="auto"/>
        <w:jc w:val="both"/>
        <w:rPr>
          <w:rFonts w:ascii="Times New Roman" w:eastAsia="Times New Roman" w:hAnsi="Times New Roman" w:cs="Times New Roman"/>
          <w:sz w:val="24"/>
          <w:szCs w:val="24"/>
          <w:lang w:eastAsia="ru-RU"/>
        </w:rPr>
      </w:pPr>
      <w:r w:rsidRPr="005755F2">
        <w:rPr>
          <w:rFonts w:ascii="Times New Roman" w:eastAsia="Times New Roman" w:hAnsi="Times New Roman" w:cs="Times New Roman"/>
          <w:sz w:val="24"/>
          <w:szCs w:val="24"/>
          <w:lang w:eastAsia="ru-RU"/>
        </w:rPr>
        <w:t>ИНН/КПП 6950013827/693445001</w:t>
      </w:r>
    </w:p>
    <w:p w:rsidR="005755F2" w:rsidRPr="005755F2" w:rsidRDefault="005755F2" w:rsidP="005755F2">
      <w:pPr>
        <w:widowControl w:val="0"/>
        <w:autoSpaceDN w:val="0"/>
        <w:adjustRightInd w:val="0"/>
        <w:spacing w:after="0" w:line="240" w:lineRule="auto"/>
        <w:ind w:left="708"/>
        <w:jc w:val="both"/>
        <w:rPr>
          <w:rFonts w:ascii="Times New Roman" w:eastAsia="Times New Roman" w:hAnsi="Times New Roman" w:cs="Times New Roman"/>
          <w:b/>
          <w:sz w:val="24"/>
          <w:szCs w:val="24"/>
          <w:lang w:eastAsia="ru-RU"/>
        </w:rPr>
      </w:pPr>
      <w:r w:rsidRPr="005755F2">
        <w:rPr>
          <w:rFonts w:ascii="Times New Roman" w:eastAsia="Times New Roman" w:hAnsi="Times New Roman" w:cs="Times New Roman"/>
          <w:b/>
          <w:sz w:val="24"/>
          <w:szCs w:val="24"/>
          <w:lang w:eastAsia="ru-RU"/>
        </w:rPr>
        <w:t>Для Красномайского отделения ООО «</w:t>
      </w:r>
      <w:proofErr w:type="spellStart"/>
      <w:r w:rsidRPr="005755F2">
        <w:rPr>
          <w:rFonts w:ascii="Times New Roman" w:eastAsia="Times New Roman" w:hAnsi="Times New Roman" w:cs="Times New Roman"/>
          <w:b/>
          <w:sz w:val="24"/>
          <w:szCs w:val="24"/>
          <w:lang w:eastAsia="ru-RU"/>
        </w:rPr>
        <w:t>Тверьоблэлектро</w:t>
      </w:r>
      <w:proofErr w:type="spellEnd"/>
      <w:r w:rsidRPr="005755F2">
        <w:rPr>
          <w:rFonts w:ascii="Times New Roman" w:eastAsia="Times New Roman" w:hAnsi="Times New Roman" w:cs="Times New Roman"/>
          <w:b/>
          <w:sz w:val="24"/>
          <w:szCs w:val="24"/>
          <w:lang w:eastAsia="ru-RU"/>
        </w:rPr>
        <w:t>»:</w:t>
      </w:r>
    </w:p>
    <w:p w:rsidR="005755F2" w:rsidRPr="005755F2" w:rsidRDefault="005755F2" w:rsidP="0015570E">
      <w:pPr>
        <w:widowControl w:val="0"/>
        <w:numPr>
          <w:ilvl w:val="0"/>
          <w:numId w:val="16"/>
        </w:numPr>
        <w:tabs>
          <w:tab w:val="num" w:pos="1440"/>
        </w:tabs>
        <w:autoSpaceDN w:val="0"/>
        <w:adjustRightInd w:val="0"/>
        <w:spacing w:after="0" w:line="240" w:lineRule="auto"/>
        <w:ind w:left="1440"/>
        <w:jc w:val="both"/>
        <w:rPr>
          <w:rFonts w:ascii="Times New Roman" w:eastAsia="Times New Roman" w:hAnsi="Times New Roman" w:cs="Times New Roman"/>
          <w:sz w:val="24"/>
          <w:szCs w:val="24"/>
          <w:lang w:eastAsia="ru-RU"/>
        </w:rPr>
      </w:pPr>
      <w:r w:rsidRPr="005755F2">
        <w:rPr>
          <w:rFonts w:ascii="Times New Roman" w:eastAsia="Times New Roman" w:hAnsi="Times New Roman" w:cs="Times New Roman"/>
          <w:sz w:val="24"/>
          <w:szCs w:val="24"/>
          <w:lang w:eastAsia="ru-RU"/>
        </w:rPr>
        <w:t xml:space="preserve">Графа грузополучатель: </w:t>
      </w:r>
      <w:proofErr w:type="spellStart"/>
      <w:r w:rsidRPr="005755F2">
        <w:rPr>
          <w:rFonts w:ascii="Times New Roman" w:eastAsia="Times New Roman" w:hAnsi="Times New Roman" w:cs="Times New Roman"/>
          <w:sz w:val="24"/>
          <w:szCs w:val="24"/>
          <w:lang w:eastAsia="ru-RU"/>
        </w:rPr>
        <w:t>Красномайское</w:t>
      </w:r>
      <w:proofErr w:type="spellEnd"/>
      <w:r w:rsidRPr="005755F2">
        <w:rPr>
          <w:rFonts w:ascii="Times New Roman" w:eastAsia="Times New Roman" w:hAnsi="Times New Roman" w:cs="Times New Roman"/>
          <w:sz w:val="24"/>
          <w:szCs w:val="24"/>
          <w:lang w:eastAsia="ru-RU"/>
        </w:rPr>
        <w:t xml:space="preserve"> отделение </w:t>
      </w:r>
      <w:proofErr w:type="spellStart"/>
      <w:r w:rsidRPr="005755F2">
        <w:rPr>
          <w:rFonts w:ascii="Times New Roman" w:eastAsia="Times New Roman" w:hAnsi="Times New Roman" w:cs="Times New Roman"/>
          <w:sz w:val="24"/>
          <w:szCs w:val="24"/>
          <w:lang w:eastAsia="ru-RU"/>
        </w:rPr>
        <w:t>ОО</w:t>
      </w:r>
      <w:proofErr w:type="gramStart"/>
      <w:r w:rsidRPr="005755F2">
        <w:rPr>
          <w:rFonts w:ascii="Times New Roman" w:eastAsia="Times New Roman" w:hAnsi="Times New Roman" w:cs="Times New Roman"/>
          <w:sz w:val="24"/>
          <w:szCs w:val="24"/>
          <w:lang w:eastAsia="ru-RU"/>
        </w:rPr>
        <w:t>О«</w:t>
      </w:r>
      <w:proofErr w:type="gramEnd"/>
      <w:r w:rsidRPr="005755F2">
        <w:rPr>
          <w:rFonts w:ascii="Times New Roman" w:eastAsia="Times New Roman" w:hAnsi="Times New Roman" w:cs="Times New Roman"/>
          <w:sz w:val="24"/>
          <w:szCs w:val="24"/>
          <w:lang w:eastAsia="ru-RU"/>
        </w:rPr>
        <w:t>Тверьоблэлектро</w:t>
      </w:r>
      <w:proofErr w:type="spellEnd"/>
      <w:r w:rsidRPr="005755F2">
        <w:rPr>
          <w:rFonts w:ascii="Times New Roman" w:eastAsia="Times New Roman" w:hAnsi="Times New Roman" w:cs="Times New Roman"/>
          <w:sz w:val="24"/>
          <w:szCs w:val="24"/>
          <w:lang w:eastAsia="ru-RU"/>
        </w:rPr>
        <w:t xml:space="preserve">», 171121, Тверская обл., </w:t>
      </w:r>
      <w:proofErr w:type="spellStart"/>
      <w:r w:rsidRPr="005755F2">
        <w:rPr>
          <w:rFonts w:ascii="Times New Roman" w:eastAsia="Times New Roman" w:hAnsi="Times New Roman" w:cs="Times New Roman"/>
          <w:sz w:val="24"/>
          <w:szCs w:val="24"/>
          <w:lang w:eastAsia="ru-RU"/>
        </w:rPr>
        <w:t>Вышневолоцкий</w:t>
      </w:r>
      <w:proofErr w:type="spellEnd"/>
      <w:r w:rsidRPr="005755F2">
        <w:rPr>
          <w:rFonts w:ascii="Times New Roman" w:eastAsia="Times New Roman" w:hAnsi="Times New Roman" w:cs="Times New Roman"/>
          <w:sz w:val="24"/>
          <w:szCs w:val="24"/>
          <w:lang w:eastAsia="ru-RU"/>
        </w:rPr>
        <w:t xml:space="preserve"> р-н, </w:t>
      </w:r>
      <w:proofErr w:type="spellStart"/>
      <w:r w:rsidRPr="005755F2">
        <w:rPr>
          <w:rFonts w:ascii="Times New Roman" w:eastAsia="Times New Roman" w:hAnsi="Times New Roman" w:cs="Times New Roman"/>
          <w:sz w:val="24"/>
          <w:szCs w:val="24"/>
          <w:lang w:eastAsia="ru-RU"/>
        </w:rPr>
        <w:t>пгт</w:t>
      </w:r>
      <w:proofErr w:type="spellEnd"/>
      <w:r w:rsidRPr="005755F2">
        <w:rPr>
          <w:rFonts w:ascii="Times New Roman" w:eastAsia="Times New Roman" w:hAnsi="Times New Roman" w:cs="Times New Roman"/>
          <w:sz w:val="24"/>
          <w:szCs w:val="24"/>
          <w:lang w:eastAsia="ru-RU"/>
        </w:rPr>
        <w:t xml:space="preserve">. Красномайский, ул. </w:t>
      </w:r>
      <w:proofErr w:type="gramStart"/>
      <w:r w:rsidRPr="005755F2">
        <w:rPr>
          <w:rFonts w:ascii="Times New Roman" w:eastAsia="Times New Roman" w:hAnsi="Times New Roman" w:cs="Times New Roman"/>
          <w:sz w:val="24"/>
          <w:szCs w:val="24"/>
          <w:lang w:eastAsia="ru-RU"/>
        </w:rPr>
        <w:t>Школьная</w:t>
      </w:r>
      <w:proofErr w:type="gramEnd"/>
      <w:r w:rsidRPr="005755F2">
        <w:rPr>
          <w:rFonts w:ascii="Times New Roman" w:eastAsia="Times New Roman" w:hAnsi="Times New Roman" w:cs="Times New Roman"/>
          <w:sz w:val="24"/>
          <w:szCs w:val="24"/>
          <w:lang w:eastAsia="ru-RU"/>
        </w:rPr>
        <w:t>, д.4</w:t>
      </w:r>
    </w:p>
    <w:p w:rsidR="005755F2" w:rsidRPr="005755F2" w:rsidRDefault="005755F2" w:rsidP="0015570E">
      <w:pPr>
        <w:widowControl w:val="0"/>
        <w:numPr>
          <w:ilvl w:val="0"/>
          <w:numId w:val="16"/>
        </w:numPr>
        <w:tabs>
          <w:tab w:val="num" w:pos="1440"/>
        </w:tabs>
        <w:autoSpaceDN w:val="0"/>
        <w:adjustRightInd w:val="0"/>
        <w:spacing w:after="0" w:line="240" w:lineRule="auto"/>
        <w:ind w:left="1440"/>
        <w:jc w:val="both"/>
        <w:rPr>
          <w:rFonts w:ascii="Times New Roman" w:eastAsia="Times New Roman" w:hAnsi="Times New Roman" w:cs="Times New Roman"/>
          <w:sz w:val="24"/>
          <w:szCs w:val="24"/>
          <w:lang w:eastAsia="ru-RU"/>
        </w:rPr>
      </w:pPr>
      <w:r w:rsidRPr="005755F2">
        <w:rPr>
          <w:rFonts w:ascii="Times New Roman" w:eastAsia="Times New Roman" w:hAnsi="Times New Roman" w:cs="Times New Roman"/>
          <w:sz w:val="24"/>
          <w:szCs w:val="24"/>
          <w:lang w:eastAsia="ru-RU"/>
        </w:rPr>
        <w:t xml:space="preserve">Графа покупатель: </w:t>
      </w:r>
      <w:proofErr w:type="spellStart"/>
      <w:r w:rsidRPr="005755F2">
        <w:rPr>
          <w:rFonts w:ascii="Times New Roman" w:eastAsia="Times New Roman" w:hAnsi="Times New Roman" w:cs="Times New Roman"/>
          <w:sz w:val="24"/>
          <w:szCs w:val="24"/>
          <w:lang w:eastAsia="ru-RU"/>
        </w:rPr>
        <w:t>ОО</w:t>
      </w:r>
      <w:proofErr w:type="gramStart"/>
      <w:r w:rsidRPr="005755F2">
        <w:rPr>
          <w:rFonts w:ascii="Times New Roman" w:eastAsia="Times New Roman" w:hAnsi="Times New Roman" w:cs="Times New Roman"/>
          <w:sz w:val="24"/>
          <w:szCs w:val="24"/>
          <w:lang w:eastAsia="ru-RU"/>
        </w:rPr>
        <w:t>О«</w:t>
      </w:r>
      <w:proofErr w:type="gramEnd"/>
      <w:r w:rsidRPr="005755F2">
        <w:rPr>
          <w:rFonts w:ascii="Times New Roman" w:eastAsia="Times New Roman" w:hAnsi="Times New Roman" w:cs="Times New Roman"/>
          <w:sz w:val="24"/>
          <w:szCs w:val="24"/>
          <w:lang w:eastAsia="ru-RU"/>
        </w:rPr>
        <w:t>Тверьоблэлектро</w:t>
      </w:r>
      <w:proofErr w:type="spellEnd"/>
      <w:r w:rsidRPr="005755F2">
        <w:rPr>
          <w:rFonts w:ascii="Times New Roman" w:eastAsia="Times New Roman" w:hAnsi="Times New Roman" w:cs="Times New Roman"/>
          <w:sz w:val="24"/>
          <w:szCs w:val="24"/>
          <w:lang w:eastAsia="ru-RU"/>
        </w:rPr>
        <w:t>»</w:t>
      </w:r>
    </w:p>
    <w:p w:rsidR="005755F2" w:rsidRPr="005755F2" w:rsidRDefault="005755F2" w:rsidP="0015570E">
      <w:pPr>
        <w:widowControl w:val="0"/>
        <w:numPr>
          <w:ilvl w:val="0"/>
          <w:numId w:val="16"/>
        </w:numPr>
        <w:tabs>
          <w:tab w:val="num" w:pos="1440"/>
        </w:tabs>
        <w:autoSpaceDN w:val="0"/>
        <w:adjustRightInd w:val="0"/>
        <w:spacing w:after="0" w:line="240" w:lineRule="auto"/>
        <w:ind w:left="1440"/>
        <w:jc w:val="both"/>
        <w:rPr>
          <w:rFonts w:ascii="Times New Roman" w:eastAsia="Times New Roman" w:hAnsi="Times New Roman" w:cs="Times New Roman"/>
          <w:sz w:val="24"/>
          <w:szCs w:val="24"/>
          <w:lang w:eastAsia="ru-RU"/>
        </w:rPr>
      </w:pPr>
      <w:r w:rsidRPr="005755F2">
        <w:rPr>
          <w:rFonts w:ascii="Times New Roman" w:eastAsia="Times New Roman" w:hAnsi="Times New Roman" w:cs="Times New Roman"/>
          <w:sz w:val="24"/>
          <w:szCs w:val="24"/>
          <w:lang w:eastAsia="ru-RU"/>
        </w:rPr>
        <w:t xml:space="preserve">Графа Адрес: 170100, </w:t>
      </w:r>
      <w:proofErr w:type="spellStart"/>
      <w:r w:rsidRPr="005755F2">
        <w:rPr>
          <w:rFonts w:ascii="Times New Roman" w:eastAsia="Times New Roman" w:hAnsi="Times New Roman" w:cs="Times New Roman"/>
          <w:sz w:val="24"/>
          <w:szCs w:val="24"/>
          <w:lang w:eastAsia="ru-RU"/>
        </w:rPr>
        <w:t>г</w:t>
      </w:r>
      <w:proofErr w:type="gramStart"/>
      <w:r w:rsidRPr="005755F2">
        <w:rPr>
          <w:rFonts w:ascii="Times New Roman" w:eastAsia="Times New Roman" w:hAnsi="Times New Roman" w:cs="Times New Roman"/>
          <w:sz w:val="24"/>
          <w:szCs w:val="24"/>
          <w:lang w:eastAsia="ru-RU"/>
        </w:rPr>
        <w:t>.Т</w:t>
      </w:r>
      <w:proofErr w:type="gramEnd"/>
      <w:r w:rsidRPr="005755F2">
        <w:rPr>
          <w:rFonts w:ascii="Times New Roman" w:eastAsia="Times New Roman" w:hAnsi="Times New Roman" w:cs="Times New Roman"/>
          <w:sz w:val="24"/>
          <w:szCs w:val="24"/>
          <w:lang w:eastAsia="ru-RU"/>
        </w:rPr>
        <w:t>верь</w:t>
      </w:r>
      <w:proofErr w:type="spellEnd"/>
      <w:r w:rsidRPr="005755F2">
        <w:rPr>
          <w:rFonts w:ascii="Times New Roman" w:eastAsia="Times New Roman" w:hAnsi="Times New Roman" w:cs="Times New Roman"/>
          <w:sz w:val="24"/>
          <w:szCs w:val="24"/>
          <w:lang w:eastAsia="ru-RU"/>
        </w:rPr>
        <w:t>, ул. Индустриальная, 19</w:t>
      </w:r>
    </w:p>
    <w:p w:rsidR="005755F2" w:rsidRPr="005755F2" w:rsidRDefault="005755F2" w:rsidP="0015570E">
      <w:pPr>
        <w:widowControl w:val="0"/>
        <w:numPr>
          <w:ilvl w:val="0"/>
          <w:numId w:val="16"/>
        </w:numPr>
        <w:tabs>
          <w:tab w:val="num" w:pos="1440"/>
        </w:tabs>
        <w:autoSpaceDN w:val="0"/>
        <w:adjustRightInd w:val="0"/>
        <w:spacing w:after="0" w:line="240" w:lineRule="auto"/>
        <w:ind w:left="1440"/>
        <w:jc w:val="both"/>
        <w:rPr>
          <w:rFonts w:ascii="Times New Roman" w:eastAsia="Times New Roman" w:hAnsi="Times New Roman" w:cs="Times New Roman"/>
          <w:sz w:val="24"/>
          <w:szCs w:val="24"/>
          <w:lang w:eastAsia="ru-RU"/>
        </w:rPr>
      </w:pPr>
      <w:r w:rsidRPr="005755F2">
        <w:rPr>
          <w:rFonts w:ascii="Times New Roman" w:eastAsia="Times New Roman" w:hAnsi="Times New Roman" w:cs="Times New Roman"/>
          <w:sz w:val="24"/>
          <w:szCs w:val="24"/>
          <w:lang w:eastAsia="ru-RU"/>
        </w:rPr>
        <w:t>ИНН/КПП 6950013827/692045001</w:t>
      </w:r>
    </w:p>
    <w:p w:rsidR="005755F2" w:rsidRPr="005755F2" w:rsidRDefault="005755F2" w:rsidP="005755F2">
      <w:pPr>
        <w:widowControl w:val="0"/>
        <w:autoSpaceDN w:val="0"/>
        <w:adjustRightInd w:val="0"/>
        <w:spacing w:after="0" w:line="240" w:lineRule="auto"/>
        <w:ind w:left="1080" w:hanging="360"/>
        <w:jc w:val="both"/>
        <w:rPr>
          <w:rFonts w:ascii="Times New Roman" w:eastAsia="Times New Roman" w:hAnsi="Times New Roman" w:cs="Times New Roman"/>
          <w:b/>
          <w:sz w:val="24"/>
          <w:szCs w:val="24"/>
          <w:lang w:eastAsia="ru-RU"/>
        </w:rPr>
      </w:pPr>
      <w:r w:rsidRPr="005755F2">
        <w:rPr>
          <w:rFonts w:ascii="Times New Roman" w:eastAsia="Times New Roman" w:hAnsi="Times New Roman" w:cs="Times New Roman"/>
          <w:b/>
          <w:sz w:val="24"/>
          <w:szCs w:val="24"/>
          <w:lang w:eastAsia="ru-RU"/>
        </w:rPr>
        <w:t xml:space="preserve">Для </w:t>
      </w:r>
      <w:proofErr w:type="spellStart"/>
      <w:r w:rsidRPr="005755F2">
        <w:rPr>
          <w:rFonts w:ascii="Times New Roman" w:eastAsia="Times New Roman" w:hAnsi="Times New Roman" w:cs="Times New Roman"/>
          <w:b/>
          <w:sz w:val="24"/>
          <w:szCs w:val="24"/>
          <w:lang w:eastAsia="ru-RU"/>
        </w:rPr>
        <w:t>Кувшиновского</w:t>
      </w:r>
      <w:proofErr w:type="spellEnd"/>
      <w:r w:rsidRPr="005755F2">
        <w:rPr>
          <w:rFonts w:ascii="Times New Roman" w:eastAsia="Times New Roman" w:hAnsi="Times New Roman" w:cs="Times New Roman"/>
          <w:b/>
          <w:sz w:val="24"/>
          <w:szCs w:val="24"/>
          <w:lang w:eastAsia="ru-RU"/>
        </w:rPr>
        <w:t xml:space="preserve"> отделения ООО «</w:t>
      </w:r>
      <w:proofErr w:type="spellStart"/>
      <w:r w:rsidRPr="005755F2">
        <w:rPr>
          <w:rFonts w:ascii="Times New Roman" w:eastAsia="Times New Roman" w:hAnsi="Times New Roman" w:cs="Times New Roman"/>
          <w:b/>
          <w:sz w:val="24"/>
          <w:szCs w:val="24"/>
          <w:lang w:eastAsia="ru-RU"/>
        </w:rPr>
        <w:t>Тверьоблэлектро</w:t>
      </w:r>
      <w:proofErr w:type="spellEnd"/>
      <w:r w:rsidRPr="005755F2">
        <w:rPr>
          <w:rFonts w:ascii="Times New Roman" w:eastAsia="Times New Roman" w:hAnsi="Times New Roman" w:cs="Times New Roman"/>
          <w:b/>
          <w:sz w:val="24"/>
          <w:szCs w:val="24"/>
          <w:lang w:eastAsia="ru-RU"/>
        </w:rPr>
        <w:t>»:</w:t>
      </w:r>
    </w:p>
    <w:p w:rsidR="005755F2" w:rsidRPr="005755F2" w:rsidRDefault="005755F2" w:rsidP="0015570E">
      <w:pPr>
        <w:widowControl w:val="0"/>
        <w:numPr>
          <w:ilvl w:val="3"/>
          <w:numId w:val="17"/>
        </w:numPr>
        <w:tabs>
          <w:tab w:val="num" w:pos="1440"/>
        </w:tabs>
        <w:autoSpaceDN w:val="0"/>
        <w:adjustRightInd w:val="0"/>
        <w:spacing w:after="0" w:line="240" w:lineRule="auto"/>
        <w:ind w:left="1440"/>
        <w:jc w:val="both"/>
        <w:rPr>
          <w:rFonts w:ascii="Times New Roman" w:eastAsia="Times New Roman" w:hAnsi="Times New Roman" w:cs="Times New Roman"/>
          <w:sz w:val="24"/>
          <w:szCs w:val="24"/>
          <w:lang w:eastAsia="ru-RU"/>
        </w:rPr>
      </w:pPr>
      <w:r w:rsidRPr="005755F2">
        <w:rPr>
          <w:rFonts w:ascii="Times New Roman" w:eastAsia="Times New Roman" w:hAnsi="Times New Roman" w:cs="Times New Roman"/>
          <w:sz w:val="24"/>
          <w:szCs w:val="24"/>
          <w:lang w:eastAsia="ru-RU"/>
        </w:rPr>
        <w:t xml:space="preserve">Графа грузополучатель: </w:t>
      </w:r>
      <w:proofErr w:type="spellStart"/>
      <w:r w:rsidRPr="005755F2">
        <w:rPr>
          <w:rFonts w:ascii="Times New Roman" w:eastAsia="Times New Roman" w:hAnsi="Times New Roman" w:cs="Times New Roman"/>
          <w:sz w:val="24"/>
          <w:szCs w:val="24"/>
          <w:lang w:eastAsia="ru-RU"/>
        </w:rPr>
        <w:t>Кувшиновское</w:t>
      </w:r>
      <w:proofErr w:type="spellEnd"/>
      <w:r w:rsidRPr="005755F2">
        <w:rPr>
          <w:rFonts w:ascii="Times New Roman" w:eastAsia="Times New Roman" w:hAnsi="Times New Roman" w:cs="Times New Roman"/>
          <w:sz w:val="24"/>
          <w:szCs w:val="24"/>
          <w:lang w:eastAsia="ru-RU"/>
        </w:rPr>
        <w:t xml:space="preserve"> отделение </w:t>
      </w:r>
      <w:proofErr w:type="spellStart"/>
      <w:r w:rsidRPr="005755F2">
        <w:rPr>
          <w:rFonts w:ascii="Times New Roman" w:eastAsia="Times New Roman" w:hAnsi="Times New Roman" w:cs="Times New Roman"/>
          <w:sz w:val="24"/>
          <w:szCs w:val="24"/>
          <w:lang w:eastAsia="ru-RU"/>
        </w:rPr>
        <w:t>ОО</w:t>
      </w:r>
      <w:proofErr w:type="gramStart"/>
      <w:r w:rsidRPr="005755F2">
        <w:rPr>
          <w:rFonts w:ascii="Times New Roman" w:eastAsia="Times New Roman" w:hAnsi="Times New Roman" w:cs="Times New Roman"/>
          <w:sz w:val="24"/>
          <w:szCs w:val="24"/>
          <w:lang w:eastAsia="ru-RU"/>
        </w:rPr>
        <w:t>О«</w:t>
      </w:r>
      <w:proofErr w:type="gramEnd"/>
      <w:r w:rsidRPr="005755F2">
        <w:rPr>
          <w:rFonts w:ascii="Times New Roman" w:eastAsia="Times New Roman" w:hAnsi="Times New Roman" w:cs="Times New Roman"/>
          <w:sz w:val="24"/>
          <w:szCs w:val="24"/>
          <w:lang w:eastAsia="ru-RU"/>
        </w:rPr>
        <w:t>Тверьоблэлектро</w:t>
      </w:r>
      <w:proofErr w:type="spellEnd"/>
      <w:r w:rsidRPr="005755F2">
        <w:rPr>
          <w:rFonts w:ascii="Times New Roman" w:eastAsia="Times New Roman" w:hAnsi="Times New Roman" w:cs="Times New Roman"/>
          <w:sz w:val="24"/>
          <w:szCs w:val="24"/>
          <w:lang w:eastAsia="ru-RU"/>
        </w:rPr>
        <w:t xml:space="preserve">», 172110, Тверская обл., </w:t>
      </w:r>
      <w:proofErr w:type="spellStart"/>
      <w:r w:rsidRPr="005755F2">
        <w:rPr>
          <w:rFonts w:ascii="Times New Roman" w:eastAsia="Times New Roman" w:hAnsi="Times New Roman" w:cs="Times New Roman"/>
          <w:sz w:val="24"/>
          <w:szCs w:val="24"/>
          <w:lang w:eastAsia="ru-RU"/>
        </w:rPr>
        <w:t>Кувшиновский</w:t>
      </w:r>
      <w:proofErr w:type="spellEnd"/>
      <w:r w:rsidRPr="005755F2">
        <w:rPr>
          <w:rFonts w:ascii="Times New Roman" w:eastAsia="Times New Roman" w:hAnsi="Times New Roman" w:cs="Times New Roman"/>
          <w:sz w:val="24"/>
          <w:szCs w:val="24"/>
          <w:lang w:eastAsia="ru-RU"/>
        </w:rPr>
        <w:t xml:space="preserve"> р-н, г. Кувшиново, ул. Бумажников, д.17</w:t>
      </w:r>
    </w:p>
    <w:p w:rsidR="005755F2" w:rsidRPr="005755F2" w:rsidRDefault="005755F2" w:rsidP="0015570E">
      <w:pPr>
        <w:widowControl w:val="0"/>
        <w:numPr>
          <w:ilvl w:val="0"/>
          <w:numId w:val="17"/>
        </w:numPr>
        <w:tabs>
          <w:tab w:val="num" w:pos="1440"/>
        </w:tabs>
        <w:autoSpaceDN w:val="0"/>
        <w:adjustRightInd w:val="0"/>
        <w:spacing w:after="0" w:line="240" w:lineRule="auto"/>
        <w:ind w:left="1440"/>
        <w:jc w:val="both"/>
        <w:rPr>
          <w:rFonts w:ascii="Times New Roman" w:eastAsia="Times New Roman" w:hAnsi="Times New Roman" w:cs="Times New Roman"/>
          <w:sz w:val="24"/>
          <w:szCs w:val="24"/>
          <w:lang w:eastAsia="ru-RU"/>
        </w:rPr>
      </w:pPr>
      <w:r w:rsidRPr="005755F2">
        <w:rPr>
          <w:rFonts w:ascii="Times New Roman" w:eastAsia="Times New Roman" w:hAnsi="Times New Roman" w:cs="Times New Roman"/>
          <w:sz w:val="24"/>
          <w:szCs w:val="24"/>
          <w:lang w:eastAsia="ru-RU"/>
        </w:rPr>
        <w:t xml:space="preserve">Графа покупатель: </w:t>
      </w:r>
      <w:proofErr w:type="spellStart"/>
      <w:r w:rsidRPr="005755F2">
        <w:rPr>
          <w:rFonts w:ascii="Times New Roman" w:eastAsia="Times New Roman" w:hAnsi="Times New Roman" w:cs="Times New Roman"/>
          <w:sz w:val="24"/>
          <w:szCs w:val="24"/>
          <w:lang w:eastAsia="ru-RU"/>
        </w:rPr>
        <w:t>ОО</w:t>
      </w:r>
      <w:proofErr w:type="gramStart"/>
      <w:r w:rsidRPr="005755F2">
        <w:rPr>
          <w:rFonts w:ascii="Times New Roman" w:eastAsia="Times New Roman" w:hAnsi="Times New Roman" w:cs="Times New Roman"/>
          <w:sz w:val="24"/>
          <w:szCs w:val="24"/>
          <w:lang w:eastAsia="ru-RU"/>
        </w:rPr>
        <w:t>О«</w:t>
      </w:r>
      <w:proofErr w:type="gramEnd"/>
      <w:r w:rsidRPr="005755F2">
        <w:rPr>
          <w:rFonts w:ascii="Times New Roman" w:eastAsia="Times New Roman" w:hAnsi="Times New Roman" w:cs="Times New Roman"/>
          <w:sz w:val="24"/>
          <w:szCs w:val="24"/>
          <w:lang w:eastAsia="ru-RU"/>
        </w:rPr>
        <w:t>Тверьоблэлектро</w:t>
      </w:r>
      <w:proofErr w:type="spellEnd"/>
      <w:r w:rsidRPr="005755F2">
        <w:rPr>
          <w:rFonts w:ascii="Times New Roman" w:eastAsia="Times New Roman" w:hAnsi="Times New Roman" w:cs="Times New Roman"/>
          <w:sz w:val="24"/>
          <w:szCs w:val="24"/>
          <w:lang w:eastAsia="ru-RU"/>
        </w:rPr>
        <w:t>»</w:t>
      </w:r>
    </w:p>
    <w:p w:rsidR="005755F2" w:rsidRPr="005755F2" w:rsidRDefault="005755F2" w:rsidP="0015570E">
      <w:pPr>
        <w:widowControl w:val="0"/>
        <w:numPr>
          <w:ilvl w:val="0"/>
          <w:numId w:val="17"/>
        </w:numPr>
        <w:tabs>
          <w:tab w:val="num" w:pos="1440"/>
        </w:tabs>
        <w:autoSpaceDN w:val="0"/>
        <w:adjustRightInd w:val="0"/>
        <w:spacing w:after="0" w:line="240" w:lineRule="auto"/>
        <w:ind w:left="1440"/>
        <w:jc w:val="both"/>
        <w:rPr>
          <w:rFonts w:ascii="Times New Roman" w:eastAsia="Times New Roman" w:hAnsi="Times New Roman" w:cs="Times New Roman"/>
          <w:sz w:val="24"/>
          <w:szCs w:val="24"/>
          <w:lang w:eastAsia="ru-RU"/>
        </w:rPr>
      </w:pPr>
      <w:r w:rsidRPr="005755F2">
        <w:rPr>
          <w:rFonts w:ascii="Times New Roman" w:eastAsia="Times New Roman" w:hAnsi="Times New Roman" w:cs="Times New Roman"/>
          <w:sz w:val="24"/>
          <w:szCs w:val="24"/>
          <w:lang w:eastAsia="ru-RU"/>
        </w:rPr>
        <w:t xml:space="preserve">Графа Адрес: 170100, </w:t>
      </w:r>
      <w:proofErr w:type="spellStart"/>
      <w:r w:rsidRPr="005755F2">
        <w:rPr>
          <w:rFonts w:ascii="Times New Roman" w:eastAsia="Times New Roman" w:hAnsi="Times New Roman" w:cs="Times New Roman"/>
          <w:sz w:val="24"/>
          <w:szCs w:val="24"/>
          <w:lang w:eastAsia="ru-RU"/>
        </w:rPr>
        <w:t>г</w:t>
      </w:r>
      <w:proofErr w:type="gramStart"/>
      <w:r w:rsidRPr="005755F2">
        <w:rPr>
          <w:rFonts w:ascii="Times New Roman" w:eastAsia="Times New Roman" w:hAnsi="Times New Roman" w:cs="Times New Roman"/>
          <w:sz w:val="24"/>
          <w:szCs w:val="24"/>
          <w:lang w:eastAsia="ru-RU"/>
        </w:rPr>
        <w:t>.Т</w:t>
      </w:r>
      <w:proofErr w:type="gramEnd"/>
      <w:r w:rsidRPr="005755F2">
        <w:rPr>
          <w:rFonts w:ascii="Times New Roman" w:eastAsia="Times New Roman" w:hAnsi="Times New Roman" w:cs="Times New Roman"/>
          <w:sz w:val="24"/>
          <w:szCs w:val="24"/>
          <w:lang w:eastAsia="ru-RU"/>
        </w:rPr>
        <w:t>верь</w:t>
      </w:r>
      <w:proofErr w:type="spellEnd"/>
      <w:r w:rsidRPr="005755F2">
        <w:rPr>
          <w:rFonts w:ascii="Times New Roman" w:eastAsia="Times New Roman" w:hAnsi="Times New Roman" w:cs="Times New Roman"/>
          <w:sz w:val="24"/>
          <w:szCs w:val="24"/>
          <w:lang w:eastAsia="ru-RU"/>
        </w:rPr>
        <w:t>, ул. Индустриальная, 19</w:t>
      </w:r>
    </w:p>
    <w:p w:rsidR="005755F2" w:rsidRPr="005755F2" w:rsidRDefault="005755F2" w:rsidP="0015570E">
      <w:pPr>
        <w:widowControl w:val="0"/>
        <w:numPr>
          <w:ilvl w:val="0"/>
          <w:numId w:val="17"/>
        </w:numPr>
        <w:tabs>
          <w:tab w:val="num" w:pos="1440"/>
        </w:tabs>
        <w:autoSpaceDN w:val="0"/>
        <w:adjustRightInd w:val="0"/>
        <w:spacing w:after="0" w:line="240" w:lineRule="auto"/>
        <w:ind w:left="1440"/>
        <w:jc w:val="both"/>
        <w:rPr>
          <w:rFonts w:ascii="Times New Roman" w:eastAsia="Times New Roman" w:hAnsi="Times New Roman" w:cs="Times New Roman"/>
          <w:sz w:val="24"/>
          <w:szCs w:val="24"/>
          <w:lang w:eastAsia="ru-RU"/>
        </w:rPr>
      </w:pPr>
      <w:r w:rsidRPr="005755F2">
        <w:rPr>
          <w:rFonts w:ascii="Times New Roman" w:eastAsia="Times New Roman" w:hAnsi="Times New Roman" w:cs="Times New Roman"/>
          <w:sz w:val="24"/>
          <w:szCs w:val="24"/>
          <w:lang w:eastAsia="ru-RU"/>
        </w:rPr>
        <w:t>ИНН/КПП 6950013827/692945001</w:t>
      </w:r>
    </w:p>
    <w:p w:rsidR="005755F2" w:rsidRPr="005755F2" w:rsidRDefault="005755F2" w:rsidP="005755F2">
      <w:pPr>
        <w:widowControl w:val="0"/>
        <w:autoSpaceDN w:val="0"/>
        <w:adjustRightInd w:val="0"/>
        <w:spacing w:after="0" w:line="240" w:lineRule="auto"/>
        <w:ind w:left="1080" w:hanging="360"/>
        <w:jc w:val="both"/>
        <w:rPr>
          <w:rFonts w:ascii="Times New Roman" w:eastAsia="Times New Roman" w:hAnsi="Times New Roman" w:cs="Times New Roman"/>
          <w:b/>
          <w:sz w:val="24"/>
          <w:szCs w:val="24"/>
          <w:lang w:eastAsia="ru-RU"/>
        </w:rPr>
      </w:pPr>
      <w:r w:rsidRPr="005755F2">
        <w:rPr>
          <w:rFonts w:ascii="Times New Roman" w:eastAsia="Times New Roman" w:hAnsi="Times New Roman" w:cs="Times New Roman"/>
          <w:b/>
          <w:sz w:val="24"/>
          <w:szCs w:val="24"/>
          <w:lang w:eastAsia="ru-RU"/>
        </w:rPr>
        <w:t xml:space="preserve">Для </w:t>
      </w:r>
      <w:proofErr w:type="spellStart"/>
      <w:r w:rsidRPr="005755F2">
        <w:rPr>
          <w:rFonts w:ascii="Times New Roman" w:eastAsia="Times New Roman" w:hAnsi="Times New Roman" w:cs="Times New Roman"/>
          <w:b/>
          <w:sz w:val="24"/>
          <w:szCs w:val="24"/>
          <w:lang w:eastAsia="ru-RU"/>
        </w:rPr>
        <w:t>Лихославльского</w:t>
      </w:r>
      <w:proofErr w:type="spellEnd"/>
      <w:r w:rsidRPr="005755F2">
        <w:rPr>
          <w:rFonts w:ascii="Times New Roman" w:eastAsia="Times New Roman" w:hAnsi="Times New Roman" w:cs="Times New Roman"/>
          <w:b/>
          <w:sz w:val="24"/>
          <w:szCs w:val="24"/>
          <w:lang w:eastAsia="ru-RU"/>
        </w:rPr>
        <w:t xml:space="preserve"> отделения ООО «</w:t>
      </w:r>
      <w:proofErr w:type="spellStart"/>
      <w:r w:rsidRPr="005755F2">
        <w:rPr>
          <w:rFonts w:ascii="Times New Roman" w:eastAsia="Times New Roman" w:hAnsi="Times New Roman" w:cs="Times New Roman"/>
          <w:b/>
          <w:sz w:val="24"/>
          <w:szCs w:val="24"/>
          <w:lang w:eastAsia="ru-RU"/>
        </w:rPr>
        <w:t>Тверьоблэлектро</w:t>
      </w:r>
      <w:proofErr w:type="spellEnd"/>
      <w:r w:rsidRPr="005755F2">
        <w:rPr>
          <w:rFonts w:ascii="Times New Roman" w:eastAsia="Times New Roman" w:hAnsi="Times New Roman" w:cs="Times New Roman"/>
          <w:b/>
          <w:sz w:val="24"/>
          <w:szCs w:val="24"/>
          <w:lang w:eastAsia="ru-RU"/>
        </w:rPr>
        <w:t>»:</w:t>
      </w:r>
    </w:p>
    <w:p w:rsidR="005755F2" w:rsidRPr="005755F2" w:rsidRDefault="005755F2" w:rsidP="0015570E">
      <w:pPr>
        <w:widowControl w:val="0"/>
        <w:numPr>
          <w:ilvl w:val="0"/>
          <w:numId w:val="18"/>
        </w:numPr>
        <w:tabs>
          <w:tab w:val="num" w:pos="1440"/>
        </w:tabs>
        <w:autoSpaceDN w:val="0"/>
        <w:adjustRightInd w:val="0"/>
        <w:spacing w:after="0" w:line="240" w:lineRule="auto"/>
        <w:ind w:left="1440"/>
        <w:jc w:val="both"/>
        <w:rPr>
          <w:rFonts w:ascii="Times New Roman" w:eastAsia="Times New Roman" w:hAnsi="Times New Roman" w:cs="Times New Roman"/>
          <w:sz w:val="24"/>
          <w:szCs w:val="24"/>
          <w:lang w:eastAsia="ru-RU"/>
        </w:rPr>
      </w:pPr>
      <w:r w:rsidRPr="005755F2">
        <w:rPr>
          <w:rFonts w:ascii="Times New Roman" w:eastAsia="Times New Roman" w:hAnsi="Times New Roman" w:cs="Times New Roman"/>
          <w:sz w:val="24"/>
          <w:szCs w:val="24"/>
          <w:lang w:eastAsia="ru-RU"/>
        </w:rPr>
        <w:t xml:space="preserve">Графа грузополучатель: </w:t>
      </w:r>
      <w:proofErr w:type="spellStart"/>
      <w:r w:rsidRPr="005755F2">
        <w:rPr>
          <w:rFonts w:ascii="Times New Roman" w:eastAsia="Times New Roman" w:hAnsi="Times New Roman" w:cs="Times New Roman"/>
          <w:sz w:val="24"/>
          <w:szCs w:val="24"/>
          <w:lang w:eastAsia="ru-RU"/>
        </w:rPr>
        <w:t>Лихославльское</w:t>
      </w:r>
      <w:proofErr w:type="spellEnd"/>
      <w:r w:rsidRPr="005755F2">
        <w:rPr>
          <w:rFonts w:ascii="Times New Roman" w:eastAsia="Times New Roman" w:hAnsi="Times New Roman" w:cs="Times New Roman"/>
          <w:sz w:val="24"/>
          <w:szCs w:val="24"/>
          <w:lang w:eastAsia="ru-RU"/>
        </w:rPr>
        <w:t xml:space="preserve"> отделение </w:t>
      </w:r>
      <w:proofErr w:type="spellStart"/>
      <w:r w:rsidRPr="005755F2">
        <w:rPr>
          <w:rFonts w:ascii="Times New Roman" w:eastAsia="Times New Roman" w:hAnsi="Times New Roman" w:cs="Times New Roman"/>
          <w:sz w:val="24"/>
          <w:szCs w:val="24"/>
          <w:lang w:eastAsia="ru-RU"/>
        </w:rPr>
        <w:t>ОО</w:t>
      </w:r>
      <w:proofErr w:type="gramStart"/>
      <w:r w:rsidRPr="005755F2">
        <w:rPr>
          <w:rFonts w:ascii="Times New Roman" w:eastAsia="Times New Roman" w:hAnsi="Times New Roman" w:cs="Times New Roman"/>
          <w:sz w:val="24"/>
          <w:szCs w:val="24"/>
          <w:lang w:eastAsia="ru-RU"/>
        </w:rPr>
        <w:t>О«</w:t>
      </w:r>
      <w:proofErr w:type="gramEnd"/>
      <w:r w:rsidRPr="005755F2">
        <w:rPr>
          <w:rFonts w:ascii="Times New Roman" w:eastAsia="Times New Roman" w:hAnsi="Times New Roman" w:cs="Times New Roman"/>
          <w:sz w:val="24"/>
          <w:szCs w:val="24"/>
          <w:lang w:eastAsia="ru-RU"/>
        </w:rPr>
        <w:t>Тверьоблэлектро</w:t>
      </w:r>
      <w:proofErr w:type="spellEnd"/>
      <w:r w:rsidRPr="005755F2">
        <w:rPr>
          <w:rFonts w:ascii="Times New Roman" w:eastAsia="Times New Roman" w:hAnsi="Times New Roman" w:cs="Times New Roman"/>
          <w:sz w:val="24"/>
          <w:szCs w:val="24"/>
          <w:lang w:eastAsia="ru-RU"/>
        </w:rPr>
        <w:t xml:space="preserve">», 171210, Тверская обл., </w:t>
      </w:r>
      <w:proofErr w:type="spellStart"/>
      <w:r w:rsidRPr="005755F2">
        <w:rPr>
          <w:rFonts w:ascii="Times New Roman" w:eastAsia="Times New Roman" w:hAnsi="Times New Roman" w:cs="Times New Roman"/>
          <w:sz w:val="24"/>
          <w:szCs w:val="24"/>
          <w:lang w:eastAsia="ru-RU"/>
        </w:rPr>
        <w:t>Лихославльский</w:t>
      </w:r>
      <w:proofErr w:type="spellEnd"/>
      <w:r w:rsidRPr="005755F2">
        <w:rPr>
          <w:rFonts w:ascii="Times New Roman" w:eastAsia="Times New Roman" w:hAnsi="Times New Roman" w:cs="Times New Roman"/>
          <w:sz w:val="24"/>
          <w:szCs w:val="24"/>
          <w:lang w:eastAsia="ru-RU"/>
        </w:rPr>
        <w:t xml:space="preserve"> р-н, г. Лихославль, ул. </w:t>
      </w:r>
      <w:proofErr w:type="spellStart"/>
      <w:r w:rsidRPr="005755F2">
        <w:rPr>
          <w:rFonts w:ascii="Times New Roman" w:eastAsia="Times New Roman" w:hAnsi="Times New Roman" w:cs="Times New Roman"/>
          <w:sz w:val="24"/>
          <w:szCs w:val="24"/>
          <w:lang w:eastAsia="ru-RU"/>
        </w:rPr>
        <w:t>Лихославльская</w:t>
      </w:r>
      <w:proofErr w:type="spellEnd"/>
      <w:r w:rsidRPr="005755F2">
        <w:rPr>
          <w:rFonts w:ascii="Times New Roman" w:eastAsia="Times New Roman" w:hAnsi="Times New Roman" w:cs="Times New Roman"/>
          <w:sz w:val="24"/>
          <w:szCs w:val="24"/>
          <w:lang w:eastAsia="ru-RU"/>
        </w:rPr>
        <w:t>, д.7 а</w:t>
      </w:r>
    </w:p>
    <w:p w:rsidR="005755F2" w:rsidRPr="005755F2" w:rsidRDefault="005755F2" w:rsidP="0015570E">
      <w:pPr>
        <w:widowControl w:val="0"/>
        <w:numPr>
          <w:ilvl w:val="0"/>
          <w:numId w:val="18"/>
        </w:numPr>
        <w:tabs>
          <w:tab w:val="num" w:pos="1440"/>
        </w:tabs>
        <w:autoSpaceDN w:val="0"/>
        <w:adjustRightInd w:val="0"/>
        <w:spacing w:after="0" w:line="240" w:lineRule="auto"/>
        <w:ind w:left="1440"/>
        <w:jc w:val="both"/>
        <w:rPr>
          <w:rFonts w:ascii="Times New Roman" w:eastAsia="Times New Roman" w:hAnsi="Times New Roman" w:cs="Times New Roman"/>
          <w:sz w:val="24"/>
          <w:szCs w:val="24"/>
          <w:lang w:eastAsia="ru-RU"/>
        </w:rPr>
      </w:pPr>
      <w:r w:rsidRPr="005755F2">
        <w:rPr>
          <w:rFonts w:ascii="Times New Roman" w:eastAsia="Times New Roman" w:hAnsi="Times New Roman" w:cs="Times New Roman"/>
          <w:sz w:val="24"/>
          <w:szCs w:val="24"/>
          <w:lang w:eastAsia="ru-RU"/>
        </w:rPr>
        <w:t xml:space="preserve">Графа покупатель: </w:t>
      </w:r>
      <w:proofErr w:type="spellStart"/>
      <w:r w:rsidRPr="005755F2">
        <w:rPr>
          <w:rFonts w:ascii="Times New Roman" w:eastAsia="Times New Roman" w:hAnsi="Times New Roman" w:cs="Times New Roman"/>
          <w:sz w:val="24"/>
          <w:szCs w:val="24"/>
          <w:lang w:eastAsia="ru-RU"/>
        </w:rPr>
        <w:t>ОО</w:t>
      </w:r>
      <w:proofErr w:type="gramStart"/>
      <w:r w:rsidRPr="005755F2">
        <w:rPr>
          <w:rFonts w:ascii="Times New Roman" w:eastAsia="Times New Roman" w:hAnsi="Times New Roman" w:cs="Times New Roman"/>
          <w:sz w:val="24"/>
          <w:szCs w:val="24"/>
          <w:lang w:eastAsia="ru-RU"/>
        </w:rPr>
        <w:t>О«</w:t>
      </w:r>
      <w:proofErr w:type="gramEnd"/>
      <w:r w:rsidRPr="005755F2">
        <w:rPr>
          <w:rFonts w:ascii="Times New Roman" w:eastAsia="Times New Roman" w:hAnsi="Times New Roman" w:cs="Times New Roman"/>
          <w:sz w:val="24"/>
          <w:szCs w:val="24"/>
          <w:lang w:eastAsia="ru-RU"/>
        </w:rPr>
        <w:t>Тверьоблэлектро</w:t>
      </w:r>
      <w:proofErr w:type="spellEnd"/>
      <w:r w:rsidRPr="005755F2">
        <w:rPr>
          <w:rFonts w:ascii="Times New Roman" w:eastAsia="Times New Roman" w:hAnsi="Times New Roman" w:cs="Times New Roman"/>
          <w:sz w:val="24"/>
          <w:szCs w:val="24"/>
          <w:lang w:eastAsia="ru-RU"/>
        </w:rPr>
        <w:t>»</w:t>
      </w:r>
    </w:p>
    <w:p w:rsidR="005755F2" w:rsidRPr="005755F2" w:rsidRDefault="005755F2" w:rsidP="0015570E">
      <w:pPr>
        <w:widowControl w:val="0"/>
        <w:numPr>
          <w:ilvl w:val="0"/>
          <w:numId w:val="18"/>
        </w:numPr>
        <w:tabs>
          <w:tab w:val="num" w:pos="1440"/>
        </w:tabs>
        <w:autoSpaceDN w:val="0"/>
        <w:adjustRightInd w:val="0"/>
        <w:spacing w:after="0" w:line="240" w:lineRule="auto"/>
        <w:ind w:left="1440"/>
        <w:jc w:val="both"/>
        <w:rPr>
          <w:rFonts w:ascii="Times New Roman" w:eastAsia="Times New Roman" w:hAnsi="Times New Roman" w:cs="Times New Roman"/>
          <w:sz w:val="24"/>
          <w:szCs w:val="24"/>
          <w:lang w:eastAsia="ru-RU"/>
        </w:rPr>
      </w:pPr>
      <w:r w:rsidRPr="005755F2">
        <w:rPr>
          <w:rFonts w:ascii="Times New Roman" w:eastAsia="Times New Roman" w:hAnsi="Times New Roman" w:cs="Times New Roman"/>
          <w:sz w:val="24"/>
          <w:szCs w:val="24"/>
          <w:lang w:eastAsia="ru-RU"/>
        </w:rPr>
        <w:t xml:space="preserve">Графа Адрес: 170100, </w:t>
      </w:r>
      <w:proofErr w:type="spellStart"/>
      <w:r w:rsidRPr="005755F2">
        <w:rPr>
          <w:rFonts w:ascii="Times New Roman" w:eastAsia="Times New Roman" w:hAnsi="Times New Roman" w:cs="Times New Roman"/>
          <w:sz w:val="24"/>
          <w:szCs w:val="24"/>
          <w:lang w:eastAsia="ru-RU"/>
        </w:rPr>
        <w:t>г</w:t>
      </w:r>
      <w:proofErr w:type="gramStart"/>
      <w:r w:rsidRPr="005755F2">
        <w:rPr>
          <w:rFonts w:ascii="Times New Roman" w:eastAsia="Times New Roman" w:hAnsi="Times New Roman" w:cs="Times New Roman"/>
          <w:sz w:val="24"/>
          <w:szCs w:val="24"/>
          <w:lang w:eastAsia="ru-RU"/>
        </w:rPr>
        <w:t>.Т</w:t>
      </w:r>
      <w:proofErr w:type="gramEnd"/>
      <w:r w:rsidRPr="005755F2">
        <w:rPr>
          <w:rFonts w:ascii="Times New Roman" w:eastAsia="Times New Roman" w:hAnsi="Times New Roman" w:cs="Times New Roman"/>
          <w:sz w:val="24"/>
          <w:szCs w:val="24"/>
          <w:lang w:eastAsia="ru-RU"/>
        </w:rPr>
        <w:t>верь</w:t>
      </w:r>
      <w:proofErr w:type="spellEnd"/>
      <w:r w:rsidRPr="005755F2">
        <w:rPr>
          <w:rFonts w:ascii="Times New Roman" w:eastAsia="Times New Roman" w:hAnsi="Times New Roman" w:cs="Times New Roman"/>
          <w:sz w:val="24"/>
          <w:szCs w:val="24"/>
          <w:lang w:eastAsia="ru-RU"/>
        </w:rPr>
        <w:t>, ул. Индустриальная, 19</w:t>
      </w:r>
    </w:p>
    <w:p w:rsidR="005755F2" w:rsidRPr="005755F2" w:rsidRDefault="005755F2" w:rsidP="0015570E">
      <w:pPr>
        <w:widowControl w:val="0"/>
        <w:numPr>
          <w:ilvl w:val="0"/>
          <w:numId w:val="18"/>
        </w:numPr>
        <w:tabs>
          <w:tab w:val="num" w:pos="1440"/>
        </w:tabs>
        <w:autoSpaceDN w:val="0"/>
        <w:adjustRightInd w:val="0"/>
        <w:spacing w:after="0" w:line="240" w:lineRule="auto"/>
        <w:ind w:left="1440"/>
        <w:jc w:val="both"/>
        <w:rPr>
          <w:rFonts w:ascii="Times New Roman" w:eastAsia="Times New Roman" w:hAnsi="Times New Roman" w:cs="Times New Roman"/>
          <w:sz w:val="24"/>
          <w:szCs w:val="24"/>
          <w:lang w:eastAsia="ru-RU"/>
        </w:rPr>
      </w:pPr>
      <w:r w:rsidRPr="005755F2">
        <w:rPr>
          <w:rFonts w:ascii="Times New Roman" w:eastAsia="Times New Roman" w:hAnsi="Times New Roman" w:cs="Times New Roman"/>
          <w:sz w:val="24"/>
          <w:szCs w:val="24"/>
          <w:lang w:eastAsia="ru-RU"/>
        </w:rPr>
        <w:t>ИНН/КПП 6950013827/693145001</w:t>
      </w:r>
    </w:p>
    <w:p w:rsidR="005755F2" w:rsidRPr="005755F2" w:rsidRDefault="005755F2" w:rsidP="005755F2">
      <w:pPr>
        <w:widowControl w:val="0"/>
        <w:autoSpaceDN w:val="0"/>
        <w:adjustRightInd w:val="0"/>
        <w:spacing w:after="0" w:line="240" w:lineRule="auto"/>
        <w:ind w:left="1080" w:hanging="360"/>
        <w:jc w:val="both"/>
        <w:rPr>
          <w:rFonts w:ascii="Times New Roman" w:eastAsia="Times New Roman" w:hAnsi="Times New Roman" w:cs="Times New Roman"/>
          <w:b/>
          <w:sz w:val="24"/>
          <w:szCs w:val="24"/>
          <w:lang w:eastAsia="ru-RU"/>
        </w:rPr>
      </w:pPr>
      <w:r w:rsidRPr="005755F2">
        <w:rPr>
          <w:rFonts w:ascii="Times New Roman" w:eastAsia="Times New Roman" w:hAnsi="Times New Roman" w:cs="Times New Roman"/>
          <w:b/>
          <w:sz w:val="24"/>
          <w:szCs w:val="24"/>
          <w:lang w:eastAsia="ru-RU"/>
        </w:rPr>
        <w:t xml:space="preserve">Для </w:t>
      </w:r>
      <w:proofErr w:type="spellStart"/>
      <w:r w:rsidRPr="005755F2">
        <w:rPr>
          <w:rFonts w:ascii="Times New Roman" w:eastAsia="Times New Roman" w:hAnsi="Times New Roman" w:cs="Times New Roman"/>
          <w:b/>
          <w:sz w:val="24"/>
          <w:szCs w:val="24"/>
          <w:lang w:eastAsia="ru-RU"/>
        </w:rPr>
        <w:t>Сандовского</w:t>
      </w:r>
      <w:proofErr w:type="spellEnd"/>
      <w:r w:rsidRPr="005755F2">
        <w:rPr>
          <w:rFonts w:ascii="Times New Roman" w:eastAsia="Times New Roman" w:hAnsi="Times New Roman" w:cs="Times New Roman"/>
          <w:b/>
          <w:sz w:val="24"/>
          <w:szCs w:val="24"/>
          <w:lang w:eastAsia="ru-RU"/>
        </w:rPr>
        <w:t xml:space="preserve"> отделения ООО «</w:t>
      </w:r>
      <w:proofErr w:type="spellStart"/>
      <w:r w:rsidRPr="005755F2">
        <w:rPr>
          <w:rFonts w:ascii="Times New Roman" w:eastAsia="Times New Roman" w:hAnsi="Times New Roman" w:cs="Times New Roman"/>
          <w:b/>
          <w:sz w:val="24"/>
          <w:szCs w:val="24"/>
          <w:lang w:eastAsia="ru-RU"/>
        </w:rPr>
        <w:t>Тверьоблэлектро</w:t>
      </w:r>
      <w:proofErr w:type="spellEnd"/>
      <w:r w:rsidRPr="005755F2">
        <w:rPr>
          <w:rFonts w:ascii="Times New Roman" w:eastAsia="Times New Roman" w:hAnsi="Times New Roman" w:cs="Times New Roman"/>
          <w:b/>
          <w:sz w:val="24"/>
          <w:szCs w:val="24"/>
          <w:lang w:eastAsia="ru-RU"/>
        </w:rPr>
        <w:t>»:</w:t>
      </w:r>
    </w:p>
    <w:p w:rsidR="005755F2" w:rsidRPr="005755F2" w:rsidRDefault="005755F2" w:rsidP="0015570E">
      <w:pPr>
        <w:widowControl w:val="0"/>
        <w:numPr>
          <w:ilvl w:val="0"/>
          <w:numId w:val="19"/>
        </w:numPr>
        <w:tabs>
          <w:tab w:val="num" w:pos="1440"/>
        </w:tabs>
        <w:autoSpaceDN w:val="0"/>
        <w:adjustRightInd w:val="0"/>
        <w:spacing w:after="0" w:line="240" w:lineRule="auto"/>
        <w:ind w:left="1440"/>
        <w:jc w:val="both"/>
        <w:rPr>
          <w:rFonts w:ascii="Times New Roman" w:eastAsia="Times New Roman" w:hAnsi="Times New Roman" w:cs="Times New Roman"/>
          <w:sz w:val="24"/>
          <w:szCs w:val="24"/>
          <w:lang w:eastAsia="ru-RU"/>
        </w:rPr>
      </w:pPr>
      <w:r w:rsidRPr="005755F2">
        <w:rPr>
          <w:rFonts w:ascii="Times New Roman" w:eastAsia="Times New Roman" w:hAnsi="Times New Roman" w:cs="Times New Roman"/>
          <w:sz w:val="24"/>
          <w:szCs w:val="24"/>
          <w:lang w:eastAsia="ru-RU"/>
        </w:rPr>
        <w:t xml:space="preserve">Графа грузополучатель: </w:t>
      </w:r>
      <w:proofErr w:type="spellStart"/>
      <w:r w:rsidRPr="005755F2">
        <w:rPr>
          <w:rFonts w:ascii="Times New Roman" w:eastAsia="Times New Roman" w:hAnsi="Times New Roman" w:cs="Times New Roman"/>
          <w:sz w:val="24"/>
          <w:szCs w:val="24"/>
          <w:lang w:eastAsia="ru-RU"/>
        </w:rPr>
        <w:t>Сандовское</w:t>
      </w:r>
      <w:proofErr w:type="spellEnd"/>
      <w:r w:rsidRPr="005755F2">
        <w:rPr>
          <w:rFonts w:ascii="Times New Roman" w:eastAsia="Times New Roman" w:hAnsi="Times New Roman" w:cs="Times New Roman"/>
          <w:sz w:val="24"/>
          <w:szCs w:val="24"/>
          <w:lang w:eastAsia="ru-RU"/>
        </w:rPr>
        <w:t xml:space="preserve"> отделение </w:t>
      </w:r>
      <w:proofErr w:type="spellStart"/>
      <w:r w:rsidRPr="005755F2">
        <w:rPr>
          <w:rFonts w:ascii="Times New Roman" w:eastAsia="Times New Roman" w:hAnsi="Times New Roman" w:cs="Times New Roman"/>
          <w:sz w:val="24"/>
          <w:szCs w:val="24"/>
          <w:lang w:eastAsia="ru-RU"/>
        </w:rPr>
        <w:t>ОО</w:t>
      </w:r>
      <w:proofErr w:type="gramStart"/>
      <w:r w:rsidRPr="005755F2">
        <w:rPr>
          <w:rFonts w:ascii="Times New Roman" w:eastAsia="Times New Roman" w:hAnsi="Times New Roman" w:cs="Times New Roman"/>
          <w:sz w:val="24"/>
          <w:szCs w:val="24"/>
          <w:lang w:eastAsia="ru-RU"/>
        </w:rPr>
        <w:t>О«</w:t>
      </w:r>
      <w:proofErr w:type="gramEnd"/>
      <w:r w:rsidRPr="005755F2">
        <w:rPr>
          <w:rFonts w:ascii="Times New Roman" w:eastAsia="Times New Roman" w:hAnsi="Times New Roman" w:cs="Times New Roman"/>
          <w:sz w:val="24"/>
          <w:szCs w:val="24"/>
          <w:lang w:eastAsia="ru-RU"/>
        </w:rPr>
        <w:t>Тверьоблэлектро</w:t>
      </w:r>
      <w:proofErr w:type="spellEnd"/>
      <w:r w:rsidRPr="005755F2">
        <w:rPr>
          <w:rFonts w:ascii="Times New Roman" w:eastAsia="Times New Roman" w:hAnsi="Times New Roman" w:cs="Times New Roman"/>
          <w:sz w:val="24"/>
          <w:szCs w:val="24"/>
          <w:lang w:eastAsia="ru-RU"/>
        </w:rPr>
        <w:t xml:space="preserve">», 171750, Тверская обл., </w:t>
      </w:r>
      <w:proofErr w:type="spellStart"/>
      <w:r w:rsidRPr="005755F2">
        <w:rPr>
          <w:rFonts w:ascii="Times New Roman" w:eastAsia="Times New Roman" w:hAnsi="Times New Roman" w:cs="Times New Roman"/>
          <w:sz w:val="24"/>
          <w:szCs w:val="24"/>
          <w:lang w:eastAsia="ru-RU"/>
        </w:rPr>
        <w:t>Сандовский</w:t>
      </w:r>
      <w:proofErr w:type="spellEnd"/>
      <w:r w:rsidRPr="005755F2">
        <w:rPr>
          <w:rFonts w:ascii="Times New Roman" w:eastAsia="Times New Roman" w:hAnsi="Times New Roman" w:cs="Times New Roman"/>
          <w:sz w:val="24"/>
          <w:szCs w:val="24"/>
          <w:lang w:eastAsia="ru-RU"/>
        </w:rPr>
        <w:t xml:space="preserve"> р-н, </w:t>
      </w:r>
      <w:proofErr w:type="spellStart"/>
      <w:r w:rsidRPr="005755F2">
        <w:rPr>
          <w:rFonts w:ascii="Times New Roman" w:eastAsia="Times New Roman" w:hAnsi="Times New Roman" w:cs="Times New Roman"/>
          <w:sz w:val="24"/>
          <w:szCs w:val="24"/>
          <w:lang w:eastAsia="ru-RU"/>
        </w:rPr>
        <w:t>пгт</w:t>
      </w:r>
      <w:proofErr w:type="spellEnd"/>
      <w:r w:rsidRPr="005755F2">
        <w:rPr>
          <w:rFonts w:ascii="Times New Roman" w:eastAsia="Times New Roman" w:hAnsi="Times New Roman" w:cs="Times New Roman"/>
          <w:sz w:val="24"/>
          <w:szCs w:val="24"/>
          <w:lang w:eastAsia="ru-RU"/>
        </w:rPr>
        <w:t xml:space="preserve">. Сандово, ул. </w:t>
      </w:r>
      <w:proofErr w:type="gramStart"/>
      <w:r w:rsidRPr="005755F2">
        <w:rPr>
          <w:rFonts w:ascii="Times New Roman" w:eastAsia="Times New Roman" w:hAnsi="Times New Roman" w:cs="Times New Roman"/>
          <w:sz w:val="24"/>
          <w:szCs w:val="24"/>
          <w:lang w:eastAsia="ru-RU"/>
        </w:rPr>
        <w:t>Заречная</w:t>
      </w:r>
      <w:proofErr w:type="gramEnd"/>
      <w:r w:rsidRPr="005755F2">
        <w:rPr>
          <w:rFonts w:ascii="Times New Roman" w:eastAsia="Times New Roman" w:hAnsi="Times New Roman" w:cs="Times New Roman"/>
          <w:sz w:val="24"/>
          <w:szCs w:val="24"/>
          <w:lang w:eastAsia="ru-RU"/>
        </w:rPr>
        <w:t>, д.22</w:t>
      </w:r>
    </w:p>
    <w:p w:rsidR="005755F2" w:rsidRPr="005755F2" w:rsidRDefault="005755F2" w:rsidP="0015570E">
      <w:pPr>
        <w:widowControl w:val="0"/>
        <w:numPr>
          <w:ilvl w:val="0"/>
          <w:numId w:val="19"/>
        </w:numPr>
        <w:tabs>
          <w:tab w:val="num" w:pos="1440"/>
        </w:tabs>
        <w:autoSpaceDN w:val="0"/>
        <w:adjustRightInd w:val="0"/>
        <w:spacing w:after="0" w:line="240" w:lineRule="auto"/>
        <w:ind w:left="1440"/>
        <w:jc w:val="both"/>
        <w:rPr>
          <w:rFonts w:ascii="Times New Roman" w:eastAsia="Times New Roman" w:hAnsi="Times New Roman" w:cs="Times New Roman"/>
          <w:sz w:val="24"/>
          <w:szCs w:val="24"/>
          <w:lang w:eastAsia="ru-RU"/>
        </w:rPr>
      </w:pPr>
      <w:r w:rsidRPr="005755F2">
        <w:rPr>
          <w:rFonts w:ascii="Times New Roman" w:eastAsia="Times New Roman" w:hAnsi="Times New Roman" w:cs="Times New Roman"/>
          <w:sz w:val="24"/>
          <w:szCs w:val="24"/>
          <w:lang w:eastAsia="ru-RU"/>
        </w:rPr>
        <w:t xml:space="preserve">Графа покупатель: </w:t>
      </w:r>
      <w:proofErr w:type="spellStart"/>
      <w:r w:rsidRPr="005755F2">
        <w:rPr>
          <w:rFonts w:ascii="Times New Roman" w:eastAsia="Times New Roman" w:hAnsi="Times New Roman" w:cs="Times New Roman"/>
          <w:sz w:val="24"/>
          <w:szCs w:val="24"/>
          <w:lang w:eastAsia="ru-RU"/>
        </w:rPr>
        <w:t>ОО</w:t>
      </w:r>
      <w:proofErr w:type="gramStart"/>
      <w:r w:rsidRPr="005755F2">
        <w:rPr>
          <w:rFonts w:ascii="Times New Roman" w:eastAsia="Times New Roman" w:hAnsi="Times New Roman" w:cs="Times New Roman"/>
          <w:sz w:val="24"/>
          <w:szCs w:val="24"/>
          <w:lang w:eastAsia="ru-RU"/>
        </w:rPr>
        <w:t>О«</w:t>
      </w:r>
      <w:proofErr w:type="gramEnd"/>
      <w:r w:rsidRPr="005755F2">
        <w:rPr>
          <w:rFonts w:ascii="Times New Roman" w:eastAsia="Times New Roman" w:hAnsi="Times New Roman" w:cs="Times New Roman"/>
          <w:sz w:val="24"/>
          <w:szCs w:val="24"/>
          <w:lang w:eastAsia="ru-RU"/>
        </w:rPr>
        <w:t>Тверьоблэлектро</w:t>
      </w:r>
      <w:proofErr w:type="spellEnd"/>
      <w:r w:rsidRPr="005755F2">
        <w:rPr>
          <w:rFonts w:ascii="Times New Roman" w:eastAsia="Times New Roman" w:hAnsi="Times New Roman" w:cs="Times New Roman"/>
          <w:sz w:val="24"/>
          <w:szCs w:val="24"/>
          <w:lang w:eastAsia="ru-RU"/>
        </w:rPr>
        <w:t>»</w:t>
      </w:r>
    </w:p>
    <w:p w:rsidR="005755F2" w:rsidRPr="005755F2" w:rsidRDefault="005755F2" w:rsidP="0015570E">
      <w:pPr>
        <w:widowControl w:val="0"/>
        <w:numPr>
          <w:ilvl w:val="0"/>
          <w:numId w:val="19"/>
        </w:numPr>
        <w:tabs>
          <w:tab w:val="num" w:pos="1440"/>
        </w:tabs>
        <w:autoSpaceDN w:val="0"/>
        <w:adjustRightInd w:val="0"/>
        <w:spacing w:after="0" w:line="240" w:lineRule="auto"/>
        <w:ind w:left="1440"/>
        <w:jc w:val="both"/>
        <w:rPr>
          <w:rFonts w:ascii="Times New Roman" w:eastAsia="Times New Roman" w:hAnsi="Times New Roman" w:cs="Times New Roman"/>
          <w:sz w:val="24"/>
          <w:szCs w:val="24"/>
          <w:lang w:eastAsia="ru-RU"/>
        </w:rPr>
      </w:pPr>
      <w:r w:rsidRPr="005755F2">
        <w:rPr>
          <w:rFonts w:ascii="Times New Roman" w:eastAsia="Times New Roman" w:hAnsi="Times New Roman" w:cs="Times New Roman"/>
          <w:sz w:val="24"/>
          <w:szCs w:val="24"/>
          <w:lang w:eastAsia="ru-RU"/>
        </w:rPr>
        <w:t xml:space="preserve">Графа Адрес: 170100, </w:t>
      </w:r>
      <w:proofErr w:type="spellStart"/>
      <w:r w:rsidRPr="005755F2">
        <w:rPr>
          <w:rFonts w:ascii="Times New Roman" w:eastAsia="Times New Roman" w:hAnsi="Times New Roman" w:cs="Times New Roman"/>
          <w:sz w:val="24"/>
          <w:szCs w:val="24"/>
          <w:lang w:eastAsia="ru-RU"/>
        </w:rPr>
        <w:t>г</w:t>
      </w:r>
      <w:proofErr w:type="gramStart"/>
      <w:r w:rsidRPr="005755F2">
        <w:rPr>
          <w:rFonts w:ascii="Times New Roman" w:eastAsia="Times New Roman" w:hAnsi="Times New Roman" w:cs="Times New Roman"/>
          <w:sz w:val="24"/>
          <w:szCs w:val="24"/>
          <w:lang w:eastAsia="ru-RU"/>
        </w:rPr>
        <w:t>.Т</w:t>
      </w:r>
      <w:proofErr w:type="gramEnd"/>
      <w:r w:rsidRPr="005755F2">
        <w:rPr>
          <w:rFonts w:ascii="Times New Roman" w:eastAsia="Times New Roman" w:hAnsi="Times New Roman" w:cs="Times New Roman"/>
          <w:sz w:val="24"/>
          <w:szCs w:val="24"/>
          <w:lang w:eastAsia="ru-RU"/>
        </w:rPr>
        <w:t>верь</w:t>
      </w:r>
      <w:proofErr w:type="spellEnd"/>
      <w:r w:rsidRPr="005755F2">
        <w:rPr>
          <w:rFonts w:ascii="Times New Roman" w:eastAsia="Times New Roman" w:hAnsi="Times New Roman" w:cs="Times New Roman"/>
          <w:sz w:val="24"/>
          <w:szCs w:val="24"/>
          <w:lang w:eastAsia="ru-RU"/>
        </w:rPr>
        <w:t>, ул. Индустриальная, 19</w:t>
      </w:r>
    </w:p>
    <w:p w:rsidR="005755F2" w:rsidRPr="005755F2" w:rsidRDefault="005755F2" w:rsidP="0015570E">
      <w:pPr>
        <w:widowControl w:val="0"/>
        <w:numPr>
          <w:ilvl w:val="0"/>
          <w:numId w:val="19"/>
        </w:numPr>
        <w:tabs>
          <w:tab w:val="num" w:pos="1440"/>
        </w:tabs>
        <w:autoSpaceDN w:val="0"/>
        <w:adjustRightInd w:val="0"/>
        <w:spacing w:after="0" w:line="240" w:lineRule="auto"/>
        <w:ind w:left="1440"/>
        <w:jc w:val="both"/>
        <w:rPr>
          <w:rFonts w:ascii="Times New Roman" w:eastAsia="Times New Roman" w:hAnsi="Times New Roman" w:cs="Times New Roman"/>
          <w:sz w:val="24"/>
          <w:szCs w:val="24"/>
          <w:lang w:eastAsia="ru-RU"/>
        </w:rPr>
      </w:pPr>
      <w:r w:rsidRPr="005755F2">
        <w:rPr>
          <w:rFonts w:ascii="Times New Roman" w:eastAsia="Times New Roman" w:hAnsi="Times New Roman" w:cs="Times New Roman"/>
          <w:sz w:val="24"/>
          <w:szCs w:val="24"/>
          <w:lang w:eastAsia="ru-RU"/>
        </w:rPr>
        <w:t>ИНН/КПП 6950013827/693845002</w:t>
      </w:r>
    </w:p>
    <w:p w:rsidR="005755F2" w:rsidRPr="005755F2" w:rsidRDefault="005755F2" w:rsidP="005755F2">
      <w:pPr>
        <w:widowControl w:val="0"/>
        <w:autoSpaceDN w:val="0"/>
        <w:adjustRightInd w:val="0"/>
        <w:spacing w:after="0" w:line="240" w:lineRule="auto"/>
        <w:jc w:val="both"/>
        <w:rPr>
          <w:rFonts w:ascii="Times New Roman" w:eastAsia="Times New Roman" w:hAnsi="Times New Roman" w:cs="Times New Roman"/>
          <w:sz w:val="24"/>
          <w:szCs w:val="24"/>
          <w:lang w:eastAsia="ru-RU"/>
        </w:rPr>
      </w:pPr>
    </w:p>
    <w:p w:rsidR="005755F2" w:rsidRPr="005755F2" w:rsidRDefault="005755F2" w:rsidP="005755F2">
      <w:pPr>
        <w:widowControl w:val="0"/>
        <w:autoSpaceDN w:val="0"/>
        <w:adjustRightInd w:val="0"/>
        <w:spacing w:after="0" w:line="240" w:lineRule="auto"/>
        <w:jc w:val="both"/>
        <w:rPr>
          <w:rFonts w:ascii="Times New Roman" w:eastAsia="Times New Roman" w:hAnsi="Times New Roman" w:cs="Times New Roman"/>
          <w:sz w:val="24"/>
          <w:szCs w:val="24"/>
          <w:lang w:eastAsia="ru-RU"/>
        </w:rPr>
      </w:pPr>
    </w:p>
    <w:p w:rsidR="005755F2" w:rsidRPr="005755F2" w:rsidRDefault="005755F2" w:rsidP="005755F2">
      <w:pPr>
        <w:widowControl w:val="0"/>
        <w:autoSpaceDN w:val="0"/>
        <w:adjustRightInd w:val="0"/>
        <w:spacing w:after="0" w:line="240" w:lineRule="auto"/>
        <w:jc w:val="both"/>
        <w:rPr>
          <w:rFonts w:ascii="Times New Roman" w:eastAsia="Times New Roman" w:hAnsi="Times New Roman" w:cs="Times New Roman"/>
          <w:sz w:val="24"/>
          <w:szCs w:val="24"/>
          <w:lang w:eastAsia="ru-RU"/>
        </w:rPr>
      </w:pPr>
    </w:p>
    <w:p w:rsidR="005755F2" w:rsidRPr="005755F2" w:rsidRDefault="005755F2" w:rsidP="005755F2">
      <w:pPr>
        <w:widowControl w:val="0"/>
        <w:tabs>
          <w:tab w:val="num" w:pos="1440"/>
        </w:tabs>
        <w:autoSpaceDN w:val="0"/>
        <w:adjustRightInd w:val="0"/>
        <w:spacing w:after="0" w:line="240" w:lineRule="auto"/>
        <w:jc w:val="both"/>
        <w:rPr>
          <w:rFonts w:ascii="Times New Roman" w:eastAsia="Times New Roman" w:hAnsi="Times New Roman" w:cs="Times New Roman"/>
          <w:sz w:val="24"/>
          <w:szCs w:val="24"/>
          <w:lang w:eastAsia="ru-RU"/>
        </w:rPr>
      </w:pPr>
    </w:p>
    <w:p w:rsidR="005755F2" w:rsidRPr="005755F2" w:rsidRDefault="005755F2" w:rsidP="005755F2">
      <w:pPr>
        <w:widowControl w:val="0"/>
        <w:autoSpaceDN w:val="0"/>
        <w:adjustRightInd w:val="0"/>
        <w:spacing w:after="0" w:line="240" w:lineRule="auto"/>
        <w:ind w:left="1080" w:hanging="360"/>
        <w:jc w:val="both"/>
        <w:rPr>
          <w:rFonts w:ascii="Times New Roman" w:eastAsia="Times New Roman" w:hAnsi="Times New Roman" w:cs="Times New Roman"/>
          <w:b/>
          <w:sz w:val="24"/>
          <w:szCs w:val="24"/>
          <w:lang w:eastAsia="ru-RU"/>
        </w:rPr>
      </w:pPr>
      <w:r w:rsidRPr="005755F2">
        <w:rPr>
          <w:rFonts w:ascii="Times New Roman" w:eastAsia="Times New Roman" w:hAnsi="Times New Roman" w:cs="Times New Roman"/>
          <w:b/>
          <w:sz w:val="24"/>
          <w:szCs w:val="24"/>
          <w:lang w:eastAsia="ru-RU"/>
        </w:rPr>
        <w:t xml:space="preserve">Для </w:t>
      </w:r>
      <w:proofErr w:type="spellStart"/>
      <w:r w:rsidRPr="005755F2">
        <w:rPr>
          <w:rFonts w:ascii="Times New Roman" w:eastAsia="Times New Roman" w:hAnsi="Times New Roman" w:cs="Times New Roman"/>
          <w:b/>
          <w:sz w:val="24"/>
          <w:szCs w:val="24"/>
          <w:lang w:eastAsia="ru-RU"/>
        </w:rPr>
        <w:t>Фировского</w:t>
      </w:r>
      <w:proofErr w:type="spellEnd"/>
      <w:r w:rsidRPr="005755F2">
        <w:rPr>
          <w:rFonts w:ascii="Times New Roman" w:eastAsia="Times New Roman" w:hAnsi="Times New Roman" w:cs="Times New Roman"/>
          <w:b/>
          <w:sz w:val="24"/>
          <w:szCs w:val="24"/>
          <w:lang w:eastAsia="ru-RU"/>
        </w:rPr>
        <w:t xml:space="preserve"> отделения ООО «</w:t>
      </w:r>
      <w:proofErr w:type="spellStart"/>
      <w:r w:rsidRPr="005755F2">
        <w:rPr>
          <w:rFonts w:ascii="Times New Roman" w:eastAsia="Times New Roman" w:hAnsi="Times New Roman" w:cs="Times New Roman"/>
          <w:b/>
          <w:sz w:val="24"/>
          <w:szCs w:val="24"/>
          <w:lang w:eastAsia="ru-RU"/>
        </w:rPr>
        <w:t>Тверьоблэлектро</w:t>
      </w:r>
      <w:proofErr w:type="spellEnd"/>
      <w:r w:rsidRPr="005755F2">
        <w:rPr>
          <w:rFonts w:ascii="Times New Roman" w:eastAsia="Times New Roman" w:hAnsi="Times New Roman" w:cs="Times New Roman"/>
          <w:b/>
          <w:sz w:val="24"/>
          <w:szCs w:val="24"/>
          <w:lang w:eastAsia="ru-RU"/>
        </w:rPr>
        <w:t>»:</w:t>
      </w:r>
    </w:p>
    <w:p w:rsidR="005755F2" w:rsidRPr="005755F2" w:rsidRDefault="005755F2" w:rsidP="0015570E">
      <w:pPr>
        <w:widowControl w:val="0"/>
        <w:numPr>
          <w:ilvl w:val="0"/>
          <w:numId w:val="20"/>
        </w:numPr>
        <w:tabs>
          <w:tab w:val="num" w:pos="1440"/>
        </w:tabs>
        <w:autoSpaceDN w:val="0"/>
        <w:adjustRightInd w:val="0"/>
        <w:spacing w:after="0" w:line="240" w:lineRule="auto"/>
        <w:ind w:left="1440"/>
        <w:jc w:val="both"/>
        <w:rPr>
          <w:rFonts w:ascii="Times New Roman" w:eastAsia="Times New Roman" w:hAnsi="Times New Roman" w:cs="Times New Roman"/>
          <w:sz w:val="24"/>
          <w:szCs w:val="24"/>
          <w:lang w:eastAsia="ru-RU"/>
        </w:rPr>
      </w:pPr>
      <w:r w:rsidRPr="005755F2">
        <w:rPr>
          <w:rFonts w:ascii="Times New Roman" w:eastAsia="Times New Roman" w:hAnsi="Times New Roman" w:cs="Times New Roman"/>
          <w:sz w:val="24"/>
          <w:szCs w:val="24"/>
          <w:lang w:eastAsia="ru-RU"/>
        </w:rPr>
        <w:t xml:space="preserve">Графа грузополучатель: </w:t>
      </w:r>
      <w:proofErr w:type="spellStart"/>
      <w:r w:rsidRPr="005755F2">
        <w:rPr>
          <w:rFonts w:ascii="Times New Roman" w:eastAsia="Times New Roman" w:hAnsi="Times New Roman" w:cs="Times New Roman"/>
          <w:sz w:val="24"/>
          <w:szCs w:val="24"/>
          <w:lang w:eastAsia="ru-RU"/>
        </w:rPr>
        <w:t>Фировское</w:t>
      </w:r>
      <w:proofErr w:type="spellEnd"/>
      <w:r w:rsidRPr="005755F2">
        <w:rPr>
          <w:rFonts w:ascii="Times New Roman" w:eastAsia="Times New Roman" w:hAnsi="Times New Roman" w:cs="Times New Roman"/>
          <w:sz w:val="24"/>
          <w:szCs w:val="24"/>
          <w:lang w:eastAsia="ru-RU"/>
        </w:rPr>
        <w:t xml:space="preserve"> отделение </w:t>
      </w:r>
      <w:proofErr w:type="spellStart"/>
      <w:r w:rsidRPr="005755F2">
        <w:rPr>
          <w:rFonts w:ascii="Times New Roman" w:eastAsia="Times New Roman" w:hAnsi="Times New Roman" w:cs="Times New Roman"/>
          <w:sz w:val="24"/>
          <w:szCs w:val="24"/>
          <w:lang w:eastAsia="ru-RU"/>
        </w:rPr>
        <w:t>ОО</w:t>
      </w:r>
      <w:proofErr w:type="gramStart"/>
      <w:r w:rsidRPr="005755F2">
        <w:rPr>
          <w:rFonts w:ascii="Times New Roman" w:eastAsia="Times New Roman" w:hAnsi="Times New Roman" w:cs="Times New Roman"/>
          <w:sz w:val="24"/>
          <w:szCs w:val="24"/>
          <w:lang w:eastAsia="ru-RU"/>
        </w:rPr>
        <w:t>О«</w:t>
      </w:r>
      <w:proofErr w:type="gramEnd"/>
      <w:r w:rsidRPr="005755F2">
        <w:rPr>
          <w:rFonts w:ascii="Times New Roman" w:eastAsia="Times New Roman" w:hAnsi="Times New Roman" w:cs="Times New Roman"/>
          <w:sz w:val="24"/>
          <w:szCs w:val="24"/>
          <w:lang w:eastAsia="ru-RU"/>
        </w:rPr>
        <w:t>Тверьоблэлектро</w:t>
      </w:r>
      <w:proofErr w:type="spellEnd"/>
      <w:r w:rsidRPr="005755F2">
        <w:rPr>
          <w:rFonts w:ascii="Times New Roman" w:eastAsia="Times New Roman" w:hAnsi="Times New Roman" w:cs="Times New Roman"/>
          <w:sz w:val="24"/>
          <w:szCs w:val="24"/>
          <w:lang w:eastAsia="ru-RU"/>
        </w:rPr>
        <w:t xml:space="preserve">», 172721, Тверская обл., </w:t>
      </w:r>
      <w:proofErr w:type="spellStart"/>
      <w:r w:rsidRPr="005755F2">
        <w:rPr>
          <w:rFonts w:ascii="Times New Roman" w:eastAsia="Times New Roman" w:hAnsi="Times New Roman" w:cs="Times New Roman"/>
          <w:sz w:val="24"/>
          <w:szCs w:val="24"/>
          <w:lang w:eastAsia="ru-RU"/>
        </w:rPr>
        <w:t>Фировский</w:t>
      </w:r>
      <w:proofErr w:type="spellEnd"/>
      <w:r w:rsidRPr="005755F2">
        <w:rPr>
          <w:rFonts w:ascii="Times New Roman" w:eastAsia="Times New Roman" w:hAnsi="Times New Roman" w:cs="Times New Roman"/>
          <w:sz w:val="24"/>
          <w:szCs w:val="24"/>
          <w:lang w:eastAsia="ru-RU"/>
        </w:rPr>
        <w:t xml:space="preserve"> р-н, </w:t>
      </w:r>
      <w:proofErr w:type="spellStart"/>
      <w:r w:rsidRPr="005755F2">
        <w:rPr>
          <w:rFonts w:ascii="Times New Roman" w:eastAsia="Times New Roman" w:hAnsi="Times New Roman" w:cs="Times New Roman"/>
          <w:sz w:val="24"/>
          <w:szCs w:val="24"/>
          <w:lang w:eastAsia="ru-RU"/>
        </w:rPr>
        <w:t>пгт</w:t>
      </w:r>
      <w:proofErr w:type="spellEnd"/>
      <w:r w:rsidRPr="005755F2">
        <w:rPr>
          <w:rFonts w:ascii="Times New Roman" w:eastAsia="Times New Roman" w:hAnsi="Times New Roman" w:cs="Times New Roman"/>
          <w:sz w:val="24"/>
          <w:szCs w:val="24"/>
          <w:lang w:eastAsia="ru-RU"/>
        </w:rPr>
        <w:t xml:space="preserve">. Фирово, ул. </w:t>
      </w:r>
      <w:proofErr w:type="gramStart"/>
      <w:r w:rsidRPr="005755F2">
        <w:rPr>
          <w:rFonts w:ascii="Times New Roman" w:eastAsia="Times New Roman" w:hAnsi="Times New Roman" w:cs="Times New Roman"/>
          <w:sz w:val="24"/>
          <w:szCs w:val="24"/>
          <w:lang w:eastAsia="ru-RU"/>
        </w:rPr>
        <w:t>Пионерская</w:t>
      </w:r>
      <w:proofErr w:type="gramEnd"/>
      <w:r w:rsidRPr="005755F2">
        <w:rPr>
          <w:rFonts w:ascii="Times New Roman" w:eastAsia="Times New Roman" w:hAnsi="Times New Roman" w:cs="Times New Roman"/>
          <w:sz w:val="24"/>
          <w:szCs w:val="24"/>
          <w:lang w:eastAsia="ru-RU"/>
        </w:rPr>
        <w:t>, д.4</w:t>
      </w:r>
    </w:p>
    <w:p w:rsidR="005755F2" w:rsidRPr="005755F2" w:rsidRDefault="005755F2" w:rsidP="0015570E">
      <w:pPr>
        <w:widowControl w:val="0"/>
        <w:numPr>
          <w:ilvl w:val="0"/>
          <w:numId w:val="20"/>
        </w:numPr>
        <w:tabs>
          <w:tab w:val="num" w:pos="1440"/>
        </w:tabs>
        <w:autoSpaceDN w:val="0"/>
        <w:adjustRightInd w:val="0"/>
        <w:spacing w:after="0" w:line="240" w:lineRule="auto"/>
        <w:ind w:left="1440"/>
        <w:jc w:val="both"/>
        <w:rPr>
          <w:rFonts w:ascii="Times New Roman" w:eastAsia="Times New Roman" w:hAnsi="Times New Roman" w:cs="Times New Roman"/>
          <w:sz w:val="24"/>
          <w:szCs w:val="24"/>
          <w:lang w:eastAsia="ru-RU"/>
        </w:rPr>
      </w:pPr>
      <w:r w:rsidRPr="005755F2">
        <w:rPr>
          <w:rFonts w:ascii="Times New Roman" w:eastAsia="Times New Roman" w:hAnsi="Times New Roman" w:cs="Times New Roman"/>
          <w:sz w:val="24"/>
          <w:szCs w:val="24"/>
          <w:lang w:eastAsia="ru-RU"/>
        </w:rPr>
        <w:t xml:space="preserve">Графа покупатель: </w:t>
      </w:r>
      <w:proofErr w:type="spellStart"/>
      <w:r w:rsidRPr="005755F2">
        <w:rPr>
          <w:rFonts w:ascii="Times New Roman" w:eastAsia="Times New Roman" w:hAnsi="Times New Roman" w:cs="Times New Roman"/>
          <w:sz w:val="24"/>
          <w:szCs w:val="24"/>
          <w:lang w:eastAsia="ru-RU"/>
        </w:rPr>
        <w:t>ОО</w:t>
      </w:r>
      <w:proofErr w:type="gramStart"/>
      <w:r w:rsidRPr="005755F2">
        <w:rPr>
          <w:rFonts w:ascii="Times New Roman" w:eastAsia="Times New Roman" w:hAnsi="Times New Roman" w:cs="Times New Roman"/>
          <w:sz w:val="24"/>
          <w:szCs w:val="24"/>
          <w:lang w:eastAsia="ru-RU"/>
        </w:rPr>
        <w:t>О«</w:t>
      </w:r>
      <w:proofErr w:type="gramEnd"/>
      <w:r w:rsidRPr="005755F2">
        <w:rPr>
          <w:rFonts w:ascii="Times New Roman" w:eastAsia="Times New Roman" w:hAnsi="Times New Roman" w:cs="Times New Roman"/>
          <w:sz w:val="24"/>
          <w:szCs w:val="24"/>
          <w:lang w:eastAsia="ru-RU"/>
        </w:rPr>
        <w:t>Тверьоблэлектро</w:t>
      </w:r>
      <w:proofErr w:type="spellEnd"/>
      <w:r w:rsidRPr="005755F2">
        <w:rPr>
          <w:rFonts w:ascii="Times New Roman" w:eastAsia="Times New Roman" w:hAnsi="Times New Roman" w:cs="Times New Roman"/>
          <w:sz w:val="24"/>
          <w:szCs w:val="24"/>
          <w:lang w:eastAsia="ru-RU"/>
        </w:rPr>
        <w:t>»</w:t>
      </w:r>
    </w:p>
    <w:p w:rsidR="005755F2" w:rsidRPr="005755F2" w:rsidRDefault="005755F2" w:rsidP="0015570E">
      <w:pPr>
        <w:widowControl w:val="0"/>
        <w:numPr>
          <w:ilvl w:val="0"/>
          <w:numId w:val="20"/>
        </w:numPr>
        <w:tabs>
          <w:tab w:val="num" w:pos="1440"/>
        </w:tabs>
        <w:autoSpaceDN w:val="0"/>
        <w:adjustRightInd w:val="0"/>
        <w:spacing w:after="0" w:line="240" w:lineRule="auto"/>
        <w:ind w:left="1440"/>
        <w:jc w:val="both"/>
        <w:rPr>
          <w:rFonts w:ascii="Times New Roman" w:eastAsia="Times New Roman" w:hAnsi="Times New Roman" w:cs="Times New Roman"/>
          <w:sz w:val="24"/>
          <w:szCs w:val="24"/>
          <w:lang w:eastAsia="ru-RU"/>
        </w:rPr>
      </w:pPr>
      <w:r w:rsidRPr="005755F2">
        <w:rPr>
          <w:rFonts w:ascii="Times New Roman" w:eastAsia="Times New Roman" w:hAnsi="Times New Roman" w:cs="Times New Roman"/>
          <w:sz w:val="24"/>
          <w:szCs w:val="24"/>
          <w:lang w:eastAsia="ru-RU"/>
        </w:rPr>
        <w:t xml:space="preserve">Графа Адрес: 170100, </w:t>
      </w:r>
      <w:proofErr w:type="spellStart"/>
      <w:r w:rsidRPr="005755F2">
        <w:rPr>
          <w:rFonts w:ascii="Times New Roman" w:eastAsia="Times New Roman" w:hAnsi="Times New Roman" w:cs="Times New Roman"/>
          <w:sz w:val="24"/>
          <w:szCs w:val="24"/>
          <w:lang w:eastAsia="ru-RU"/>
        </w:rPr>
        <w:t>г</w:t>
      </w:r>
      <w:proofErr w:type="gramStart"/>
      <w:r w:rsidRPr="005755F2">
        <w:rPr>
          <w:rFonts w:ascii="Times New Roman" w:eastAsia="Times New Roman" w:hAnsi="Times New Roman" w:cs="Times New Roman"/>
          <w:sz w:val="24"/>
          <w:szCs w:val="24"/>
          <w:lang w:eastAsia="ru-RU"/>
        </w:rPr>
        <w:t>.Т</w:t>
      </w:r>
      <w:proofErr w:type="gramEnd"/>
      <w:r w:rsidRPr="005755F2">
        <w:rPr>
          <w:rFonts w:ascii="Times New Roman" w:eastAsia="Times New Roman" w:hAnsi="Times New Roman" w:cs="Times New Roman"/>
          <w:sz w:val="24"/>
          <w:szCs w:val="24"/>
          <w:lang w:eastAsia="ru-RU"/>
        </w:rPr>
        <w:t>верь</w:t>
      </w:r>
      <w:proofErr w:type="spellEnd"/>
      <w:r w:rsidRPr="005755F2">
        <w:rPr>
          <w:rFonts w:ascii="Times New Roman" w:eastAsia="Times New Roman" w:hAnsi="Times New Roman" w:cs="Times New Roman"/>
          <w:sz w:val="24"/>
          <w:szCs w:val="24"/>
          <w:lang w:eastAsia="ru-RU"/>
        </w:rPr>
        <w:t>, ул. Индустриальная, 19</w:t>
      </w:r>
    </w:p>
    <w:p w:rsidR="005755F2" w:rsidRPr="005755F2" w:rsidRDefault="005755F2" w:rsidP="0015570E">
      <w:pPr>
        <w:widowControl w:val="0"/>
        <w:numPr>
          <w:ilvl w:val="0"/>
          <w:numId w:val="20"/>
        </w:numPr>
        <w:tabs>
          <w:tab w:val="num" w:pos="1440"/>
        </w:tabs>
        <w:autoSpaceDN w:val="0"/>
        <w:adjustRightInd w:val="0"/>
        <w:spacing w:after="0" w:line="240" w:lineRule="auto"/>
        <w:ind w:left="1440"/>
        <w:jc w:val="both"/>
        <w:rPr>
          <w:rFonts w:ascii="Times New Roman" w:eastAsia="Times New Roman" w:hAnsi="Times New Roman" w:cs="Times New Roman"/>
          <w:sz w:val="24"/>
          <w:szCs w:val="24"/>
          <w:lang w:eastAsia="ru-RU"/>
        </w:rPr>
      </w:pPr>
      <w:r w:rsidRPr="005755F2">
        <w:rPr>
          <w:rFonts w:ascii="Times New Roman" w:eastAsia="Times New Roman" w:hAnsi="Times New Roman" w:cs="Times New Roman"/>
          <w:sz w:val="24"/>
          <w:szCs w:val="24"/>
          <w:lang w:eastAsia="ru-RU"/>
        </w:rPr>
        <w:t>ИНН/КПП 6950013827/694545001</w:t>
      </w:r>
    </w:p>
    <w:p w:rsidR="005755F2" w:rsidRPr="005755F2" w:rsidRDefault="005755F2" w:rsidP="005755F2">
      <w:pPr>
        <w:widowControl w:val="0"/>
        <w:autoSpaceDN w:val="0"/>
        <w:adjustRightInd w:val="0"/>
        <w:spacing w:after="0" w:line="240" w:lineRule="auto"/>
        <w:ind w:left="1080" w:hanging="360"/>
        <w:jc w:val="both"/>
        <w:rPr>
          <w:rFonts w:ascii="Times New Roman" w:eastAsia="Times New Roman" w:hAnsi="Times New Roman" w:cs="Times New Roman"/>
          <w:b/>
          <w:sz w:val="24"/>
          <w:szCs w:val="24"/>
          <w:lang w:eastAsia="ru-RU"/>
        </w:rPr>
      </w:pPr>
      <w:r w:rsidRPr="005755F2">
        <w:rPr>
          <w:rFonts w:ascii="Times New Roman" w:eastAsia="Times New Roman" w:hAnsi="Times New Roman" w:cs="Times New Roman"/>
          <w:b/>
          <w:sz w:val="24"/>
          <w:szCs w:val="24"/>
          <w:lang w:eastAsia="ru-RU"/>
        </w:rPr>
        <w:t xml:space="preserve">Для </w:t>
      </w:r>
      <w:proofErr w:type="spellStart"/>
      <w:r w:rsidRPr="005755F2">
        <w:rPr>
          <w:rFonts w:ascii="Times New Roman" w:eastAsia="Times New Roman" w:hAnsi="Times New Roman" w:cs="Times New Roman"/>
          <w:b/>
          <w:sz w:val="24"/>
          <w:szCs w:val="24"/>
          <w:lang w:eastAsia="ru-RU"/>
        </w:rPr>
        <w:t>Спировского</w:t>
      </w:r>
      <w:proofErr w:type="spellEnd"/>
      <w:r w:rsidRPr="005755F2">
        <w:rPr>
          <w:rFonts w:ascii="Times New Roman" w:eastAsia="Times New Roman" w:hAnsi="Times New Roman" w:cs="Times New Roman"/>
          <w:b/>
          <w:sz w:val="24"/>
          <w:szCs w:val="24"/>
          <w:lang w:eastAsia="ru-RU"/>
        </w:rPr>
        <w:t xml:space="preserve"> отделения ООО «</w:t>
      </w:r>
      <w:proofErr w:type="spellStart"/>
      <w:r w:rsidRPr="005755F2">
        <w:rPr>
          <w:rFonts w:ascii="Times New Roman" w:eastAsia="Times New Roman" w:hAnsi="Times New Roman" w:cs="Times New Roman"/>
          <w:b/>
          <w:sz w:val="24"/>
          <w:szCs w:val="24"/>
          <w:lang w:eastAsia="ru-RU"/>
        </w:rPr>
        <w:t>Тверьоблэлектро</w:t>
      </w:r>
      <w:proofErr w:type="spellEnd"/>
      <w:r w:rsidRPr="005755F2">
        <w:rPr>
          <w:rFonts w:ascii="Times New Roman" w:eastAsia="Times New Roman" w:hAnsi="Times New Roman" w:cs="Times New Roman"/>
          <w:b/>
          <w:sz w:val="24"/>
          <w:szCs w:val="24"/>
          <w:lang w:eastAsia="ru-RU"/>
        </w:rPr>
        <w:t>»:</w:t>
      </w:r>
    </w:p>
    <w:p w:rsidR="005755F2" w:rsidRPr="005755F2" w:rsidRDefault="005755F2" w:rsidP="0015570E">
      <w:pPr>
        <w:widowControl w:val="0"/>
        <w:numPr>
          <w:ilvl w:val="0"/>
          <w:numId w:val="21"/>
        </w:numPr>
        <w:tabs>
          <w:tab w:val="num" w:pos="1440"/>
        </w:tabs>
        <w:autoSpaceDN w:val="0"/>
        <w:adjustRightInd w:val="0"/>
        <w:spacing w:after="0" w:line="240" w:lineRule="auto"/>
        <w:ind w:left="1440"/>
        <w:jc w:val="both"/>
        <w:rPr>
          <w:rFonts w:ascii="Times New Roman" w:eastAsia="Times New Roman" w:hAnsi="Times New Roman" w:cs="Times New Roman"/>
          <w:sz w:val="24"/>
          <w:szCs w:val="24"/>
          <w:lang w:eastAsia="ru-RU"/>
        </w:rPr>
      </w:pPr>
      <w:r w:rsidRPr="005755F2">
        <w:rPr>
          <w:rFonts w:ascii="Times New Roman" w:eastAsia="Times New Roman" w:hAnsi="Times New Roman" w:cs="Times New Roman"/>
          <w:sz w:val="24"/>
          <w:szCs w:val="24"/>
          <w:lang w:eastAsia="ru-RU"/>
        </w:rPr>
        <w:t xml:space="preserve">Графа грузополучатель: </w:t>
      </w:r>
      <w:proofErr w:type="spellStart"/>
      <w:r w:rsidRPr="005755F2">
        <w:rPr>
          <w:rFonts w:ascii="Times New Roman" w:eastAsia="Times New Roman" w:hAnsi="Times New Roman" w:cs="Times New Roman"/>
          <w:sz w:val="24"/>
          <w:szCs w:val="24"/>
          <w:lang w:eastAsia="ru-RU"/>
        </w:rPr>
        <w:t>Спировское</w:t>
      </w:r>
      <w:proofErr w:type="spellEnd"/>
      <w:r w:rsidRPr="005755F2">
        <w:rPr>
          <w:rFonts w:ascii="Times New Roman" w:eastAsia="Times New Roman" w:hAnsi="Times New Roman" w:cs="Times New Roman"/>
          <w:sz w:val="24"/>
          <w:szCs w:val="24"/>
          <w:lang w:eastAsia="ru-RU"/>
        </w:rPr>
        <w:t xml:space="preserve"> отделение </w:t>
      </w:r>
      <w:proofErr w:type="spellStart"/>
      <w:r w:rsidRPr="005755F2">
        <w:rPr>
          <w:rFonts w:ascii="Times New Roman" w:eastAsia="Times New Roman" w:hAnsi="Times New Roman" w:cs="Times New Roman"/>
          <w:sz w:val="24"/>
          <w:szCs w:val="24"/>
          <w:lang w:eastAsia="ru-RU"/>
        </w:rPr>
        <w:t>ОО</w:t>
      </w:r>
      <w:proofErr w:type="gramStart"/>
      <w:r w:rsidRPr="005755F2">
        <w:rPr>
          <w:rFonts w:ascii="Times New Roman" w:eastAsia="Times New Roman" w:hAnsi="Times New Roman" w:cs="Times New Roman"/>
          <w:sz w:val="24"/>
          <w:szCs w:val="24"/>
          <w:lang w:eastAsia="ru-RU"/>
        </w:rPr>
        <w:t>О«</w:t>
      </w:r>
      <w:proofErr w:type="gramEnd"/>
      <w:r w:rsidRPr="005755F2">
        <w:rPr>
          <w:rFonts w:ascii="Times New Roman" w:eastAsia="Times New Roman" w:hAnsi="Times New Roman" w:cs="Times New Roman"/>
          <w:sz w:val="24"/>
          <w:szCs w:val="24"/>
          <w:lang w:eastAsia="ru-RU"/>
        </w:rPr>
        <w:t>Тверьоблэлектро</w:t>
      </w:r>
      <w:proofErr w:type="spellEnd"/>
      <w:r w:rsidRPr="005755F2">
        <w:rPr>
          <w:rFonts w:ascii="Times New Roman" w:eastAsia="Times New Roman" w:hAnsi="Times New Roman" w:cs="Times New Roman"/>
          <w:sz w:val="24"/>
          <w:szCs w:val="24"/>
          <w:lang w:eastAsia="ru-RU"/>
        </w:rPr>
        <w:t xml:space="preserve">», 171171, Тверская обл., </w:t>
      </w:r>
      <w:proofErr w:type="spellStart"/>
      <w:r w:rsidRPr="005755F2">
        <w:rPr>
          <w:rFonts w:ascii="Times New Roman" w:eastAsia="Times New Roman" w:hAnsi="Times New Roman" w:cs="Times New Roman"/>
          <w:sz w:val="24"/>
          <w:szCs w:val="24"/>
          <w:lang w:eastAsia="ru-RU"/>
        </w:rPr>
        <w:t>Спировский</w:t>
      </w:r>
      <w:proofErr w:type="spellEnd"/>
      <w:r w:rsidRPr="005755F2">
        <w:rPr>
          <w:rFonts w:ascii="Times New Roman" w:eastAsia="Times New Roman" w:hAnsi="Times New Roman" w:cs="Times New Roman"/>
          <w:sz w:val="24"/>
          <w:szCs w:val="24"/>
          <w:lang w:eastAsia="ru-RU"/>
        </w:rPr>
        <w:t xml:space="preserve"> р-н, п. Спирово, ул. Пушкина, д.82</w:t>
      </w:r>
    </w:p>
    <w:p w:rsidR="005755F2" w:rsidRPr="005755F2" w:rsidRDefault="005755F2" w:rsidP="0015570E">
      <w:pPr>
        <w:widowControl w:val="0"/>
        <w:numPr>
          <w:ilvl w:val="0"/>
          <w:numId w:val="21"/>
        </w:numPr>
        <w:tabs>
          <w:tab w:val="num" w:pos="1440"/>
        </w:tabs>
        <w:autoSpaceDN w:val="0"/>
        <w:adjustRightInd w:val="0"/>
        <w:spacing w:after="0" w:line="240" w:lineRule="auto"/>
        <w:ind w:left="1440"/>
        <w:jc w:val="both"/>
        <w:rPr>
          <w:rFonts w:ascii="Times New Roman" w:eastAsia="Times New Roman" w:hAnsi="Times New Roman" w:cs="Times New Roman"/>
          <w:sz w:val="24"/>
          <w:szCs w:val="24"/>
          <w:lang w:eastAsia="ru-RU"/>
        </w:rPr>
      </w:pPr>
      <w:r w:rsidRPr="005755F2">
        <w:rPr>
          <w:rFonts w:ascii="Times New Roman" w:eastAsia="Times New Roman" w:hAnsi="Times New Roman" w:cs="Times New Roman"/>
          <w:sz w:val="24"/>
          <w:szCs w:val="24"/>
          <w:lang w:eastAsia="ru-RU"/>
        </w:rPr>
        <w:t xml:space="preserve">Графа покупатель: </w:t>
      </w:r>
      <w:proofErr w:type="spellStart"/>
      <w:r w:rsidRPr="005755F2">
        <w:rPr>
          <w:rFonts w:ascii="Times New Roman" w:eastAsia="Times New Roman" w:hAnsi="Times New Roman" w:cs="Times New Roman"/>
          <w:sz w:val="24"/>
          <w:szCs w:val="24"/>
          <w:lang w:eastAsia="ru-RU"/>
        </w:rPr>
        <w:t>ОО</w:t>
      </w:r>
      <w:proofErr w:type="gramStart"/>
      <w:r w:rsidRPr="005755F2">
        <w:rPr>
          <w:rFonts w:ascii="Times New Roman" w:eastAsia="Times New Roman" w:hAnsi="Times New Roman" w:cs="Times New Roman"/>
          <w:sz w:val="24"/>
          <w:szCs w:val="24"/>
          <w:lang w:eastAsia="ru-RU"/>
        </w:rPr>
        <w:t>О«</w:t>
      </w:r>
      <w:proofErr w:type="gramEnd"/>
      <w:r w:rsidRPr="005755F2">
        <w:rPr>
          <w:rFonts w:ascii="Times New Roman" w:eastAsia="Times New Roman" w:hAnsi="Times New Roman" w:cs="Times New Roman"/>
          <w:sz w:val="24"/>
          <w:szCs w:val="24"/>
          <w:lang w:eastAsia="ru-RU"/>
        </w:rPr>
        <w:t>Тверьоблэлектро</w:t>
      </w:r>
      <w:proofErr w:type="spellEnd"/>
      <w:r w:rsidRPr="005755F2">
        <w:rPr>
          <w:rFonts w:ascii="Times New Roman" w:eastAsia="Times New Roman" w:hAnsi="Times New Roman" w:cs="Times New Roman"/>
          <w:sz w:val="24"/>
          <w:szCs w:val="24"/>
          <w:lang w:eastAsia="ru-RU"/>
        </w:rPr>
        <w:t>»</w:t>
      </w:r>
    </w:p>
    <w:p w:rsidR="005755F2" w:rsidRPr="005755F2" w:rsidRDefault="005755F2" w:rsidP="0015570E">
      <w:pPr>
        <w:widowControl w:val="0"/>
        <w:numPr>
          <w:ilvl w:val="0"/>
          <w:numId w:val="21"/>
        </w:numPr>
        <w:tabs>
          <w:tab w:val="num" w:pos="1440"/>
        </w:tabs>
        <w:autoSpaceDN w:val="0"/>
        <w:adjustRightInd w:val="0"/>
        <w:spacing w:after="0" w:line="240" w:lineRule="auto"/>
        <w:ind w:left="1440"/>
        <w:jc w:val="both"/>
        <w:rPr>
          <w:rFonts w:ascii="Times New Roman" w:eastAsia="Times New Roman" w:hAnsi="Times New Roman" w:cs="Times New Roman"/>
          <w:sz w:val="24"/>
          <w:szCs w:val="24"/>
          <w:lang w:eastAsia="ru-RU"/>
        </w:rPr>
      </w:pPr>
      <w:r w:rsidRPr="005755F2">
        <w:rPr>
          <w:rFonts w:ascii="Times New Roman" w:eastAsia="Times New Roman" w:hAnsi="Times New Roman" w:cs="Times New Roman"/>
          <w:sz w:val="24"/>
          <w:szCs w:val="24"/>
          <w:lang w:eastAsia="ru-RU"/>
        </w:rPr>
        <w:t xml:space="preserve">Графа Адрес: 170100, </w:t>
      </w:r>
      <w:proofErr w:type="spellStart"/>
      <w:r w:rsidRPr="005755F2">
        <w:rPr>
          <w:rFonts w:ascii="Times New Roman" w:eastAsia="Times New Roman" w:hAnsi="Times New Roman" w:cs="Times New Roman"/>
          <w:sz w:val="24"/>
          <w:szCs w:val="24"/>
          <w:lang w:eastAsia="ru-RU"/>
        </w:rPr>
        <w:t>г</w:t>
      </w:r>
      <w:proofErr w:type="gramStart"/>
      <w:r w:rsidRPr="005755F2">
        <w:rPr>
          <w:rFonts w:ascii="Times New Roman" w:eastAsia="Times New Roman" w:hAnsi="Times New Roman" w:cs="Times New Roman"/>
          <w:sz w:val="24"/>
          <w:szCs w:val="24"/>
          <w:lang w:eastAsia="ru-RU"/>
        </w:rPr>
        <w:t>.Т</w:t>
      </w:r>
      <w:proofErr w:type="gramEnd"/>
      <w:r w:rsidRPr="005755F2">
        <w:rPr>
          <w:rFonts w:ascii="Times New Roman" w:eastAsia="Times New Roman" w:hAnsi="Times New Roman" w:cs="Times New Roman"/>
          <w:sz w:val="24"/>
          <w:szCs w:val="24"/>
          <w:lang w:eastAsia="ru-RU"/>
        </w:rPr>
        <w:t>верь</w:t>
      </w:r>
      <w:proofErr w:type="spellEnd"/>
      <w:r w:rsidRPr="005755F2">
        <w:rPr>
          <w:rFonts w:ascii="Times New Roman" w:eastAsia="Times New Roman" w:hAnsi="Times New Roman" w:cs="Times New Roman"/>
          <w:sz w:val="24"/>
          <w:szCs w:val="24"/>
          <w:lang w:eastAsia="ru-RU"/>
        </w:rPr>
        <w:t>, ул. Индустриальная, 19</w:t>
      </w:r>
    </w:p>
    <w:p w:rsidR="005755F2" w:rsidRPr="005755F2" w:rsidRDefault="005755F2" w:rsidP="0015570E">
      <w:pPr>
        <w:widowControl w:val="0"/>
        <w:numPr>
          <w:ilvl w:val="0"/>
          <w:numId w:val="21"/>
        </w:numPr>
        <w:tabs>
          <w:tab w:val="num" w:pos="1440"/>
        </w:tabs>
        <w:autoSpaceDN w:val="0"/>
        <w:adjustRightInd w:val="0"/>
        <w:spacing w:after="0" w:line="240" w:lineRule="auto"/>
        <w:ind w:left="1440"/>
        <w:jc w:val="both"/>
        <w:rPr>
          <w:rFonts w:ascii="Times New Roman" w:eastAsia="Times New Roman" w:hAnsi="Times New Roman" w:cs="Times New Roman"/>
          <w:sz w:val="24"/>
          <w:szCs w:val="24"/>
          <w:lang w:eastAsia="ru-RU"/>
        </w:rPr>
      </w:pPr>
      <w:r w:rsidRPr="005755F2">
        <w:rPr>
          <w:rFonts w:ascii="Times New Roman" w:eastAsia="Times New Roman" w:hAnsi="Times New Roman" w:cs="Times New Roman"/>
          <w:sz w:val="24"/>
          <w:szCs w:val="24"/>
          <w:lang w:eastAsia="ru-RU"/>
        </w:rPr>
        <w:t>ИНН/КПП 6950013827/694145001</w:t>
      </w:r>
    </w:p>
    <w:p w:rsidR="005755F2" w:rsidRPr="005755F2" w:rsidRDefault="005755F2" w:rsidP="005755F2">
      <w:pPr>
        <w:widowControl w:val="0"/>
        <w:autoSpaceDN w:val="0"/>
        <w:adjustRightInd w:val="0"/>
        <w:spacing w:after="0" w:line="240" w:lineRule="auto"/>
        <w:ind w:left="1080" w:hanging="360"/>
        <w:jc w:val="both"/>
        <w:rPr>
          <w:rFonts w:ascii="Times New Roman" w:eastAsia="Times New Roman" w:hAnsi="Times New Roman" w:cs="Times New Roman"/>
          <w:b/>
          <w:sz w:val="24"/>
          <w:szCs w:val="24"/>
          <w:lang w:eastAsia="ru-RU"/>
        </w:rPr>
      </w:pPr>
      <w:r w:rsidRPr="005755F2">
        <w:rPr>
          <w:rFonts w:ascii="Times New Roman" w:eastAsia="Times New Roman" w:hAnsi="Times New Roman" w:cs="Times New Roman"/>
          <w:b/>
          <w:sz w:val="24"/>
          <w:szCs w:val="24"/>
          <w:lang w:eastAsia="ru-RU"/>
        </w:rPr>
        <w:t xml:space="preserve">Для </w:t>
      </w:r>
      <w:proofErr w:type="spellStart"/>
      <w:r w:rsidRPr="005755F2">
        <w:rPr>
          <w:rFonts w:ascii="Times New Roman" w:eastAsia="Times New Roman" w:hAnsi="Times New Roman" w:cs="Times New Roman"/>
          <w:b/>
          <w:sz w:val="24"/>
          <w:szCs w:val="24"/>
          <w:lang w:eastAsia="ru-RU"/>
        </w:rPr>
        <w:t>Нелидовского</w:t>
      </w:r>
      <w:proofErr w:type="spellEnd"/>
      <w:r w:rsidRPr="005755F2">
        <w:rPr>
          <w:rFonts w:ascii="Times New Roman" w:eastAsia="Times New Roman" w:hAnsi="Times New Roman" w:cs="Times New Roman"/>
          <w:b/>
          <w:sz w:val="24"/>
          <w:szCs w:val="24"/>
          <w:lang w:eastAsia="ru-RU"/>
        </w:rPr>
        <w:t xml:space="preserve"> отделения ООО «</w:t>
      </w:r>
      <w:proofErr w:type="spellStart"/>
      <w:r w:rsidRPr="005755F2">
        <w:rPr>
          <w:rFonts w:ascii="Times New Roman" w:eastAsia="Times New Roman" w:hAnsi="Times New Roman" w:cs="Times New Roman"/>
          <w:b/>
          <w:sz w:val="24"/>
          <w:szCs w:val="24"/>
          <w:lang w:eastAsia="ru-RU"/>
        </w:rPr>
        <w:t>Тверьоблэлектро</w:t>
      </w:r>
      <w:proofErr w:type="spellEnd"/>
      <w:r w:rsidRPr="005755F2">
        <w:rPr>
          <w:rFonts w:ascii="Times New Roman" w:eastAsia="Times New Roman" w:hAnsi="Times New Roman" w:cs="Times New Roman"/>
          <w:b/>
          <w:sz w:val="24"/>
          <w:szCs w:val="24"/>
          <w:lang w:eastAsia="ru-RU"/>
        </w:rPr>
        <w:t>»:</w:t>
      </w:r>
    </w:p>
    <w:p w:rsidR="005755F2" w:rsidRPr="005755F2" w:rsidRDefault="005755F2" w:rsidP="0015570E">
      <w:pPr>
        <w:widowControl w:val="0"/>
        <w:numPr>
          <w:ilvl w:val="0"/>
          <w:numId w:val="22"/>
        </w:numPr>
        <w:tabs>
          <w:tab w:val="num" w:pos="1440"/>
        </w:tabs>
        <w:autoSpaceDN w:val="0"/>
        <w:adjustRightInd w:val="0"/>
        <w:spacing w:after="0" w:line="240" w:lineRule="auto"/>
        <w:ind w:left="1440"/>
        <w:jc w:val="both"/>
        <w:rPr>
          <w:rFonts w:ascii="Times New Roman" w:eastAsia="Times New Roman" w:hAnsi="Times New Roman" w:cs="Times New Roman"/>
          <w:sz w:val="24"/>
          <w:szCs w:val="24"/>
          <w:lang w:eastAsia="ru-RU"/>
        </w:rPr>
      </w:pPr>
      <w:r w:rsidRPr="005755F2">
        <w:rPr>
          <w:rFonts w:ascii="Times New Roman" w:eastAsia="Times New Roman" w:hAnsi="Times New Roman" w:cs="Times New Roman"/>
          <w:sz w:val="24"/>
          <w:szCs w:val="24"/>
          <w:lang w:eastAsia="ru-RU"/>
        </w:rPr>
        <w:t xml:space="preserve">Графа грузополучатель: </w:t>
      </w:r>
      <w:proofErr w:type="spellStart"/>
      <w:r w:rsidRPr="005755F2">
        <w:rPr>
          <w:rFonts w:ascii="Times New Roman" w:eastAsia="Times New Roman" w:hAnsi="Times New Roman" w:cs="Times New Roman"/>
          <w:sz w:val="24"/>
          <w:szCs w:val="24"/>
          <w:lang w:eastAsia="ru-RU"/>
        </w:rPr>
        <w:t>Нелидовское</w:t>
      </w:r>
      <w:proofErr w:type="spellEnd"/>
      <w:r w:rsidRPr="005755F2">
        <w:rPr>
          <w:rFonts w:ascii="Times New Roman" w:eastAsia="Times New Roman" w:hAnsi="Times New Roman" w:cs="Times New Roman"/>
          <w:sz w:val="24"/>
          <w:szCs w:val="24"/>
          <w:lang w:eastAsia="ru-RU"/>
        </w:rPr>
        <w:t xml:space="preserve"> отделение </w:t>
      </w:r>
      <w:proofErr w:type="spellStart"/>
      <w:r w:rsidRPr="005755F2">
        <w:rPr>
          <w:rFonts w:ascii="Times New Roman" w:eastAsia="Times New Roman" w:hAnsi="Times New Roman" w:cs="Times New Roman"/>
          <w:sz w:val="24"/>
          <w:szCs w:val="24"/>
          <w:lang w:eastAsia="ru-RU"/>
        </w:rPr>
        <w:t>ОО</w:t>
      </w:r>
      <w:proofErr w:type="gramStart"/>
      <w:r w:rsidRPr="005755F2">
        <w:rPr>
          <w:rFonts w:ascii="Times New Roman" w:eastAsia="Times New Roman" w:hAnsi="Times New Roman" w:cs="Times New Roman"/>
          <w:sz w:val="24"/>
          <w:szCs w:val="24"/>
          <w:lang w:eastAsia="ru-RU"/>
        </w:rPr>
        <w:t>О«</w:t>
      </w:r>
      <w:proofErr w:type="gramEnd"/>
      <w:r w:rsidRPr="005755F2">
        <w:rPr>
          <w:rFonts w:ascii="Times New Roman" w:eastAsia="Times New Roman" w:hAnsi="Times New Roman" w:cs="Times New Roman"/>
          <w:sz w:val="24"/>
          <w:szCs w:val="24"/>
          <w:lang w:eastAsia="ru-RU"/>
        </w:rPr>
        <w:t>Тверьоблэлектро</w:t>
      </w:r>
      <w:proofErr w:type="spellEnd"/>
      <w:r w:rsidRPr="005755F2">
        <w:rPr>
          <w:rFonts w:ascii="Times New Roman" w:eastAsia="Times New Roman" w:hAnsi="Times New Roman" w:cs="Times New Roman"/>
          <w:sz w:val="24"/>
          <w:szCs w:val="24"/>
          <w:lang w:eastAsia="ru-RU"/>
        </w:rPr>
        <w:t xml:space="preserve">», 172527, Тверская обл., г. Нелидово, ул. </w:t>
      </w:r>
      <w:proofErr w:type="spellStart"/>
      <w:r w:rsidRPr="005755F2">
        <w:rPr>
          <w:rFonts w:ascii="Times New Roman" w:eastAsia="Times New Roman" w:hAnsi="Times New Roman" w:cs="Times New Roman"/>
          <w:sz w:val="24"/>
          <w:szCs w:val="24"/>
          <w:lang w:eastAsia="ru-RU"/>
        </w:rPr>
        <w:t>Шменкеля</w:t>
      </w:r>
      <w:proofErr w:type="spellEnd"/>
      <w:r w:rsidRPr="005755F2">
        <w:rPr>
          <w:rFonts w:ascii="Times New Roman" w:eastAsia="Times New Roman" w:hAnsi="Times New Roman" w:cs="Times New Roman"/>
          <w:sz w:val="24"/>
          <w:szCs w:val="24"/>
          <w:lang w:eastAsia="ru-RU"/>
        </w:rPr>
        <w:t>, д.16а</w:t>
      </w:r>
    </w:p>
    <w:p w:rsidR="005755F2" w:rsidRPr="005755F2" w:rsidRDefault="005755F2" w:rsidP="0015570E">
      <w:pPr>
        <w:widowControl w:val="0"/>
        <w:numPr>
          <w:ilvl w:val="0"/>
          <w:numId w:val="22"/>
        </w:numPr>
        <w:tabs>
          <w:tab w:val="num" w:pos="1440"/>
        </w:tabs>
        <w:autoSpaceDN w:val="0"/>
        <w:adjustRightInd w:val="0"/>
        <w:spacing w:after="0" w:line="240" w:lineRule="auto"/>
        <w:ind w:left="1440"/>
        <w:jc w:val="both"/>
        <w:rPr>
          <w:rFonts w:ascii="Times New Roman" w:eastAsia="Times New Roman" w:hAnsi="Times New Roman" w:cs="Times New Roman"/>
          <w:sz w:val="24"/>
          <w:szCs w:val="24"/>
          <w:lang w:eastAsia="ru-RU"/>
        </w:rPr>
      </w:pPr>
      <w:r w:rsidRPr="005755F2">
        <w:rPr>
          <w:rFonts w:ascii="Times New Roman" w:eastAsia="Times New Roman" w:hAnsi="Times New Roman" w:cs="Times New Roman"/>
          <w:sz w:val="24"/>
          <w:szCs w:val="24"/>
          <w:lang w:eastAsia="ru-RU"/>
        </w:rPr>
        <w:t xml:space="preserve">Графа покупатель: </w:t>
      </w:r>
      <w:proofErr w:type="spellStart"/>
      <w:r w:rsidRPr="005755F2">
        <w:rPr>
          <w:rFonts w:ascii="Times New Roman" w:eastAsia="Times New Roman" w:hAnsi="Times New Roman" w:cs="Times New Roman"/>
          <w:sz w:val="24"/>
          <w:szCs w:val="24"/>
          <w:lang w:eastAsia="ru-RU"/>
        </w:rPr>
        <w:t>ОО</w:t>
      </w:r>
      <w:proofErr w:type="gramStart"/>
      <w:r w:rsidRPr="005755F2">
        <w:rPr>
          <w:rFonts w:ascii="Times New Roman" w:eastAsia="Times New Roman" w:hAnsi="Times New Roman" w:cs="Times New Roman"/>
          <w:sz w:val="24"/>
          <w:szCs w:val="24"/>
          <w:lang w:eastAsia="ru-RU"/>
        </w:rPr>
        <w:t>О«</w:t>
      </w:r>
      <w:proofErr w:type="gramEnd"/>
      <w:r w:rsidRPr="005755F2">
        <w:rPr>
          <w:rFonts w:ascii="Times New Roman" w:eastAsia="Times New Roman" w:hAnsi="Times New Roman" w:cs="Times New Roman"/>
          <w:sz w:val="24"/>
          <w:szCs w:val="24"/>
          <w:lang w:eastAsia="ru-RU"/>
        </w:rPr>
        <w:t>Тверьоблэлектро</w:t>
      </w:r>
      <w:proofErr w:type="spellEnd"/>
      <w:r w:rsidRPr="005755F2">
        <w:rPr>
          <w:rFonts w:ascii="Times New Roman" w:eastAsia="Times New Roman" w:hAnsi="Times New Roman" w:cs="Times New Roman"/>
          <w:sz w:val="24"/>
          <w:szCs w:val="24"/>
          <w:lang w:eastAsia="ru-RU"/>
        </w:rPr>
        <w:t>»</w:t>
      </w:r>
    </w:p>
    <w:p w:rsidR="005755F2" w:rsidRPr="005755F2" w:rsidRDefault="005755F2" w:rsidP="0015570E">
      <w:pPr>
        <w:widowControl w:val="0"/>
        <w:numPr>
          <w:ilvl w:val="0"/>
          <w:numId w:val="22"/>
        </w:numPr>
        <w:tabs>
          <w:tab w:val="num" w:pos="1440"/>
        </w:tabs>
        <w:autoSpaceDN w:val="0"/>
        <w:adjustRightInd w:val="0"/>
        <w:spacing w:after="0" w:line="240" w:lineRule="auto"/>
        <w:ind w:left="1440"/>
        <w:jc w:val="both"/>
        <w:rPr>
          <w:rFonts w:ascii="Times New Roman" w:eastAsia="Times New Roman" w:hAnsi="Times New Roman" w:cs="Times New Roman"/>
          <w:sz w:val="24"/>
          <w:szCs w:val="24"/>
          <w:lang w:eastAsia="ru-RU"/>
        </w:rPr>
      </w:pPr>
      <w:r w:rsidRPr="005755F2">
        <w:rPr>
          <w:rFonts w:ascii="Times New Roman" w:eastAsia="Times New Roman" w:hAnsi="Times New Roman" w:cs="Times New Roman"/>
          <w:sz w:val="24"/>
          <w:szCs w:val="24"/>
          <w:lang w:eastAsia="ru-RU"/>
        </w:rPr>
        <w:t xml:space="preserve">Графа Адрес: 170100, </w:t>
      </w:r>
      <w:proofErr w:type="spellStart"/>
      <w:r w:rsidRPr="005755F2">
        <w:rPr>
          <w:rFonts w:ascii="Times New Roman" w:eastAsia="Times New Roman" w:hAnsi="Times New Roman" w:cs="Times New Roman"/>
          <w:sz w:val="24"/>
          <w:szCs w:val="24"/>
          <w:lang w:eastAsia="ru-RU"/>
        </w:rPr>
        <w:t>г</w:t>
      </w:r>
      <w:proofErr w:type="gramStart"/>
      <w:r w:rsidRPr="005755F2">
        <w:rPr>
          <w:rFonts w:ascii="Times New Roman" w:eastAsia="Times New Roman" w:hAnsi="Times New Roman" w:cs="Times New Roman"/>
          <w:sz w:val="24"/>
          <w:szCs w:val="24"/>
          <w:lang w:eastAsia="ru-RU"/>
        </w:rPr>
        <w:t>.Т</w:t>
      </w:r>
      <w:proofErr w:type="gramEnd"/>
      <w:r w:rsidRPr="005755F2">
        <w:rPr>
          <w:rFonts w:ascii="Times New Roman" w:eastAsia="Times New Roman" w:hAnsi="Times New Roman" w:cs="Times New Roman"/>
          <w:sz w:val="24"/>
          <w:szCs w:val="24"/>
          <w:lang w:eastAsia="ru-RU"/>
        </w:rPr>
        <w:t>верь</w:t>
      </w:r>
      <w:proofErr w:type="spellEnd"/>
      <w:r w:rsidRPr="005755F2">
        <w:rPr>
          <w:rFonts w:ascii="Times New Roman" w:eastAsia="Times New Roman" w:hAnsi="Times New Roman" w:cs="Times New Roman"/>
          <w:sz w:val="24"/>
          <w:szCs w:val="24"/>
          <w:lang w:eastAsia="ru-RU"/>
        </w:rPr>
        <w:t>, ул. Индустриальная, 19</w:t>
      </w:r>
    </w:p>
    <w:p w:rsidR="005755F2" w:rsidRPr="005755F2" w:rsidRDefault="005755F2" w:rsidP="0015570E">
      <w:pPr>
        <w:widowControl w:val="0"/>
        <w:numPr>
          <w:ilvl w:val="0"/>
          <w:numId w:val="22"/>
        </w:numPr>
        <w:tabs>
          <w:tab w:val="num" w:pos="1440"/>
        </w:tabs>
        <w:autoSpaceDN w:val="0"/>
        <w:adjustRightInd w:val="0"/>
        <w:spacing w:after="0" w:line="240" w:lineRule="auto"/>
        <w:ind w:left="1440"/>
        <w:jc w:val="both"/>
        <w:rPr>
          <w:rFonts w:ascii="Times New Roman" w:eastAsia="Times New Roman" w:hAnsi="Times New Roman" w:cs="Times New Roman"/>
          <w:sz w:val="24"/>
          <w:szCs w:val="24"/>
          <w:lang w:eastAsia="ru-RU"/>
        </w:rPr>
      </w:pPr>
      <w:r w:rsidRPr="005755F2">
        <w:rPr>
          <w:rFonts w:ascii="Times New Roman" w:eastAsia="Times New Roman" w:hAnsi="Times New Roman" w:cs="Times New Roman"/>
          <w:sz w:val="24"/>
          <w:szCs w:val="24"/>
          <w:lang w:eastAsia="ru-RU"/>
        </w:rPr>
        <w:t>ИНН/КПП 6950013827/691245001</w:t>
      </w:r>
    </w:p>
    <w:p w:rsidR="005755F2" w:rsidRPr="005755F2" w:rsidRDefault="005755F2" w:rsidP="005755F2">
      <w:pPr>
        <w:widowControl w:val="0"/>
        <w:autoSpaceDN w:val="0"/>
        <w:adjustRightInd w:val="0"/>
        <w:spacing w:after="0" w:line="240" w:lineRule="auto"/>
        <w:ind w:left="1080" w:hanging="360"/>
        <w:jc w:val="both"/>
        <w:rPr>
          <w:rFonts w:ascii="Times New Roman" w:eastAsia="Times New Roman" w:hAnsi="Times New Roman" w:cs="Times New Roman"/>
          <w:b/>
          <w:sz w:val="24"/>
          <w:szCs w:val="24"/>
          <w:lang w:eastAsia="ru-RU"/>
        </w:rPr>
      </w:pPr>
      <w:r w:rsidRPr="005755F2">
        <w:rPr>
          <w:rFonts w:ascii="Times New Roman" w:eastAsia="Times New Roman" w:hAnsi="Times New Roman" w:cs="Times New Roman"/>
          <w:b/>
          <w:sz w:val="24"/>
          <w:szCs w:val="24"/>
          <w:lang w:eastAsia="ru-RU"/>
        </w:rPr>
        <w:t xml:space="preserve">Для </w:t>
      </w:r>
      <w:proofErr w:type="spellStart"/>
      <w:r w:rsidRPr="005755F2">
        <w:rPr>
          <w:rFonts w:ascii="Times New Roman" w:eastAsia="Times New Roman" w:hAnsi="Times New Roman" w:cs="Times New Roman"/>
          <w:b/>
          <w:sz w:val="24"/>
          <w:szCs w:val="24"/>
          <w:lang w:eastAsia="ru-RU"/>
        </w:rPr>
        <w:t>Селижаровского</w:t>
      </w:r>
      <w:proofErr w:type="spellEnd"/>
      <w:r w:rsidRPr="005755F2">
        <w:rPr>
          <w:rFonts w:ascii="Times New Roman" w:eastAsia="Times New Roman" w:hAnsi="Times New Roman" w:cs="Times New Roman"/>
          <w:b/>
          <w:sz w:val="24"/>
          <w:szCs w:val="24"/>
          <w:lang w:eastAsia="ru-RU"/>
        </w:rPr>
        <w:t xml:space="preserve"> отделения ООО «</w:t>
      </w:r>
      <w:proofErr w:type="spellStart"/>
      <w:r w:rsidRPr="005755F2">
        <w:rPr>
          <w:rFonts w:ascii="Times New Roman" w:eastAsia="Times New Roman" w:hAnsi="Times New Roman" w:cs="Times New Roman"/>
          <w:b/>
          <w:sz w:val="24"/>
          <w:szCs w:val="24"/>
          <w:lang w:eastAsia="ru-RU"/>
        </w:rPr>
        <w:t>Тверьоблэлектро</w:t>
      </w:r>
      <w:proofErr w:type="spellEnd"/>
      <w:r w:rsidRPr="005755F2">
        <w:rPr>
          <w:rFonts w:ascii="Times New Roman" w:eastAsia="Times New Roman" w:hAnsi="Times New Roman" w:cs="Times New Roman"/>
          <w:b/>
          <w:sz w:val="24"/>
          <w:szCs w:val="24"/>
          <w:lang w:eastAsia="ru-RU"/>
        </w:rPr>
        <w:t>»:</w:t>
      </w:r>
    </w:p>
    <w:p w:rsidR="005755F2" w:rsidRPr="005755F2" w:rsidRDefault="005755F2" w:rsidP="0015570E">
      <w:pPr>
        <w:widowControl w:val="0"/>
        <w:numPr>
          <w:ilvl w:val="0"/>
          <w:numId w:val="23"/>
        </w:numPr>
        <w:tabs>
          <w:tab w:val="num" w:pos="1440"/>
        </w:tabs>
        <w:autoSpaceDN w:val="0"/>
        <w:adjustRightInd w:val="0"/>
        <w:spacing w:after="0" w:line="240" w:lineRule="auto"/>
        <w:ind w:left="1440"/>
        <w:jc w:val="both"/>
        <w:rPr>
          <w:rFonts w:ascii="Times New Roman" w:eastAsia="Times New Roman" w:hAnsi="Times New Roman" w:cs="Times New Roman"/>
          <w:sz w:val="24"/>
          <w:szCs w:val="24"/>
          <w:lang w:eastAsia="ru-RU"/>
        </w:rPr>
      </w:pPr>
      <w:r w:rsidRPr="005755F2">
        <w:rPr>
          <w:rFonts w:ascii="Times New Roman" w:eastAsia="Times New Roman" w:hAnsi="Times New Roman" w:cs="Times New Roman"/>
          <w:sz w:val="24"/>
          <w:szCs w:val="24"/>
          <w:lang w:eastAsia="ru-RU"/>
        </w:rPr>
        <w:t xml:space="preserve">Графа грузополучатель: </w:t>
      </w:r>
      <w:proofErr w:type="spellStart"/>
      <w:r w:rsidRPr="005755F2">
        <w:rPr>
          <w:rFonts w:ascii="Times New Roman" w:eastAsia="Times New Roman" w:hAnsi="Times New Roman" w:cs="Times New Roman"/>
          <w:sz w:val="24"/>
          <w:szCs w:val="24"/>
          <w:lang w:eastAsia="ru-RU"/>
        </w:rPr>
        <w:t>Селижаровское</w:t>
      </w:r>
      <w:proofErr w:type="spellEnd"/>
      <w:r w:rsidRPr="005755F2">
        <w:rPr>
          <w:rFonts w:ascii="Times New Roman" w:eastAsia="Times New Roman" w:hAnsi="Times New Roman" w:cs="Times New Roman"/>
          <w:sz w:val="24"/>
          <w:szCs w:val="24"/>
          <w:lang w:eastAsia="ru-RU"/>
        </w:rPr>
        <w:t xml:space="preserve"> отделение </w:t>
      </w:r>
      <w:proofErr w:type="spellStart"/>
      <w:r w:rsidRPr="005755F2">
        <w:rPr>
          <w:rFonts w:ascii="Times New Roman" w:eastAsia="Times New Roman" w:hAnsi="Times New Roman" w:cs="Times New Roman"/>
          <w:sz w:val="24"/>
          <w:szCs w:val="24"/>
          <w:lang w:eastAsia="ru-RU"/>
        </w:rPr>
        <w:t>ОО</w:t>
      </w:r>
      <w:proofErr w:type="gramStart"/>
      <w:r w:rsidRPr="005755F2">
        <w:rPr>
          <w:rFonts w:ascii="Times New Roman" w:eastAsia="Times New Roman" w:hAnsi="Times New Roman" w:cs="Times New Roman"/>
          <w:sz w:val="24"/>
          <w:szCs w:val="24"/>
          <w:lang w:eastAsia="ru-RU"/>
        </w:rPr>
        <w:t>О«</w:t>
      </w:r>
      <w:proofErr w:type="gramEnd"/>
      <w:r w:rsidRPr="005755F2">
        <w:rPr>
          <w:rFonts w:ascii="Times New Roman" w:eastAsia="Times New Roman" w:hAnsi="Times New Roman" w:cs="Times New Roman"/>
          <w:sz w:val="24"/>
          <w:szCs w:val="24"/>
          <w:lang w:eastAsia="ru-RU"/>
        </w:rPr>
        <w:t>Тверьоблэлектро</w:t>
      </w:r>
      <w:proofErr w:type="spellEnd"/>
      <w:r w:rsidRPr="005755F2">
        <w:rPr>
          <w:rFonts w:ascii="Times New Roman" w:eastAsia="Times New Roman" w:hAnsi="Times New Roman" w:cs="Times New Roman"/>
          <w:sz w:val="24"/>
          <w:szCs w:val="24"/>
          <w:lang w:eastAsia="ru-RU"/>
        </w:rPr>
        <w:t xml:space="preserve">», 172200, Тверская обл., </w:t>
      </w:r>
      <w:proofErr w:type="spellStart"/>
      <w:r w:rsidRPr="005755F2">
        <w:rPr>
          <w:rFonts w:ascii="Times New Roman" w:eastAsia="Times New Roman" w:hAnsi="Times New Roman" w:cs="Times New Roman"/>
          <w:sz w:val="24"/>
          <w:szCs w:val="24"/>
          <w:lang w:eastAsia="ru-RU"/>
        </w:rPr>
        <w:t>Селижаровский</w:t>
      </w:r>
      <w:proofErr w:type="spellEnd"/>
      <w:r w:rsidRPr="005755F2">
        <w:rPr>
          <w:rFonts w:ascii="Times New Roman" w:eastAsia="Times New Roman" w:hAnsi="Times New Roman" w:cs="Times New Roman"/>
          <w:sz w:val="24"/>
          <w:szCs w:val="24"/>
          <w:lang w:eastAsia="ru-RU"/>
        </w:rPr>
        <w:t xml:space="preserve"> район, </w:t>
      </w:r>
      <w:proofErr w:type="spellStart"/>
      <w:r w:rsidRPr="005755F2">
        <w:rPr>
          <w:rFonts w:ascii="Times New Roman" w:eastAsia="Times New Roman" w:hAnsi="Times New Roman" w:cs="Times New Roman"/>
          <w:sz w:val="24"/>
          <w:szCs w:val="24"/>
          <w:lang w:eastAsia="ru-RU"/>
        </w:rPr>
        <w:t>пгт</w:t>
      </w:r>
      <w:proofErr w:type="spellEnd"/>
      <w:r w:rsidRPr="005755F2">
        <w:rPr>
          <w:rFonts w:ascii="Times New Roman" w:eastAsia="Times New Roman" w:hAnsi="Times New Roman" w:cs="Times New Roman"/>
          <w:sz w:val="24"/>
          <w:szCs w:val="24"/>
          <w:lang w:eastAsia="ru-RU"/>
        </w:rPr>
        <w:t xml:space="preserve">. Селижарово, ул. </w:t>
      </w:r>
      <w:proofErr w:type="spellStart"/>
      <w:r w:rsidRPr="005755F2">
        <w:rPr>
          <w:rFonts w:ascii="Times New Roman" w:eastAsia="Times New Roman" w:hAnsi="Times New Roman" w:cs="Times New Roman"/>
          <w:sz w:val="24"/>
          <w:szCs w:val="24"/>
          <w:lang w:eastAsia="ru-RU"/>
        </w:rPr>
        <w:t>Завокзальная</w:t>
      </w:r>
      <w:proofErr w:type="spellEnd"/>
      <w:r w:rsidRPr="005755F2">
        <w:rPr>
          <w:rFonts w:ascii="Times New Roman" w:eastAsia="Times New Roman" w:hAnsi="Times New Roman" w:cs="Times New Roman"/>
          <w:sz w:val="24"/>
          <w:szCs w:val="24"/>
          <w:lang w:eastAsia="ru-RU"/>
        </w:rPr>
        <w:t>, д.28</w:t>
      </w:r>
    </w:p>
    <w:p w:rsidR="005755F2" w:rsidRPr="005755F2" w:rsidRDefault="005755F2" w:rsidP="0015570E">
      <w:pPr>
        <w:widowControl w:val="0"/>
        <w:numPr>
          <w:ilvl w:val="0"/>
          <w:numId w:val="23"/>
        </w:numPr>
        <w:tabs>
          <w:tab w:val="num" w:pos="1440"/>
        </w:tabs>
        <w:autoSpaceDN w:val="0"/>
        <w:adjustRightInd w:val="0"/>
        <w:spacing w:after="0" w:line="240" w:lineRule="auto"/>
        <w:ind w:left="1440"/>
        <w:jc w:val="both"/>
        <w:rPr>
          <w:rFonts w:ascii="Times New Roman" w:eastAsia="Times New Roman" w:hAnsi="Times New Roman" w:cs="Times New Roman"/>
          <w:sz w:val="24"/>
          <w:szCs w:val="24"/>
          <w:lang w:eastAsia="ru-RU"/>
        </w:rPr>
      </w:pPr>
      <w:r w:rsidRPr="005755F2">
        <w:rPr>
          <w:rFonts w:ascii="Times New Roman" w:eastAsia="Times New Roman" w:hAnsi="Times New Roman" w:cs="Times New Roman"/>
          <w:sz w:val="24"/>
          <w:szCs w:val="24"/>
          <w:lang w:eastAsia="ru-RU"/>
        </w:rPr>
        <w:t xml:space="preserve">Графа покупатель: </w:t>
      </w:r>
      <w:proofErr w:type="spellStart"/>
      <w:r w:rsidRPr="005755F2">
        <w:rPr>
          <w:rFonts w:ascii="Times New Roman" w:eastAsia="Times New Roman" w:hAnsi="Times New Roman" w:cs="Times New Roman"/>
          <w:sz w:val="24"/>
          <w:szCs w:val="24"/>
          <w:lang w:eastAsia="ru-RU"/>
        </w:rPr>
        <w:t>ОО</w:t>
      </w:r>
      <w:proofErr w:type="gramStart"/>
      <w:r w:rsidRPr="005755F2">
        <w:rPr>
          <w:rFonts w:ascii="Times New Roman" w:eastAsia="Times New Roman" w:hAnsi="Times New Roman" w:cs="Times New Roman"/>
          <w:sz w:val="24"/>
          <w:szCs w:val="24"/>
          <w:lang w:eastAsia="ru-RU"/>
        </w:rPr>
        <w:t>О«</w:t>
      </w:r>
      <w:proofErr w:type="gramEnd"/>
      <w:r w:rsidRPr="005755F2">
        <w:rPr>
          <w:rFonts w:ascii="Times New Roman" w:eastAsia="Times New Roman" w:hAnsi="Times New Roman" w:cs="Times New Roman"/>
          <w:sz w:val="24"/>
          <w:szCs w:val="24"/>
          <w:lang w:eastAsia="ru-RU"/>
        </w:rPr>
        <w:t>Тверьоблэлектро</w:t>
      </w:r>
      <w:proofErr w:type="spellEnd"/>
      <w:r w:rsidRPr="005755F2">
        <w:rPr>
          <w:rFonts w:ascii="Times New Roman" w:eastAsia="Times New Roman" w:hAnsi="Times New Roman" w:cs="Times New Roman"/>
          <w:sz w:val="24"/>
          <w:szCs w:val="24"/>
          <w:lang w:eastAsia="ru-RU"/>
        </w:rPr>
        <w:t>»</w:t>
      </w:r>
    </w:p>
    <w:p w:rsidR="005755F2" w:rsidRPr="005755F2" w:rsidRDefault="005755F2" w:rsidP="0015570E">
      <w:pPr>
        <w:widowControl w:val="0"/>
        <w:numPr>
          <w:ilvl w:val="0"/>
          <w:numId w:val="23"/>
        </w:numPr>
        <w:tabs>
          <w:tab w:val="num" w:pos="1440"/>
        </w:tabs>
        <w:autoSpaceDN w:val="0"/>
        <w:adjustRightInd w:val="0"/>
        <w:spacing w:after="0" w:line="240" w:lineRule="auto"/>
        <w:ind w:left="1440"/>
        <w:jc w:val="both"/>
        <w:rPr>
          <w:rFonts w:ascii="Times New Roman" w:eastAsia="Times New Roman" w:hAnsi="Times New Roman" w:cs="Times New Roman"/>
          <w:sz w:val="24"/>
          <w:szCs w:val="24"/>
          <w:lang w:eastAsia="ru-RU"/>
        </w:rPr>
      </w:pPr>
      <w:r w:rsidRPr="005755F2">
        <w:rPr>
          <w:rFonts w:ascii="Times New Roman" w:eastAsia="Times New Roman" w:hAnsi="Times New Roman" w:cs="Times New Roman"/>
          <w:sz w:val="24"/>
          <w:szCs w:val="24"/>
          <w:lang w:eastAsia="ru-RU"/>
        </w:rPr>
        <w:t xml:space="preserve">Графа Адрес: 170100, </w:t>
      </w:r>
      <w:proofErr w:type="spellStart"/>
      <w:r w:rsidRPr="005755F2">
        <w:rPr>
          <w:rFonts w:ascii="Times New Roman" w:eastAsia="Times New Roman" w:hAnsi="Times New Roman" w:cs="Times New Roman"/>
          <w:sz w:val="24"/>
          <w:szCs w:val="24"/>
          <w:lang w:eastAsia="ru-RU"/>
        </w:rPr>
        <w:t>г</w:t>
      </w:r>
      <w:proofErr w:type="gramStart"/>
      <w:r w:rsidRPr="005755F2">
        <w:rPr>
          <w:rFonts w:ascii="Times New Roman" w:eastAsia="Times New Roman" w:hAnsi="Times New Roman" w:cs="Times New Roman"/>
          <w:sz w:val="24"/>
          <w:szCs w:val="24"/>
          <w:lang w:eastAsia="ru-RU"/>
        </w:rPr>
        <w:t>.Т</w:t>
      </w:r>
      <w:proofErr w:type="gramEnd"/>
      <w:r w:rsidRPr="005755F2">
        <w:rPr>
          <w:rFonts w:ascii="Times New Roman" w:eastAsia="Times New Roman" w:hAnsi="Times New Roman" w:cs="Times New Roman"/>
          <w:sz w:val="24"/>
          <w:szCs w:val="24"/>
          <w:lang w:eastAsia="ru-RU"/>
        </w:rPr>
        <w:t>верь</w:t>
      </w:r>
      <w:proofErr w:type="spellEnd"/>
      <w:r w:rsidRPr="005755F2">
        <w:rPr>
          <w:rFonts w:ascii="Times New Roman" w:eastAsia="Times New Roman" w:hAnsi="Times New Roman" w:cs="Times New Roman"/>
          <w:sz w:val="24"/>
          <w:szCs w:val="24"/>
          <w:lang w:eastAsia="ru-RU"/>
        </w:rPr>
        <w:t>, ул. Индустриальная, 19</w:t>
      </w:r>
    </w:p>
    <w:p w:rsidR="005755F2" w:rsidRPr="005755F2" w:rsidRDefault="005755F2" w:rsidP="0015570E">
      <w:pPr>
        <w:widowControl w:val="0"/>
        <w:numPr>
          <w:ilvl w:val="0"/>
          <w:numId w:val="23"/>
        </w:numPr>
        <w:tabs>
          <w:tab w:val="num" w:pos="1440"/>
        </w:tabs>
        <w:autoSpaceDN w:val="0"/>
        <w:adjustRightInd w:val="0"/>
        <w:spacing w:after="0" w:line="240" w:lineRule="auto"/>
        <w:ind w:left="1440"/>
        <w:jc w:val="both"/>
        <w:rPr>
          <w:rFonts w:ascii="Times New Roman" w:eastAsia="Times New Roman" w:hAnsi="Times New Roman" w:cs="Times New Roman"/>
          <w:sz w:val="24"/>
          <w:szCs w:val="24"/>
          <w:lang w:eastAsia="ru-RU"/>
        </w:rPr>
      </w:pPr>
      <w:r w:rsidRPr="005755F2">
        <w:rPr>
          <w:rFonts w:ascii="Times New Roman" w:eastAsia="Times New Roman" w:hAnsi="Times New Roman" w:cs="Times New Roman"/>
          <w:sz w:val="24"/>
          <w:szCs w:val="24"/>
          <w:lang w:eastAsia="ru-RU"/>
        </w:rPr>
        <w:t>ИНН/КПП 6950013827/693945002</w:t>
      </w:r>
    </w:p>
    <w:p w:rsidR="005755F2" w:rsidRPr="005755F2" w:rsidRDefault="005755F2" w:rsidP="005755F2">
      <w:pPr>
        <w:widowControl w:val="0"/>
        <w:autoSpaceDN w:val="0"/>
        <w:adjustRightInd w:val="0"/>
        <w:spacing w:after="0" w:line="240" w:lineRule="auto"/>
        <w:ind w:left="1080"/>
        <w:jc w:val="both"/>
        <w:rPr>
          <w:rFonts w:ascii="Times New Roman" w:eastAsia="Times New Roman" w:hAnsi="Times New Roman" w:cs="Times New Roman"/>
          <w:sz w:val="24"/>
          <w:szCs w:val="24"/>
          <w:lang w:eastAsia="ru-RU"/>
        </w:rPr>
      </w:pPr>
    </w:p>
    <w:p w:rsidR="005755F2" w:rsidRPr="005755F2" w:rsidRDefault="005755F2" w:rsidP="005755F2">
      <w:pPr>
        <w:widowControl w:val="0"/>
        <w:autoSpaceDN w:val="0"/>
        <w:adjustRightInd w:val="0"/>
        <w:spacing w:after="0" w:line="240" w:lineRule="auto"/>
        <w:ind w:left="1080" w:hanging="360"/>
        <w:jc w:val="both"/>
        <w:rPr>
          <w:rFonts w:ascii="Times New Roman" w:eastAsia="Times New Roman" w:hAnsi="Times New Roman" w:cs="Times New Roman"/>
          <w:b/>
          <w:sz w:val="24"/>
          <w:szCs w:val="24"/>
          <w:lang w:eastAsia="ru-RU"/>
        </w:rPr>
      </w:pPr>
      <w:r w:rsidRPr="005755F2">
        <w:rPr>
          <w:rFonts w:ascii="Times New Roman" w:eastAsia="Times New Roman" w:hAnsi="Times New Roman" w:cs="Times New Roman"/>
          <w:b/>
          <w:sz w:val="24"/>
          <w:szCs w:val="24"/>
          <w:lang w:eastAsia="ru-RU"/>
        </w:rPr>
        <w:t xml:space="preserve">Для </w:t>
      </w:r>
      <w:proofErr w:type="spellStart"/>
      <w:r w:rsidRPr="005755F2">
        <w:rPr>
          <w:rFonts w:ascii="Times New Roman" w:eastAsia="Times New Roman" w:hAnsi="Times New Roman" w:cs="Times New Roman"/>
          <w:b/>
          <w:sz w:val="24"/>
          <w:szCs w:val="24"/>
          <w:lang w:eastAsia="ru-RU"/>
        </w:rPr>
        <w:t>Бежецкого</w:t>
      </w:r>
      <w:proofErr w:type="spellEnd"/>
      <w:r w:rsidRPr="005755F2">
        <w:rPr>
          <w:rFonts w:ascii="Times New Roman" w:eastAsia="Times New Roman" w:hAnsi="Times New Roman" w:cs="Times New Roman"/>
          <w:b/>
          <w:sz w:val="24"/>
          <w:szCs w:val="24"/>
          <w:lang w:eastAsia="ru-RU"/>
        </w:rPr>
        <w:t xml:space="preserve"> отделения ООО «</w:t>
      </w:r>
      <w:proofErr w:type="spellStart"/>
      <w:r w:rsidRPr="005755F2">
        <w:rPr>
          <w:rFonts w:ascii="Times New Roman" w:eastAsia="Times New Roman" w:hAnsi="Times New Roman" w:cs="Times New Roman"/>
          <w:b/>
          <w:sz w:val="24"/>
          <w:szCs w:val="24"/>
          <w:lang w:eastAsia="ru-RU"/>
        </w:rPr>
        <w:t>Тверьоблэлектро</w:t>
      </w:r>
      <w:proofErr w:type="spellEnd"/>
      <w:r w:rsidRPr="005755F2">
        <w:rPr>
          <w:rFonts w:ascii="Times New Roman" w:eastAsia="Times New Roman" w:hAnsi="Times New Roman" w:cs="Times New Roman"/>
          <w:b/>
          <w:sz w:val="24"/>
          <w:szCs w:val="24"/>
          <w:lang w:eastAsia="ru-RU"/>
        </w:rPr>
        <w:t>»:</w:t>
      </w:r>
    </w:p>
    <w:p w:rsidR="005755F2" w:rsidRPr="005755F2" w:rsidRDefault="005755F2" w:rsidP="0015570E">
      <w:pPr>
        <w:widowControl w:val="0"/>
        <w:numPr>
          <w:ilvl w:val="0"/>
          <w:numId w:val="24"/>
        </w:numPr>
        <w:autoSpaceDN w:val="0"/>
        <w:adjustRightInd w:val="0"/>
        <w:spacing w:after="0" w:line="240" w:lineRule="auto"/>
        <w:jc w:val="both"/>
        <w:rPr>
          <w:rFonts w:ascii="Times New Roman" w:eastAsia="Times New Roman" w:hAnsi="Times New Roman" w:cs="Times New Roman"/>
          <w:sz w:val="24"/>
          <w:szCs w:val="24"/>
          <w:lang w:eastAsia="ru-RU"/>
        </w:rPr>
      </w:pPr>
      <w:r w:rsidRPr="005755F2">
        <w:rPr>
          <w:rFonts w:ascii="Times New Roman" w:eastAsia="Times New Roman" w:hAnsi="Times New Roman" w:cs="Times New Roman"/>
          <w:sz w:val="24"/>
          <w:szCs w:val="24"/>
          <w:lang w:eastAsia="ru-RU"/>
        </w:rPr>
        <w:t xml:space="preserve">Графа грузополучатель: </w:t>
      </w:r>
      <w:proofErr w:type="spellStart"/>
      <w:r w:rsidRPr="005755F2">
        <w:rPr>
          <w:rFonts w:ascii="Times New Roman" w:eastAsia="Times New Roman" w:hAnsi="Times New Roman" w:cs="Times New Roman"/>
          <w:sz w:val="24"/>
          <w:szCs w:val="24"/>
          <w:lang w:eastAsia="ru-RU"/>
        </w:rPr>
        <w:t>Бежецкое</w:t>
      </w:r>
      <w:proofErr w:type="spellEnd"/>
      <w:r w:rsidRPr="005755F2">
        <w:rPr>
          <w:rFonts w:ascii="Times New Roman" w:eastAsia="Times New Roman" w:hAnsi="Times New Roman" w:cs="Times New Roman"/>
          <w:sz w:val="24"/>
          <w:szCs w:val="24"/>
          <w:lang w:eastAsia="ru-RU"/>
        </w:rPr>
        <w:t xml:space="preserve"> отделение </w:t>
      </w:r>
      <w:proofErr w:type="spellStart"/>
      <w:r w:rsidRPr="005755F2">
        <w:rPr>
          <w:rFonts w:ascii="Times New Roman" w:eastAsia="Times New Roman" w:hAnsi="Times New Roman" w:cs="Times New Roman"/>
          <w:sz w:val="24"/>
          <w:szCs w:val="24"/>
          <w:lang w:eastAsia="ru-RU"/>
        </w:rPr>
        <w:t>ОО</w:t>
      </w:r>
      <w:proofErr w:type="gramStart"/>
      <w:r w:rsidRPr="005755F2">
        <w:rPr>
          <w:rFonts w:ascii="Times New Roman" w:eastAsia="Times New Roman" w:hAnsi="Times New Roman" w:cs="Times New Roman"/>
          <w:sz w:val="24"/>
          <w:szCs w:val="24"/>
          <w:lang w:eastAsia="ru-RU"/>
        </w:rPr>
        <w:t>О«</w:t>
      </w:r>
      <w:proofErr w:type="gramEnd"/>
      <w:r w:rsidRPr="005755F2">
        <w:rPr>
          <w:rFonts w:ascii="Times New Roman" w:eastAsia="Times New Roman" w:hAnsi="Times New Roman" w:cs="Times New Roman"/>
          <w:sz w:val="24"/>
          <w:szCs w:val="24"/>
          <w:lang w:eastAsia="ru-RU"/>
        </w:rPr>
        <w:t>Тверьоблэлектро</w:t>
      </w:r>
      <w:proofErr w:type="spellEnd"/>
      <w:r w:rsidRPr="005755F2">
        <w:rPr>
          <w:rFonts w:ascii="Times New Roman" w:eastAsia="Times New Roman" w:hAnsi="Times New Roman" w:cs="Times New Roman"/>
          <w:sz w:val="24"/>
          <w:szCs w:val="24"/>
          <w:lang w:eastAsia="ru-RU"/>
        </w:rPr>
        <w:t xml:space="preserve">», 171984, Тверская обл., </w:t>
      </w:r>
      <w:proofErr w:type="spellStart"/>
      <w:r w:rsidRPr="005755F2">
        <w:rPr>
          <w:rFonts w:ascii="Times New Roman" w:eastAsia="Times New Roman" w:hAnsi="Times New Roman" w:cs="Times New Roman"/>
          <w:sz w:val="24"/>
          <w:szCs w:val="24"/>
          <w:lang w:eastAsia="ru-RU"/>
        </w:rPr>
        <w:t>Бежецкий</w:t>
      </w:r>
      <w:proofErr w:type="spellEnd"/>
      <w:r w:rsidRPr="005755F2">
        <w:rPr>
          <w:rFonts w:ascii="Times New Roman" w:eastAsia="Times New Roman" w:hAnsi="Times New Roman" w:cs="Times New Roman"/>
          <w:sz w:val="24"/>
          <w:szCs w:val="24"/>
          <w:lang w:eastAsia="ru-RU"/>
        </w:rPr>
        <w:t xml:space="preserve"> район, г. Бежецк, ул. Кузнецова, д.26</w:t>
      </w:r>
    </w:p>
    <w:p w:rsidR="005755F2" w:rsidRPr="005755F2" w:rsidRDefault="005755F2" w:rsidP="0015570E">
      <w:pPr>
        <w:widowControl w:val="0"/>
        <w:numPr>
          <w:ilvl w:val="0"/>
          <w:numId w:val="24"/>
        </w:numPr>
        <w:autoSpaceDN w:val="0"/>
        <w:adjustRightInd w:val="0"/>
        <w:spacing w:after="0" w:line="240" w:lineRule="auto"/>
        <w:jc w:val="both"/>
        <w:rPr>
          <w:rFonts w:ascii="Times New Roman" w:eastAsia="Times New Roman" w:hAnsi="Times New Roman" w:cs="Times New Roman"/>
          <w:sz w:val="24"/>
          <w:szCs w:val="24"/>
          <w:lang w:eastAsia="ru-RU"/>
        </w:rPr>
      </w:pPr>
      <w:r w:rsidRPr="005755F2">
        <w:rPr>
          <w:rFonts w:ascii="Times New Roman" w:eastAsia="Times New Roman" w:hAnsi="Times New Roman" w:cs="Times New Roman"/>
          <w:sz w:val="24"/>
          <w:szCs w:val="24"/>
          <w:lang w:eastAsia="ru-RU"/>
        </w:rPr>
        <w:t xml:space="preserve">Графа покупатель: </w:t>
      </w:r>
      <w:proofErr w:type="spellStart"/>
      <w:r w:rsidRPr="005755F2">
        <w:rPr>
          <w:rFonts w:ascii="Times New Roman" w:eastAsia="Times New Roman" w:hAnsi="Times New Roman" w:cs="Times New Roman"/>
          <w:sz w:val="24"/>
          <w:szCs w:val="24"/>
          <w:lang w:eastAsia="ru-RU"/>
        </w:rPr>
        <w:t>ОО</w:t>
      </w:r>
      <w:proofErr w:type="gramStart"/>
      <w:r w:rsidRPr="005755F2">
        <w:rPr>
          <w:rFonts w:ascii="Times New Roman" w:eastAsia="Times New Roman" w:hAnsi="Times New Roman" w:cs="Times New Roman"/>
          <w:sz w:val="24"/>
          <w:szCs w:val="24"/>
          <w:lang w:eastAsia="ru-RU"/>
        </w:rPr>
        <w:t>О«</w:t>
      </w:r>
      <w:proofErr w:type="gramEnd"/>
      <w:r w:rsidRPr="005755F2">
        <w:rPr>
          <w:rFonts w:ascii="Times New Roman" w:eastAsia="Times New Roman" w:hAnsi="Times New Roman" w:cs="Times New Roman"/>
          <w:sz w:val="24"/>
          <w:szCs w:val="24"/>
          <w:lang w:eastAsia="ru-RU"/>
        </w:rPr>
        <w:t>Тверьоблэлектро</w:t>
      </w:r>
      <w:proofErr w:type="spellEnd"/>
      <w:r w:rsidRPr="005755F2">
        <w:rPr>
          <w:rFonts w:ascii="Times New Roman" w:eastAsia="Times New Roman" w:hAnsi="Times New Roman" w:cs="Times New Roman"/>
          <w:sz w:val="24"/>
          <w:szCs w:val="24"/>
          <w:lang w:eastAsia="ru-RU"/>
        </w:rPr>
        <w:t>»</w:t>
      </w:r>
    </w:p>
    <w:p w:rsidR="005755F2" w:rsidRPr="005755F2" w:rsidRDefault="005755F2" w:rsidP="0015570E">
      <w:pPr>
        <w:widowControl w:val="0"/>
        <w:numPr>
          <w:ilvl w:val="0"/>
          <w:numId w:val="24"/>
        </w:numPr>
        <w:autoSpaceDN w:val="0"/>
        <w:adjustRightInd w:val="0"/>
        <w:spacing w:after="0" w:line="240" w:lineRule="auto"/>
        <w:jc w:val="both"/>
        <w:rPr>
          <w:rFonts w:ascii="Times New Roman" w:eastAsia="Times New Roman" w:hAnsi="Times New Roman" w:cs="Times New Roman"/>
          <w:sz w:val="24"/>
          <w:szCs w:val="24"/>
          <w:lang w:eastAsia="ru-RU"/>
        </w:rPr>
      </w:pPr>
      <w:r w:rsidRPr="005755F2">
        <w:rPr>
          <w:rFonts w:ascii="Times New Roman" w:eastAsia="Times New Roman" w:hAnsi="Times New Roman" w:cs="Times New Roman"/>
          <w:sz w:val="24"/>
          <w:szCs w:val="24"/>
          <w:lang w:eastAsia="ru-RU"/>
        </w:rPr>
        <w:t xml:space="preserve">Графа Адрес: 170100, </w:t>
      </w:r>
      <w:proofErr w:type="spellStart"/>
      <w:r w:rsidRPr="005755F2">
        <w:rPr>
          <w:rFonts w:ascii="Times New Roman" w:eastAsia="Times New Roman" w:hAnsi="Times New Roman" w:cs="Times New Roman"/>
          <w:sz w:val="24"/>
          <w:szCs w:val="24"/>
          <w:lang w:eastAsia="ru-RU"/>
        </w:rPr>
        <w:t>г</w:t>
      </w:r>
      <w:proofErr w:type="gramStart"/>
      <w:r w:rsidRPr="005755F2">
        <w:rPr>
          <w:rFonts w:ascii="Times New Roman" w:eastAsia="Times New Roman" w:hAnsi="Times New Roman" w:cs="Times New Roman"/>
          <w:sz w:val="24"/>
          <w:szCs w:val="24"/>
          <w:lang w:eastAsia="ru-RU"/>
        </w:rPr>
        <w:t>.Т</w:t>
      </w:r>
      <w:proofErr w:type="gramEnd"/>
      <w:r w:rsidRPr="005755F2">
        <w:rPr>
          <w:rFonts w:ascii="Times New Roman" w:eastAsia="Times New Roman" w:hAnsi="Times New Roman" w:cs="Times New Roman"/>
          <w:sz w:val="24"/>
          <w:szCs w:val="24"/>
          <w:lang w:eastAsia="ru-RU"/>
        </w:rPr>
        <w:t>верь</w:t>
      </w:r>
      <w:proofErr w:type="spellEnd"/>
      <w:r w:rsidRPr="005755F2">
        <w:rPr>
          <w:rFonts w:ascii="Times New Roman" w:eastAsia="Times New Roman" w:hAnsi="Times New Roman" w:cs="Times New Roman"/>
          <w:sz w:val="24"/>
          <w:szCs w:val="24"/>
          <w:lang w:eastAsia="ru-RU"/>
        </w:rPr>
        <w:t>, ул. Индустриальная, 19</w:t>
      </w:r>
    </w:p>
    <w:p w:rsidR="005755F2" w:rsidRPr="005755F2" w:rsidRDefault="005755F2" w:rsidP="0015570E">
      <w:pPr>
        <w:widowControl w:val="0"/>
        <w:numPr>
          <w:ilvl w:val="0"/>
          <w:numId w:val="24"/>
        </w:numPr>
        <w:autoSpaceDN w:val="0"/>
        <w:adjustRightInd w:val="0"/>
        <w:spacing w:after="0" w:line="240" w:lineRule="auto"/>
        <w:jc w:val="both"/>
        <w:rPr>
          <w:rFonts w:ascii="Times New Roman" w:eastAsia="Times New Roman" w:hAnsi="Times New Roman" w:cs="Times New Roman"/>
          <w:sz w:val="24"/>
          <w:szCs w:val="24"/>
          <w:lang w:eastAsia="ru-RU"/>
        </w:rPr>
      </w:pPr>
      <w:r w:rsidRPr="005755F2">
        <w:rPr>
          <w:rFonts w:ascii="Times New Roman" w:eastAsia="Times New Roman" w:hAnsi="Times New Roman" w:cs="Times New Roman"/>
          <w:sz w:val="24"/>
          <w:szCs w:val="24"/>
          <w:lang w:eastAsia="ru-RU"/>
        </w:rPr>
        <w:t>ИНН/КПП 6950013827/690645001</w:t>
      </w:r>
    </w:p>
    <w:p w:rsidR="005755F2" w:rsidRPr="005755F2" w:rsidRDefault="005755F2" w:rsidP="005755F2">
      <w:pPr>
        <w:widowControl w:val="0"/>
        <w:autoSpaceDN w:val="0"/>
        <w:adjustRightInd w:val="0"/>
        <w:spacing w:after="0" w:line="240" w:lineRule="auto"/>
        <w:ind w:left="1080" w:hanging="360"/>
        <w:jc w:val="both"/>
        <w:rPr>
          <w:rFonts w:ascii="Times New Roman" w:eastAsia="Times New Roman" w:hAnsi="Times New Roman" w:cs="Times New Roman"/>
          <w:b/>
          <w:sz w:val="24"/>
          <w:szCs w:val="24"/>
          <w:lang w:eastAsia="ru-RU"/>
        </w:rPr>
      </w:pPr>
      <w:r w:rsidRPr="005755F2">
        <w:rPr>
          <w:rFonts w:ascii="Times New Roman" w:eastAsia="Times New Roman" w:hAnsi="Times New Roman" w:cs="Times New Roman"/>
          <w:b/>
          <w:sz w:val="24"/>
          <w:szCs w:val="24"/>
          <w:lang w:eastAsia="ru-RU"/>
        </w:rPr>
        <w:t>Для Старицкого отделения ООО «</w:t>
      </w:r>
      <w:proofErr w:type="spellStart"/>
      <w:r w:rsidRPr="005755F2">
        <w:rPr>
          <w:rFonts w:ascii="Times New Roman" w:eastAsia="Times New Roman" w:hAnsi="Times New Roman" w:cs="Times New Roman"/>
          <w:b/>
          <w:sz w:val="24"/>
          <w:szCs w:val="24"/>
          <w:lang w:eastAsia="ru-RU"/>
        </w:rPr>
        <w:t>Тверьоблэлектро</w:t>
      </w:r>
      <w:proofErr w:type="spellEnd"/>
      <w:r w:rsidRPr="005755F2">
        <w:rPr>
          <w:rFonts w:ascii="Times New Roman" w:eastAsia="Times New Roman" w:hAnsi="Times New Roman" w:cs="Times New Roman"/>
          <w:b/>
          <w:sz w:val="24"/>
          <w:szCs w:val="24"/>
          <w:lang w:eastAsia="ru-RU"/>
        </w:rPr>
        <w:t>»:</w:t>
      </w:r>
    </w:p>
    <w:p w:rsidR="005755F2" w:rsidRPr="005755F2" w:rsidRDefault="005755F2" w:rsidP="0015570E">
      <w:pPr>
        <w:widowControl w:val="0"/>
        <w:numPr>
          <w:ilvl w:val="0"/>
          <w:numId w:val="25"/>
        </w:numPr>
        <w:autoSpaceDN w:val="0"/>
        <w:adjustRightInd w:val="0"/>
        <w:spacing w:after="0" w:line="240" w:lineRule="auto"/>
        <w:jc w:val="both"/>
        <w:rPr>
          <w:rFonts w:ascii="Times New Roman" w:eastAsia="Times New Roman" w:hAnsi="Times New Roman" w:cs="Times New Roman"/>
          <w:sz w:val="24"/>
          <w:szCs w:val="24"/>
          <w:lang w:eastAsia="ru-RU"/>
        </w:rPr>
      </w:pPr>
      <w:r w:rsidRPr="005755F2">
        <w:rPr>
          <w:rFonts w:ascii="Times New Roman" w:eastAsia="Times New Roman" w:hAnsi="Times New Roman" w:cs="Times New Roman"/>
          <w:sz w:val="24"/>
          <w:szCs w:val="24"/>
          <w:lang w:eastAsia="ru-RU"/>
        </w:rPr>
        <w:t xml:space="preserve">Графа грузополучатель: </w:t>
      </w:r>
      <w:proofErr w:type="spellStart"/>
      <w:r w:rsidRPr="005755F2">
        <w:rPr>
          <w:rFonts w:ascii="Times New Roman" w:eastAsia="Times New Roman" w:hAnsi="Times New Roman" w:cs="Times New Roman"/>
          <w:sz w:val="24"/>
          <w:szCs w:val="24"/>
          <w:lang w:eastAsia="ru-RU"/>
        </w:rPr>
        <w:t>Старицкое</w:t>
      </w:r>
      <w:proofErr w:type="spellEnd"/>
      <w:r w:rsidRPr="005755F2">
        <w:rPr>
          <w:rFonts w:ascii="Times New Roman" w:eastAsia="Times New Roman" w:hAnsi="Times New Roman" w:cs="Times New Roman"/>
          <w:sz w:val="24"/>
          <w:szCs w:val="24"/>
          <w:lang w:eastAsia="ru-RU"/>
        </w:rPr>
        <w:t xml:space="preserve"> отделение </w:t>
      </w:r>
      <w:proofErr w:type="spellStart"/>
      <w:r w:rsidRPr="005755F2">
        <w:rPr>
          <w:rFonts w:ascii="Times New Roman" w:eastAsia="Times New Roman" w:hAnsi="Times New Roman" w:cs="Times New Roman"/>
          <w:sz w:val="24"/>
          <w:szCs w:val="24"/>
          <w:lang w:eastAsia="ru-RU"/>
        </w:rPr>
        <w:t>ООО«Тверьоблэлектро</w:t>
      </w:r>
      <w:proofErr w:type="spellEnd"/>
      <w:r w:rsidRPr="005755F2">
        <w:rPr>
          <w:rFonts w:ascii="Times New Roman" w:eastAsia="Times New Roman" w:hAnsi="Times New Roman" w:cs="Times New Roman"/>
          <w:sz w:val="24"/>
          <w:szCs w:val="24"/>
          <w:lang w:eastAsia="ru-RU"/>
        </w:rPr>
        <w:t xml:space="preserve">», 171361, Тверская обл., Старицкий район, г. Старица, ул. </w:t>
      </w:r>
      <w:proofErr w:type="spellStart"/>
      <w:r w:rsidRPr="005755F2">
        <w:rPr>
          <w:rFonts w:ascii="Times New Roman" w:eastAsia="Times New Roman" w:hAnsi="Times New Roman" w:cs="Times New Roman"/>
          <w:sz w:val="24"/>
          <w:szCs w:val="24"/>
          <w:lang w:eastAsia="ru-RU"/>
        </w:rPr>
        <w:t>им</w:t>
      </w:r>
      <w:proofErr w:type="gramStart"/>
      <w:r w:rsidRPr="005755F2">
        <w:rPr>
          <w:rFonts w:ascii="Times New Roman" w:eastAsia="Times New Roman" w:hAnsi="Times New Roman" w:cs="Times New Roman"/>
          <w:sz w:val="24"/>
          <w:szCs w:val="24"/>
          <w:lang w:eastAsia="ru-RU"/>
        </w:rPr>
        <w:t>.Л</w:t>
      </w:r>
      <w:proofErr w:type="gramEnd"/>
      <w:r w:rsidRPr="005755F2">
        <w:rPr>
          <w:rFonts w:ascii="Times New Roman" w:eastAsia="Times New Roman" w:hAnsi="Times New Roman" w:cs="Times New Roman"/>
          <w:sz w:val="24"/>
          <w:szCs w:val="24"/>
          <w:lang w:eastAsia="ru-RU"/>
        </w:rPr>
        <w:t>енина</w:t>
      </w:r>
      <w:proofErr w:type="spellEnd"/>
      <w:r w:rsidRPr="005755F2">
        <w:rPr>
          <w:rFonts w:ascii="Times New Roman" w:eastAsia="Times New Roman" w:hAnsi="Times New Roman" w:cs="Times New Roman"/>
          <w:sz w:val="24"/>
          <w:szCs w:val="24"/>
          <w:lang w:eastAsia="ru-RU"/>
        </w:rPr>
        <w:t>, д.6</w:t>
      </w:r>
    </w:p>
    <w:p w:rsidR="005755F2" w:rsidRPr="005755F2" w:rsidRDefault="005755F2" w:rsidP="0015570E">
      <w:pPr>
        <w:widowControl w:val="0"/>
        <w:numPr>
          <w:ilvl w:val="0"/>
          <w:numId w:val="25"/>
        </w:numPr>
        <w:autoSpaceDN w:val="0"/>
        <w:adjustRightInd w:val="0"/>
        <w:spacing w:after="0" w:line="240" w:lineRule="auto"/>
        <w:jc w:val="both"/>
        <w:rPr>
          <w:rFonts w:ascii="Times New Roman" w:eastAsia="Times New Roman" w:hAnsi="Times New Roman" w:cs="Times New Roman"/>
          <w:sz w:val="24"/>
          <w:szCs w:val="24"/>
          <w:lang w:eastAsia="ru-RU"/>
        </w:rPr>
      </w:pPr>
      <w:r w:rsidRPr="005755F2">
        <w:rPr>
          <w:rFonts w:ascii="Times New Roman" w:eastAsia="Times New Roman" w:hAnsi="Times New Roman" w:cs="Times New Roman"/>
          <w:sz w:val="24"/>
          <w:szCs w:val="24"/>
          <w:lang w:eastAsia="ru-RU"/>
        </w:rPr>
        <w:t xml:space="preserve">Графа покупатель: </w:t>
      </w:r>
      <w:proofErr w:type="spellStart"/>
      <w:r w:rsidRPr="005755F2">
        <w:rPr>
          <w:rFonts w:ascii="Times New Roman" w:eastAsia="Times New Roman" w:hAnsi="Times New Roman" w:cs="Times New Roman"/>
          <w:sz w:val="24"/>
          <w:szCs w:val="24"/>
          <w:lang w:eastAsia="ru-RU"/>
        </w:rPr>
        <w:t>ОО</w:t>
      </w:r>
      <w:proofErr w:type="gramStart"/>
      <w:r w:rsidRPr="005755F2">
        <w:rPr>
          <w:rFonts w:ascii="Times New Roman" w:eastAsia="Times New Roman" w:hAnsi="Times New Roman" w:cs="Times New Roman"/>
          <w:sz w:val="24"/>
          <w:szCs w:val="24"/>
          <w:lang w:eastAsia="ru-RU"/>
        </w:rPr>
        <w:t>О«</w:t>
      </w:r>
      <w:proofErr w:type="gramEnd"/>
      <w:r w:rsidRPr="005755F2">
        <w:rPr>
          <w:rFonts w:ascii="Times New Roman" w:eastAsia="Times New Roman" w:hAnsi="Times New Roman" w:cs="Times New Roman"/>
          <w:sz w:val="24"/>
          <w:szCs w:val="24"/>
          <w:lang w:eastAsia="ru-RU"/>
        </w:rPr>
        <w:t>Тверьоблэлектро</w:t>
      </w:r>
      <w:proofErr w:type="spellEnd"/>
      <w:r w:rsidRPr="005755F2">
        <w:rPr>
          <w:rFonts w:ascii="Times New Roman" w:eastAsia="Times New Roman" w:hAnsi="Times New Roman" w:cs="Times New Roman"/>
          <w:sz w:val="24"/>
          <w:szCs w:val="24"/>
          <w:lang w:eastAsia="ru-RU"/>
        </w:rPr>
        <w:t>»</w:t>
      </w:r>
    </w:p>
    <w:p w:rsidR="005755F2" w:rsidRPr="005755F2" w:rsidRDefault="005755F2" w:rsidP="0015570E">
      <w:pPr>
        <w:widowControl w:val="0"/>
        <w:numPr>
          <w:ilvl w:val="0"/>
          <w:numId w:val="25"/>
        </w:numPr>
        <w:autoSpaceDN w:val="0"/>
        <w:adjustRightInd w:val="0"/>
        <w:spacing w:after="0" w:line="240" w:lineRule="auto"/>
        <w:jc w:val="both"/>
        <w:rPr>
          <w:rFonts w:ascii="Times New Roman" w:eastAsia="Times New Roman" w:hAnsi="Times New Roman" w:cs="Times New Roman"/>
          <w:sz w:val="24"/>
          <w:szCs w:val="24"/>
          <w:lang w:eastAsia="ru-RU"/>
        </w:rPr>
      </w:pPr>
      <w:r w:rsidRPr="005755F2">
        <w:rPr>
          <w:rFonts w:ascii="Times New Roman" w:eastAsia="Times New Roman" w:hAnsi="Times New Roman" w:cs="Times New Roman"/>
          <w:sz w:val="24"/>
          <w:szCs w:val="24"/>
          <w:lang w:eastAsia="ru-RU"/>
        </w:rPr>
        <w:t xml:space="preserve">Графа Адрес: 170100, </w:t>
      </w:r>
      <w:proofErr w:type="spellStart"/>
      <w:r w:rsidRPr="005755F2">
        <w:rPr>
          <w:rFonts w:ascii="Times New Roman" w:eastAsia="Times New Roman" w:hAnsi="Times New Roman" w:cs="Times New Roman"/>
          <w:sz w:val="24"/>
          <w:szCs w:val="24"/>
          <w:lang w:eastAsia="ru-RU"/>
        </w:rPr>
        <w:t>г</w:t>
      </w:r>
      <w:proofErr w:type="gramStart"/>
      <w:r w:rsidRPr="005755F2">
        <w:rPr>
          <w:rFonts w:ascii="Times New Roman" w:eastAsia="Times New Roman" w:hAnsi="Times New Roman" w:cs="Times New Roman"/>
          <w:sz w:val="24"/>
          <w:szCs w:val="24"/>
          <w:lang w:eastAsia="ru-RU"/>
        </w:rPr>
        <w:t>.Т</w:t>
      </w:r>
      <w:proofErr w:type="gramEnd"/>
      <w:r w:rsidRPr="005755F2">
        <w:rPr>
          <w:rFonts w:ascii="Times New Roman" w:eastAsia="Times New Roman" w:hAnsi="Times New Roman" w:cs="Times New Roman"/>
          <w:sz w:val="24"/>
          <w:szCs w:val="24"/>
          <w:lang w:eastAsia="ru-RU"/>
        </w:rPr>
        <w:t>верь</w:t>
      </w:r>
      <w:proofErr w:type="spellEnd"/>
      <w:r w:rsidRPr="005755F2">
        <w:rPr>
          <w:rFonts w:ascii="Times New Roman" w:eastAsia="Times New Roman" w:hAnsi="Times New Roman" w:cs="Times New Roman"/>
          <w:sz w:val="24"/>
          <w:szCs w:val="24"/>
          <w:lang w:eastAsia="ru-RU"/>
        </w:rPr>
        <w:t>, ул. Индустриальная, 19</w:t>
      </w:r>
    </w:p>
    <w:p w:rsidR="005755F2" w:rsidRPr="005755F2" w:rsidRDefault="005755F2" w:rsidP="0015570E">
      <w:pPr>
        <w:widowControl w:val="0"/>
        <w:numPr>
          <w:ilvl w:val="0"/>
          <w:numId w:val="25"/>
        </w:numPr>
        <w:autoSpaceDN w:val="0"/>
        <w:adjustRightInd w:val="0"/>
        <w:spacing w:after="0" w:line="240" w:lineRule="auto"/>
        <w:jc w:val="both"/>
        <w:rPr>
          <w:rFonts w:ascii="Times New Roman" w:eastAsia="Times New Roman" w:hAnsi="Times New Roman" w:cs="Times New Roman"/>
          <w:sz w:val="24"/>
          <w:szCs w:val="24"/>
          <w:lang w:eastAsia="ru-RU"/>
        </w:rPr>
      </w:pPr>
      <w:r w:rsidRPr="005755F2">
        <w:rPr>
          <w:rFonts w:ascii="Times New Roman" w:eastAsia="Times New Roman" w:hAnsi="Times New Roman" w:cs="Times New Roman"/>
          <w:sz w:val="24"/>
          <w:szCs w:val="24"/>
          <w:lang w:eastAsia="ru-RU"/>
        </w:rPr>
        <w:t>ИНН/КПП 6950013827/694245001</w:t>
      </w:r>
    </w:p>
    <w:p w:rsidR="005755F2" w:rsidRPr="005755F2" w:rsidRDefault="005755F2" w:rsidP="005755F2">
      <w:pPr>
        <w:widowControl w:val="0"/>
        <w:autoSpaceDN w:val="0"/>
        <w:adjustRightInd w:val="0"/>
        <w:spacing w:after="0" w:line="240" w:lineRule="auto"/>
        <w:ind w:left="1080"/>
        <w:jc w:val="both"/>
        <w:rPr>
          <w:rFonts w:ascii="Times New Roman" w:eastAsia="Times New Roman" w:hAnsi="Times New Roman" w:cs="Times New Roman"/>
          <w:sz w:val="24"/>
          <w:szCs w:val="24"/>
          <w:lang w:eastAsia="ru-RU"/>
        </w:rPr>
      </w:pPr>
    </w:p>
    <w:p w:rsidR="005755F2" w:rsidRPr="005755F2" w:rsidRDefault="005755F2" w:rsidP="005755F2">
      <w:pPr>
        <w:widowControl w:val="0"/>
        <w:autoSpaceDN w:val="0"/>
        <w:adjustRightInd w:val="0"/>
        <w:spacing w:after="0" w:line="240" w:lineRule="auto"/>
        <w:ind w:left="1080" w:hanging="360"/>
        <w:jc w:val="both"/>
        <w:rPr>
          <w:rFonts w:ascii="Times New Roman" w:eastAsia="Times New Roman" w:hAnsi="Times New Roman" w:cs="Times New Roman"/>
          <w:b/>
          <w:sz w:val="24"/>
          <w:szCs w:val="24"/>
          <w:lang w:eastAsia="ru-RU"/>
        </w:rPr>
      </w:pPr>
      <w:r w:rsidRPr="005755F2">
        <w:rPr>
          <w:rFonts w:ascii="Times New Roman" w:eastAsia="Times New Roman" w:hAnsi="Times New Roman" w:cs="Times New Roman"/>
          <w:b/>
          <w:sz w:val="24"/>
          <w:szCs w:val="24"/>
          <w:lang w:eastAsia="ru-RU"/>
        </w:rPr>
        <w:t xml:space="preserve">Для </w:t>
      </w:r>
      <w:proofErr w:type="spellStart"/>
      <w:r w:rsidRPr="005755F2">
        <w:rPr>
          <w:rFonts w:ascii="Times New Roman" w:eastAsia="Times New Roman" w:hAnsi="Times New Roman" w:cs="Times New Roman"/>
          <w:b/>
          <w:sz w:val="24"/>
          <w:szCs w:val="24"/>
          <w:lang w:eastAsia="ru-RU"/>
        </w:rPr>
        <w:t>Зубцовского</w:t>
      </w:r>
      <w:proofErr w:type="spellEnd"/>
      <w:r w:rsidRPr="005755F2">
        <w:rPr>
          <w:rFonts w:ascii="Times New Roman" w:eastAsia="Times New Roman" w:hAnsi="Times New Roman" w:cs="Times New Roman"/>
          <w:b/>
          <w:sz w:val="24"/>
          <w:szCs w:val="24"/>
          <w:lang w:eastAsia="ru-RU"/>
        </w:rPr>
        <w:t xml:space="preserve"> отделения ООО «</w:t>
      </w:r>
      <w:proofErr w:type="spellStart"/>
      <w:r w:rsidRPr="005755F2">
        <w:rPr>
          <w:rFonts w:ascii="Times New Roman" w:eastAsia="Times New Roman" w:hAnsi="Times New Roman" w:cs="Times New Roman"/>
          <w:b/>
          <w:sz w:val="24"/>
          <w:szCs w:val="24"/>
          <w:lang w:eastAsia="ru-RU"/>
        </w:rPr>
        <w:t>Тверьоблэлектро</w:t>
      </w:r>
      <w:proofErr w:type="spellEnd"/>
      <w:r w:rsidRPr="005755F2">
        <w:rPr>
          <w:rFonts w:ascii="Times New Roman" w:eastAsia="Times New Roman" w:hAnsi="Times New Roman" w:cs="Times New Roman"/>
          <w:b/>
          <w:sz w:val="24"/>
          <w:szCs w:val="24"/>
          <w:lang w:eastAsia="ru-RU"/>
        </w:rPr>
        <w:t>»:</w:t>
      </w:r>
    </w:p>
    <w:p w:rsidR="005755F2" w:rsidRPr="005755F2" w:rsidRDefault="005755F2" w:rsidP="0015570E">
      <w:pPr>
        <w:widowControl w:val="0"/>
        <w:numPr>
          <w:ilvl w:val="0"/>
          <w:numId w:val="26"/>
        </w:numPr>
        <w:autoSpaceDN w:val="0"/>
        <w:adjustRightInd w:val="0"/>
        <w:spacing w:after="0" w:line="240" w:lineRule="auto"/>
        <w:jc w:val="both"/>
        <w:rPr>
          <w:rFonts w:ascii="Times New Roman" w:eastAsia="Times New Roman" w:hAnsi="Times New Roman" w:cs="Times New Roman"/>
          <w:sz w:val="24"/>
          <w:szCs w:val="24"/>
          <w:lang w:eastAsia="ru-RU"/>
        </w:rPr>
      </w:pPr>
      <w:r w:rsidRPr="005755F2">
        <w:rPr>
          <w:rFonts w:ascii="Times New Roman" w:eastAsia="Times New Roman" w:hAnsi="Times New Roman" w:cs="Times New Roman"/>
          <w:sz w:val="24"/>
          <w:szCs w:val="24"/>
          <w:lang w:eastAsia="ru-RU"/>
        </w:rPr>
        <w:t xml:space="preserve">Графа грузополучатель: </w:t>
      </w:r>
      <w:proofErr w:type="spellStart"/>
      <w:r w:rsidRPr="005755F2">
        <w:rPr>
          <w:rFonts w:ascii="Times New Roman" w:eastAsia="Times New Roman" w:hAnsi="Times New Roman" w:cs="Times New Roman"/>
          <w:sz w:val="24"/>
          <w:szCs w:val="24"/>
          <w:lang w:eastAsia="ru-RU"/>
        </w:rPr>
        <w:t>Зубцовское</w:t>
      </w:r>
      <w:proofErr w:type="spellEnd"/>
      <w:r w:rsidRPr="005755F2">
        <w:rPr>
          <w:rFonts w:ascii="Times New Roman" w:eastAsia="Times New Roman" w:hAnsi="Times New Roman" w:cs="Times New Roman"/>
          <w:sz w:val="24"/>
          <w:szCs w:val="24"/>
          <w:lang w:eastAsia="ru-RU"/>
        </w:rPr>
        <w:t xml:space="preserve"> отделение </w:t>
      </w:r>
      <w:proofErr w:type="spellStart"/>
      <w:r w:rsidRPr="005755F2">
        <w:rPr>
          <w:rFonts w:ascii="Times New Roman" w:eastAsia="Times New Roman" w:hAnsi="Times New Roman" w:cs="Times New Roman"/>
          <w:sz w:val="24"/>
          <w:szCs w:val="24"/>
          <w:lang w:eastAsia="ru-RU"/>
        </w:rPr>
        <w:t>ОО</w:t>
      </w:r>
      <w:proofErr w:type="gramStart"/>
      <w:r w:rsidRPr="005755F2">
        <w:rPr>
          <w:rFonts w:ascii="Times New Roman" w:eastAsia="Times New Roman" w:hAnsi="Times New Roman" w:cs="Times New Roman"/>
          <w:sz w:val="24"/>
          <w:szCs w:val="24"/>
          <w:lang w:eastAsia="ru-RU"/>
        </w:rPr>
        <w:t>О«</w:t>
      </w:r>
      <w:proofErr w:type="gramEnd"/>
      <w:r w:rsidRPr="005755F2">
        <w:rPr>
          <w:rFonts w:ascii="Times New Roman" w:eastAsia="Times New Roman" w:hAnsi="Times New Roman" w:cs="Times New Roman"/>
          <w:sz w:val="24"/>
          <w:szCs w:val="24"/>
          <w:lang w:eastAsia="ru-RU"/>
        </w:rPr>
        <w:t>Тверьоблэлектро</w:t>
      </w:r>
      <w:proofErr w:type="spellEnd"/>
      <w:r w:rsidRPr="005755F2">
        <w:rPr>
          <w:rFonts w:ascii="Times New Roman" w:eastAsia="Times New Roman" w:hAnsi="Times New Roman" w:cs="Times New Roman"/>
          <w:sz w:val="24"/>
          <w:szCs w:val="24"/>
          <w:lang w:eastAsia="ru-RU"/>
        </w:rPr>
        <w:t xml:space="preserve">», 172333, Тверская обл., </w:t>
      </w:r>
      <w:proofErr w:type="spellStart"/>
      <w:r w:rsidRPr="005755F2">
        <w:rPr>
          <w:rFonts w:ascii="Times New Roman" w:eastAsia="Times New Roman" w:hAnsi="Times New Roman" w:cs="Times New Roman"/>
          <w:sz w:val="24"/>
          <w:szCs w:val="24"/>
          <w:lang w:eastAsia="ru-RU"/>
        </w:rPr>
        <w:t>Зубцовский</w:t>
      </w:r>
      <w:proofErr w:type="spellEnd"/>
      <w:r w:rsidRPr="005755F2">
        <w:rPr>
          <w:rFonts w:ascii="Times New Roman" w:eastAsia="Times New Roman" w:hAnsi="Times New Roman" w:cs="Times New Roman"/>
          <w:sz w:val="24"/>
          <w:szCs w:val="24"/>
          <w:lang w:eastAsia="ru-RU"/>
        </w:rPr>
        <w:t xml:space="preserve"> район, г. Зубцов, ул. Парижской Коммуны, д.30</w:t>
      </w:r>
    </w:p>
    <w:p w:rsidR="005755F2" w:rsidRPr="005755F2" w:rsidRDefault="005755F2" w:rsidP="0015570E">
      <w:pPr>
        <w:widowControl w:val="0"/>
        <w:numPr>
          <w:ilvl w:val="0"/>
          <w:numId w:val="26"/>
        </w:numPr>
        <w:autoSpaceDN w:val="0"/>
        <w:adjustRightInd w:val="0"/>
        <w:spacing w:after="0" w:line="240" w:lineRule="auto"/>
        <w:jc w:val="both"/>
        <w:rPr>
          <w:rFonts w:ascii="Times New Roman" w:eastAsia="Times New Roman" w:hAnsi="Times New Roman" w:cs="Times New Roman"/>
          <w:sz w:val="24"/>
          <w:szCs w:val="24"/>
          <w:lang w:eastAsia="ru-RU"/>
        </w:rPr>
      </w:pPr>
      <w:r w:rsidRPr="005755F2">
        <w:rPr>
          <w:rFonts w:ascii="Times New Roman" w:eastAsia="Times New Roman" w:hAnsi="Times New Roman" w:cs="Times New Roman"/>
          <w:sz w:val="24"/>
          <w:szCs w:val="24"/>
          <w:lang w:eastAsia="ru-RU"/>
        </w:rPr>
        <w:t xml:space="preserve">Графа покупатель: </w:t>
      </w:r>
      <w:proofErr w:type="spellStart"/>
      <w:r w:rsidRPr="005755F2">
        <w:rPr>
          <w:rFonts w:ascii="Times New Roman" w:eastAsia="Times New Roman" w:hAnsi="Times New Roman" w:cs="Times New Roman"/>
          <w:sz w:val="24"/>
          <w:szCs w:val="24"/>
          <w:lang w:eastAsia="ru-RU"/>
        </w:rPr>
        <w:t>ОО</w:t>
      </w:r>
      <w:proofErr w:type="gramStart"/>
      <w:r w:rsidRPr="005755F2">
        <w:rPr>
          <w:rFonts w:ascii="Times New Roman" w:eastAsia="Times New Roman" w:hAnsi="Times New Roman" w:cs="Times New Roman"/>
          <w:sz w:val="24"/>
          <w:szCs w:val="24"/>
          <w:lang w:eastAsia="ru-RU"/>
        </w:rPr>
        <w:t>О«</w:t>
      </w:r>
      <w:proofErr w:type="gramEnd"/>
      <w:r w:rsidRPr="005755F2">
        <w:rPr>
          <w:rFonts w:ascii="Times New Roman" w:eastAsia="Times New Roman" w:hAnsi="Times New Roman" w:cs="Times New Roman"/>
          <w:sz w:val="24"/>
          <w:szCs w:val="24"/>
          <w:lang w:eastAsia="ru-RU"/>
        </w:rPr>
        <w:t>Тверьоблэлектро</w:t>
      </w:r>
      <w:proofErr w:type="spellEnd"/>
      <w:r w:rsidRPr="005755F2">
        <w:rPr>
          <w:rFonts w:ascii="Times New Roman" w:eastAsia="Times New Roman" w:hAnsi="Times New Roman" w:cs="Times New Roman"/>
          <w:sz w:val="24"/>
          <w:szCs w:val="24"/>
          <w:lang w:eastAsia="ru-RU"/>
        </w:rPr>
        <w:t>»</w:t>
      </w:r>
    </w:p>
    <w:p w:rsidR="005755F2" w:rsidRPr="005755F2" w:rsidRDefault="005755F2" w:rsidP="0015570E">
      <w:pPr>
        <w:widowControl w:val="0"/>
        <w:numPr>
          <w:ilvl w:val="0"/>
          <w:numId w:val="26"/>
        </w:numPr>
        <w:autoSpaceDN w:val="0"/>
        <w:adjustRightInd w:val="0"/>
        <w:spacing w:after="0" w:line="240" w:lineRule="auto"/>
        <w:jc w:val="both"/>
        <w:rPr>
          <w:rFonts w:ascii="Times New Roman" w:eastAsia="Times New Roman" w:hAnsi="Times New Roman" w:cs="Times New Roman"/>
          <w:sz w:val="24"/>
          <w:szCs w:val="24"/>
          <w:lang w:eastAsia="ru-RU"/>
        </w:rPr>
      </w:pPr>
      <w:r w:rsidRPr="005755F2">
        <w:rPr>
          <w:rFonts w:ascii="Times New Roman" w:eastAsia="Times New Roman" w:hAnsi="Times New Roman" w:cs="Times New Roman"/>
          <w:sz w:val="24"/>
          <w:szCs w:val="24"/>
          <w:lang w:eastAsia="ru-RU"/>
        </w:rPr>
        <w:t xml:space="preserve">Графа Адрес: 170100, </w:t>
      </w:r>
      <w:proofErr w:type="spellStart"/>
      <w:r w:rsidRPr="005755F2">
        <w:rPr>
          <w:rFonts w:ascii="Times New Roman" w:eastAsia="Times New Roman" w:hAnsi="Times New Roman" w:cs="Times New Roman"/>
          <w:sz w:val="24"/>
          <w:szCs w:val="24"/>
          <w:lang w:eastAsia="ru-RU"/>
        </w:rPr>
        <w:t>г</w:t>
      </w:r>
      <w:proofErr w:type="gramStart"/>
      <w:r w:rsidRPr="005755F2">
        <w:rPr>
          <w:rFonts w:ascii="Times New Roman" w:eastAsia="Times New Roman" w:hAnsi="Times New Roman" w:cs="Times New Roman"/>
          <w:sz w:val="24"/>
          <w:szCs w:val="24"/>
          <w:lang w:eastAsia="ru-RU"/>
        </w:rPr>
        <w:t>.Т</w:t>
      </w:r>
      <w:proofErr w:type="gramEnd"/>
      <w:r w:rsidRPr="005755F2">
        <w:rPr>
          <w:rFonts w:ascii="Times New Roman" w:eastAsia="Times New Roman" w:hAnsi="Times New Roman" w:cs="Times New Roman"/>
          <w:sz w:val="24"/>
          <w:szCs w:val="24"/>
          <w:lang w:eastAsia="ru-RU"/>
        </w:rPr>
        <w:t>верь</w:t>
      </w:r>
      <w:proofErr w:type="spellEnd"/>
      <w:r w:rsidRPr="005755F2">
        <w:rPr>
          <w:rFonts w:ascii="Times New Roman" w:eastAsia="Times New Roman" w:hAnsi="Times New Roman" w:cs="Times New Roman"/>
          <w:sz w:val="24"/>
          <w:szCs w:val="24"/>
          <w:lang w:eastAsia="ru-RU"/>
        </w:rPr>
        <w:t>, ул. Индустриальная, 19</w:t>
      </w:r>
    </w:p>
    <w:p w:rsidR="005755F2" w:rsidRPr="005755F2" w:rsidRDefault="005755F2" w:rsidP="0015570E">
      <w:pPr>
        <w:widowControl w:val="0"/>
        <w:numPr>
          <w:ilvl w:val="0"/>
          <w:numId w:val="26"/>
        </w:numPr>
        <w:autoSpaceDN w:val="0"/>
        <w:adjustRightInd w:val="0"/>
        <w:spacing w:after="0" w:line="240" w:lineRule="auto"/>
        <w:jc w:val="both"/>
        <w:rPr>
          <w:rFonts w:ascii="Times New Roman" w:eastAsia="Times New Roman" w:hAnsi="Times New Roman" w:cs="Times New Roman"/>
          <w:sz w:val="24"/>
          <w:szCs w:val="24"/>
          <w:lang w:eastAsia="ru-RU"/>
        </w:rPr>
      </w:pPr>
      <w:r w:rsidRPr="005755F2">
        <w:rPr>
          <w:rFonts w:ascii="Times New Roman" w:eastAsia="Times New Roman" w:hAnsi="Times New Roman" w:cs="Times New Roman"/>
          <w:sz w:val="24"/>
          <w:szCs w:val="24"/>
          <w:lang w:eastAsia="ru-RU"/>
        </w:rPr>
        <w:t>ИНН/КПП 6950013827/692345001</w:t>
      </w:r>
    </w:p>
    <w:p w:rsidR="005755F2" w:rsidRPr="005755F2" w:rsidRDefault="005755F2" w:rsidP="005755F2">
      <w:pPr>
        <w:widowControl w:val="0"/>
        <w:autoSpaceDN w:val="0"/>
        <w:adjustRightInd w:val="0"/>
        <w:spacing w:after="0" w:line="240" w:lineRule="auto"/>
        <w:ind w:left="1080" w:hanging="360"/>
        <w:jc w:val="both"/>
        <w:rPr>
          <w:rFonts w:ascii="Times New Roman" w:eastAsia="Times New Roman" w:hAnsi="Times New Roman" w:cs="Times New Roman"/>
          <w:b/>
          <w:sz w:val="24"/>
          <w:szCs w:val="24"/>
          <w:lang w:eastAsia="ru-RU"/>
        </w:rPr>
      </w:pPr>
      <w:r w:rsidRPr="005755F2">
        <w:rPr>
          <w:rFonts w:ascii="Times New Roman" w:eastAsia="Times New Roman" w:hAnsi="Times New Roman" w:cs="Times New Roman"/>
          <w:b/>
          <w:sz w:val="24"/>
          <w:szCs w:val="24"/>
          <w:lang w:eastAsia="ru-RU"/>
        </w:rPr>
        <w:t>Для Конаковского отделения ООО «</w:t>
      </w:r>
      <w:proofErr w:type="spellStart"/>
      <w:r w:rsidRPr="005755F2">
        <w:rPr>
          <w:rFonts w:ascii="Times New Roman" w:eastAsia="Times New Roman" w:hAnsi="Times New Roman" w:cs="Times New Roman"/>
          <w:b/>
          <w:sz w:val="24"/>
          <w:szCs w:val="24"/>
          <w:lang w:eastAsia="ru-RU"/>
        </w:rPr>
        <w:t>Тверьоблэлектро</w:t>
      </w:r>
      <w:proofErr w:type="spellEnd"/>
      <w:r w:rsidRPr="005755F2">
        <w:rPr>
          <w:rFonts w:ascii="Times New Roman" w:eastAsia="Times New Roman" w:hAnsi="Times New Roman" w:cs="Times New Roman"/>
          <w:b/>
          <w:sz w:val="24"/>
          <w:szCs w:val="24"/>
          <w:lang w:eastAsia="ru-RU"/>
        </w:rPr>
        <w:t>»:</w:t>
      </w:r>
    </w:p>
    <w:p w:rsidR="005755F2" w:rsidRPr="005755F2" w:rsidRDefault="005755F2" w:rsidP="0015570E">
      <w:pPr>
        <w:widowControl w:val="0"/>
        <w:numPr>
          <w:ilvl w:val="0"/>
          <w:numId w:val="27"/>
        </w:numPr>
        <w:autoSpaceDN w:val="0"/>
        <w:adjustRightInd w:val="0"/>
        <w:spacing w:after="0" w:line="240" w:lineRule="auto"/>
        <w:jc w:val="both"/>
        <w:rPr>
          <w:rFonts w:ascii="Times New Roman" w:eastAsia="Times New Roman" w:hAnsi="Times New Roman" w:cs="Times New Roman"/>
          <w:sz w:val="24"/>
          <w:szCs w:val="24"/>
          <w:lang w:eastAsia="ru-RU"/>
        </w:rPr>
      </w:pPr>
      <w:r w:rsidRPr="005755F2">
        <w:rPr>
          <w:rFonts w:ascii="Times New Roman" w:eastAsia="Times New Roman" w:hAnsi="Times New Roman" w:cs="Times New Roman"/>
          <w:sz w:val="24"/>
          <w:szCs w:val="24"/>
          <w:lang w:eastAsia="ru-RU"/>
        </w:rPr>
        <w:t xml:space="preserve">Графа грузополучатель: </w:t>
      </w:r>
      <w:proofErr w:type="spellStart"/>
      <w:r w:rsidRPr="005755F2">
        <w:rPr>
          <w:rFonts w:ascii="Times New Roman" w:eastAsia="Times New Roman" w:hAnsi="Times New Roman" w:cs="Times New Roman"/>
          <w:sz w:val="24"/>
          <w:szCs w:val="24"/>
          <w:lang w:eastAsia="ru-RU"/>
        </w:rPr>
        <w:t>Конаковское</w:t>
      </w:r>
      <w:proofErr w:type="spellEnd"/>
      <w:r w:rsidRPr="005755F2">
        <w:rPr>
          <w:rFonts w:ascii="Times New Roman" w:eastAsia="Times New Roman" w:hAnsi="Times New Roman" w:cs="Times New Roman"/>
          <w:sz w:val="24"/>
          <w:szCs w:val="24"/>
          <w:lang w:eastAsia="ru-RU"/>
        </w:rPr>
        <w:t xml:space="preserve"> отделение </w:t>
      </w:r>
      <w:proofErr w:type="spellStart"/>
      <w:r w:rsidRPr="005755F2">
        <w:rPr>
          <w:rFonts w:ascii="Times New Roman" w:eastAsia="Times New Roman" w:hAnsi="Times New Roman" w:cs="Times New Roman"/>
          <w:sz w:val="24"/>
          <w:szCs w:val="24"/>
          <w:lang w:eastAsia="ru-RU"/>
        </w:rPr>
        <w:t>ООО«Тверьоблэлектро</w:t>
      </w:r>
      <w:proofErr w:type="spellEnd"/>
      <w:r w:rsidRPr="005755F2">
        <w:rPr>
          <w:rFonts w:ascii="Times New Roman" w:eastAsia="Times New Roman" w:hAnsi="Times New Roman" w:cs="Times New Roman"/>
          <w:sz w:val="24"/>
          <w:szCs w:val="24"/>
          <w:lang w:eastAsia="ru-RU"/>
        </w:rPr>
        <w:t xml:space="preserve">», 171251, Тверская обл., Конаковский район, г. Конаково, </w:t>
      </w:r>
      <w:proofErr w:type="spellStart"/>
      <w:r w:rsidRPr="005755F2">
        <w:rPr>
          <w:rFonts w:ascii="Times New Roman" w:eastAsia="Times New Roman" w:hAnsi="Times New Roman" w:cs="Times New Roman"/>
          <w:sz w:val="24"/>
          <w:szCs w:val="24"/>
          <w:lang w:eastAsia="ru-RU"/>
        </w:rPr>
        <w:t>пл</w:t>
      </w:r>
      <w:proofErr w:type="gramStart"/>
      <w:r w:rsidRPr="005755F2">
        <w:rPr>
          <w:rFonts w:ascii="Times New Roman" w:eastAsia="Times New Roman" w:hAnsi="Times New Roman" w:cs="Times New Roman"/>
          <w:sz w:val="24"/>
          <w:szCs w:val="24"/>
          <w:lang w:eastAsia="ru-RU"/>
        </w:rPr>
        <w:t>.К</w:t>
      </w:r>
      <w:proofErr w:type="gramEnd"/>
      <w:r w:rsidRPr="005755F2">
        <w:rPr>
          <w:rFonts w:ascii="Times New Roman" w:eastAsia="Times New Roman" w:hAnsi="Times New Roman" w:cs="Times New Roman"/>
          <w:sz w:val="24"/>
          <w:szCs w:val="24"/>
          <w:lang w:eastAsia="ru-RU"/>
        </w:rPr>
        <w:t>алинина</w:t>
      </w:r>
      <w:proofErr w:type="spellEnd"/>
      <w:r w:rsidRPr="005755F2">
        <w:rPr>
          <w:rFonts w:ascii="Times New Roman" w:eastAsia="Times New Roman" w:hAnsi="Times New Roman" w:cs="Times New Roman"/>
          <w:sz w:val="24"/>
          <w:szCs w:val="24"/>
          <w:lang w:eastAsia="ru-RU"/>
        </w:rPr>
        <w:t>, д.3</w:t>
      </w:r>
    </w:p>
    <w:p w:rsidR="005755F2" w:rsidRPr="005755F2" w:rsidRDefault="005755F2" w:rsidP="0015570E">
      <w:pPr>
        <w:widowControl w:val="0"/>
        <w:numPr>
          <w:ilvl w:val="0"/>
          <w:numId w:val="27"/>
        </w:numPr>
        <w:autoSpaceDN w:val="0"/>
        <w:adjustRightInd w:val="0"/>
        <w:spacing w:after="0" w:line="240" w:lineRule="auto"/>
        <w:jc w:val="both"/>
        <w:rPr>
          <w:rFonts w:ascii="Times New Roman" w:eastAsia="Times New Roman" w:hAnsi="Times New Roman" w:cs="Times New Roman"/>
          <w:sz w:val="24"/>
          <w:szCs w:val="24"/>
          <w:lang w:eastAsia="ru-RU"/>
        </w:rPr>
      </w:pPr>
      <w:r w:rsidRPr="005755F2">
        <w:rPr>
          <w:rFonts w:ascii="Times New Roman" w:eastAsia="Times New Roman" w:hAnsi="Times New Roman" w:cs="Times New Roman"/>
          <w:sz w:val="24"/>
          <w:szCs w:val="24"/>
          <w:lang w:eastAsia="ru-RU"/>
        </w:rPr>
        <w:t xml:space="preserve">Графа покупатель: </w:t>
      </w:r>
      <w:proofErr w:type="spellStart"/>
      <w:r w:rsidRPr="005755F2">
        <w:rPr>
          <w:rFonts w:ascii="Times New Roman" w:eastAsia="Times New Roman" w:hAnsi="Times New Roman" w:cs="Times New Roman"/>
          <w:sz w:val="24"/>
          <w:szCs w:val="24"/>
          <w:lang w:eastAsia="ru-RU"/>
        </w:rPr>
        <w:t>ОО</w:t>
      </w:r>
      <w:proofErr w:type="gramStart"/>
      <w:r w:rsidRPr="005755F2">
        <w:rPr>
          <w:rFonts w:ascii="Times New Roman" w:eastAsia="Times New Roman" w:hAnsi="Times New Roman" w:cs="Times New Roman"/>
          <w:sz w:val="24"/>
          <w:szCs w:val="24"/>
          <w:lang w:eastAsia="ru-RU"/>
        </w:rPr>
        <w:t>О«</w:t>
      </w:r>
      <w:proofErr w:type="gramEnd"/>
      <w:r w:rsidRPr="005755F2">
        <w:rPr>
          <w:rFonts w:ascii="Times New Roman" w:eastAsia="Times New Roman" w:hAnsi="Times New Roman" w:cs="Times New Roman"/>
          <w:sz w:val="24"/>
          <w:szCs w:val="24"/>
          <w:lang w:eastAsia="ru-RU"/>
        </w:rPr>
        <w:t>Тверьоблэлектро</w:t>
      </w:r>
      <w:proofErr w:type="spellEnd"/>
      <w:r w:rsidRPr="005755F2">
        <w:rPr>
          <w:rFonts w:ascii="Times New Roman" w:eastAsia="Times New Roman" w:hAnsi="Times New Roman" w:cs="Times New Roman"/>
          <w:sz w:val="24"/>
          <w:szCs w:val="24"/>
          <w:lang w:eastAsia="ru-RU"/>
        </w:rPr>
        <w:t>»</w:t>
      </w:r>
    </w:p>
    <w:p w:rsidR="005755F2" w:rsidRPr="005755F2" w:rsidRDefault="005755F2" w:rsidP="0015570E">
      <w:pPr>
        <w:widowControl w:val="0"/>
        <w:numPr>
          <w:ilvl w:val="0"/>
          <w:numId w:val="27"/>
        </w:numPr>
        <w:autoSpaceDN w:val="0"/>
        <w:adjustRightInd w:val="0"/>
        <w:spacing w:after="0" w:line="240" w:lineRule="auto"/>
        <w:jc w:val="both"/>
        <w:rPr>
          <w:rFonts w:ascii="Times New Roman" w:eastAsia="Times New Roman" w:hAnsi="Times New Roman" w:cs="Times New Roman"/>
          <w:sz w:val="24"/>
          <w:szCs w:val="24"/>
          <w:lang w:eastAsia="ru-RU"/>
        </w:rPr>
      </w:pPr>
      <w:r w:rsidRPr="005755F2">
        <w:rPr>
          <w:rFonts w:ascii="Times New Roman" w:eastAsia="Times New Roman" w:hAnsi="Times New Roman" w:cs="Times New Roman"/>
          <w:sz w:val="24"/>
          <w:szCs w:val="24"/>
          <w:lang w:eastAsia="ru-RU"/>
        </w:rPr>
        <w:lastRenderedPageBreak/>
        <w:t xml:space="preserve">Графа Адрес: 170100, </w:t>
      </w:r>
      <w:proofErr w:type="spellStart"/>
      <w:r w:rsidRPr="005755F2">
        <w:rPr>
          <w:rFonts w:ascii="Times New Roman" w:eastAsia="Times New Roman" w:hAnsi="Times New Roman" w:cs="Times New Roman"/>
          <w:sz w:val="24"/>
          <w:szCs w:val="24"/>
          <w:lang w:eastAsia="ru-RU"/>
        </w:rPr>
        <w:t>г</w:t>
      </w:r>
      <w:proofErr w:type="gramStart"/>
      <w:r w:rsidRPr="005755F2">
        <w:rPr>
          <w:rFonts w:ascii="Times New Roman" w:eastAsia="Times New Roman" w:hAnsi="Times New Roman" w:cs="Times New Roman"/>
          <w:sz w:val="24"/>
          <w:szCs w:val="24"/>
          <w:lang w:eastAsia="ru-RU"/>
        </w:rPr>
        <w:t>.Т</w:t>
      </w:r>
      <w:proofErr w:type="gramEnd"/>
      <w:r w:rsidRPr="005755F2">
        <w:rPr>
          <w:rFonts w:ascii="Times New Roman" w:eastAsia="Times New Roman" w:hAnsi="Times New Roman" w:cs="Times New Roman"/>
          <w:sz w:val="24"/>
          <w:szCs w:val="24"/>
          <w:lang w:eastAsia="ru-RU"/>
        </w:rPr>
        <w:t>верь</w:t>
      </w:r>
      <w:proofErr w:type="spellEnd"/>
      <w:r w:rsidRPr="005755F2">
        <w:rPr>
          <w:rFonts w:ascii="Times New Roman" w:eastAsia="Times New Roman" w:hAnsi="Times New Roman" w:cs="Times New Roman"/>
          <w:sz w:val="24"/>
          <w:szCs w:val="24"/>
          <w:lang w:eastAsia="ru-RU"/>
        </w:rPr>
        <w:t>, ул. Индустриальная, 19</w:t>
      </w:r>
    </w:p>
    <w:p w:rsidR="005755F2" w:rsidRPr="005755F2" w:rsidRDefault="005755F2" w:rsidP="0015570E">
      <w:pPr>
        <w:widowControl w:val="0"/>
        <w:numPr>
          <w:ilvl w:val="0"/>
          <w:numId w:val="27"/>
        </w:numPr>
        <w:autoSpaceDN w:val="0"/>
        <w:adjustRightInd w:val="0"/>
        <w:spacing w:after="0" w:line="240" w:lineRule="auto"/>
        <w:jc w:val="both"/>
        <w:rPr>
          <w:rFonts w:ascii="Times New Roman" w:eastAsia="Times New Roman" w:hAnsi="Times New Roman" w:cs="Times New Roman"/>
          <w:sz w:val="24"/>
          <w:szCs w:val="24"/>
          <w:lang w:eastAsia="ru-RU"/>
        </w:rPr>
      </w:pPr>
      <w:r w:rsidRPr="005755F2">
        <w:rPr>
          <w:rFonts w:ascii="Times New Roman" w:eastAsia="Times New Roman" w:hAnsi="Times New Roman" w:cs="Times New Roman"/>
          <w:sz w:val="24"/>
          <w:szCs w:val="24"/>
          <w:lang w:eastAsia="ru-RU"/>
        </w:rPr>
        <w:t>ИНН/КПП 6950013827/691132001</w:t>
      </w:r>
    </w:p>
    <w:p w:rsidR="005755F2" w:rsidRPr="005755F2" w:rsidRDefault="005755F2" w:rsidP="005755F2">
      <w:pPr>
        <w:widowControl w:val="0"/>
        <w:autoSpaceDN w:val="0"/>
        <w:adjustRightInd w:val="0"/>
        <w:spacing w:after="0" w:line="240" w:lineRule="auto"/>
        <w:ind w:left="1080"/>
        <w:jc w:val="both"/>
        <w:rPr>
          <w:rFonts w:ascii="Times New Roman" w:eastAsia="Times New Roman" w:hAnsi="Times New Roman" w:cs="Times New Roman"/>
          <w:sz w:val="24"/>
          <w:szCs w:val="24"/>
          <w:lang w:eastAsia="ru-RU"/>
        </w:rPr>
      </w:pPr>
    </w:p>
    <w:p w:rsidR="005755F2" w:rsidRPr="005755F2" w:rsidRDefault="005755F2" w:rsidP="005755F2">
      <w:pPr>
        <w:widowControl w:val="0"/>
        <w:autoSpaceDN w:val="0"/>
        <w:adjustRightInd w:val="0"/>
        <w:spacing w:after="0" w:line="240" w:lineRule="auto"/>
        <w:ind w:left="1080" w:hanging="360"/>
        <w:jc w:val="both"/>
        <w:rPr>
          <w:rFonts w:ascii="Times New Roman" w:eastAsia="Times New Roman" w:hAnsi="Times New Roman" w:cs="Times New Roman"/>
          <w:b/>
          <w:sz w:val="24"/>
          <w:szCs w:val="24"/>
          <w:lang w:eastAsia="ru-RU"/>
        </w:rPr>
      </w:pPr>
      <w:r w:rsidRPr="005755F2">
        <w:rPr>
          <w:rFonts w:ascii="Times New Roman" w:eastAsia="Times New Roman" w:hAnsi="Times New Roman" w:cs="Times New Roman"/>
          <w:b/>
          <w:sz w:val="24"/>
          <w:szCs w:val="24"/>
          <w:lang w:eastAsia="ru-RU"/>
        </w:rPr>
        <w:t xml:space="preserve">Для </w:t>
      </w:r>
      <w:proofErr w:type="spellStart"/>
      <w:r w:rsidRPr="005755F2">
        <w:rPr>
          <w:rFonts w:ascii="Times New Roman" w:eastAsia="Times New Roman" w:hAnsi="Times New Roman" w:cs="Times New Roman"/>
          <w:b/>
          <w:sz w:val="24"/>
          <w:szCs w:val="24"/>
          <w:lang w:eastAsia="ru-RU"/>
        </w:rPr>
        <w:t>Редкинского</w:t>
      </w:r>
      <w:proofErr w:type="spellEnd"/>
      <w:r w:rsidRPr="005755F2">
        <w:rPr>
          <w:rFonts w:ascii="Times New Roman" w:eastAsia="Times New Roman" w:hAnsi="Times New Roman" w:cs="Times New Roman"/>
          <w:b/>
          <w:sz w:val="24"/>
          <w:szCs w:val="24"/>
          <w:lang w:eastAsia="ru-RU"/>
        </w:rPr>
        <w:t xml:space="preserve"> отделения ООО «</w:t>
      </w:r>
      <w:proofErr w:type="spellStart"/>
      <w:r w:rsidRPr="005755F2">
        <w:rPr>
          <w:rFonts w:ascii="Times New Roman" w:eastAsia="Times New Roman" w:hAnsi="Times New Roman" w:cs="Times New Roman"/>
          <w:b/>
          <w:sz w:val="24"/>
          <w:szCs w:val="24"/>
          <w:lang w:eastAsia="ru-RU"/>
        </w:rPr>
        <w:t>Тверьоблэлектро</w:t>
      </w:r>
      <w:proofErr w:type="spellEnd"/>
      <w:r w:rsidRPr="005755F2">
        <w:rPr>
          <w:rFonts w:ascii="Times New Roman" w:eastAsia="Times New Roman" w:hAnsi="Times New Roman" w:cs="Times New Roman"/>
          <w:b/>
          <w:sz w:val="24"/>
          <w:szCs w:val="24"/>
          <w:lang w:eastAsia="ru-RU"/>
        </w:rPr>
        <w:t>»:</w:t>
      </w:r>
    </w:p>
    <w:p w:rsidR="005755F2" w:rsidRPr="005755F2" w:rsidRDefault="005755F2" w:rsidP="0015570E">
      <w:pPr>
        <w:widowControl w:val="0"/>
        <w:numPr>
          <w:ilvl w:val="0"/>
          <w:numId w:val="28"/>
        </w:numPr>
        <w:autoSpaceDN w:val="0"/>
        <w:adjustRightInd w:val="0"/>
        <w:spacing w:after="0" w:line="240" w:lineRule="auto"/>
        <w:jc w:val="both"/>
        <w:rPr>
          <w:rFonts w:ascii="Times New Roman" w:eastAsia="Times New Roman" w:hAnsi="Times New Roman" w:cs="Times New Roman"/>
          <w:sz w:val="24"/>
          <w:szCs w:val="24"/>
          <w:lang w:eastAsia="ru-RU"/>
        </w:rPr>
      </w:pPr>
      <w:r w:rsidRPr="005755F2">
        <w:rPr>
          <w:rFonts w:ascii="Times New Roman" w:eastAsia="Times New Roman" w:hAnsi="Times New Roman" w:cs="Times New Roman"/>
          <w:sz w:val="24"/>
          <w:szCs w:val="24"/>
          <w:lang w:eastAsia="ru-RU"/>
        </w:rPr>
        <w:t xml:space="preserve">Графа грузополучатель: </w:t>
      </w:r>
      <w:proofErr w:type="spellStart"/>
      <w:r w:rsidRPr="005755F2">
        <w:rPr>
          <w:rFonts w:ascii="Times New Roman" w:eastAsia="Times New Roman" w:hAnsi="Times New Roman" w:cs="Times New Roman"/>
          <w:sz w:val="24"/>
          <w:szCs w:val="24"/>
          <w:lang w:eastAsia="ru-RU"/>
        </w:rPr>
        <w:t>Редкинское</w:t>
      </w:r>
      <w:proofErr w:type="spellEnd"/>
      <w:r w:rsidRPr="005755F2">
        <w:rPr>
          <w:rFonts w:ascii="Times New Roman" w:eastAsia="Times New Roman" w:hAnsi="Times New Roman" w:cs="Times New Roman"/>
          <w:sz w:val="24"/>
          <w:szCs w:val="24"/>
          <w:lang w:eastAsia="ru-RU"/>
        </w:rPr>
        <w:t xml:space="preserve"> отделение </w:t>
      </w:r>
      <w:proofErr w:type="spellStart"/>
      <w:r w:rsidRPr="005755F2">
        <w:rPr>
          <w:rFonts w:ascii="Times New Roman" w:eastAsia="Times New Roman" w:hAnsi="Times New Roman" w:cs="Times New Roman"/>
          <w:sz w:val="24"/>
          <w:szCs w:val="24"/>
          <w:lang w:eastAsia="ru-RU"/>
        </w:rPr>
        <w:t>ОО</w:t>
      </w:r>
      <w:proofErr w:type="gramStart"/>
      <w:r w:rsidRPr="005755F2">
        <w:rPr>
          <w:rFonts w:ascii="Times New Roman" w:eastAsia="Times New Roman" w:hAnsi="Times New Roman" w:cs="Times New Roman"/>
          <w:sz w:val="24"/>
          <w:szCs w:val="24"/>
          <w:lang w:eastAsia="ru-RU"/>
        </w:rPr>
        <w:t>О«</w:t>
      </w:r>
      <w:proofErr w:type="gramEnd"/>
      <w:r w:rsidRPr="005755F2">
        <w:rPr>
          <w:rFonts w:ascii="Times New Roman" w:eastAsia="Times New Roman" w:hAnsi="Times New Roman" w:cs="Times New Roman"/>
          <w:sz w:val="24"/>
          <w:szCs w:val="24"/>
          <w:lang w:eastAsia="ru-RU"/>
        </w:rPr>
        <w:t>Тверьоблэлектро</w:t>
      </w:r>
      <w:proofErr w:type="spellEnd"/>
      <w:r w:rsidRPr="005755F2">
        <w:rPr>
          <w:rFonts w:ascii="Times New Roman" w:eastAsia="Times New Roman" w:hAnsi="Times New Roman" w:cs="Times New Roman"/>
          <w:sz w:val="24"/>
          <w:szCs w:val="24"/>
          <w:lang w:eastAsia="ru-RU"/>
        </w:rPr>
        <w:t xml:space="preserve">», 171261, Тверская обл., Конаковский район, </w:t>
      </w:r>
      <w:proofErr w:type="spellStart"/>
      <w:r w:rsidRPr="005755F2">
        <w:rPr>
          <w:rFonts w:ascii="Times New Roman" w:eastAsia="Times New Roman" w:hAnsi="Times New Roman" w:cs="Times New Roman"/>
          <w:sz w:val="24"/>
          <w:szCs w:val="24"/>
          <w:lang w:eastAsia="ru-RU"/>
        </w:rPr>
        <w:t>пгт</w:t>
      </w:r>
      <w:proofErr w:type="spellEnd"/>
      <w:r w:rsidRPr="005755F2">
        <w:rPr>
          <w:rFonts w:ascii="Times New Roman" w:eastAsia="Times New Roman" w:hAnsi="Times New Roman" w:cs="Times New Roman"/>
          <w:sz w:val="24"/>
          <w:szCs w:val="24"/>
          <w:lang w:eastAsia="ru-RU"/>
        </w:rPr>
        <w:t xml:space="preserve">. Редкино, ул. </w:t>
      </w:r>
      <w:proofErr w:type="gramStart"/>
      <w:r w:rsidRPr="005755F2">
        <w:rPr>
          <w:rFonts w:ascii="Times New Roman" w:eastAsia="Times New Roman" w:hAnsi="Times New Roman" w:cs="Times New Roman"/>
          <w:sz w:val="24"/>
          <w:szCs w:val="24"/>
          <w:lang w:eastAsia="ru-RU"/>
        </w:rPr>
        <w:t>Парковая</w:t>
      </w:r>
      <w:proofErr w:type="gramEnd"/>
      <w:r w:rsidRPr="005755F2">
        <w:rPr>
          <w:rFonts w:ascii="Times New Roman" w:eastAsia="Times New Roman" w:hAnsi="Times New Roman" w:cs="Times New Roman"/>
          <w:sz w:val="24"/>
          <w:szCs w:val="24"/>
          <w:lang w:eastAsia="ru-RU"/>
        </w:rPr>
        <w:t>, 43</w:t>
      </w:r>
    </w:p>
    <w:p w:rsidR="005755F2" w:rsidRPr="005755F2" w:rsidRDefault="005755F2" w:rsidP="0015570E">
      <w:pPr>
        <w:widowControl w:val="0"/>
        <w:numPr>
          <w:ilvl w:val="0"/>
          <w:numId w:val="28"/>
        </w:numPr>
        <w:autoSpaceDN w:val="0"/>
        <w:adjustRightInd w:val="0"/>
        <w:spacing w:after="0" w:line="240" w:lineRule="auto"/>
        <w:jc w:val="both"/>
        <w:rPr>
          <w:rFonts w:ascii="Times New Roman" w:eastAsia="Times New Roman" w:hAnsi="Times New Roman" w:cs="Times New Roman"/>
          <w:sz w:val="24"/>
          <w:szCs w:val="24"/>
          <w:lang w:eastAsia="ru-RU"/>
        </w:rPr>
      </w:pPr>
      <w:r w:rsidRPr="005755F2">
        <w:rPr>
          <w:rFonts w:ascii="Times New Roman" w:eastAsia="Times New Roman" w:hAnsi="Times New Roman" w:cs="Times New Roman"/>
          <w:sz w:val="24"/>
          <w:szCs w:val="24"/>
          <w:lang w:eastAsia="ru-RU"/>
        </w:rPr>
        <w:t xml:space="preserve">Графа покупатель: </w:t>
      </w:r>
      <w:proofErr w:type="spellStart"/>
      <w:r w:rsidRPr="005755F2">
        <w:rPr>
          <w:rFonts w:ascii="Times New Roman" w:eastAsia="Times New Roman" w:hAnsi="Times New Roman" w:cs="Times New Roman"/>
          <w:sz w:val="24"/>
          <w:szCs w:val="24"/>
          <w:lang w:eastAsia="ru-RU"/>
        </w:rPr>
        <w:t>ОО</w:t>
      </w:r>
      <w:proofErr w:type="gramStart"/>
      <w:r w:rsidRPr="005755F2">
        <w:rPr>
          <w:rFonts w:ascii="Times New Roman" w:eastAsia="Times New Roman" w:hAnsi="Times New Roman" w:cs="Times New Roman"/>
          <w:sz w:val="24"/>
          <w:szCs w:val="24"/>
          <w:lang w:eastAsia="ru-RU"/>
        </w:rPr>
        <w:t>О«</w:t>
      </w:r>
      <w:proofErr w:type="gramEnd"/>
      <w:r w:rsidRPr="005755F2">
        <w:rPr>
          <w:rFonts w:ascii="Times New Roman" w:eastAsia="Times New Roman" w:hAnsi="Times New Roman" w:cs="Times New Roman"/>
          <w:sz w:val="24"/>
          <w:szCs w:val="24"/>
          <w:lang w:eastAsia="ru-RU"/>
        </w:rPr>
        <w:t>Тверьоблэлектро</w:t>
      </w:r>
      <w:proofErr w:type="spellEnd"/>
      <w:r w:rsidRPr="005755F2">
        <w:rPr>
          <w:rFonts w:ascii="Times New Roman" w:eastAsia="Times New Roman" w:hAnsi="Times New Roman" w:cs="Times New Roman"/>
          <w:sz w:val="24"/>
          <w:szCs w:val="24"/>
          <w:lang w:eastAsia="ru-RU"/>
        </w:rPr>
        <w:t>»</w:t>
      </w:r>
    </w:p>
    <w:p w:rsidR="005755F2" w:rsidRPr="005755F2" w:rsidRDefault="005755F2" w:rsidP="0015570E">
      <w:pPr>
        <w:widowControl w:val="0"/>
        <w:numPr>
          <w:ilvl w:val="0"/>
          <w:numId w:val="28"/>
        </w:numPr>
        <w:autoSpaceDN w:val="0"/>
        <w:adjustRightInd w:val="0"/>
        <w:spacing w:after="0" w:line="240" w:lineRule="auto"/>
        <w:jc w:val="both"/>
        <w:rPr>
          <w:rFonts w:ascii="Times New Roman" w:eastAsia="Times New Roman" w:hAnsi="Times New Roman" w:cs="Times New Roman"/>
          <w:sz w:val="24"/>
          <w:szCs w:val="24"/>
          <w:lang w:eastAsia="ru-RU"/>
        </w:rPr>
      </w:pPr>
      <w:r w:rsidRPr="005755F2">
        <w:rPr>
          <w:rFonts w:ascii="Times New Roman" w:eastAsia="Times New Roman" w:hAnsi="Times New Roman" w:cs="Times New Roman"/>
          <w:sz w:val="24"/>
          <w:szCs w:val="24"/>
          <w:lang w:eastAsia="ru-RU"/>
        </w:rPr>
        <w:t xml:space="preserve">Графа Адрес: 170100, </w:t>
      </w:r>
      <w:proofErr w:type="spellStart"/>
      <w:r w:rsidRPr="005755F2">
        <w:rPr>
          <w:rFonts w:ascii="Times New Roman" w:eastAsia="Times New Roman" w:hAnsi="Times New Roman" w:cs="Times New Roman"/>
          <w:sz w:val="24"/>
          <w:szCs w:val="24"/>
          <w:lang w:eastAsia="ru-RU"/>
        </w:rPr>
        <w:t>г</w:t>
      </w:r>
      <w:proofErr w:type="gramStart"/>
      <w:r w:rsidRPr="005755F2">
        <w:rPr>
          <w:rFonts w:ascii="Times New Roman" w:eastAsia="Times New Roman" w:hAnsi="Times New Roman" w:cs="Times New Roman"/>
          <w:sz w:val="24"/>
          <w:szCs w:val="24"/>
          <w:lang w:eastAsia="ru-RU"/>
        </w:rPr>
        <w:t>.Т</w:t>
      </w:r>
      <w:proofErr w:type="gramEnd"/>
      <w:r w:rsidRPr="005755F2">
        <w:rPr>
          <w:rFonts w:ascii="Times New Roman" w:eastAsia="Times New Roman" w:hAnsi="Times New Roman" w:cs="Times New Roman"/>
          <w:sz w:val="24"/>
          <w:szCs w:val="24"/>
          <w:lang w:eastAsia="ru-RU"/>
        </w:rPr>
        <w:t>верь</w:t>
      </w:r>
      <w:proofErr w:type="spellEnd"/>
      <w:r w:rsidRPr="005755F2">
        <w:rPr>
          <w:rFonts w:ascii="Times New Roman" w:eastAsia="Times New Roman" w:hAnsi="Times New Roman" w:cs="Times New Roman"/>
          <w:sz w:val="24"/>
          <w:szCs w:val="24"/>
          <w:lang w:eastAsia="ru-RU"/>
        </w:rPr>
        <w:t>, ул. Индустриальная, 19</w:t>
      </w:r>
    </w:p>
    <w:p w:rsidR="005755F2" w:rsidRPr="005755F2" w:rsidRDefault="005755F2" w:rsidP="0015570E">
      <w:pPr>
        <w:widowControl w:val="0"/>
        <w:numPr>
          <w:ilvl w:val="0"/>
          <w:numId w:val="28"/>
        </w:numPr>
        <w:autoSpaceDN w:val="0"/>
        <w:adjustRightInd w:val="0"/>
        <w:spacing w:after="0" w:line="240" w:lineRule="auto"/>
        <w:jc w:val="both"/>
        <w:rPr>
          <w:rFonts w:ascii="Times New Roman" w:eastAsia="Times New Roman" w:hAnsi="Times New Roman" w:cs="Times New Roman"/>
          <w:sz w:val="24"/>
          <w:szCs w:val="24"/>
          <w:lang w:eastAsia="ru-RU"/>
        </w:rPr>
      </w:pPr>
      <w:r w:rsidRPr="005755F2">
        <w:rPr>
          <w:rFonts w:ascii="Times New Roman" w:eastAsia="Times New Roman" w:hAnsi="Times New Roman" w:cs="Times New Roman"/>
          <w:sz w:val="24"/>
          <w:szCs w:val="24"/>
          <w:lang w:eastAsia="ru-RU"/>
        </w:rPr>
        <w:t>ИНН/КПП 6950013827/691145001</w:t>
      </w:r>
    </w:p>
    <w:p w:rsidR="005755F2" w:rsidRPr="005755F2" w:rsidRDefault="005755F2" w:rsidP="005755F2">
      <w:pPr>
        <w:widowControl w:val="0"/>
        <w:autoSpaceDN w:val="0"/>
        <w:adjustRightInd w:val="0"/>
        <w:spacing w:after="0" w:line="240" w:lineRule="auto"/>
        <w:ind w:left="1080"/>
        <w:jc w:val="both"/>
        <w:rPr>
          <w:rFonts w:ascii="Times New Roman" w:eastAsia="Times New Roman" w:hAnsi="Times New Roman" w:cs="Times New Roman"/>
          <w:sz w:val="24"/>
          <w:szCs w:val="24"/>
          <w:lang w:eastAsia="ru-RU"/>
        </w:rPr>
      </w:pPr>
    </w:p>
    <w:p w:rsidR="005755F2" w:rsidRPr="005755F2" w:rsidRDefault="005755F2" w:rsidP="005755F2">
      <w:pPr>
        <w:widowControl w:val="0"/>
        <w:autoSpaceDN w:val="0"/>
        <w:adjustRightInd w:val="0"/>
        <w:spacing w:after="0" w:line="240" w:lineRule="auto"/>
        <w:ind w:left="1080" w:hanging="360"/>
        <w:jc w:val="both"/>
        <w:rPr>
          <w:rFonts w:ascii="Times New Roman" w:eastAsia="Times New Roman" w:hAnsi="Times New Roman" w:cs="Times New Roman"/>
          <w:b/>
          <w:sz w:val="24"/>
          <w:szCs w:val="24"/>
          <w:lang w:eastAsia="ru-RU"/>
        </w:rPr>
      </w:pPr>
      <w:r w:rsidRPr="005755F2">
        <w:rPr>
          <w:rFonts w:ascii="Times New Roman" w:eastAsia="Times New Roman" w:hAnsi="Times New Roman" w:cs="Times New Roman"/>
          <w:b/>
          <w:sz w:val="24"/>
          <w:szCs w:val="24"/>
          <w:lang w:eastAsia="ru-RU"/>
        </w:rPr>
        <w:t xml:space="preserve">Для </w:t>
      </w:r>
      <w:proofErr w:type="spellStart"/>
      <w:r w:rsidRPr="005755F2">
        <w:rPr>
          <w:rFonts w:ascii="Times New Roman" w:eastAsia="Times New Roman" w:hAnsi="Times New Roman" w:cs="Times New Roman"/>
          <w:b/>
          <w:sz w:val="24"/>
          <w:szCs w:val="24"/>
          <w:lang w:eastAsia="ru-RU"/>
        </w:rPr>
        <w:t>Кашинского</w:t>
      </w:r>
      <w:proofErr w:type="spellEnd"/>
      <w:r w:rsidRPr="005755F2">
        <w:rPr>
          <w:rFonts w:ascii="Times New Roman" w:eastAsia="Times New Roman" w:hAnsi="Times New Roman" w:cs="Times New Roman"/>
          <w:b/>
          <w:sz w:val="24"/>
          <w:szCs w:val="24"/>
          <w:lang w:eastAsia="ru-RU"/>
        </w:rPr>
        <w:t xml:space="preserve"> отделения ООО «</w:t>
      </w:r>
      <w:proofErr w:type="spellStart"/>
      <w:r w:rsidRPr="005755F2">
        <w:rPr>
          <w:rFonts w:ascii="Times New Roman" w:eastAsia="Times New Roman" w:hAnsi="Times New Roman" w:cs="Times New Roman"/>
          <w:b/>
          <w:sz w:val="24"/>
          <w:szCs w:val="24"/>
          <w:lang w:eastAsia="ru-RU"/>
        </w:rPr>
        <w:t>Тверьоблэлектро</w:t>
      </w:r>
      <w:proofErr w:type="spellEnd"/>
      <w:r w:rsidRPr="005755F2">
        <w:rPr>
          <w:rFonts w:ascii="Times New Roman" w:eastAsia="Times New Roman" w:hAnsi="Times New Roman" w:cs="Times New Roman"/>
          <w:b/>
          <w:sz w:val="24"/>
          <w:szCs w:val="24"/>
          <w:lang w:eastAsia="ru-RU"/>
        </w:rPr>
        <w:t>»:</w:t>
      </w:r>
    </w:p>
    <w:p w:rsidR="005755F2" w:rsidRPr="005755F2" w:rsidRDefault="005755F2" w:rsidP="0015570E">
      <w:pPr>
        <w:widowControl w:val="0"/>
        <w:numPr>
          <w:ilvl w:val="0"/>
          <w:numId w:val="29"/>
        </w:numPr>
        <w:autoSpaceDN w:val="0"/>
        <w:adjustRightInd w:val="0"/>
        <w:spacing w:after="0" w:line="240" w:lineRule="auto"/>
        <w:jc w:val="both"/>
        <w:rPr>
          <w:rFonts w:ascii="Times New Roman" w:eastAsia="Times New Roman" w:hAnsi="Times New Roman" w:cs="Times New Roman"/>
          <w:sz w:val="24"/>
          <w:szCs w:val="24"/>
          <w:lang w:eastAsia="ru-RU"/>
        </w:rPr>
      </w:pPr>
      <w:r w:rsidRPr="005755F2">
        <w:rPr>
          <w:rFonts w:ascii="Times New Roman" w:eastAsia="Times New Roman" w:hAnsi="Times New Roman" w:cs="Times New Roman"/>
          <w:sz w:val="24"/>
          <w:szCs w:val="24"/>
          <w:lang w:eastAsia="ru-RU"/>
        </w:rPr>
        <w:t xml:space="preserve">Графа грузополучатель: </w:t>
      </w:r>
      <w:proofErr w:type="spellStart"/>
      <w:r w:rsidRPr="005755F2">
        <w:rPr>
          <w:rFonts w:ascii="Times New Roman" w:eastAsia="Times New Roman" w:hAnsi="Times New Roman" w:cs="Times New Roman"/>
          <w:sz w:val="24"/>
          <w:szCs w:val="24"/>
          <w:lang w:eastAsia="ru-RU"/>
        </w:rPr>
        <w:t>Кашинское</w:t>
      </w:r>
      <w:proofErr w:type="spellEnd"/>
      <w:r w:rsidRPr="005755F2">
        <w:rPr>
          <w:rFonts w:ascii="Times New Roman" w:eastAsia="Times New Roman" w:hAnsi="Times New Roman" w:cs="Times New Roman"/>
          <w:sz w:val="24"/>
          <w:szCs w:val="24"/>
          <w:lang w:eastAsia="ru-RU"/>
        </w:rPr>
        <w:t xml:space="preserve"> отделение </w:t>
      </w:r>
      <w:proofErr w:type="spellStart"/>
      <w:r w:rsidRPr="005755F2">
        <w:rPr>
          <w:rFonts w:ascii="Times New Roman" w:eastAsia="Times New Roman" w:hAnsi="Times New Roman" w:cs="Times New Roman"/>
          <w:sz w:val="24"/>
          <w:szCs w:val="24"/>
          <w:lang w:eastAsia="ru-RU"/>
        </w:rPr>
        <w:t>ОО</w:t>
      </w:r>
      <w:proofErr w:type="gramStart"/>
      <w:r w:rsidRPr="005755F2">
        <w:rPr>
          <w:rFonts w:ascii="Times New Roman" w:eastAsia="Times New Roman" w:hAnsi="Times New Roman" w:cs="Times New Roman"/>
          <w:sz w:val="24"/>
          <w:szCs w:val="24"/>
          <w:lang w:eastAsia="ru-RU"/>
        </w:rPr>
        <w:t>О«</w:t>
      </w:r>
      <w:proofErr w:type="gramEnd"/>
      <w:r w:rsidRPr="005755F2">
        <w:rPr>
          <w:rFonts w:ascii="Times New Roman" w:eastAsia="Times New Roman" w:hAnsi="Times New Roman" w:cs="Times New Roman"/>
          <w:sz w:val="24"/>
          <w:szCs w:val="24"/>
          <w:lang w:eastAsia="ru-RU"/>
        </w:rPr>
        <w:t>Тверьоблэлектро</w:t>
      </w:r>
      <w:proofErr w:type="spellEnd"/>
      <w:r w:rsidRPr="005755F2">
        <w:rPr>
          <w:rFonts w:ascii="Times New Roman" w:eastAsia="Times New Roman" w:hAnsi="Times New Roman" w:cs="Times New Roman"/>
          <w:sz w:val="24"/>
          <w:szCs w:val="24"/>
          <w:lang w:eastAsia="ru-RU"/>
        </w:rPr>
        <w:t xml:space="preserve">», 171640, Тверская обл., </w:t>
      </w:r>
      <w:proofErr w:type="spellStart"/>
      <w:r w:rsidRPr="005755F2">
        <w:rPr>
          <w:rFonts w:ascii="Times New Roman" w:eastAsia="Times New Roman" w:hAnsi="Times New Roman" w:cs="Times New Roman"/>
          <w:sz w:val="24"/>
          <w:szCs w:val="24"/>
          <w:lang w:eastAsia="ru-RU"/>
        </w:rPr>
        <w:t>Кашинский</w:t>
      </w:r>
      <w:proofErr w:type="spellEnd"/>
      <w:r w:rsidRPr="005755F2">
        <w:rPr>
          <w:rFonts w:ascii="Times New Roman" w:eastAsia="Times New Roman" w:hAnsi="Times New Roman" w:cs="Times New Roman"/>
          <w:sz w:val="24"/>
          <w:szCs w:val="24"/>
          <w:lang w:eastAsia="ru-RU"/>
        </w:rPr>
        <w:t xml:space="preserve"> район, г. Кашин, ул. Республиканская</w:t>
      </w:r>
    </w:p>
    <w:p w:rsidR="005755F2" w:rsidRPr="005755F2" w:rsidRDefault="005755F2" w:rsidP="0015570E">
      <w:pPr>
        <w:widowControl w:val="0"/>
        <w:numPr>
          <w:ilvl w:val="0"/>
          <w:numId w:val="29"/>
        </w:numPr>
        <w:autoSpaceDN w:val="0"/>
        <w:adjustRightInd w:val="0"/>
        <w:spacing w:after="0" w:line="240" w:lineRule="auto"/>
        <w:jc w:val="both"/>
        <w:rPr>
          <w:rFonts w:ascii="Times New Roman" w:eastAsia="Times New Roman" w:hAnsi="Times New Roman" w:cs="Times New Roman"/>
          <w:sz w:val="24"/>
          <w:szCs w:val="24"/>
          <w:lang w:eastAsia="ru-RU"/>
        </w:rPr>
      </w:pPr>
      <w:r w:rsidRPr="005755F2">
        <w:rPr>
          <w:rFonts w:ascii="Times New Roman" w:eastAsia="Times New Roman" w:hAnsi="Times New Roman" w:cs="Times New Roman"/>
          <w:sz w:val="24"/>
          <w:szCs w:val="24"/>
          <w:lang w:eastAsia="ru-RU"/>
        </w:rPr>
        <w:t xml:space="preserve">Графа покупатель: </w:t>
      </w:r>
      <w:proofErr w:type="spellStart"/>
      <w:r w:rsidRPr="005755F2">
        <w:rPr>
          <w:rFonts w:ascii="Times New Roman" w:eastAsia="Times New Roman" w:hAnsi="Times New Roman" w:cs="Times New Roman"/>
          <w:sz w:val="24"/>
          <w:szCs w:val="24"/>
          <w:lang w:eastAsia="ru-RU"/>
        </w:rPr>
        <w:t>ОО</w:t>
      </w:r>
      <w:proofErr w:type="gramStart"/>
      <w:r w:rsidRPr="005755F2">
        <w:rPr>
          <w:rFonts w:ascii="Times New Roman" w:eastAsia="Times New Roman" w:hAnsi="Times New Roman" w:cs="Times New Roman"/>
          <w:sz w:val="24"/>
          <w:szCs w:val="24"/>
          <w:lang w:eastAsia="ru-RU"/>
        </w:rPr>
        <w:t>О«</w:t>
      </w:r>
      <w:proofErr w:type="gramEnd"/>
      <w:r w:rsidRPr="005755F2">
        <w:rPr>
          <w:rFonts w:ascii="Times New Roman" w:eastAsia="Times New Roman" w:hAnsi="Times New Roman" w:cs="Times New Roman"/>
          <w:sz w:val="24"/>
          <w:szCs w:val="24"/>
          <w:lang w:eastAsia="ru-RU"/>
        </w:rPr>
        <w:t>Тверьоблэлектро</w:t>
      </w:r>
      <w:proofErr w:type="spellEnd"/>
      <w:r w:rsidRPr="005755F2">
        <w:rPr>
          <w:rFonts w:ascii="Times New Roman" w:eastAsia="Times New Roman" w:hAnsi="Times New Roman" w:cs="Times New Roman"/>
          <w:sz w:val="24"/>
          <w:szCs w:val="24"/>
          <w:lang w:eastAsia="ru-RU"/>
        </w:rPr>
        <w:t>»</w:t>
      </w:r>
    </w:p>
    <w:p w:rsidR="005755F2" w:rsidRPr="005755F2" w:rsidRDefault="005755F2" w:rsidP="0015570E">
      <w:pPr>
        <w:widowControl w:val="0"/>
        <w:numPr>
          <w:ilvl w:val="0"/>
          <w:numId w:val="29"/>
        </w:numPr>
        <w:autoSpaceDN w:val="0"/>
        <w:adjustRightInd w:val="0"/>
        <w:spacing w:after="0" w:line="240" w:lineRule="auto"/>
        <w:jc w:val="both"/>
        <w:rPr>
          <w:rFonts w:ascii="Times New Roman" w:eastAsia="Times New Roman" w:hAnsi="Times New Roman" w:cs="Times New Roman"/>
          <w:sz w:val="24"/>
          <w:szCs w:val="24"/>
          <w:lang w:eastAsia="ru-RU"/>
        </w:rPr>
      </w:pPr>
      <w:r w:rsidRPr="005755F2">
        <w:rPr>
          <w:rFonts w:ascii="Times New Roman" w:eastAsia="Times New Roman" w:hAnsi="Times New Roman" w:cs="Times New Roman"/>
          <w:sz w:val="24"/>
          <w:szCs w:val="24"/>
          <w:lang w:eastAsia="ru-RU"/>
        </w:rPr>
        <w:t xml:space="preserve">Графа Адрес: 170100, </w:t>
      </w:r>
      <w:proofErr w:type="spellStart"/>
      <w:r w:rsidRPr="005755F2">
        <w:rPr>
          <w:rFonts w:ascii="Times New Roman" w:eastAsia="Times New Roman" w:hAnsi="Times New Roman" w:cs="Times New Roman"/>
          <w:sz w:val="24"/>
          <w:szCs w:val="24"/>
          <w:lang w:eastAsia="ru-RU"/>
        </w:rPr>
        <w:t>г</w:t>
      </w:r>
      <w:proofErr w:type="gramStart"/>
      <w:r w:rsidRPr="005755F2">
        <w:rPr>
          <w:rFonts w:ascii="Times New Roman" w:eastAsia="Times New Roman" w:hAnsi="Times New Roman" w:cs="Times New Roman"/>
          <w:sz w:val="24"/>
          <w:szCs w:val="24"/>
          <w:lang w:eastAsia="ru-RU"/>
        </w:rPr>
        <w:t>.Т</w:t>
      </w:r>
      <w:proofErr w:type="gramEnd"/>
      <w:r w:rsidRPr="005755F2">
        <w:rPr>
          <w:rFonts w:ascii="Times New Roman" w:eastAsia="Times New Roman" w:hAnsi="Times New Roman" w:cs="Times New Roman"/>
          <w:sz w:val="24"/>
          <w:szCs w:val="24"/>
          <w:lang w:eastAsia="ru-RU"/>
        </w:rPr>
        <w:t>верь</w:t>
      </w:r>
      <w:proofErr w:type="spellEnd"/>
      <w:r w:rsidRPr="005755F2">
        <w:rPr>
          <w:rFonts w:ascii="Times New Roman" w:eastAsia="Times New Roman" w:hAnsi="Times New Roman" w:cs="Times New Roman"/>
          <w:sz w:val="24"/>
          <w:szCs w:val="24"/>
          <w:lang w:eastAsia="ru-RU"/>
        </w:rPr>
        <w:t>, ул. Индустриальная, 19</w:t>
      </w:r>
    </w:p>
    <w:p w:rsidR="005755F2" w:rsidRPr="005755F2" w:rsidRDefault="005755F2" w:rsidP="0015570E">
      <w:pPr>
        <w:widowControl w:val="0"/>
        <w:numPr>
          <w:ilvl w:val="0"/>
          <w:numId w:val="29"/>
        </w:numPr>
        <w:autoSpaceDN w:val="0"/>
        <w:adjustRightInd w:val="0"/>
        <w:spacing w:after="0" w:line="240" w:lineRule="auto"/>
        <w:jc w:val="both"/>
        <w:rPr>
          <w:rFonts w:ascii="Times New Roman" w:eastAsia="Times New Roman" w:hAnsi="Times New Roman" w:cs="Times New Roman"/>
          <w:sz w:val="24"/>
          <w:szCs w:val="24"/>
          <w:lang w:eastAsia="ru-RU"/>
        </w:rPr>
      </w:pPr>
      <w:r w:rsidRPr="005755F2">
        <w:rPr>
          <w:rFonts w:ascii="Times New Roman" w:eastAsia="Times New Roman" w:hAnsi="Times New Roman" w:cs="Times New Roman"/>
          <w:sz w:val="24"/>
          <w:szCs w:val="24"/>
          <w:lang w:eastAsia="ru-RU"/>
        </w:rPr>
        <w:t>ИНН/КПП 6950013827/690945001</w:t>
      </w:r>
    </w:p>
    <w:p w:rsidR="005755F2" w:rsidRPr="005755F2" w:rsidRDefault="005755F2" w:rsidP="005755F2">
      <w:pPr>
        <w:widowControl w:val="0"/>
        <w:autoSpaceDN w:val="0"/>
        <w:adjustRightInd w:val="0"/>
        <w:spacing w:after="0" w:line="240" w:lineRule="auto"/>
        <w:ind w:left="1080"/>
        <w:jc w:val="both"/>
        <w:rPr>
          <w:rFonts w:ascii="Times New Roman" w:eastAsia="Times New Roman" w:hAnsi="Times New Roman" w:cs="Times New Roman"/>
          <w:sz w:val="24"/>
          <w:szCs w:val="24"/>
          <w:lang w:eastAsia="ru-RU"/>
        </w:rPr>
      </w:pPr>
    </w:p>
    <w:p w:rsidR="005755F2" w:rsidRPr="005755F2" w:rsidRDefault="005755F2" w:rsidP="005755F2">
      <w:pPr>
        <w:widowControl w:val="0"/>
        <w:autoSpaceDN w:val="0"/>
        <w:adjustRightInd w:val="0"/>
        <w:spacing w:after="0" w:line="240" w:lineRule="auto"/>
        <w:ind w:left="1080" w:hanging="360"/>
        <w:jc w:val="both"/>
        <w:rPr>
          <w:rFonts w:ascii="Times New Roman" w:eastAsia="Times New Roman" w:hAnsi="Times New Roman" w:cs="Times New Roman"/>
          <w:b/>
          <w:sz w:val="24"/>
          <w:szCs w:val="24"/>
          <w:lang w:eastAsia="ru-RU"/>
        </w:rPr>
      </w:pPr>
      <w:r w:rsidRPr="005755F2">
        <w:rPr>
          <w:rFonts w:ascii="Times New Roman" w:eastAsia="Times New Roman" w:hAnsi="Times New Roman" w:cs="Times New Roman"/>
          <w:b/>
          <w:sz w:val="24"/>
          <w:szCs w:val="24"/>
          <w:lang w:eastAsia="ru-RU"/>
        </w:rPr>
        <w:t xml:space="preserve">Для </w:t>
      </w:r>
      <w:proofErr w:type="spellStart"/>
      <w:r w:rsidRPr="005755F2">
        <w:rPr>
          <w:rFonts w:ascii="Times New Roman" w:eastAsia="Times New Roman" w:hAnsi="Times New Roman" w:cs="Times New Roman"/>
          <w:b/>
          <w:sz w:val="24"/>
          <w:szCs w:val="24"/>
          <w:lang w:eastAsia="ru-RU"/>
        </w:rPr>
        <w:t>Вышневолоцкого</w:t>
      </w:r>
      <w:proofErr w:type="spellEnd"/>
      <w:r w:rsidRPr="005755F2">
        <w:rPr>
          <w:rFonts w:ascii="Times New Roman" w:eastAsia="Times New Roman" w:hAnsi="Times New Roman" w:cs="Times New Roman"/>
          <w:b/>
          <w:sz w:val="24"/>
          <w:szCs w:val="24"/>
          <w:lang w:eastAsia="ru-RU"/>
        </w:rPr>
        <w:t xml:space="preserve"> отделения ООО «</w:t>
      </w:r>
      <w:proofErr w:type="spellStart"/>
      <w:r w:rsidRPr="005755F2">
        <w:rPr>
          <w:rFonts w:ascii="Times New Roman" w:eastAsia="Times New Roman" w:hAnsi="Times New Roman" w:cs="Times New Roman"/>
          <w:b/>
          <w:sz w:val="24"/>
          <w:szCs w:val="24"/>
          <w:lang w:eastAsia="ru-RU"/>
        </w:rPr>
        <w:t>Тверьоблэлектро</w:t>
      </w:r>
      <w:proofErr w:type="spellEnd"/>
      <w:r w:rsidRPr="005755F2">
        <w:rPr>
          <w:rFonts w:ascii="Times New Roman" w:eastAsia="Times New Roman" w:hAnsi="Times New Roman" w:cs="Times New Roman"/>
          <w:b/>
          <w:sz w:val="24"/>
          <w:szCs w:val="24"/>
          <w:lang w:eastAsia="ru-RU"/>
        </w:rPr>
        <w:t>»:</w:t>
      </w:r>
    </w:p>
    <w:p w:rsidR="005755F2" w:rsidRPr="005755F2" w:rsidRDefault="005755F2" w:rsidP="0015570E">
      <w:pPr>
        <w:widowControl w:val="0"/>
        <w:numPr>
          <w:ilvl w:val="0"/>
          <w:numId w:val="30"/>
        </w:numPr>
        <w:autoSpaceDN w:val="0"/>
        <w:adjustRightInd w:val="0"/>
        <w:spacing w:after="0" w:line="240" w:lineRule="auto"/>
        <w:jc w:val="both"/>
        <w:rPr>
          <w:rFonts w:ascii="Times New Roman" w:eastAsia="Times New Roman" w:hAnsi="Times New Roman" w:cs="Times New Roman"/>
          <w:sz w:val="24"/>
          <w:szCs w:val="24"/>
          <w:lang w:eastAsia="ru-RU"/>
        </w:rPr>
      </w:pPr>
      <w:r w:rsidRPr="005755F2">
        <w:rPr>
          <w:rFonts w:ascii="Times New Roman" w:eastAsia="Times New Roman" w:hAnsi="Times New Roman" w:cs="Times New Roman"/>
          <w:sz w:val="24"/>
          <w:szCs w:val="24"/>
          <w:lang w:eastAsia="ru-RU"/>
        </w:rPr>
        <w:t xml:space="preserve">Графа грузополучатель: </w:t>
      </w:r>
      <w:proofErr w:type="spellStart"/>
      <w:r w:rsidRPr="005755F2">
        <w:rPr>
          <w:rFonts w:ascii="Times New Roman" w:eastAsia="Times New Roman" w:hAnsi="Times New Roman" w:cs="Times New Roman"/>
          <w:sz w:val="24"/>
          <w:szCs w:val="24"/>
          <w:lang w:eastAsia="ru-RU"/>
        </w:rPr>
        <w:t>Вышневолоцкое</w:t>
      </w:r>
      <w:proofErr w:type="spellEnd"/>
      <w:r w:rsidRPr="005755F2">
        <w:rPr>
          <w:rFonts w:ascii="Times New Roman" w:eastAsia="Times New Roman" w:hAnsi="Times New Roman" w:cs="Times New Roman"/>
          <w:sz w:val="24"/>
          <w:szCs w:val="24"/>
          <w:lang w:eastAsia="ru-RU"/>
        </w:rPr>
        <w:t xml:space="preserve"> отделение </w:t>
      </w:r>
      <w:proofErr w:type="spellStart"/>
      <w:r w:rsidRPr="005755F2">
        <w:rPr>
          <w:rFonts w:ascii="Times New Roman" w:eastAsia="Times New Roman" w:hAnsi="Times New Roman" w:cs="Times New Roman"/>
          <w:sz w:val="24"/>
          <w:szCs w:val="24"/>
          <w:lang w:eastAsia="ru-RU"/>
        </w:rPr>
        <w:t>ОО</w:t>
      </w:r>
      <w:proofErr w:type="gramStart"/>
      <w:r w:rsidRPr="005755F2">
        <w:rPr>
          <w:rFonts w:ascii="Times New Roman" w:eastAsia="Times New Roman" w:hAnsi="Times New Roman" w:cs="Times New Roman"/>
          <w:sz w:val="24"/>
          <w:szCs w:val="24"/>
          <w:lang w:eastAsia="ru-RU"/>
        </w:rPr>
        <w:t>О«</w:t>
      </w:r>
      <w:proofErr w:type="gramEnd"/>
      <w:r w:rsidRPr="005755F2">
        <w:rPr>
          <w:rFonts w:ascii="Times New Roman" w:eastAsia="Times New Roman" w:hAnsi="Times New Roman" w:cs="Times New Roman"/>
          <w:sz w:val="24"/>
          <w:szCs w:val="24"/>
          <w:lang w:eastAsia="ru-RU"/>
        </w:rPr>
        <w:t>Тверьоблэлектро</w:t>
      </w:r>
      <w:proofErr w:type="spellEnd"/>
      <w:r w:rsidRPr="005755F2">
        <w:rPr>
          <w:rFonts w:ascii="Times New Roman" w:eastAsia="Times New Roman" w:hAnsi="Times New Roman" w:cs="Times New Roman"/>
          <w:sz w:val="24"/>
          <w:szCs w:val="24"/>
          <w:lang w:eastAsia="ru-RU"/>
        </w:rPr>
        <w:t xml:space="preserve">», 171155, Тверская обл., </w:t>
      </w:r>
      <w:proofErr w:type="spellStart"/>
      <w:r w:rsidRPr="005755F2">
        <w:rPr>
          <w:rFonts w:ascii="Times New Roman" w:eastAsia="Times New Roman" w:hAnsi="Times New Roman" w:cs="Times New Roman"/>
          <w:sz w:val="24"/>
          <w:szCs w:val="24"/>
          <w:lang w:eastAsia="ru-RU"/>
        </w:rPr>
        <w:t>Вышневолоцкий</w:t>
      </w:r>
      <w:proofErr w:type="spellEnd"/>
      <w:r w:rsidRPr="005755F2">
        <w:rPr>
          <w:rFonts w:ascii="Times New Roman" w:eastAsia="Times New Roman" w:hAnsi="Times New Roman" w:cs="Times New Roman"/>
          <w:sz w:val="24"/>
          <w:szCs w:val="24"/>
          <w:lang w:eastAsia="ru-RU"/>
        </w:rPr>
        <w:t xml:space="preserve"> район, п. Приозерный</w:t>
      </w:r>
    </w:p>
    <w:p w:rsidR="005755F2" w:rsidRPr="005755F2" w:rsidRDefault="005755F2" w:rsidP="0015570E">
      <w:pPr>
        <w:widowControl w:val="0"/>
        <w:numPr>
          <w:ilvl w:val="0"/>
          <w:numId w:val="30"/>
        </w:numPr>
        <w:autoSpaceDN w:val="0"/>
        <w:adjustRightInd w:val="0"/>
        <w:spacing w:after="0" w:line="240" w:lineRule="auto"/>
        <w:jc w:val="both"/>
        <w:rPr>
          <w:rFonts w:ascii="Times New Roman" w:eastAsia="Times New Roman" w:hAnsi="Times New Roman" w:cs="Times New Roman"/>
          <w:sz w:val="24"/>
          <w:szCs w:val="24"/>
          <w:lang w:eastAsia="ru-RU"/>
        </w:rPr>
      </w:pPr>
      <w:r w:rsidRPr="005755F2">
        <w:rPr>
          <w:rFonts w:ascii="Times New Roman" w:eastAsia="Times New Roman" w:hAnsi="Times New Roman" w:cs="Times New Roman"/>
          <w:sz w:val="24"/>
          <w:szCs w:val="24"/>
          <w:lang w:eastAsia="ru-RU"/>
        </w:rPr>
        <w:t xml:space="preserve">Графа покупатель: </w:t>
      </w:r>
      <w:proofErr w:type="spellStart"/>
      <w:r w:rsidRPr="005755F2">
        <w:rPr>
          <w:rFonts w:ascii="Times New Roman" w:eastAsia="Times New Roman" w:hAnsi="Times New Roman" w:cs="Times New Roman"/>
          <w:sz w:val="24"/>
          <w:szCs w:val="24"/>
          <w:lang w:eastAsia="ru-RU"/>
        </w:rPr>
        <w:t>ОО</w:t>
      </w:r>
      <w:proofErr w:type="gramStart"/>
      <w:r w:rsidRPr="005755F2">
        <w:rPr>
          <w:rFonts w:ascii="Times New Roman" w:eastAsia="Times New Roman" w:hAnsi="Times New Roman" w:cs="Times New Roman"/>
          <w:sz w:val="24"/>
          <w:szCs w:val="24"/>
          <w:lang w:eastAsia="ru-RU"/>
        </w:rPr>
        <w:t>О«</w:t>
      </w:r>
      <w:proofErr w:type="gramEnd"/>
      <w:r w:rsidRPr="005755F2">
        <w:rPr>
          <w:rFonts w:ascii="Times New Roman" w:eastAsia="Times New Roman" w:hAnsi="Times New Roman" w:cs="Times New Roman"/>
          <w:sz w:val="24"/>
          <w:szCs w:val="24"/>
          <w:lang w:eastAsia="ru-RU"/>
        </w:rPr>
        <w:t>Тверьоблэлектро</w:t>
      </w:r>
      <w:proofErr w:type="spellEnd"/>
      <w:r w:rsidRPr="005755F2">
        <w:rPr>
          <w:rFonts w:ascii="Times New Roman" w:eastAsia="Times New Roman" w:hAnsi="Times New Roman" w:cs="Times New Roman"/>
          <w:sz w:val="24"/>
          <w:szCs w:val="24"/>
          <w:lang w:eastAsia="ru-RU"/>
        </w:rPr>
        <w:t>»</w:t>
      </w:r>
    </w:p>
    <w:p w:rsidR="005755F2" w:rsidRPr="005755F2" w:rsidRDefault="005755F2" w:rsidP="0015570E">
      <w:pPr>
        <w:widowControl w:val="0"/>
        <w:numPr>
          <w:ilvl w:val="0"/>
          <w:numId w:val="30"/>
        </w:numPr>
        <w:autoSpaceDN w:val="0"/>
        <w:adjustRightInd w:val="0"/>
        <w:spacing w:after="0" w:line="240" w:lineRule="auto"/>
        <w:jc w:val="both"/>
        <w:rPr>
          <w:rFonts w:ascii="Times New Roman" w:eastAsia="Times New Roman" w:hAnsi="Times New Roman" w:cs="Times New Roman"/>
          <w:sz w:val="24"/>
          <w:szCs w:val="24"/>
          <w:lang w:eastAsia="ru-RU"/>
        </w:rPr>
      </w:pPr>
      <w:r w:rsidRPr="005755F2">
        <w:rPr>
          <w:rFonts w:ascii="Times New Roman" w:eastAsia="Times New Roman" w:hAnsi="Times New Roman" w:cs="Times New Roman"/>
          <w:sz w:val="24"/>
          <w:szCs w:val="24"/>
          <w:lang w:eastAsia="ru-RU"/>
        </w:rPr>
        <w:t xml:space="preserve">Графа Адрес: 170100, </w:t>
      </w:r>
      <w:proofErr w:type="spellStart"/>
      <w:r w:rsidRPr="005755F2">
        <w:rPr>
          <w:rFonts w:ascii="Times New Roman" w:eastAsia="Times New Roman" w:hAnsi="Times New Roman" w:cs="Times New Roman"/>
          <w:sz w:val="24"/>
          <w:szCs w:val="24"/>
          <w:lang w:eastAsia="ru-RU"/>
        </w:rPr>
        <w:t>г</w:t>
      </w:r>
      <w:proofErr w:type="gramStart"/>
      <w:r w:rsidRPr="005755F2">
        <w:rPr>
          <w:rFonts w:ascii="Times New Roman" w:eastAsia="Times New Roman" w:hAnsi="Times New Roman" w:cs="Times New Roman"/>
          <w:sz w:val="24"/>
          <w:szCs w:val="24"/>
          <w:lang w:eastAsia="ru-RU"/>
        </w:rPr>
        <w:t>.Т</w:t>
      </w:r>
      <w:proofErr w:type="gramEnd"/>
      <w:r w:rsidRPr="005755F2">
        <w:rPr>
          <w:rFonts w:ascii="Times New Roman" w:eastAsia="Times New Roman" w:hAnsi="Times New Roman" w:cs="Times New Roman"/>
          <w:sz w:val="24"/>
          <w:szCs w:val="24"/>
          <w:lang w:eastAsia="ru-RU"/>
        </w:rPr>
        <w:t>верь</w:t>
      </w:r>
      <w:proofErr w:type="spellEnd"/>
      <w:r w:rsidRPr="005755F2">
        <w:rPr>
          <w:rFonts w:ascii="Times New Roman" w:eastAsia="Times New Roman" w:hAnsi="Times New Roman" w:cs="Times New Roman"/>
          <w:sz w:val="24"/>
          <w:szCs w:val="24"/>
          <w:lang w:eastAsia="ru-RU"/>
        </w:rPr>
        <w:t>, ул. Индустриальная, 19</w:t>
      </w:r>
    </w:p>
    <w:p w:rsidR="005755F2" w:rsidRPr="005755F2" w:rsidRDefault="005755F2" w:rsidP="0015570E">
      <w:pPr>
        <w:widowControl w:val="0"/>
        <w:numPr>
          <w:ilvl w:val="0"/>
          <w:numId w:val="30"/>
        </w:numPr>
        <w:autoSpaceDN w:val="0"/>
        <w:adjustRightInd w:val="0"/>
        <w:spacing w:after="0" w:line="240" w:lineRule="auto"/>
        <w:jc w:val="both"/>
        <w:rPr>
          <w:rFonts w:ascii="Times New Roman" w:eastAsia="Times New Roman" w:hAnsi="Times New Roman" w:cs="Times New Roman"/>
          <w:sz w:val="24"/>
          <w:szCs w:val="24"/>
          <w:lang w:eastAsia="ru-RU"/>
        </w:rPr>
      </w:pPr>
      <w:r w:rsidRPr="005755F2">
        <w:rPr>
          <w:rFonts w:ascii="Times New Roman" w:eastAsia="Times New Roman" w:hAnsi="Times New Roman" w:cs="Times New Roman"/>
          <w:sz w:val="24"/>
          <w:szCs w:val="24"/>
          <w:lang w:eastAsia="ru-RU"/>
        </w:rPr>
        <w:t>ИНН/КПП 6950013827/690845001</w:t>
      </w:r>
    </w:p>
    <w:p w:rsidR="005755F2" w:rsidRPr="005755F2" w:rsidRDefault="005755F2" w:rsidP="005755F2">
      <w:pPr>
        <w:widowControl w:val="0"/>
        <w:autoSpaceDN w:val="0"/>
        <w:adjustRightInd w:val="0"/>
        <w:spacing w:after="0" w:line="240" w:lineRule="auto"/>
        <w:ind w:left="1080"/>
        <w:jc w:val="both"/>
        <w:rPr>
          <w:rFonts w:ascii="Times New Roman" w:eastAsia="Times New Roman" w:hAnsi="Times New Roman" w:cs="Times New Roman"/>
          <w:sz w:val="24"/>
          <w:szCs w:val="24"/>
          <w:lang w:eastAsia="ru-RU"/>
        </w:rPr>
      </w:pPr>
    </w:p>
    <w:p w:rsidR="005755F2" w:rsidRPr="005755F2" w:rsidRDefault="005755F2" w:rsidP="005755F2">
      <w:pPr>
        <w:widowControl w:val="0"/>
        <w:autoSpaceDN w:val="0"/>
        <w:adjustRightInd w:val="0"/>
        <w:spacing w:after="0" w:line="240" w:lineRule="auto"/>
        <w:ind w:left="1080" w:hanging="360"/>
        <w:jc w:val="both"/>
        <w:rPr>
          <w:rFonts w:ascii="Times New Roman" w:eastAsia="Times New Roman" w:hAnsi="Times New Roman" w:cs="Times New Roman"/>
          <w:b/>
          <w:sz w:val="24"/>
          <w:szCs w:val="24"/>
          <w:lang w:eastAsia="ru-RU"/>
        </w:rPr>
      </w:pPr>
      <w:r w:rsidRPr="005755F2">
        <w:rPr>
          <w:rFonts w:ascii="Times New Roman" w:eastAsia="Times New Roman" w:hAnsi="Times New Roman" w:cs="Times New Roman"/>
          <w:b/>
          <w:sz w:val="24"/>
          <w:szCs w:val="24"/>
          <w:lang w:eastAsia="ru-RU"/>
        </w:rPr>
        <w:t>Для Ржевского отделения ООО «</w:t>
      </w:r>
      <w:proofErr w:type="spellStart"/>
      <w:r w:rsidRPr="005755F2">
        <w:rPr>
          <w:rFonts w:ascii="Times New Roman" w:eastAsia="Times New Roman" w:hAnsi="Times New Roman" w:cs="Times New Roman"/>
          <w:b/>
          <w:sz w:val="24"/>
          <w:szCs w:val="24"/>
          <w:lang w:eastAsia="ru-RU"/>
        </w:rPr>
        <w:t>Тверьоблэлектро</w:t>
      </w:r>
      <w:proofErr w:type="spellEnd"/>
      <w:r w:rsidRPr="005755F2">
        <w:rPr>
          <w:rFonts w:ascii="Times New Roman" w:eastAsia="Times New Roman" w:hAnsi="Times New Roman" w:cs="Times New Roman"/>
          <w:b/>
          <w:sz w:val="24"/>
          <w:szCs w:val="24"/>
          <w:lang w:eastAsia="ru-RU"/>
        </w:rPr>
        <w:t>»:</w:t>
      </w:r>
    </w:p>
    <w:p w:rsidR="005755F2" w:rsidRPr="005755F2" w:rsidRDefault="005755F2" w:rsidP="0015570E">
      <w:pPr>
        <w:widowControl w:val="0"/>
        <w:numPr>
          <w:ilvl w:val="0"/>
          <w:numId w:val="31"/>
        </w:numPr>
        <w:autoSpaceDN w:val="0"/>
        <w:adjustRightInd w:val="0"/>
        <w:spacing w:after="0" w:line="240" w:lineRule="auto"/>
        <w:jc w:val="both"/>
        <w:rPr>
          <w:rFonts w:ascii="Times New Roman" w:eastAsia="Times New Roman" w:hAnsi="Times New Roman" w:cs="Times New Roman"/>
          <w:sz w:val="24"/>
          <w:szCs w:val="24"/>
          <w:lang w:eastAsia="ru-RU"/>
        </w:rPr>
      </w:pPr>
      <w:r w:rsidRPr="005755F2">
        <w:rPr>
          <w:rFonts w:ascii="Times New Roman" w:eastAsia="Times New Roman" w:hAnsi="Times New Roman" w:cs="Times New Roman"/>
          <w:sz w:val="24"/>
          <w:szCs w:val="24"/>
          <w:lang w:eastAsia="ru-RU"/>
        </w:rPr>
        <w:t xml:space="preserve">Графа грузополучатель: Ржевское отделение </w:t>
      </w:r>
      <w:proofErr w:type="spellStart"/>
      <w:r w:rsidRPr="005755F2">
        <w:rPr>
          <w:rFonts w:ascii="Times New Roman" w:eastAsia="Times New Roman" w:hAnsi="Times New Roman" w:cs="Times New Roman"/>
          <w:sz w:val="24"/>
          <w:szCs w:val="24"/>
          <w:lang w:eastAsia="ru-RU"/>
        </w:rPr>
        <w:t>ОО</w:t>
      </w:r>
      <w:proofErr w:type="gramStart"/>
      <w:r w:rsidRPr="005755F2">
        <w:rPr>
          <w:rFonts w:ascii="Times New Roman" w:eastAsia="Times New Roman" w:hAnsi="Times New Roman" w:cs="Times New Roman"/>
          <w:sz w:val="24"/>
          <w:szCs w:val="24"/>
          <w:lang w:eastAsia="ru-RU"/>
        </w:rPr>
        <w:t>О«</w:t>
      </w:r>
      <w:proofErr w:type="gramEnd"/>
      <w:r w:rsidRPr="005755F2">
        <w:rPr>
          <w:rFonts w:ascii="Times New Roman" w:eastAsia="Times New Roman" w:hAnsi="Times New Roman" w:cs="Times New Roman"/>
          <w:sz w:val="24"/>
          <w:szCs w:val="24"/>
          <w:lang w:eastAsia="ru-RU"/>
        </w:rPr>
        <w:t>Тверьоблэлектро</w:t>
      </w:r>
      <w:proofErr w:type="spellEnd"/>
      <w:r w:rsidRPr="005755F2">
        <w:rPr>
          <w:rFonts w:ascii="Times New Roman" w:eastAsia="Times New Roman" w:hAnsi="Times New Roman" w:cs="Times New Roman"/>
          <w:sz w:val="24"/>
          <w:szCs w:val="24"/>
          <w:lang w:eastAsia="ru-RU"/>
        </w:rPr>
        <w:t xml:space="preserve">», 172383, Тверская обл., г. Ржев, ул. </w:t>
      </w:r>
      <w:proofErr w:type="spellStart"/>
      <w:r w:rsidRPr="005755F2">
        <w:rPr>
          <w:rFonts w:ascii="Times New Roman" w:eastAsia="Times New Roman" w:hAnsi="Times New Roman" w:cs="Times New Roman"/>
          <w:sz w:val="24"/>
          <w:szCs w:val="24"/>
          <w:lang w:eastAsia="ru-RU"/>
        </w:rPr>
        <w:t>Краностроителей</w:t>
      </w:r>
      <w:proofErr w:type="spellEnd"/>
      <w:r w:rsidRPr="005755F2">
        <w:rPr>
          <w:rFonts w:ascii="Times New Roman" w:eastAsia="Times New Roman" w:hAnsi="Times New Roman" w:cs="Times New Roman"/>
          <w:sz w:val="24"/>
          <w:szCs w:val="24"/>
          <w:lang w:eastAsia="ru-RU"/>
        </w:rPr>
        <w:t>, 32</w:t>
      </w:r>
    </w:p>
    <w:p w:rsidR="005755F2" w:rsidRPr="005755F2" w:rsidRDefault="005755F2" w:rsidP="0015570E">
      <w:pPr>
        <w:widowControl w:val="0"/>
        <w:numPr>
          <w:ilvl w:val="0"/>
          <w:numId w:val="31"/>
        </w:numPr>
        <w:autoSpaceDN w:val="0"/>
        <w:adjustRightInd w:val="0"/>
        <w:spacing w:after="0" w:line="240" w:lineRule="auto"/>
        <w:jc w:val="both"/>
        <w:rPr>
          <w:rFonts w:ascii="Times New Roman" w:eastAsia="Times New Roman" w:hAnsi="Times New Roman" w:cs="Times New Roman"/>
          <w:sz w:val="24"/>
          <w:szCs w:val="24"/>
          <w:lang w:eastAsia="ru-RU"/>
        </w:rPr>
      </w:pPr>
      <w:r w:rsidRPr="005755F2">
        <w:rPr>
          <w:rFonts w:ascii="Times New Roman" w:eastAsia="Times New Roman" w:hAnsi="Times New Roman" w:cs="Times New Roman"/>
          <w:sz w:val="24"/>
          <w:szCs w:val="24"/>
          <w:lang w:eastAsia="ru-RU"/>
        </w:rPr>
        <w:t xml:space="preserve">Графа покупатель: </w:t>
      </w:r>
      <w:proofErr w:type="spellStart"/>
      <w:r w:rsidRPr="005755F2">
        <w:rPr>
          <w:rFonts w:ascii="Times New Roman" w:eastAsia="Times New Roman" w:hAnsi="Times New Roman" w:cs="Times New Roman"/>
          <w:sz w:val="24"/>
          <w:szCs w:val="24"/>
          <w:lang w:eastAsia="ru-RU"/>
        </w:rPr>
        <w:t>ОО</w:t>
      </w:r>
      <w:proofErr w:type="gramStart"/>
      <w:r w:rsidRPr="005755F2">
        <w:rPr>
          <w:rFonts w:ascii="Times New Roman" w:eastAsia="Times New Roman" w:hAnsi="Times New Roman" w:cs="Times New Roman"/>
          <w:sz w:val="24"/>
          <w:szCs w:val="24"/>
          <w:lang w:eastAsia="ru-RU"/>
        </w:rPr>
        <w:t>О«</w:t>
      </w:r>
      <w:proofErr w:type="gramEnd"/>
      <w:r w:rsidRPr="005755F2">
        <w:rPr>
          <w:rFonts w:ascii="Times New Roman" w:eastAsia="Times New Roman" w:hAnsi="Times New Roman" w:cs="Times New Roman"/>
          <w:sz w:val="24"/>
          <w:szCs w:val="24"/>
          <w:lang w:eastAsia="ru-RU"/>
        </w:rPr>
        <w:t>Тверьоблэлектро</w:t>
      </w:r>
      <w:proofErr w:type="spellEnd"/>
      <w:r w:rsidRPr="005755F2">
        <w:rPr>
          <w:rFonts w:ascii="Times New Roman" w:eastAsia="Times New Roman" w:hAnsi="Times New Roman" w:cs="Times New Roman"/>
          <w:sz w:val="24"/>
          <w:szCs w:val="24"/>
          <w:lang w:eastAsia="ru-RU"/>
        </w:rPr>
        <w:t>»</w:t>
      </w:r>
    </w:p>
    <w:p w:rsidR="005755F2" w:rsidRPr="005755F2" w:rsidRDefault="005755F2" w:rsidP="0015570E">
      <w:pPr>
        <w:widowControl w:val="0"/>
        <w:numPr>
          <w:ilvl w:val="0"/>
          <w:numId w:val="31"/>
        </w:numPr>
        <w:autoSpaceDN w:val="0"/>
        <w:adjustRightInd w:val="0"/>
        <w:spacing w:after="0" w:line="240" w:lineRule="auto"/>
        <w:jc w:val="both"/>
        <w:rPr>
          <w:rFonts w:ascii="Times New Roman" w:eastAsia="Times New Roman" w:hAnsi="Times New Roman" w:cs="Times New Roman"/>
          <w:sz w:val="24"/>
          <w:szCs w:val="24"/>
          <w:lang w:eastAsia="ru-RU"/>
        </w:rPr>
      </w:pPr>
      <w:r w:rsidRPr="005755F2">
        <w:rPr>
          <w:rFonts w:ascii="Times New Roman" w:eastAsia="Times New Roman" w:hAnsi="Times New Roman" w:cs="Times New Roman"/>
          <w:sz w:val="24"/>
          <w:szCs w:val="24"/>
          <w:lang w:eastAsia="ru-RU"/>
        </w:rPr>
        <w:t xml:space="preserve">Графа Адрес: 170100, </w:t>
      </w:r>
      <w:proofErr w:type="spellStart"/>
      <w:r w:rsidRPr="005755F2">
        <w:rPr>
          <w:rFonts w:ascii="Times New Roman" w:eastAsia="Times New Roman" w:hAnsi="Times New Roman" w:cs="Times New Roman"/>
          <w:sz w:val="24"/>
          <w:szCs w:val="24"/>
          <w:lang w:eastAsia="ru-RU"/>
        </w:rPr>
        <w:t>г</w:t>
      </w:r>
      <w:proofErr w:type="gramStart"/>
      <w:r w:rsidRPr="005755F2">
        <w:rPr>
          <w:rFonts w:ascii="Times New Roman" w:eastAsia="Times New Roman" w:hAnsi="Times New Roman" w:cs="Times New Roman"/>
          <w:sz w:val="24"/>
          <w:szCs w:val="24"/>
          <w:lang w:eastAsia="ru-RU"/>
        </w:rPr>
        <w:t>.Т</w:t>
      </w:r>
      <w:proofErr w:type="gramEnd"/>
      <w:r w:rsidRPr="005755F2">
        <w:rPr>
          <w:rFonts w:ascii="Times New Roman" w:eastAsia="Times New Roman" w:hAnsi="Times New Roman" w:cs="Times New Roman"/>
          <w:sz w:val="24"/>
          <w:szCs w:val="24"/>
          <w:lang w:eastAsia="ru-RU"/>
        </w:rPr>
        <w:t>верь</w:t>
      </w:r>
      <w:proofErr w:type="spellEnd"/>
      <w:r w:rsidRPr="005755F2">
        <w:rPr>
          <w:rFonts w:ascii="Times New Roman" w:eastAsia="Times New Roman" w:hAnsi="Times New Roman" w:cs="Times New Roman"/>
          <w:sz w:val="24"/>
          <w:szCs w:val="24"/>
          <w:lang w:eastAsia="ru-RU"/>
        </w:rPr>
        <w:t>, ул. Индустриальная, 19</w:t>
      </w:r>
    </w:p>
    <w:p w:rsidR="005755F2" w:rsidRPr="005755F2" w:rsidRDefault="005755F2" w:rsidP="0015570E">
      <w:pPr>
        <w:widowControl w:val="0"/>
        <w:numPr>
          <w:ilvl w:val="0"/>
          <w:numId w:val="31"/>
        </w:numPr>
        <w:autoSpaceDN w:val="0"/>
        <w:adjustRightInd w:val="0"/>
        <w:spacing w:after="0" w:line="240" w:lineRule="auto"/>
        <w:jc w:val="both"/>
        <w:rPr>
          <w:rFonts w:ascii="Times New Roman" w:eastAsia="Times New Roman" w:hAnsi="Times New Roman" w:cs="Times New Roman"/>
          <w:sz w:val="24"/>
          <w:szCs w:val="24"/>
          <w:lang w:eastAsia="ru-RU"/>
        </w:rPr>
      </w:pPr>
      <w:r w:rsidRPr="005755F2">
        <w:rPr>
          <w:rFonts w:ascii="Times New Roman" w:eastAsia="Times New Roman" w:hAnsi="Times New Roman" w:cs="Times New Roman"/>
          <w:sz w:val="24"/>
          <w:szCs w:val="24"/>
          <w:lang w:eastAsia="ru-RU"/>
        </w:rPr>
        <w:t>ИНН/КПП 6950013827/691445001</w:t>
      </w:r>
    </w:p>
    <w:p w:rsidR="005755F2" w:rsidRPr="005755F2" w:rsidRDefault="005755F2" w:rsidP="005755F2">
      <w:pPr>
        <w:widowControl w:val="0"/>
        <w:autoSpaceDN w:val="0"/>
        <w:adjustRightInd w:val="0"/>
        <w:spacing w:after="0" w:line="240" w:lineRule="auto"/>
        <w:ind w:left="1080"/>
        <w:jc w:val="both"/>
        <w:rPr>
          <w:rFonts w:ascii="Times New Roman" w:eastAsia="Times New Roman" w:hAnsi="Times New Roman" w:cs="Times New Roman"/>
          <w:sz w:val="24"/>
          <w:szCs w:val="24"/>
          <w:lang w:eastAsia="ru-RU"/>
        </w:rPr>
      </w:pPr>
    </w:p>
    <w:p w:rsidR="005755F2" w:rsidRPr="005755F2" w:rsidRDefault="005755F2" w:rsidP="005755F2">
      <w:pPr>
        <w:widowControl w:val="0"/>
        <w:autoSpaceDN w:val="0"/>
        <w:adjustRightInd w:val="0"/>
        <w:spacing w:after="0" w:line="240" w:lineRule="auto"/>
        <w:ind w:left="1080" w:hanging="360"/>
        <w:jc w:val="both"/>
        <w:rPr>
          <w:rFonts w:ascii="Times New Roman" w:eastAsia="Times New Roman" w:hAnsi="Times New Roman" w:cs="Times New Roman"/>
          <w:b/>
          <w:sz w:val="24"/>
          <w:szCs w:val="24"/>
          <w:lang w:eastAsia="ru-RU"/>
        </w:rPr>
      </w:pPr>
      <w:r w:rsidRPr="005755F2">
        <w:rPr>
          <w:rFonts w:ascii="Times New Roman" w:eastAsia="Times New Roman" w:hAnsi="Times New Roman" w:cs="Times New Roman"/>
          <w:b/>
          <w:sz w:val="24"/>
          <w:szCs w:val="24"/>
          <w:lang w:eastAsia="ru-RU"/>
        </w:rPr>
        <w:t xml:space="preserve">Для </w:t>
      </w:r>
      <w:proofErr w:type="spellStart"/>
      <w:r w:rsidRPr="005755F2">
        <w:rPr>
          <w:rFonts w:ascii="Times New Roman" w:eastAsia="Times New Roman" w:hAnsi="Times New Roman" w:cs="Times New Roman"/>
          <w:b/>
          <w:sz w:val="24"/>
          <w:szCs w:val="24"/>
          <w:lang w:eastAsia="ru-RU"/>
        </w:rPr>
        <w:t>Удомельского</w:t>
      </w:r>
      <w:proofErr w:type="spellEnd"/>
      <w:r w:rsidRPr="005755F2">
        <w:rPr>
          <w:rFonts w:ascii="Times New Roman" w:eastAsia="Times New Roman" w:hAnsi="Times New Roman" w:cs="Times New Roman"/>
          <w:b/>
          <w:sz w:val="24"/>
          <w:szCs w:val="24"/>
          <w:lang w:eastAsia="ru-RU"/>
        </w:rPr>
        <w:t xml:space="preserve"> отделения ООО «</w:t>
      </w:r>
      <w:proofErr w:type="spellStart"/>
      <w:r w:rsidRPr="005755F2">
        <w:rPr>
          <w:rFonts w:ascii="Times New Roman" w:eastAsia="Times New Roman" w:hAnsi="Times New Roman" w:cs="Times New Roman"/>
          <w:b/>
          <w:sz w:val="24"/>
          <w:szCs w:val="24"/>
          <w:lang w:eastAsia="ru-RU"/>
        </w:rPr>
        <w:t>Тверьоблэлектро</w:t>
      </w:r>
      <w:proofErr w:type="spellEnd"/>
      <w:r w:rsidRPr="005755F2">
        <w:rPr>
          <w:rFonts w:ascii="Times New Roman" w:eastAsia="Times New Roman" w:hAnsi="Times New Roman" w:cs="Times New Roman"/>
          <w:b/>
          <w:sz w:val="24"/>
          <w:szCs w:val="24"/>
          <w:lang w:eastAsia="ru-RU"/>
        </w:rPr>
        <w:t>»:</w:t>
      </w:r>
    </w:p>
    <w:p w:rsidR="005755F2" w:rsidRPr="005755F2" w:rsidRDefault="005755F2" w:rsidP="0015570E">
      <w:pPr>
        <w:widowControl w:val="0"/>
        <w:numPr>
          <w:ilvl w:val="0"/>
          <w:numId w:val="32"/>
        </w:numPr>
        <w:autoSpaceDN w:val="0"/>
        <w:adjustRightInd w:val="0"/>
        <w:spacing w:after="0" w:line="240" w:lineRule="auto"/>
        <w:jc w:val="both"/>
        <w:rPr>
          <w:rFonts w:ascii="Times New Roman" w:eastAsia="Times New Roman" w:hAnsi="Times New Roman" w:cs="Times New Roman"/>
          <w:sz w:val="24"/>
          <w:szCs w:val="24"/>
          <w:lang w:eastAsia="ru-RU"/>
        </w:rPr>
      </w:pPr>
      <w:r w:rsidRPr="005755F2">
        <w:rPr>
          <w:rFonts w:ascii="Times New Roman" w:eastAsia="Times New Roman" w:hAnsi="Times New Roman" w:cs="Times New Roman"/>
          <w:sz w:val="24"/>
          <w:szCs w:val="24"/>
          <w:lang w:eastAsia="ru-RU"/>
        </w:rPr>
        <w:t xml:space="preserve">Графа грузополучатель: </w:t>
      </w:r>
      <w:proofErr w:type="spellStart"/>
      <w:r w:rsidRPr="005755F2">
        <w:rPr>
          <w:rFonts w:ascii="Times New Roman" w:eastAsia="Times New Roman" w:hAnsi="Times New Roman" w:cs="Times New Roman"/>
          <w:sz w:val="24"/>
          <w:szCs w:val="24"/>
          <w:lang w:eastAsia="ru-RU"/>
        </w:rPr>
        <w:t>Удомельское</w:t>
      </w:r>
      <w:proofErr w:type="spellEnd"/>
      <w:r w:rsidRPr="005755F2">
        <w:rPr>
          <w:rFonts w:ascii="Times New Roman" w:eastAsia="Times New Roman" w:hAnsi="Times New Roman" w:cs="Times New Roman"/>
          <w:sz w:val="24"/>
          <w:szCs w:val="24"/>
          <w:lang w:eastAsia="ru-RU"/>
        </w:rPr>
        <w:t xml:space="preserve"> отделение </w:t>
      </w:r>
      <w:proofErr w:type="spellStart"/>
      <w:r w:rsidRPr="005755F2">
        <w:rPr>
          <w:rFonts w:ascii="Times New Roman" w:eastAsia="Times New Roman" w:hAnsi="Times New Roman" w:cs="Times New Roman"/>
          <w:sz w:val="24"/>
          <w:szCs w:val="24"/>
          <w:lang w:eastAsia="ru-RU"/>
        </w:rPr>
        <w:t>ООО«Тверьоблэлектро</w:t>
      </w:r>
      <w:proofErr w:type="spellEnd"/>
      <w:r w:rsidRPr="005755F2">
        <w:rPr>
          <w:rFonts w:ascii="Times New Roman" w:eastAsia="Times New Roman" w:hAnsi="Times New Roman" w:cs="Times New Roman"/>
          <w:sz w:val="24"/>
          <w:szCs w:val="24"/>
          <w:lang w:eastAsia="ru-RU"/>
        </w:rPr>
        <w:t xml:space="preserve">», 171843,Тверская обл., </w:t>
      </w:r>
      <w:proofErr w:type="spellStart"/>
      <w:r w:rsidRPr="005755F2">
        <w:rPr>
          <w:rFonts w:ascii="Times New Roman" w:eastAsia="Times New Roman" w:hAnsi="Times New Roman" w:cs="Times New Roman"/>
          <w:sz w:val="24"/>
          <w:szCs w:val="24"/>
          <w:lang w:eastAsia="ru-RU"/>
        </w:rPr>
        <w:t>г</w:t>
      </w:r>
      <w:proofErr w:type="gramStart"/>
      <w:r w:rsidRPr="005755F2">
        <w:rPr>
          <w:rFonts w:ascii="Times New Roman" w:eastAsia="Times New Roman" w:hAnsi="Times New Roman" w:cs="Times New Roman"/>
          <w:sz w:val="24"/>
          <w:szCs w:val="24"/>
          <w:lang w:eastAsia="ru-RU"/>
        </w:rPr>
        <w:t>.У</w:t>
      </w:r>
      <w:proofErr w:type="gramEnd"/>
      <w:r w:rsidRPr="005755F2">
        <w:rPr>
          <w:rFonts w:ascii="Times New Roman" w:eastAsia="Times New Roman" w:hAnsi="Times New Roman" w:cs="Times New Roman"/>
          <w:sz w:val="24"/>
          <w:szCs w:val="24"/>
          <w:lang w:eastAsia="ru-RU"/>
        </w:rPr>
        <w:t>домля</w:t>
      </w:r>
      <w:proofErr w:type="spellEnd"/>
      <w:r w:rsidRPr="005755F2">
        <w:rPr>
          <w:rFonts w:ascii="Times New Roman" w:eastAsia="Times New Roman" w:hAnsi="Times New Roman" w:cs="Times New Roman"/>
          <w:sz w:val="24"/>
          <w:szCs w:val="24"/>
          <w:lang w:eastAsia="ru-RU"/>
        </w:rPr>
        <w:t xml:space="preserve">, ул. </w:t>
      </w:r>
      <w:proofErr w:type="spellStart"/>
      <w:r w:rsidRPr="005755F2">
        <w:rPr>
          <w:rFonts w:ascii="Times New Roman" w:eastAsia="Times New Roman" w:hAnsi="Times New Roman" w:cs="Times New Roman"/>
          <w:sz w:val="24"/>
          <w:szCs w:val="24"/>
          <w:lang w:eastAsia="ru-RU"/>
        </w:rPr>
        <w:t>К.Маркса</w:t>
      </w:r>
      <w:proofErr w:type="spellEnd"/>
      <w:r w:rsidRPr="005755F2">
        <w:rPr>
          <w:rFonts w:ascii="Times New Roman" w:eastAsia="Times New Roman" w:hAnsi="Times New Roman" w:cs="Times New Roman"/>
          <w:sz w:val="24"/>
          <w:szCs w:val="24"/>
          <w:lang w:eastAsia="ru-RU"/>
        </w:rPr>
        <w:t>, д. 19/б</w:t>
      </w:r>
    </w:p>
    <w:p w:rsidR="005755F2" w:rsidRPr="005755F2" w:rsidRDefault="005755F2" w:rsidP="0015570E">
      <w:pPr>
        <w:widowControl w:val="0"/>
        <w:numPr>
          <w:ilvl w:val="0"/>
          <w:numId w:val="32"/>
        </w:numPr>
        <w:autoSpaceDN w:val="0"/>
        <w:adjustRightInd w:val="0"/>
        <w:spacing w:after="0" w:line="240" w:lineRule="auto"/>
        <w:jc w:val="both"/>
        <w:rPr>
          <w:rFonts w:ascii="Times New Roman" w:eastAsia="Times New Roman" w:hAnsi="Times New Roman" w:cs="Times New Roman"/>
          <w:sz w:val="24"/>
          <w:szCs w:val="24"/>
          <w:lang w:eastAsia="ru-RU"/>
        </w:rPr>
      </w:pPr>
      <w:r w:rsidRPr="005755F2">
        <w:rPr>
          <w:rFonts w:ascii="Times New Roman" w:eastAsia="Times New Roman" w:hAnsi="Times New Roman" w:cs="Times New Roman"/>
          <w:sz w:val="24"/>
          <w:szCs w:val="24"/>
          <w:lang w:eastAsia="ru-RU"/>
        </w:rPr>
        <w:t xml:space="preserve">Графа покупатель: </w:t>
      </w:r>
      <w:proofErr w:type="spellStart"/>
      <w:r w:rsidRPr="005755F2">
        <w:rPr>
          <w:rFonts w:ascii="Times New Roman" w:eastAsia="Times New Roman" w:hAnsi="Times New Roman" w:cs="Times New Roman"/>
          <w:sz w:val="24"/>
          <w:szCs w:val="24"/>
          <w:lang w:eastAsia="ru-RU"/>
        </w:rPr>
        <w:t>ОО</w:t>
      </w:r>
      <w:proofErr w:type="gramStart"/>
      <w:r w:rsidRPr="005755F2">
        <w:rPr>
          <w:rFonts w:ascii="Times New Roman" w:eastAsia="Times New Roman" w:hAnsi="Times New Roman" w:cs="Times New Roman"/>
          <w:sz w:val="24"/>
          <w:szCs w:val="24"/>
          <w:lang w:eastAsia="ru-RU"/>
        </w:rPr>
        <w:t>О«</w:t>
      </w:r>
      <w:proofErr w:type="gramEnd"/>
      <w:r w:rsidRPr="005755F2">
        <w:rPr>
          <w:rFonts w:ascii="Times New Roman" w:eastAsia="Times New Roman" w:hAnsi="Times New Roman" w:cs="Times New Roman"/>
          <w:sz w:val="24"/>
          <w:szCs w:val="24"/>
          <w:lang w:eastAsia="ru-RU"/>
        </w:rPr>
        <w:t>Тверьоблэлектро</w:t>
      </w:r>
      <w:proofErr w:type="spellEnd"/>
      <w:r w:rsidRPr="005755F2">
        <w:rPr>
          <w:rFonts w:ascii="Times New Roman" w:eastAsia="Times New Roman" w:hAnsi="Times New Roman" w:cs="Times New Roman"/>
          <w:sz w:val="24"/>
          <w:szCs w:val="24"/>
          <w:lang w:eastAsia="ru-RU"/>
        </w:rPr>
        <w:t>»</w:t>
      </w:r>
    </w:p>
    <w:p w:rsidR="005755F2" w:rsidRPr="005755F2" w:rsidRDefault="005755F2" w:rsidP="0015570E">
      <w:pPr>
        <w:widowControl w:val="0"/>
        <w:numPr>
          <w:ilvl w:val="0"/>
          <w:numId w:val="32"/>
        </w:numPr>
        <w:autoSpaceDN w:val="0"/>
        <w:adjustRightInd w:val="0"/>
        <w:spacing w:after="0" w:line="240" w:lineRule="auto"/>
        <w:jc w:val="both"/>
        <w:rPr>
          <w:rFonts w:ascii="Times New Roman" w:eastAsia="Times New Roman" w:hAnsi="Times New Roman" w:cs="Times New Roman"/>
          <w:sz w:val="24"/>
          <w:szCs w:val="24"/>
          <w:lang w:eastAsia="ru-RU"/>
        </w:rPr>
      </w:pPr>
      <w:r w:rsidRPr="005755F2">
        <w:rPr>
          <w:rFonts w:ascii="Times New Roman" w:eastAsia="Times New Roman" w:hAnsi="Times New Roman" w:cs="Times New Roman"/>
          <w:sz w:val="24"/>
          <w:szCs w:val="24"/>
          <w:lang w:eastAsia="ru-RU"/>
        </w:rPr>
        <w:t xml:space="preserve">Графа Адрес: 170100, </w:t>
      </w:r>
      <w:proofErr w:type="spellStart"/>
      <w:r w:rsidRPr="005755F2">
        <w:rPr>
          <w:rFonts w:ascii="Times New Roman" w:eastAsia="Times New Roman" w:hAnsi="Times New Roman" w:cs="Times New Roman"/>
          <w:sz w:val="24"/>
          <w:szCs w:val="24"/>
          <w:lang w:eastAsia="ru-RU"/>
        </w:rPr>
        <w:t>г</w:t>
      </w:r>
      <w:proofErr w:type="gramStart"/>
      <w:r w:rsidRPr="005755F2">
        <w:rPr>
          <w:rFonts w:ascii="Times New Roman" w:eastAsia="Times New Roman" w:hAnsi="Times New Roman" w:cs="Times New Roman"/>
          <w:sz w:val="24"/>
          <w:szCs w:val="24"/>
          <w:lang w:eastAsia="ru-RU"/>
        </w:rPr>
        <w:t>.Т</w:t>
      </w:r>
      <w:proofErr w:type="gramEnd"/>
      <w:r w:rsidRPr="005755F2">
        <w:rPr>
          <w:rFonts w:ascii="Times New Roman" w:eastAsia="Times New Roman" w:hAnsi="Times New Roman" w:cs="Times New Roman"/>
          <w:sz w:val="24"/>
          <w:szCs w:val="24"/>
          <w:lang w:eastAsia="ru-RU"/>
        </w:rPr>
        <w:t>верь</w:t>
      </w:r>
      <w:proofErr w:type="spellEnd"/>
      <w:r w:rsidRPr="005755F2">
        <w:rPr>
          <w:rFonts w:ascii="Times New Roman" w:eastAsia="Times New Roman" w:hAnsi="Times New Roman" w:cs="Times New Roman"/>
          <w:sz w:val="24"/>
          <w:szCs w:val="24"/>
          <w:lang w:eastAsia="ru-RU"/>
        </w:rPr>
        <w:t>, ул. Индустриальная, 19</w:t>
      </w:r>
    </w:p>
    <w:p w:rsidR="005755F2" w:rsidRPr="005755F2" w:rsidRDefault="005755F2" w:rsidP="0015570E">
      <w:pPr>
        <w:widowControl w:val="0"/>
        <w:numPr>
          <w:ilvl w:val="0"/>
          <w:numId w:val="32"/>
        </w:numPr>
        <w:autoSpaceDN w:val="0"/>
        <w:adjustRightInd w:val="0"/>
        <w:spacing w:after="0" w:line="240" w:lineRule="auto"/>
        <w:jc w:val="both"/>
        <w:rPr>
          <w:rFonts w:ascii="Times New Roman" w:eastAsia="Times New Roman" w:hAnsi="Times New Roman" w:cs="Times New Roman"/>
          <w:sz w:val="24"/>
          <w:szCs w:val="24"/>
          <w:lang w:eastAsia="ru-RU"/>
        </w:rPr>
      </w:pPr>
      <w:r w:rsidRPr="005755F2">
        <w:rPr>
          <w:rFonts w:ascii="Times New Roman" w:eastAsia="Times New Roman" w:hAnsi="Times New Roman" w:cs="Times New Roman"/>
          <w:sz w:val="24"/>
          <w:szCs w:val="24"/>
          <w:lang w:eastAsia="ru-RU"/>
        </w:rPr>
        <w:t>ИНН/КПП 6950013827/691645001</w:t>
      </w:r>
    </w:p>
    <w:p w:rsidR="005755F2" w:rsidRPr="005755F2" w:rsidRDefault="005755F2" w:rsidP="005755F2">
      <w:pPr>
        <w:widowControl w:val="0"/>
        <w:autoSpaceDN w:val="0"/>
        <w:adjustRightInd w:val="0"/>
        <w:spacing w:after="0" w:line="240" w:lineRule="auto"/>
        <w:ind w:left="1080"/>
        <w:jc w:val="both"/>
        <w:rPr>
          <w:rFonts w:ascii="Times New Roman" w:eastAsia="Times New Roman" w:hAnsi="Times New Roman" w:cs="Times New Roman"/>
          <w:sz w:val="24"/>
          <w:szCs w:val="24"/>
          <w:lang w:eastAsia="ru-RU"/>
        </w:rPr>
      </w:pPr>
    </w:p>
    <w:p w:rsidR="005755F2" w:rsidRPr="005755F2" w:rsidRDefault="005755F2" w:rsidP="005755F2">
      <w:pPr>
        <w:widowControl w:val="0"/>
        <w:autoSpaceDN w:val="0"/>
        <w:adjustRightInd w:val="0"/>
        <w:spacing w:after="0" w:line="240" w:lineRule="auto"/>
        <w:ind w:left="1080" w:hanging="360"/>
        <w:jc w:val="both"/>
        <w:rPr>
          <w:rFonts w:ascii="Times New Roman" w:eastAsia="Times New Roman" w:hAnsi="Times New Roman" w:cs="Times New Roman"/>
          <w:b/>
          <w:sz w:val="24"/>
          <w:szCs w:val="24"/>
          <w:lang w:eastAsia="ru-RU"/>
        </w:rPr>
      </w:pPr>
      <w:r w:rsidRPr="005755F2">
        <w:rPr>
          <w:rFonts w:ascii="Times New Roman" w:eastAsia="Times New Roman" w:hAnsi="Times New Roman" w:cs="Times New Roman"/>
          <w:b/>
          <w:sz w:val="24"/>
          <w:szCs w:val="24"/>
          <w:lang w:eastAsia="ru-RU"/>
        </w:rPr>
        <w:t xml:space="preserve">Для Калининского отделения </w:t>
      </w:r>
      <w:proofErr w:type="spellStart"/>
      <w:proofErr w:type="gramStart"/>
      <w:r w:rsidRPr="005755F2">
        <w:rPr>
          <w:rFonts w:ascii="Times New Roman" w:eastAsia="Times New Roman" w:hAnsi="Times New Roman" w:cs="Times New Roman"/>
          <w:b/>
          <w:sz w:val="24"/>
          <w:szCs w:val="24"/>
          <w:lang w:eastAsia="ru-RU"/>
        </w:rPr>
        <w:t>отделения</w:t>
      </w:r>
      <w:proofErr w:type="spellEnd"/>
      <w:proofErr w:type="gramEnd"/>
      <w:r w:rsidRPr="005755F2">
        <w:rPr>
          <w:rFonts w:ascii="Times New Roman" w:eastAsia="Times New Roman" w:hAnsi="Times New Roman" w:cs="Times New Roman"/>
          <w:b/>
          <w:sz w:val="24"/>
          <w:szCs w:val="24"/>
          <w:lang w:eastAsia="ru-RU"/>
        </w:rPr>
        <w:t xml:space="preserve"> ООО «</w:t>
      </w:r>
      <w:proofErr w:type="spellStart"/>
      <w:r w:rsidRPr="005755F2">
        <w:rPr>
          <w:rFonts w:ascii="Times New Roman" w:eastAsia="Times New Roman" w:hAnsi="Times New Roman" w:cs="Times New Roman"/>
          <w:b/>
          <w:sz w:val="24"/>
          <w:szCs w:val="24"/>
          <w:lang w:eastAsia="ru-RU"/>
        </w:rPr>
        <w:t>Тверьоблэлектро</w:t>
      </w:r>
      <w:proofErr w:type="spellEnd"/>
      <w:r w:rsidRPr="005755F2">
        <w:rPr>
          <w:rFonts w:ascii="Times New Roman" w:eastAsia="Times New Roman" w:hAnsi="Times New Roman" w:cs="Times New Roman"/>
          <w:b/>
          <w:sz w:val="24"/>
          <w:szCs w:val="24"/>
          <w:lang w:eastAsia="ru-RU"/>
        </w:rPr>
        <w:t>»:</w:t>
      </w:r>
    </w:p>
    <w:p w:rsidR="005755F2" w:rsidRPr="005755F2" w:rsidRDefault="005755F2" w:rsidP="0015570E">
      <w:pPr>
        <w:widowControl w:val="0"/>
        <w:numPr>
          <w:ilvl w:val="0"/>
          <w:numId w:val="32"/>
        </w:numPr>
        <w:autoSpaceDN w:val="0"/>
        <w:adjustRightInd w:val="0"/>
        <w:spacing w:after="0" w:line="240" w:lineRule="auto"/>
        <w:jc w:val="both"/>
        <w:rPr>
          <w:rFonts w:ascii="Times New Roman" w:eastAsia="Times New Roman" w:hAnsi="Times New Roman" w:cs="Times New Roman"/>
          <w:sz w:val="24"/>
          <w:szCs w:val="24"/>
          <w:lang w:eastAsia="ru-RU"/>
        </w:rPr>
      </w:pPr>
      <w:r w:rsidRPr="005755F2">
        <w:rPr>
          <w:rFonts w:ascii="Times New Roman" w:eastAsia="Times New Roman" w:hAnsi="Times New Roman" w:cs="Times New Roman"/>
          <w:sz w:val="24"/>
          <w:szCs w:val="24"/>
          <w:lang w:eastAsia="ru-RU"/>
        </w:rPr>
        <w:t xml:space="preserve">Графа грузополучатель: Калининское отделение </w:t>
      </w:r>
      <w:proofErr w:type="spellStart"/>
      <w:r w:rsidRPr="005755F2">
        <w:rPr>
          <w:rFonts w:ascii="Times New Roman" w:eastAsia="Times New Roman" w:hAnsi="Times New Roman" w:cs="Times New Roman"/>
          <w:sz w:val="24"/>
          <w:szCs w:val="24"/>
          <w:lang w:eastAsia="ru-RU"/>
        </w:rPr>
        <w:t>ОО</w:t>
      </w:r>
      <w:proofErr w:type="gramStart"/>
      <w:r w:rsidRPr="005755F2">
        <w:rPr>
          <w:rFonts w:ascii="Times New Roman" w:eastAsia="Times New Roman" w:hAnsi="Times New Roman" w:cs="Times New Roman"/>
          <w:sz w:val="24"/>
          <w:szCs w:val="24"/>
          <w:lang w:eastAsia="ru-RU"/>
        </w:rPr>
        <w:t>О«</w:t>
      </w:r>
      <w:proofErr w:type="gramEnd"/>
      <w:r w:rsidRPr="005755F2">
        <w:rPr>
          <w:rFonts w:ascii="Times New Roman" w:eastAsia="Times New Roman" w:hAnsi="Times New Roman" w:cs="Times New Roman"/>
          <w:sz w:val="24"/>
          <w:szCs w:val="24"/>
          <w:lang w:eastAsia="ru-RU"/>
        </w:rPr>
        <w:t>Тверьоблэлектро</w:t>
      </w:r>
      <w:proofErr w:type="spellEnd"/>
      <w:r w:rsidRPr="005755F2">
        <w:rPr>
          <w:rFonts w:ascii="Times New Roman" w:eastAsia="Times New Roman" w:hAnsi="Times New Roman" w:cs="Times New Roman"/>
          <w:sz w:val="24"/>
          <w:szCs w:val="24"/>
          <w:lang w:eastAsia="ru-RU"/>
        </w:rPr>
        <w:t xml:space="preserve">», 170517,Тверская обл., </w:t>
      </w:r>
      <w:proofErr w:type="spellStart"/>
      <w:r w:rsidRPr="005755F2">
        <w:rPr>
          <w:rFonts w:ascii="Times New Roman" w:eastAsia="Times New Roman" w:hAnsi="Times New Roman" w:cs="Times New Roman"/>
          <w:sz w:val="24"/>
          <w:szCs w:val="24"/>
          <w:lang w:eastAsia="ru-RU"/>
        </w:rPr>
        <w:t>пгт</w:t>
      </w:r>
      <w:proofErr w:type="spellEnd"/>
      <w:r w:rsidRPr="005755F2">
        <w:rPr>
          <w:rFonts w:ascii="Times New Roman" w:eastAsia="Times New Roman" w:hAnsi="Times New Roman" w:cs="Times New Roman"/>
          <w:sz w:val="24"/>
          <w:szCs w:val="24"/>
          <w:lang w:eastAsia="ru-RU"/>
        </w:rPr>
        <w:t xml:space="preserve">. Васильевский Мох, </w:t>
      </w:r>
      <w:proofErr w:type="spellStart"/>
      <w:r w:rsidRPr="005755F2">
        <w:rPr>
          <w:rFonts w:ascii="Times New Roman" w:eastAsia="Times New Roman" w:hAnsi="Times New Roman" w:cs="Times New Roman"/>
          <w:sz w:val="24"/>
          <w:szCs w:val="24"/>
          <w:lang w:eastAsia="ru-RU"/>
        </w:rPr>
        <w:t>ул</w:t>
      </w:r>
      <w:proofErr w:type="gramStart"/>
      <w:r w:rsidRPr="005755F2">
        <w:rPr>
          <w:rFonts w:ascii="Times New Roman" w:eastAsia="Times New Roman" w:hAnsi="Times New Roman" w:cs="Times New Roman"/>
          <w:sz w:val="24"/>
          <w:szCs w:val="24"/>
          <w:lang w:eastAsia="ru-RU"/>
        </w:rPr>
        <w:t>.Л</w:t>
      </w:r>
      <w:proofErr w:type="gramEnd"/>
      <w:r w:rsidRPr="005755F2">
        <w:rPr>
          <w:rFonts w:ascii="Times New Roman" w:eastAsia="Times New Roman" w:hAnsi="Times New Roman" w:cs="Times New Roman"/>
          <w:sz w:val="24"/>
          <w:szCs w:val="24"/>
          <w:lang w:eastAsia="ru-RU"/>
        </w:rPr>
        <w:t>енина</w:t>
      </w:r>
      <w:proofErr w:type="spellEnd"/>
      <w:r w:rsidRPr="005755F2">
        <w:rPr>
          <w:rFonts w:ascii="Times New Roman" w:eastAsia="Times New Roman" w:hAnsi="Times New Roman" w:cs="Times New Roman"/>
          <w:sz w:val="24"/>
          <w:szCs w:val="24"/>
          <w:lang w:eastAsia="ru-RU"/>
        </w:rPr>
        <w:t>, д.3</w:t>
      </w:r>
    </w:p>
    <w:p w:rsidR="005755F2" w:rsidRPr="005755F2" w:rsidRDefault="005755F2" w:rsidP="0015570E">
      <w:pPr>
        <w:widowControl w:val="0"/>
        <w:numPr>
          <w:ilvl w:val="0"/>
          <w:numId w:val="32"/>
        </w:numPr>
        <w:autoSpaceDN w:val="0"/>
        <w:adjustRightInd w:val="0"/>
        <w:spacing w:after="0" w:line="240" w:lineRule="auto"/>
        <w:jc w:val="both"/>
        <w:rPr>
          <w:rFonts w:ascii="Times New Roman" w:eastAsia="Times New Roman" w:hAnsi="Times New Roman" w:cs="Times New Roman"/>
          <w:sz w:val="24"/>
          <w:szCs w:val="24"/>
          <w:lang w:eastAsia="ru-RU"/>
        </w:rPr>
      </w:pPr>
      <w:r w:rsidRPr="005755F2">
        <w:rPr>
          <w:rFonts w:ascii="Times New Roman" w:eastAsia="Times New Roman" w:hAnsi="Times New Roman" w:cs="Times New Roman"/>
          <w:sz w:val="24"/>
          <w:szCs w:val="24"/>
          <w:lang w:eastAsia="ru-RU"/>
        </w:rPr>
        <w:t xml:space="preserve">Графа покупатель: </w:t>
      </w:r>
      <w:proofErr w:type="spellStart"/>
      <w:r w:rsidRPr="005755F2">
        <w:rPr>
          <w:rFonts w:ascii="Times New Roman" w:eastAsia="Times New Roman" w:hAnsi="Times New Roman" w:cs="Times New Roman"/>
          <w:sz w:val="24"/>
          <w:szCs w:val="24"/>
          <w:lang w:eastAsia="ru-RU"/>
        </w:rPr>
        <w:t>ОО</w:t>
      </w:r>
      <w:proofErr w:type="gramStart"/>
      <w:r w:rsidRPr="005755F2">
        <w:rPr>
          <w:rFonts w:ascii="Times New Roman" w:eastAsia="Times New Roman" w:hAnsi="Times New Roman" w:cs="Times New Roman"/>
          <w:sz w:val="24"/>
          <w:szCs w:val="24"/>
          <w:lang w:eastAsia="ru-RU"/>
        </w:rPr>
        <w:t>О«</w:t>
      </w:r>
      <w:proofErr w:type="gramEnd"/>
      <w:r w:rsidRPr="005755F2">
        <w:rPr>
          <w:rFonts w:ascii="Times New Roman" w:eastAsia="Times New Roman" w:hAnsi="Times New Roman" w:cs="Times New Roman"/>
          <w:sz w:val="24"/>
          <w:szCs w:val="24"/>
          <w:lang w:eastAsia="ru-RU"/>
        </w:rPr>
        <w:t>Тверьоблэлектро</w:t>
      </w:r>
      <w:proofErr w:type="spellEnd"/>
      <w:r w:rsidRPr="005755F2">
        <w:rPr>
          <w:rFonts w:ascii="Times New Roman" w:eastAsia="Times New Roman" w:hAnsi="Times New Roman" w:cs="Times New Roman"/>
          <w:sz w:val="24"/>
          <w:szCs w:val="24"/>
          <w:lang w:eastAsia="ru-RU"/>
        </w:rPr>
        <w:t>»</w:t>
      </w:r>
    </w:p>
    <w:p w:rsidR="005755F2" w:rsidRPr="005755F2" w:rsidRDefault="005755F2" w:rsidP="0015570E">
      <w:pPr>
        <w:widowControl w:val="0"/>
        <w:numPr>
          <w:ilvl w:val="0"/>
          <w:numId w:val="32"/>
        </w:numPr>
        <w:autoSpaceDN w:val="0"/>
        <w:adjustRightInd w:val="0"/>
        <w:spacing w:after="0" w:line="240" w:lineRule="auto"/>
        <w:jc w:val="both"/>
        <w:rPr>
          <w:rFonts w:ascii="Times New Roman" w:eastAsia="Times New Roman" w:hAnsi="Times New Roman" w:cs="Times New Roman"/>
          <w:sz w:val="24"/>
          <w:szCs w:val="24"/>
          <w:lang w:eastAsia="ru-RU"/>
        </w:rPr>
      </w:pPr>
      <w:r w:rsidRPr="005755F2">
        <w:rPr>
          <w:rFonts w:ascii="Times New Roman" w:eastAsia="Times New Roman" w:hAnsi="Times New Roman" w:cs="Times New Roman"/>
          <w:sz w:val="24"/>
          <w:szCs w:val="24"/>
          <w:lang w:eastAsia="ru-RU"/>
        </w:rPr>
        <w:t xml:space="preserve">Графа Адрес: 170100, </w:t>
      </w:r>
      <w:proofErr w:type="spellStart"/>
      <w:r w:rsidRPr="005755F2">
        <w:rPr>
          <w:rFonts w:ascii="Times New Roman" w:eastAsia="Times New Roman" w:hAnsi="Times New Roman" w:cs="Times New Roman"/>
          <w:sz w:val="24"/>
          <w:szCs w:val="24"/>
          <w:lang w:eastAsia="ru-RU"/>
        </w:rPr>
        <w:t>г</w:t>
      </w:r>
      <w:proofErr w:type="gramStart"/>
      <w:r w:rsidRPr="005755F2">
        <w:rPr>
          <w:rFonts w:ascii="Times New Roman" w:eastAsia="Times New Roman" w:hAnsi="Times New Roman" w:cs="Times New Roman"/>
          <w:sz w:val="24"/>
          <w:szCs w:val="24"/>
          <w:lang w:eastAsia="ru-RU"/>
        </w:rPr>
        <w:t>.Т</w:t>
      </w:r>
      <w:proofErr w:type="gramEnd"/>
      <w:r w:rsidRPr="005755F2">
        <w:rPr>
          <w:rFonts w:ascii="Times New Roman" w:eastAsia="Times New Roman" w:hAnsi="Times New Roman" w:cs="Times New Roman"/>
          <w:sz w:val="24"/>
          <w:szCs w:val="24"/>
          <w:lang w:eastAsia="ru-RU"/>
        </w:rPr>
        <w:t>верь</w:t>
      </w:r>
      <w:proofErr w:type="spellEnd"/>
      <w:r w:rsidRPr="005755F2">
        <w:rPr>
          <w:rFonts w:ascii="Times New Roman" w:eastAsia="Times New Roman" w:hAnsi="Times New Roman" w:cs="Times New Roman"/>
          <w:sz w:val="24"/>
          <w:szCs w:val="24"/>
          <w:lang w:eastAsia="ru-RU"/>
        </w:rPr>
        <w:t>, ул. Индустриальная, 19</w:t>
      </w:r>
    </w:p>
    <w:p w:rsidR="005755F2" w:rsidRPr="005755F2" w:rsidRDefault="005755F2" w:rsidP="005755F2">
      <w:pPr>
        <w:widowControl w:val="0"/>
        <w:autoSpaceDN w:val="0"/>
        <w:adjustRightInd w:val="0"/>
        <w:spacing w:after="0" w:line="240" w:lineRule="auto"/>
        <w:ind w:left="1080"/>
        <w:jc w:val="both"/>
        <w:rPr>
          <w:rFonts w:ascii="Times New Roman" w:eastAsia="Times New Roman" w:hAnsi="Times New Roman" w:cs="Times New Roman"/>
          <w:sz w:val="24"/>
          <w:szCs w:val="24"/>
          <w:lang w:eastAsia="ru-RU"/>
        </w:rPr>
      </w:pPr>
      <w:r w:rsidRPr="005755F2">
        <w:rPr>
          <w:rFonts w:ascii="Times New Roman" w:eastAsia="Times New Roman" w:hAnsi="Times New Roman" w:cs="Times New Roman"/>
          <w:sz w:val="24"/>
          <w:szCs w:val="24"/>
          <w:lang w:eastAsia="ru-RU"/>
        </w:rPr>
        <w:t>ИНН/КПП 6950013827/694945001</w:t>
      </w:r>
    </w:p>
    <w:p w:rsidR="005755F2" w:rsidRPr="005755F2" w:rsidRDefault="005755F2" w:rsidP="005755F2">
      <w:pPr>
        <w:widowControl w:val="0"/>
        <w:autoSpaceDN w:val="0"/>
        <w:adjustRightInd w:val="0"/>
        <w:spacing w:after="0" w:line="240" w:lineRule="auto"/>
        <w:jc w:val="both"/>
        <w:rPr>
          <w:rFonts w:ascii="Times New Roman" w:eastAsia="Times New Roman" w:hAnsi="Times New Roman" w:cs="Times New Roman"/>
          <w:sz w:val="24"/>
          <w:szCs w:val="24"/>
          <w:lang w:eastAsia="ru-RU"/>
        </w:rPr>
      </w:pPr>
    </w:p>
    <w:p w:rsidR="005755F2" w:rsidRPr="005755F2" w:rsidRDefault="005755F2" w:rsidP="005755F2">
      <w:pPr>
        <w:widowControl w:val="0"/>
        <w:autoSpaceDN w:val="0"/>
        <w:adjustRightInd w:val="0"/>
        <w:spacing w:after="0"/>
        <w:ind w:left="709"/>
        <w:jc w:val="center"/>
        <w:rPr>
          <w:rFonts w:ascii="Times New Roman" w:eastAsia="Times New Roman" w:hAnsi="Times New Roman" w:cs="Times New Roman"/>
          <w:b/>
          <w:bCs/>
          <w:sz w:val="24"/>
          <w:szCs w:val="24"/>
          <w:lang w:eastAsia="ru-RU"/>
        </w:rPr>
      </w:pPr>
    </w:p>
    <w:p w:rsidR="005755F2" w:rsidRPr="005755F2" w:rsidRDefault="005755F2" w:rsidP="005755F2">
      <w:pPr>
        <w:widowControl w:val="0"/>
        <w:autoSpaceDN w:val="0"/>
        <w:adjustRightInd w:val="0"/>
        <w:spacing w:after="0"/>
        <w:ind w:left="709"/>
        <w:jc w:val="center"/>
        <w:rPr>
          <w:rFonts w:ascii="Times New Roman" w:eastAsia="Times New Roman" w:hAnsi="Times New Roman" w:cs="Times New Roman"/>
          <w:b/>
          <w:bCs/>
          <w:sz w:val="24"/>
          <w:szCs w:val="24"/>
          <w:lang w:eastAsia="ru-RU"/>
        </w:rPr>
      </w:pPr>
    </w:p>
    <w:p w:rsidR="005755F2" w:rsidRPr="005755F2" w:rsidRDefault="005755F2" w:rsidP="005755F2">
      <w:pPr>
        <w:widowControl w:val="0"/>
        <w:autoSpaceDN w:val="0"/>
        <w:adjustRightInd w:val="0"/>
        <w:spacing w:after="0"/>
        <w:ind w:left="709"/>
        <w:jc w:val="center"/>
        <w:rPr>
          <w:rFonts w:ascii="Times New Roman" w:eastAsia="Times New Roman" w:hAnsi="Times New Roman" w:cs="Times New Roman"/>
          <w:b/>
          <w:bCs/>
          <w:sz w:val="24"/>
          <w:szCs w:val="24"/>
          <w:lang w:eastAsia="ru-RU"/>
        </w:rPr>
      </w:pPr>
    </w:p>
    <w:p w:rsidR="005755F2" w:rsidRPr="005755F2" w:rsidRDefault="005755F2" w:rsidP="005755F2">
      <w:pPr>
        <w:widowControl w:val="0"/>
        <w:autoSpaceDN w:val="0"/>
        <w:adjustRightInd w:val="0"/>
        <w:spacing w:after="0"/>
        <w:ind w:left="709"/>
        <w:jc w:val="center"/>
        <w:rPr>
          <w:rFonts w:ascii="Times New Roman" w:eastAsia="Times New Roman" w:hAnsi="Times New Roman" w:cs="Times New Roman"/>
          <w:b/>
          <w:bCs/>
          <w:sz w:val="24"/>
          <w:szCs w:val="24"/>
          <w:lang w:eastAsia="ru-RU"/>
        </w:rPr>
      </w:pPr>
    </w:p>
    <w:p w:rsidR="005755F2" w:rsidRPr="005755F2" w:rsidRDefault="005755F2" w:rsidP="005755F2">
      <w:pPr>
        <w:widowControl w:val="0"/>
        <w:autoSpaceDN w:val="0"/>
        <w:adjustRightInd w:val="0"/>
        <w:spacing w:after="0"/>
        <w:ind w:left="709"/>
        <w:jc w:val="center"/>
        <w:rPr>
          <w:rFonts w:ascii="Times New Roman" w:eastAsia="Times New Roman" w:hAnsi="Times New Roman" w:cs="Times New Roman"/>
          <w:b/>
          <w:bCs/>
          <w:sz w:val="24"/>
          <w:szCs w:val="24"/>
          <w:lang w:eastAsia="ru-RU"/>
        </w:rPr>
      </w:pPr>
    </w:p>
    <w:p w:rsidR="005755F2" w:rsidRPr="005755F2" w:rsidRDefault="005755F2" w:rsidP="005755F2">
      <w:pPr>
        <w:widowControl w:val="0"/>
        <w:autoSpaceDN w:val="0"/>
        <w:adjustRightInd w:val="0"/>
        <w:spacing w:after="0"/>
        <w:ind w:left="709"/>
        <w:jc w:val="center"/>
        <w:rPr>
          <w:rFonts w:ascii="Times New Roman" w:eastAsia="Times New Roman" w:hAnsi="Times New Roman" w:cs="Times New Roman"/>
          <w:b/>
          <w:bCs/>
          <w:sz w:val="24"/>
          <w:szCs w:val="24"/>
          <w:lang w:eastAsia="ru-RU"/>
        </w:rPr>
      </w:pPr>
    </w:p>
    <w:p w:rsidR="005755F2" w:rsidRPr="005755F2" w:rsidRDefault="005755F2" w:rsidP="005755F2">
      <w:pPr>
        <w:widowControl w:val="0"/>
        <w:autoSpaceDN w:val="0"/>
        <w:adjustRightInd w:val="0"/>
        <w:spacing w:after="0"/>
        <w:ind w:left="709"/>
        <w:jc w:val="right"/>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Пр</w:t>
      </w:r>
      <w:r w:rsidRPr="005755F2">
        <w:rPr>
          <w:rFonts w:ascii="Times New Roman" w:eastAsia="Times New Roman" w:hAnsi="Times New Roman" w:cs="Times New Roman"/>
          <w:b/>
          <w:bCs/>
          <w:sz w:val="24"/>
          <w:szCs w:val="24"/>
          <w:lang w:eastAsia="ru-RU"/>
        </w:rPr>
        <w:t xml:space="preserve">иложение № 3 </w:t>
      </w:r>
    </w:p>
    <w:p w:rsidR="005755F2" w:rsidRPr="005755F2" w:rsidRDefault="005755F2" w:rsidP="005755F2">
      <w:pPr>
        <w:widowControl w:val="0"/>
        <w:autoSpaceDN w:val="0"/>
        <w:adjustRightInd w:val="0"/>
        <w:spacing w:after="0" w:line="240" w:lineRule="auto"/>
        <w:ind w:left="142" w:right="536"/>
        <w:jc w:val="right"/>
        <w:rPr>
          <w:rFonts w:ascii="Times New Roman" w:eastAsia="Times New Roman" w:hAnsi="Times New Roman" w:cs="Times New Roman"/>
          <w:b/>
          <w:bCs/>
          <w:lang w:eastAsia="ru-RU"/>
        </w:rPr>
      </w:pPr>
      <w:r w:rsidRPr="005755F2">
        <w:rPr>
          <w:rFonts w:ascii="Times New Roman" w:eastAsia="Times New Roman" w:hAnsi="Times New Roman" w:cs="Times New Roman"/>
          <w:b/>
          <w:bCs/>
          <w:lang w:eastAsia="ru-RU"/>
        </w:rPr>
        <w:t xml:space="preserve">к Договору поставки №  </w:t>
      </w:r>
      <w:r>
        <w:rPr>
          <w:rFonts w:ascii="Times New Roman" w:eastAsia="Times New Roman" w:hAnsi="Times New Roman" w:cs="Arial"/>
          <w:b/>
          <w:color w:val="000000"/>
          <w:lang w:eastAsia="ru-RU"/>
        </w:rPr>
        <w:t>___</w:t>
      </w:r>
      <w:r w:rsidRPr="005755F2">
        <w:rPr>
          <w:rFonts w:ascii="Times New Roman" w:eastAsia="Times New Roman" w:hAnsi="Times New Roman" w:cs="Times New Roman"/>
          <w:b/>
          <w:bCs/>
          <w:lang w:eastAsia="ru-RU"/>
        </w:rPr>
        <w:t>от «___» __________ 2012 г.</w:t>
      </w:r>
    </w:p>
    <w:p w:rsidR="005755F2" w:rsidRPr="005755F2" w:rsidRDefault="005755F2" w:rsidP="005755F2">
      <w:pPr>
        <w:widowControl w:val="0"/>
        <w:autoSpaceDN w:val="0"/>
        <w:adjustRightInd w:val="0"/>
        <w:spacing w:after="0"/>
        <w:ind w:left="709"/>
        <w:jc w:val="right"/>
        <w:rPr>
          <w:rFonts w:ascii="Times New Roman" w:eastAsia="Times New Roman" w:hAnsi="Times New Roman" w:cs="Times New Roman"/>
          <w:b/>
          <w:bCs/>
          <w:sz w:val="24"/>
          <w:szCs w:val="24"/>
          <w:lang w:eastAsia="ru-RU"/>
        </w:rPr>
      </w:pPr>
    </w:p>
    <w:p w:rsidR="005755F2" w:rsidRPr="005755F2" w:rsidRDefault="005755F2" w:rsidP="005755F2">
      <w:pPr>
        <w:widowControl w:val="0"/>
        <w:autoSpaceDN w:val="0"/>
        <w:adjustRightInd w:val="0"/>
        <w:spacing w:after="0"/>
        <w:ind w:left="709"/>
        <w:jc w:val="center"/>
        <w:rPr>
          <w:rFonts w:ascii="Times New Roman" w:eastAsia="Times New Roman" w:hAnsi="Times New Roman" w:cs="Times New Roman"/>
          <w:b/>
          <w:bCs/>
          <w:sz w:val="24"/>
          <w:szCs w:val="24"/>
          <w:lang w:eastAsia="ru-RU"/>
        </w:rPr>
      </w:pPr>
      <w:r w:rsidRPr="005755F2">
        <w:rPr>
          <w:rFonts w:ascii="Times New Roman" w:eastAsia="Times New Roman" w:hAnsi="Times New Roman" w:cs="Times New Roman"/>
          <w:b/>
          <w:bCs/>
          <w:sz w:val="24"/>
          <w:szCs w:val="24"/>
          <w:lang w:eastAsia="ru-RU"/>
        </w:rPr>
        <w:t>Адреса поставки продукции</w:t>
      </w:r>
    </w:p>
    <w:p w:rsidR="005755F2" w:rsidRPr="005755F2" w:rsidRDefault="005755F2" w:rsidP="005755F2">
      <w:pPr>
        <w:widowControl w:val="0"/>
        <w:autoSpaceDN w:val="0"/>
        <w:adjustRightInd w:val="0"/>
        <w:spacing w:after="0"/>
        <w:ind w:left="709"/>
        <w:jc w:val="center"/>
        <w:rPr>
          <w:rFonts w:ascii="Times New Roman" w:eastAsia="Times New Roman" w:hAnsi="Times New Roman" w:cs="Times New Roman"/>
          <w:b/>
          <w:bCs/>
          <w:sz w:val="24"/>
          <w:szCs w:val="24"/>
          <w:lang w:eastAsia="ru-RU"/>
        </w:rPr>
      </w:pPr>
    </w:p>
    <w:p w:rsidR="005755F2" w:rsidRPr="005755F2" w:rsidRDefault="005755F2" w:rsidP="005755F2">
      <w:pPr>
        <w:widowControl w:val="0"/>
        <w:autoSpaceDN w:val="0"/>
        <w:adjustRightInd w:val="0"/>
        <w:spacing w:after="0"/>
        <w:ind w:left="709"/>
        <w:jc w:val="center"/>
        <w:rPr>
          <w:rFonts w:ascii="Times New Roman" w:eastAsia="Times New Roman" w:hAnsi="Times New Roman" w:cs="Times New Roman"/>
          <w:b/>
          <w:bCs/>
          <w:sz w:val="24"/>
          <w:szCs w:val="24"/>
          <w:lang w:eastAsia="ru-RU"/>
        </w:rPr>
      </w:pPr>
    </w:p>
    <w:p w:rsidR="005755F2" w:rsidRPr="005755F2" w:rsidRDefault="005755F2" w:rsidP="005755F2">
      <w:pPr>
        <w:widowControl w:val="0"/>
        <w:autoSpaceDN w:val="0"/>
        <w:adjustRightInd w:val="0"/>
        <w:spacing w:after="0"/>
        <w:ind w:left="709"/>
        <w:jc w:val="center"/>
        <w:rPr>
          <w:rFonts w:ascii="Times New Roman" w:eastAsia="Times New Roman" w:hAnsi="Times New Roman" w:cs="Times New Roman"/>
          <w:b/>
          <w:bCs/>
          <w:sz w:val="24"/>
          <w:szCs w:val="24"/>
          <w:lang w:eastAsia="ru-RU"/>
        </w:rPr>
      </w:pPr>
    </w:p>
    <w:p w:rsidR="005755F2" w:rsidRPr="005755F2" w:rsidRDefault="005755F2" w:rsidP="005755F2">
      <w:pPr>
        <w:widowControl w:val="0"/>
        <w:autoSpaceDN w:val="0"/>
        <w:adjustRightInd w:val="0"/>
        <w:spacing w:after="0"/>
        <w:ind w:left="709"/>
        <w:jc w:val="both"/>
        <w:rPr>
          <w:rFonts w:ascii="Times New Roman" w:eastAsia="Times New Roman" w:hAnsi="Times New Roman" w:cs="Times New Roman"/>
          <w:sz w:val="24"/>
          <w:szCs w:val="24"/>
          <w:lang w:eastAsia="ru-RU"/>
        </w:rPr>
      </w:pPr>
    </w:p>
    <w:tbl>
      <w:tblPr>
        <w:tblW w:w="0" w:type="auto"/>
        <w:tblInd w:w="-106" w:type="dxa"/>
        <w:tblLayout w:type="fixed"/>
        <w:tblLook w:val="0000" w:firstRow="0" w:lastRow="0" w:firstColumn="0" w:lastColumn="0" w:noHBand="0" w:noVBand="0"/>
      </w:tblPr>
      <w:tblGrid>
        <w:gridCol w:w="4644"/>
        <w:gridCol w:w="4640"/>
      </w:tblGrid>
      <w:tr w:rsidR="005755F2" w:rsidRPr="005755F2" w:rsidTr="005755F2">
        <w:tc>
          <w:tcPr>
            <w:tcW w:w="4644" w:type="dxa"/>
            <w:tcBorders>
              <w:top w:val="nil"/>
              <w:left w:val="nil"/>
              <w:bottom w:val="nil"/>
              <w:right w:val="nil"/>
            </w:tcBorders>
          </w:tcPr>
          <w:p w:rsidR="005755F2" w:rsidRPr="005755F2" w:rsidRDefault="005755F2" w:rsidP="005755F2">
            <w:pPr>
              <w:widowControl w:val="0"/>
              <w:autoSpaceDN w:val="0"/>
              <w:adjustRightInd w:val="0"/>
              <w:spacing w:after="0" w:line="240" w:lineRule="auto"/>
              <w:jc w:val="both"/>
              <w:rPr>
                <w:rFonts w:ascii="Times New Roman" w:eastAsia="Times New Roman" w:hAnsi="Times New Roman" w:cs="Times New Roman"/>
                <w:b/>
                <w:bCs/>
                <w:sz w:val="24"/>
                <w:szCs w:val="24"/>
                <w:lang w:eastAsia="ru-RU"/>
              </w:rPr>
            </w:pPr>
            <w:r w:rsidRPr="005755F2">
              <w:rPr>
                <w:rFonts w:ascii="Times New Roman" w:eastAsia="Times New Roman" w:hAnsi="Times New Roman" w:cs="Times New Roman"/>
                <w:b/>
                <w:bCs/>
                <w:sz w:val="24"/>
                <w:szCs w:val="24"/>
                <w:lang w:eastAsia="ru-RU"/>
              </w:rPr>
              <w:t xml:space="preserve">«ПОКУПАТЕЛЬ»                    </w:t>
            </w:r>
          </w:p>
        </w:tc>
        <w:tc>
          <w:tcPr>
            <w:tcW w:w="4640" w:type="dxa"/>
            <w:tcBorders>
              <w:top w:val="nil"/>
              <w:left w:val="nil"/>
              <w:bottom w:val="nil"/>
              <w:right w:val="nil"/>
            </w:tcBorders>
          </w:tcPr>
          <w:p w:rsidR="005755F2" w:rsidRPr="005755F2" w:rsidRDefault="005755F2" w:rsidP="005755F2">
            <w:pPr>
              <w:widowControl w:val="0"/>
              <w:autoSpaceDN w:val="0"/>
              <w:adjustRightInd w:val="0"/>
              <w:spacing w:after="0" w:line="240" w:lineRule="auto"/>
              <w:jc w:val="both"/>
              <w:rPr>
                <w:rFonts w:ascii="Times New Roman" w:eastAsia="Times New Roman" w:hAnsi="Times New Roman" w:cs="Times New Roman"/>
                <w:b/>
                <w:bCs/>
                <w:sz w:val="24"/>
                <w:szCs w:val="24"/>
                <w:lang w:eastAsia="ru-RU"/>
              </w:rPr>
            </w:pPr>
            <w:r w:rsidRPr="005755F2">
              <w:rPr>
                <w:rFonts w:ascii="Times New Roman" w:eastAsia="Times New Roman" w:hAnsi="Times New Roman" w:cs="Times New Roman"/>
                <w:b/>
                <w:bCs/>
                <w:sz w:val="24"/>
                <w:szCs w:val="24"/>
                <w:lang w:eastAsia="ru-RU"/>
              </w:rPr>
              <w:t>«ПОСТАВЩИК»</w:t>
            </w:r>
          </w:p>
        </w:tc>
      </w:tr>
      <w:tr w:rsidR="005755F2" w:rsidRPr="005755F2" w:rsidTr="005755F2">
        <w:tc>
          <w:tcPr>
            <w:tcW w:w="4644" w:type="dxa"/>
            <w:tcBorders>
              <w:top w:val="nil"/>
              <w:left w:val="nil"/>
              <w:bottom w:val="nil"/>
              <w:right w:val="nil"/>
            </w:tcBorders>
          </w:tcPr>
          <w:p w:rsidR="005755F2" w:rsidRPr="005755F2" w:rsidRDefault="005755F2" w:rsidP="005755F2">
            <w:pPr>
              <w:widowControl w:val="0"/>
              <w:suppressAutoHyphens/>
              <w:autoSpaceDN w:val="0"/>
              <w:adjustRightInd w:val="0"/>
              <w:spacing w:after="0"/>
              <w:jc w:val="both"/>
              <w:rPr>
                <w:rFonts w:ascii="Times New Roman" w:eastAsia="Times New Roman" w:hAnsi="Times New Roman" w:cs="Times New Roman"/>
                <w:sz w:val="24"/>
                <w:szCs w:val="24"/>
                <w:lang w:eastAsia="ru-RU"/>
              </w:rPr>
            </w:pPr>
            <w:r w:rsidRPr="005755F2">
              <w:rPr>
                <w:rFonts w:ascii="Times New Roman" w:eastAsia="Times New Roman" w:hAnsi="Times New Roman" w:cs="Times New Roman"/>
                <w:sz w:val="24"/>
                <w:szCs w:val="24"/>
                <w:lang w:eastAsia="ru-RU"/>
              </w:rPr>
              <w:t>ООО «</w:t>
            </w:r>
            <w:proofErr w:type="spellStart"/>
            <w:r w:rsidRPr="005755F2">
              <w:rPr>
                <w:rFonts w:ascii="Times New Roman" w:eastAsia="Times New Roman" w:hAnsi="Times New Roman" w:cs="Times New Roman"/>
                <w:sz w:val="24"/>
                <w:szCs w:val="24"/>
                <w:lang w:eastAsia="ru-RU"/>
              </w:rPr>
              <w:t>Тверьоблэлектро</w:t>
            </w:r>
            <w:proofErr w:type="spellEnd"/>
            <w:r w:rsidRPr="005755F2">
              <w:rPr>
                <w:rFonts w:ascii="Times New Roman" w:eastAsia="Times New Roman" w:hAnsi="Times New Roman" w:cs="Times New Roman"/>
                <w:sz w:val="24"/>
                <w:szCs w:val="24"/>
                <w:lang w:eastAsia="ru-RU"/>
              </w:rPr>
              <w:t xml:space="preserve">» </w:t>
            </w:r>
          </w:p>
          <w:p w:rsidR="005755F2" w:rsidRPr="005755F2" w:rsidRDefault="005755F2" w:rsidP="005755F2">
            <w:pPr>
              <w:widowControl w:val="0"/>
              <w:suppressAutoHyphens/>
              <w:autoSpaceDN w:val="0"/>
              <w:adjustRightInd w:val="0"/>
              <w:spacing w:after="0"/>
              <w:jc w:val="both"/>
              <w:rPr>
                <w:rFonts w:ascii="Times New Roman" w:eastAsia="Times New Roman" w:hAnsi="Times New Roman" w:cs="Times New Roman"/>
                <w:sz w:val="24"/>
                <w:szCs w:val="24"/>
                <w:lang w:eastAsia="ru-RU"/>
              </w:rPr>
            </w:pPr>
            <w:r w:rsidRPr="005755F2">
              <w:rPr>
                <w:rFonts w:ascii="Times New Roman" w:eastAsia="Times New Roman" w:hAnsi="Times New Roman" w:cs="Times New Roman"/>
                <w:sz w:val="24"/>
                <w:szCs w:val="24"/>
                <w:lang w:eastAsia="ru-RU"/>
              </w:rPr>
              <w:t xml:space="preserve">Юридический и почтовый адрес: 170100,  г. Тверь, ул. Индустриальная, 19 </w:t>
            </w:r>
          </w:p>
          <w:p w:rsidR="005755F2" w:rsidRPr="005755F2" w:rsidRDefault="005755F2" w:rsidP="005755F2">
            <w:pPr>
              <w:widowControl w:val="0"/>
              <w:suppressAutoHyphens/>
              <w:autoSpaceDN w:val="0"/>
              <w:adjustRightInd w:val="0"/>
              <w:spacing w:after="0"/>
              <w:jc w:val="both"/>
              <w:rPr>
                <w:rFonts w:ascii="Times New Roman" w:eastAsia="Times New Roman" w:hAnsi="Times New Roman" w:cs="Times New Roman"/>
                <w:sz w:val="24"/>
                <w:szCs w:val="24"/>
                <w:lang w:eastAsia="ru-RU"/>
              </w:rPr>
            </w:pPr>
            <w:r w:rsidRPr="005755F2">
              <w:rPr>
                <w:rFonts w:ascii="Times New Roman" w:eastAsia="Times New Roman" w:hAnsi="Times New Roman" w:cs="Times New Roman"/>
                <w:sz w:val="24"/>
                <w:szCs w:val="24"/>
                <w:lang w:eastAsia="ru-RU"/>
              </w:rPr>
              <w:t>ОГРН 1066950062541</w:t>
            </w:r>
          </w:p>
          <w:p w:rsidR="005755F2" w:rsidRPr="005755F2" w:rsidRDefault="005755F2" w:rsidP="005755F2">
            <w:pPr>
              <w:widowControl w:val="0"/>
              <w:suppressAutoHyphens/>
              <w:autoSpaceDN w:val="0"/>
              <w:adjustRightInd w:val="0"/>
              <w:spacing w:after="0"/>
              <w:jc w:val="both"/>
              <w:rPr>
                <w:rFonts w:ascii="Times New Roman" w:eastAsia="Times New Roman" w:hAnsi="Times New Roman" w:cs="Times New Roman"/>
                <w:sz w:val="24"/>
                <w:szCs w:val="24"/>
                <w:lang w:eastAsia="ru-RU"/>
              </w:rPr>
            </w:pPr>
            <w:r w:rsidRPr="005755F2">
              <w:rPr>
                <w:rFonts w:ascii="Times New Roman" w:eastAsia="Times New Roman" w:hAnsi="Times New Roman" w:cs="Times New Roman"/>
                <w:sz w:val="24"/>
                <w:szCs w:val="24"/>
                <w:lang w:eastAsia="ru-RU"/>
              </w:rPr>
              <w:t>ИНН 6950013827  КПП 695001001</w:t>
            </w:r>
          </w:p>
          <w:p w:rsidR="005755F2" w:rsidRPr="005755F2" w:rsidRDefault="005755F2" w:rsidP="005755F2">
            <w:pPr>
              <w:widowControl w:val="0"/>
              <w:suppressAutoHyphens/>
              <w:autoSpaceDN w:val="0"/>
              <w:adjustRightInd w:val="0"/>
              <w:spacing w:after="0"/>
              <w:jc w:val="both"/>
              <w:rPr>
                <w:rFonts w:ascii="Times New Roman" w:eastAsia="Times New Roman" w:hAnsi="Times New Roman" w:cs="Times New Roman"/>
                <w:sz w:val="24"/>
                <w:szCs w:val="24"/>
                <w:lang w:eastAsia="ru-RU"/>
              </w:rPr>
            </w:pPr>
            <w:r w:rsidRPr="005755F2">
              <w:rPr>
                <w:rFonts w:ascii="Times New Roman" w:eastAsia="Times New Roman" w:hAnsi="Times New Roman" w:cs="Times New Roman"/>
                <w:sz w:val="24"/>
                <w:szCs w:val="24"/>
                <w:lang w:eastAsia="ru-RU"/>
              </w:rPr>
              <w:t xml:space="preserve">р/с 40702810200550000650 в филиале ОАО Банк ВТБ в </w:t>
            </w:r>
            <w:proofErr w:type="spellStart"/>
            <w:r w:rsidRPr="005755F2">
              <w:rPr>
                <w:rFonts w:ascii="Times New Roman" w:eastAsia="Times New Roman" w:hAnsi="Times New Roman" w:cs="Times New Roman"/>
                <w:sz w:val="24"/>
                <w:szCs w:val="24"/>
                <w:lang w:eastAsia="ru-RU"/>
              </w:rPr>
              <w:t>г</w:t>
            </w:r>
            <w:proofErr w:type="gramStart"/>
            <w:r w:rsidRPr="005755F2">
              <w:rPr>
                <w:rFonts w:ascii="Times New Roman" w:eastAsia="Times New Roman" w:hAnsi="Times New Roman" w:cs="Times New Roman"/>
                <w:sz w:val="24"/>
                <w:szCs w:val="24"/>
                <w:lang w:eastAsia="ru-RU"/>
              </w:rPr>
              <w:t>.Т</w:t>
            </w:r>
            <w:proofErr w:type="gramEnd"/>
            <w:r w:rsidRPr="005755F2">
              <w:rPr>
                <w:rFonts w:ascii="Times New Roman" w:eastAsia="Times New Roman" w:hAnsi="Times New Roman" w:cs="Times New Roman"/>
                <w:sz w:val="24"/>
                <w:szCs w:val="24"/>
                <w:lang w:eastAsia="ru-RU"/>
              </w:rPr>
              <w:t>вери</w:t>
            </w:r>
            <w:proofErr w:type="spellEnd"/>
          </w:p>
          <w:p w:rsidR="005755F2" w:rsidRPr="005755F2" w:rsidRDefault="005755F2" w:rsidP="005755F2">
            <w:pPr>
              <w:widowControl w:val="0"/>
              <w:suppressAutoHyphens/>
              <w:autoSpaceDN w:val="0"/>
              <w:adjustRightInd w:val="0"/>
              <w:spacing w:after="0"/>
              <w:jc w:val="both"/>
              <w:rPr>
                <w:rFonts w:ascii="Times New Roman" w:eastAsia="Times New Roman" w:hAnsi="Times New Roman" w:cs="Times New Roman"/>
                <w:sz w:val="24"/>
                <w:szCs w:val="24"/>
                <w:lang w:eastAsia="ru-RU"/>
              </w:rPr>
            </w:pPr>
            <w:r w:rsidRPr="005755F2">
              <w:rPr>
                <w:rFonts w:ascii="Times New Roman" w:eastAsia="Times New Roman" w:hAnsi="Times New Roman" w:cs="Times New Roman"/>
                <w:sz w:val="24"/>
                <w:szCs w:val="24"/>
                <w:lang w:eastAsia="ru-RU"/>
              </w:rPr>
              <w:t xml:space="preserve">к/с 30101810600000000999   </w:t>
            </w:r>
          </w:p>
          <w:p w:rsidR="005755F2" w:rsidRPr="005755F2" w:rsidRDefault="005755F2" w:rsidP="005755F2">
            <w:pPr>
              <w:widowControl w:val="0"/>
              <w:suppressAutoHyphens/>
              <w:autoSpaceDN w:val="0"/>
              <w:adjustRightInd w:val="0"/>
              <w:spacing w:after="0"/>
              <w:jc w:val="both"/>
              <w:rPr>
                <w:rFonts w:ascii="Times New Roman" w:eastAsia="Times New Roman" w:hAnsi="Times New Roman" w:cs="Times New Roman"/>
                <w:sz w:val="24"/>
                <w:szCs w:val="24"/>
                <w:lang w:eastAsia="ru-RU"/>
              </w:rPr>
            </w:pPr>
            <w:r w:rsidRPr="005755F2">
              <w:rPr>
                <w:rFonts w:ascii="Times New Roman" w:eastAsia="Times New Roman" w:hAnsi="Times New Roman" w:cs="Times New Roman"/>
                <w:sz w:val="24"/>
                <w:szCs w:val="24"/>
                <w:lang w:eastAsia="ru-RU"/>
              </w:rPr>
              <w:t>БИК 042809999</w:t>
            </w:r>
          </w:p>
          <w:p w:rsidR="005755F2" w:rsidRPr="005755F2" w:rsidRDefault="005755F2" w:rsidP="005755F2">
            <w:pPr>
              <w:widowControl w:val="0"/>
              <w:autoSpaceDN w:val="0"/>
              <w:adjustRightInd w:val="0"/>
              <w:spacing w:after="0" w:line="240" w:lineRule="auto"/>
              <w:jc w:val="both"/>
              <w:rPr>
                <w:rFonts w:ascii="Times New Roman" w:eastAsia="Times New Roman" w:hAnsi="Times New Roman" w:cs="Times New Roman"/>
                <w:b/>
                <w:bCs/>
                <w:sz w:val="24"/>
                <w:szCs w:val="24"/>
                <w:lang w:eastAsia="ru-RU"/>
              </w:rPr>
            </w:pPr>
          </w:p>
        </w:tc>
        <w:tc>
          <w:tcPr>
            <w:tcW w:w="4640" w:type="dxa"/>
            <w:tcBorders>
              <w:top w:val="nil"/>
              <w:left w:val="nil"/>
              <w:bottom w:val="nil"/>
              <w:right w:val="nil"/>
            </w:tcBorders>
          </w:tcPr>
          <w:p w:rsidR="005755F2" w:rsidRPr="005755F2" w:rsidRDefault="005755F2" w:rsidP="005755F2">
            <w:pPr>
              <w:widowControl w:val="0"/>
              <w:autoSpaceDN w:val="0"/>
              <w:adjustRightInd w:val="0"/>
              <w:spacing w:after="0" w:line="240" w:lineRule="auto"/>
              <w:jc w:val="both"/>
              <w:rPr>
                <w:rFonts w:ascii="Times New Roman" w:eastAsia="Times New Roman" w:hAnsi="Times New Roman" w:cs="Times New Roman"/>
                <w:sz w:val="24"/>
                <w:szCs w:val="24"/>
                <w:lang w:eastAsia="ru-RU"/>
              </w:rPr>
            </w:pPr>
          </w:p>
        </w:tc>
      </w:tr>
    </w:tbl>
    <w:p w:rsidR="005755F2" w:rsidRPr="005755F2" w:rsidRDefault="005755F2" w:rsidP="005755F2">
      <w:pPr>
        <w:widowControl w:val="0"/>
        <w:autoSpaceDN w:val="0"/>
        <w:adjustRightInd w:val="0"/>
        <w:spacing w:after="0" w:line="240" w:lineRule="auto"/>
        <w:rPr>
          <w:rFonts w:ascii="Times New Roman" w:eastAsia="Times New Roman" w:hAnsi="Times New Roman" w:cs="Times New Roman"/>
          <w:lang w:eastAsia="ru-RU"/>
        </w:rPr>
      </w:pPr>
    </w:p>
    <w:p w:rsidR="003840F2" w:rsidRDefault="003840F2" w:rsidP="000968C5">
      <w:pPr>
        <w:jc w:val="center"/>
        <w:rPr>
          <w:rFonts w:ascii="Times New Roman" w:hAnsi="Times New Roman" w:cs="Times New Roman"/>
          <w:b/>
          <w:sz w:val="28"/>
          <w:szCs w:val="28"/>
        </w:rPr>
      </w:pPr>
      <w:r>
        <w:rPr>
          <w:rFonts w:ascii="Times New Roman" w:hAnsi="Times New Roman" w:cs="Times New Roman"/>
          <w:b/>
          <w:sz w:val="28"/>
          <w:szCs w:val="28"/>
        </w:rPr>
        <w:br w:type="page"/>
      </w:r>
    </w:p>
    <w:p w:rsidR="003840F2" w:rsidRDefault="003840F2" w:rsidP="00A7451F">
      <w:pPr>
        <w:rPr>
          <w:rFonts w:ascii="Times New Roman" w:hAnsi="Times New Roman" w:cs="Times New Roman"/>
          <w:b/>
          <w:sz w:val="28"/>
          <w:szCs w:val="28"/>
        </w:rPr>
        <w:sectPr w:rsidR="003840F2" w:rsidSect="00AF4825">
          <w:footerReference w:type="default" r:id="rId10"/>
          <w:footerReference w:type="first" r:id="rId11"/>
          <w:footnotePr>
            <w:numStart w:val="2"/>
          </w:footnotePr>
          <w:pgSz w:w="11906" w:h="16838"/>
          <w:pgMar w:top="1134" w:right="851" w:bottom="1134" w:left="1701" w:header="709" w:footer="709" w:gutter="0"/>
          <w:cols w:space="708"/>
          <w:titlePg/>
          <w:docGrid w:linePitch="360"/>
        </w:sectPr>
      </w:pPr>
    </w:p>
    <w:p w:rsidR="004D2561" w:rsidRPr="00163B53" w:rsidRDefault="004D2561" w:rsidP="00A7451F">
      <w:pPr>
        <w:rPr>
          <w:rFonts w:ascii="Times New Roman" w:eastAsiaTheme="majorEastAsia" w:hAnsi="Times New Roman" w:cs="Times New Roman"/>
          <w:b/>
          <w:bCs/>
          <w:sz w:val="26"/>
          <w:szCs w:val="26"/>
        </w:rPr>
      </w:pPr>
    </w:p>
    <w:sectPr w:rsidR="004D2561" w:rsidRPr="00163B53" w:rsidSect="00A7451F">
      <w:footnotePr>
        <w:numStart w:val="2"/>
      </w:footnotePr>
      <w:pgSz w:w="11906" w:h="16838"/>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7451F" w:rsidRDefault="00A7451F" w:rsidP="00607B66">
      <w:pPr>
        <w:spacing w:after="0" w:line="240" w:lineRule="auto"/>
      </w:pPr>
      <w:r>
        <w:separator/>
      </w:r>
    </w:p>
  </w:endnote>
  <w:endnote w:type="continuationSeparator" w:id="0">
    <w:p w:rsidR="00A7451F" w:rsidRDefault="00A7451F" w:rsidP="00607B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Sylfaen">
    <w:panose1 w:val="010A0502050306030303"/>
    <w:charset w:val="CC"/>
    <w:family w:val="roman"/>
    <w:pitch w:val="variable"/>
    <w:sig w:usb0="04000687" w:usb1="00000000" w:usb2="00000000" w:usb3="00000000" w:csb0="0000009F" w:csb1="00000000"/>
  </w:font>
  <w:font w:name="GaramondC">
    <w:altName w:val="Times New Roman"/>
    <w:panose1 w:val="00000000000000000000"/>
    <w:charset w:val="CC"/>
    <w:family w:val="roman"/>
    <w:notTrueType/>
    <w:pitch w:val="default"/>
    <w:sig w:usb0="00000203" w:usb1="00000000" w:usb2="00000000" w:usb3="00000000" w:csb0="00000005" w:csb1="00000000"/>
  </w:font>
  <w:font w:name="Verdana">
    <w:panose1 w:val="020B0604030504040204"/>
    <w:charset w:val="CC"/>
    <w:family w:val="swiss"/>
    <w:pitch w:val="variable"/>
    <w:sig w:usb0="A10006FF" w:usb1="4000205B" w:usb2="00000010" w:usb3="00000000" w:csb0="0000019F" w:csb1="00000000"/>
  </w:font>
  <w:font w:name="Arial CYR">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42653851"/>
      <w:docPartObj>
        <w:docPartGallery w:val="Page Numbers (Bottom of Page)"/>
        <w:docPartUnique/>
      </w:docPartObj>
    </w:sdtPr>
    <w:sdtContent>
      <w:p w:rsidR="00A7451F" w:rsidRDefault="00A7451F">
        <w:pPr>
          <w:pStyle w:val="af1"/>
          <w:jc w:val="right"/>
        </w:pPr>
        <w:r>
          <w:fldChar w:fldCharType="begin"/>
        </w:r>
        <w:r>
          <w:instrText>PAGE   \* MERGEFORMAT</w:instrText>
        </w:r>
        <w:r>
          <w:fldChar w:fldCharType="separate"/>
        </w:r>
        <w:r>
          <w:rPr>
            <w:noProof/>
          </w:rPr>
          <w:t>7</w:t>
        </w:r>
        <w:r>
          <w:fldChar w:fldCharType="end"/>
        </w:r>
      </w:p>
    </w:sdtContent>
  </w:sdt>
  <w:p w:rsidR="00A7451F" w:rsidRDefault="00A7451F">
    <w:pPr>
      <w:pStyle w:val="af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43476328"/>
      <w:docPartObj>
        <w:docPartGallery w:val="Page Numbers (Bottom of Page)"/>
        <w:docPartUnique/>
      </w:docPartObj>
    </w:sdtPr>
    <w:sdtContent>
      <w:p w:rsidR="00A7451F" w:rsidRDefault="00A7451F">
        <w:pPr>
          <w:pStyle w:val="af1"/>
          <w:jc w:val="right"/>
        </w:pPr>
        <w:r>
          <w:fldChar w:fldCharType="begin"/>
        </w:r>
        <w:r>
          <w:instrText>PAGE   \* MERGEFORMAT</w:instrText>
        </w:r>
        <w:r>
          <w:fldChar w:fldCharType="separate"/>
        </w:r>
        <w:r>
          <w:rPr>
            <w:noProof/>
          </w:rPr>
          <w:t>6</w:t>
        </w:r>
        <w:r>
          <w:fldChar w:fldCharType="end"/>
        </w:r>
      </w:p>
    </w:sdtContent>
  </w:sdt>
  <w:p w:rsidR="00A7451F" w:rsidRDefault="00A7451F">
    <w:pPr>
      <w:pStyle w:val="af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7451F" w:rsidRDefault="00A7451F" w:rsidP="00607B66">
      <w:pPr>
        <w:spacing w:after="0" w:line="240" w:lineRule="auto"/>
      </w:pPr>
      <w:r>
        <w:separator/>
      </w:r>
    </w:p>
  </w:footnote>
  <w:footnote w:type="continuationSeparator" w:id="0">
    <w:p w:rsidR="00A7451F" w:rsidRDefault="00A7451F" w:rsidP="00607B6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451F" w:rsidRDefault="00A7451F">
    <w:pPr>
      <w:pStyle w:val="af"/>
      <w:framePr w:w="440" w:h="23" w:wrap="auto" w:vAnchor="text" w:hAnchor="text" w:xAlign="center" w:y="1"/>
    </w:pPr>
    <w:r>
      <w:fldChar w:fldCharType="begin"/>
    </w:r>
    <w:r>
      <w:instrText>\page\* ARABIC</w:instrText>
    </w:r>
    <w:r>
      <w:fldChar w:fldCharType="separate"/>
    </w:r>
    <w:r>
      <w:t>4</w:t>
    </w:r>
    <w:r>
      <w:fldChar w:fldCharType="end"/>
    </w:r>
  </w:p>
  <w:p w:rsidR="00A7451F" w:rsidRDefault="00A7451F">
    <w:pPr>
      <w:pStyle w:val="af"/>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RTF_Num 8"/>
    <w:lvl w:ilvl="0">
      <w:start w:val="1"/>
      <w:numFmt w:val="bullet"/>
      <w:lvlText w:val=""/>
      <w:lvlJc w:val="left"/>
      <w:pPr>
        <w:ind w:left="720" w:hanging="360"/>
      </w:pPr>
      <w:rPr>
        <w:rFonts w:ascii="Symbol" w:hAnsi="Symbol"/>
        <w:sz w:val="24"/>
      </w:rPr>
    </w:lvl>
    <w:lvl w:ilvl="1">
      <w:start w:val="1"/>
      <w:numFmt w:val="bullet"/>
      <w:lvlText w:val="o"/>
      <w:lvlJc w:val="left"/>
      <w:pPr>
        <w:ind w:left="1440" w:hanging="360"/>
      </w:pPr>
      <w:rPr>
        <w:rFonts w:ascii="Courier New" w:hAnsi="Courier New"/>
        <w:sz w:val="24"/>
      </w:rPr>
    </w:lvl>
    <w:lvl w:ilvl="2">
      <w:start w:val="1"/>
      <w:numFmt w:val="decimal"/>
      <w:lvlText w:val="%3."/>
      <w:lvlJc w:val="left"/>
      <w:pPr>
        <w:ind w:left="2160" w:hanging="360"/>
      </w:pPr>
      <w:rPr>
        <w:rFonts w:cs="Times New Roman"/>
        <w:sz w:val="24"/>
      </w:rPr>
    </w:lvl>
    <w:lvl w:ilvl="3">
      <w:start w:val="1"/>
      <w:numFmt w:val="decimal"/>
      <w:lvlText w:val="%4."/>
      <w:lvlJc w:val="left"/>
      <w:pPr>
        <w:ind w:left="2880" w:hanging="360"/>
      </w:pPr>
      <w:rPr>
        <w:rFonts w:cs="Times New Roman"/>
        <w:sz w:val="24"/>
      </w:rPr>
    </w:lvl>
    <w:lvl w:ilvl="4">
      <w:start w:val="1"/>
      <w:numFmt w:val="decimal"/>
      <w:lvlText w:val="%5."/>
      <w:lvlJc w:val="left"/>
      <w:pPr>
        <w:ind w:left="3600" w:hanging="360"/>
      </w:pPr>
      <w:rPr>
        <w:rFonts w:cs="Times New Roman"/>
        <w:sz w:val="24"/>
      </w:rPr>
    </w:lvl>
    <w:lvl w:ilvl="5">
      <w:start w:val="1"/>
      <w:numFmt w:val="decimal"/>
      <w:lvlText w:val="%6."/>
      <w:lvlJc w:val="left"/>
      <w:pPr>
        <w:ind w:left="4320" w:hanging="360"/>
      </w:pPr>
      <w:rPr>
        <w:rFonts w:cs="Times New Roman"/>
        <w:sz w:val="24"/>
      </w:rPr>
    </w:lvl>
    <w:lvl w:ilvl="6">
      <w:start w:val="1"/>
      <w:numFmt w:val="decimal"/>
      <w:lvlText w:val="%7."/>
      <w:lvlJc w:val="left"/>
      <w:pPr>
        <w:ind w:left="5040" w:hanging="360"/>
      </w:pPr>
      <w:rPr>
        <w:rFonts w:cs="Times New Roman"/>
        <w:sz w:val="24"/>
      </w:rPr>
    </w:lvl>
    <w:lvl w:ilvl="7">
      <w:start w:val="1"/>
      <w:numFmt w:val="decimal"/>
      <w:lvlText w:val="%8."/>
      <w:lvlJc w:val="left"/>
      <w:pPr>
        <w:ind w:left="5760" w:hanging="360"/>
      </w:pPr>
      <w:rPr>
        <w:rFonts w:cs="Times New Roman"/>
        <w:sz w:val="24"/>
      </w:rPr>
    </w:lvl>
    <w:lvl w:ilvl="8">
      <w:start w:val="1"/>
      <w:numFmt w:val="decimal"/>
      <w:lvlText w:val="%9."/>
      <w:lvlJc w:val="left"/>
      <w:pPr>
        <w:ind w:left="6480" w:hanging="360"/>
      </w:pPr>
      <w:rPr>
        <w:rFonts w:cs="Times New Roman"/>
        <w:sz w:val="24"/>
      </w:rPr>
    </w:lvl>
  </w:abstractNum>
  <w:abstractNum w:abstractNumId="1">
    <w:nsid w:val="00000002"/>
    <w:multiLevelType w:val="multilevel"/>
    <w:tmpl w:val="00000002"/>
    <w:name w:val="RTF_Num 6"/>
    <w:lvl w:ilvl="0">
      <w:start w:val="1"/>
      <w:numFmt w:val="decimal"/>
      <w:lvlText w:val="%1."/>
      <w:lvlJc w:val="left"/>
      <w:pPr>
        <w:ind w:left="2367" w:hanging="360"/>
      </w:pPr>
      <w:rPr>
        <w:rFonts w:cs="Times New Roman"/>
      </w:rPr>
    </w:lvl>
    <w:lvl w:ilvl="1">
      <w:start w:val="1"/>
      <w:numFmt w:val="lowerLetter"/>
      <w:lvlText w:val="%2."/>
      <w:lvlJc w:val="left"/>
      <w:pPr>
        <w:ind w:left="3087" w:hanging="360"/>
      </w:pPr>
      <w:rPr>
        <w:rFonts w:cs="Times New Roman"/>
      </w:rPr>
    </w:lvl>
    <w:lvl w:ilvl="2">
      <w:start w:val="1"/>
      <w:numFmt w:val="lowerRoman"/>
      <w:lvlText w:val="%3."/>
      <w:lvlJc w:val="right"/>
      <w:pPr>
        <w:ind w:left="3807" w:hanging="180"/>
      </w:pPr>
      <w:rPr>
        <w:rFonts w:cs="Times New Roman"/>
      </w:rPr>
    </w:lvl>
    <w:lvl w:ilvl="3">
      <w:start w:val="1"/>
      <w:numFmt w:val="decimal"/>
      <w:lvlText w:val="%4."/>
      <w:lvlJc w:val="left"/>
      <w:pPr>
        <w:ind w:left="4527" w:hanging="360"/>
      </w:pPr>
      <w:rPr>
        <w:rFonts w:cs="Times New Roman"/>
      </w:rPr>
    </w:lvl>
    <w:lvl w:ilvl="4">
      <w:start w:val="1"/>
      <w:numFmt w:val="decimal"/>
      <w:lvlText w:val="%5."/>
      <w:lvlJc w:val="left"/>
      <w:pPr>
        <w:ind w:left="3600" w:hanging="360"/>
      </w:pPr>
      <w:rPr>
        <w:rFonts w:cs="Times New Roman"/>
      </w:rPr>
    </w:lvl>
    <w:lvl w:ilvl="5">
      <w:start w:val="1"/>
      <w:numFmt w:val="decimal"/>
      <w:lvlText w:val="%6."/>
      <w:lvlJc w:val="left"/>
      <w:pPr>
        <w:ind w:left="4320" w:hanging="360"/>
      </w:pPr>
      <w:rPr>
        <w:rFonts w:cs="Times New Roman"/>
      </w:rPr>
    </w:lvl>
    <w:lvl w:ilvl="6">
      <w:start w:val="1"/>
      <w:numFmt w:val="decimal"/>
      <w:lvlText w:val="%7."/>
      <w:lvlJc w:val="left"/>
      <w:pPr>
        <w:ind w:left="5040" w:hanging="360"/>
      </w:pPr>
      <w:rPr>
        <w:rFonts w:cs="Times New Roman"/>
      </w:rPr>
    </w:lvl>
    <w:lvl w:ilvl="7">
      <w:start w:val="1"/>
      <w:numFmt w:val="decimal"/>
      <w:lvlText w:val="%8."/>
      <w:lvlJc w:val="left"/>
      <w:pPr>
        <w:ind w:left="5760" w:hanging="360"/>
      </w:pPr>
      <w:rPr>
        <w:rFonts w:cs="Times New Roman"/>
      </w:rPr>
    </w:lvl>
    <w:lvl w:ilvl="8">
      <w:start w:val="1"/>
      <w:numFmt w:val="decimal"/>
      <w:lvlText w:val="%9."/>
      <w:lvlJc w:val="left"/>
      <w:pPr>
        <w:ind w:left="6480" w:hanging="360"/>
      </w:pPr>
      <w:rPr>
        <w:rFonts w:cs="Times New Roman"/>
      </w:rPr>
    </w:lvl>
  </w:abstractNum>
  <w:abstractNum w:abstractNumId="2">
    <w:nsid w:val="00000003"/>
    <w:multiLevelType w:val="multilevel"/>
    <w:tmpl w:val="00000003"/>
    <w:name w:val="RTF_Num 4"/>
    <w:lvl w:ilvl="0">
      <w:start w:val="7"/>
      <w:numFmt w:val="decimal"/>
      <w:lvlText w:val="%1."/>
      <w:lvlJc w:val="left"/>
      <w:pPr>
        <w:ind w:left="360" w:hanging="360"/>
      </w:pPr>
      <w:rPr>
        <w:rFonts w:cs="Times New Roman"/>
        <w:sz w:val="24"/>
      </w:rPr>
    </w:lvl>
    <w:lvl w:ilvl="1">
      <w:start w:val="1"/>
      <w:numFmt w:val="decimal"/>
      <w:lvlText w:val="%1.%2."/>
      <w:lvlJc w:val="left"/>
      <w:pPr>
        <w:ind w:left="360" w:hanging="360"/>
      </w:pPr>
      <w:rPr>
        <w:rFonts w:cs="Times New Roman"/>
        <w:sz w:val="24"/>
      </w:rPr>
    </w:lvl>
    <w:lvl w:ilvl="2">
      <w:start w:val="1"/>
      <w:numFmt w:val="decimal"/>
      <w:lvlText w:val="%1.%2.%3."/>
      <w:lvlJc w:val="left"/>
      <w:pPr>
        <w:ind w:left="720" w:hanging="720"/>
      </w:pPr>
      <w:rPr>
        <w:rFonts w:cs="Times New Roman"/>
        <w:sz w:val="24"/>
      </w:rPr>
    </w:lvl>
    <w:lvl w:ilvl="3">
      <w:start w:val="1"/>
      <w:numFmt w:val="decimal"/>
      <w:lvlText w:val="%1.%2.%3.%4."/>
      <w:lvlJc w:val="left"/>
      <w:pPr>
        <w:ind w:left="720" w:hanging="720"/>
      </w:pPr>
      <w:rPr>
        <w:rFonts w:cs="Times New Roman"/>
        <w:sz w:val="24"/>
      </w:rPr>
    </w:lvl>
    <w:lvl w:ilvl="4">
      <w:start w:val="1"/>
      <w:numFmt w:val="decimal"/>
      <w:lvlText w:val="%1.%2.%3.%4.%5."/>
      <w:lvlJc w:val="left"/>
      <w:pPr>
        <w:ind w:left="1080" w:hanging="1080"/>
      </w:pPr>
      <w:rPr>
        <w:rFonts w:cs="Times New Roman"/>
        <w:sz w:val="24"/>
      </w:rPr>
    </w:lvl>
    <w:lvl w:ilvl="5">
      <w:start w:val="1"/>
      <w:numFmt w:val="decimal"/>
      <w:lvlText w:val="%1.%2.%3.%4.%5.%6."/>
      <w:lvlJc w:val="left"/>
      <w:pPr>
        <w:ind w:left="1080" w:hanging="1080"/>
      </w:pPr>
      <w:rPr>
        <w:rFonts w:cs="Times New Roman"/>
        <w:sz w:val="24"/>
      </w:rPr>
    </w:lvl>
    <w:lvl w:ilvl="6">
      <w:start w:val="1"/>
      <w:numFmt w:val="decimal"/>
      <w:lvlText w:val="%1.%2.%3.%4.%5.%6.%7."/>
      <w:lvlJc w:val="left"/>
      <w:pPr>
        <w:ind w:left="1440" w:hanging="1440"/>
      </w:pPr>
      <w:rPr>
        <w:rFonts w:cs="Times New Roman"/>
        <w:sz w:val="24"/>
      </w:rPr>
    </w:lvl>
    <w:lvl w:ilvl="7">
      <w:start w:val="1"/>
      <w:numFmt w:val="decimal"/>
      <w:lvlText w:val="%1.%2.%3.%4.%5.%6.%7.%8."/>
      <w:lvlJc w:val="left"/>
      <w:pPr>
        <w:ind w:left="1440" w:hanging="1440"/>
      </w:pPr>
      <w:rPr>
        <w:rFonts w:cs="Times New Roman"/>
        <w:sz w:val="24"/>
      </w:rPr>
    </w:lvl>
    <w:lvl w:ilvl="8">
      <w:start w:val="1"/>
      <w:numFmt w:val="decimal"/>
      <w:lvlText w:val="%1.%2.%3.%4.%5.%6.%7.%8.%9."/>
      <w:lvlJc w:val="left"/>
      <w:pPr>
        <w:ind w:left="1800" w:hanging="1800"/>
      </w:pPr>
      <w:rPr>
        <w:rFonts w:cs="Times New Roman"/>
        <w:sz w:val="24"/>
      </w:rPr>
    </w:lvl>
  </w:abstractNum>
  <w:abstractNum w:abstractNumId="3">
    <w:nsid w:val="03521293"/>
    <w:multiLevelType w:val="hybridMultilevel"/>
    <w:tmpl w:val="87DEF046"/>
    <w:name w:val="WW8Num20"/>
    <w:lvl w:ilvl="0" w:tplc="FFFFFFFF">
      <w:start w:val="1"/>
      <w:numFmt w:val="decimal"/>
      <w:lvlText w:val="%1."/>
      <w:lvlJc w:val="left"/>
      <w:pPr>
        <w:tabs>
          <w:tab w:val="num" w:pos="720"/>
        </w:tabs>
        <w:ind w:left="720" w:hanging="360"/>
      </w:pPr>
      <w:rPr>
        <w:rFonts w:cs="Times New Roman"/>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1080"/>
        </w:tabs>
        <w:ind w:left="10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4">
    <w:nsid w:val="077E0D8E"/>
    <w:multiLevelType w:val="hybridMultilevel"/>
    <w:tmpl w:val="7D3E2372"/>
    <w:lvl w:ilvl="0" w:tplc="0419000F">
      <w:start w:val="1"/>
      <w:numFmt w:val="decimal"/>
      <w:lvlText w:val="%1."/>
      <w:lvlJc w:val="left"/>
      <w:pPr>
        <w:tabs>
          <w:tab w:val="num" w:pos="1440"/>
        </w:tabs>
        <w:ind w:left="1440" w:hanging="360"/>
      </w:pPr>
      <w:rPr>
        <w:rFonts w:cs="Times New Roman"/>
      </w:rPr>
    </w:lvl>
    <w:lvl w:ilvl="1" w:tplc="04190019">
      <w:start w:val="1"/>
      <w:numFmt w:val="lowerLetter"/>
      <w:lvlText w:val="%2."/>
      <w:lvlJc w:val="left"/>
      <w:pPr>
        <w:tabs>
          <w:tab w:val="num" w:pos="2160"/>
        </w:tabs>
        <w:ind w:left="2160" w:hanging="360"/>
      </w:pPr>
      <w:rPr>
        <w:rFonts w:cs="Times New Roman"/>
      </w:rPr>
    </w:lvl>
    <w:lvl w:ilvl="2" w:tplc="0419001B">
      <w:start w:val="1"/>
      <w:numFmt w:val="lowerRoman"/>
      <w:lvlText w:val="%3."/>
      <w:lvlJc w:val="right"/>
      <w:pPr>
        <w:tabs>
          <w:tab w:val="num" w:pos="2880"/>
        </w:tabs>
        <w:ind w:left="2880" w:hanging="180"/>
      </w:pPr>
      <w:rPr>
        <w:rFonts w:cs="Times New Roman"/>
      </w:rPr>
    </w:lvl>
    <w:lvl w:ilvl="3" w:tplc="0419000F">
      <w:start w:val="1"/>
      <w:numFmt w:val="decimal"/>
      <w:lvlText w:val="%4."/>
      <w:lvlJc w:val="left"/>
      <w:pPr>
        <w:tabs>
          <w:tab w:val="num" w:pos="3600"/>
        </w:tabs>
        <w:ind w:left="3600" w:hanging="360"/>
      </w:pPr>
      <w:rPr>
        <w:rFonts w:cs="Times New Roman"/>
      </w:rPr>
    </w:lvl>
    <w:lvl w:ilvl="4" w:tplc="04190019">
      <w:start w:val="1"/>
      <w:numFmt w:val="lowerLetter"/>
      <w:lvlText w:val="%5."/>
      <w:lvlJc w:val="left"/>
      <w:pPr>
        <w:tabs>
          <w:tab w:val="num" w:pos="4320"/>
        </w:tabs>
        <w:ind w:left="4320" w:hanging="360"/>
      </w:pPr>
      <w:rPr>
        <w:rFonts w:cs="Times New Roman"/>
      </w:rPr>
    </w:lvl>
    <w:lvl w:ilvl="5" w:tplc="0419001B">
      <w:start w:val="1"/>
      <w:numFmt w:val="lowerRoman"/>
      <w:lvlText w:val="%6."/>
      <w:lvlJc w:val="right"/>
      <w:pPr>
        <w:tabs>
          <w:tab w:val="num" w:pos="5040"/>
        </w:tabs>
        <w:ind w:left="5040" w:hanging="180"/>
      </w:pPr>
      <w:rPr>
        <w:rFonts w:cs="Times New Roman"/>
      </w:rPr>
    </w:lvl>
    <w:lvl w:ilvl="6" w:tplc="0419000F">
      <w:start w:val="1"/>
      <w:numFmt w:val="decimal"/>
      <w:lvlText w:val="%7."/>
      <w:lvlJc w:val="left"/>
      <w:pPr>
        <w:tabs>
          <w:tab w:val="num" w:pos="5760"/>
        </w:tabs>
        <w:ind w:left="5760" w:hanging="360"/>
      </w:pPr>
      <w:rPr>
        <w:rFonts w:cs="Times New Roman"/>
      </w:rPr>
    </w:lvl>
    <w:lvl w:ilvl="7" w:tplc="04190019">
      <w:start w:val="1"/>
      <w:numFmt w:val="lowerLetter"/>
      <w:lvlText w:val="%8."/>
      <w:lvlJc w:val="left"/>
      <w:pPr>
        <w:tabs>
          <w:tab w:val="num" w:pos="6480"/>
        </w:tabs>
        <w:ind w:left="6480" w:hanging="360"/>
      </w:pPr>
      <w:rPr>
        <w:rFonts w:cs="Times New Roman"/>
      </w:rPr>
    </w:lvl>
    <w:lvl w:ilvl="8" w:tplc="0419001B">
      <w:start w:val="1"/>
      <w:numFmt w:val="lowerRoman"/>
      <w:lvlText w:val="%9."/>
      <w:lvlJc w:val="right"/>
      <w:pPr>
        <w:tabs>
          <w:tab w:val="num" w:pos="7200"/>
        </w:tabs>
        <w:ind w:left="7200" w:hanging="180"/>
      </w:pPr>
      <w:rPr>
        <w:rFonts w:cs="Times New Roman"/>
      </w:rPr>
    </w:lvl>
  </w:abstractNum>
  <w:abstractNum w:abstractNumId="5">
    <w:nsid w:val="07E3461C"/>
    <w:multiLevelType w:val="hybridMultilevel"/>
    <w:tmpl w:val="C91842E0"/>
    <w:lvl w:ilvl="0" w:tplc="0419000F">
      <w:start w:val="1"/>
      <w:numFmt w:val="decimal"/>
      <w:lvlText w:val="%1."/>
      <w:lvlJc w:val="left"/>
      <w:pPr>
        <w:tabs>
          <w:tab w:val="num" w:pos="2160"/>
        </w:tabs>
        <w:ind w:left="2160" w:hanging="360"/>
      </w:pPr>
      <w:rPr>
        <w:rFonts w:cs="Times New Roman"/>
      </w:rPr>
    </w:lvl>
    <w:lvl w:ilvl="1" w:tplc="04190019">
      <w:start w:val="1"/>
      <w:numFmt w:val="lowerLetter"/>
      <w:lvlText w:val="%2."/>
      <w:lvlJc w:val="left"/>
      <w:pPr>
        <w:tabs>
          <w:tab w:val="num" w:pos="2880"/>
        </w:tabs>
        <w:ind w:left="2880" w:hanging="360"/>
      </w:pPr>
      <w:rPr>
        <w:rFonts w:cs="Times New Roman"/>
      </w:rPr>
    </w:lvl>
    <w:lvl w:ilvl="2" w:tplc="0419001B">
      <w:start w:val="1"/>
      <w:numFmt w:val="lowerRoman"/>
      <w:lvlText w:val="%3."/>
      <w:lvlJc w:val="right"/>
      <w:pPr>
        <w:tabs>
          <w:tab w:val="num" w:pos="3600"/>
        </w:tabs>
        <w:ind w:left="3600" w:hanging="180"/>
      </w:pPr>
      <w:rPr>
        <w:rFonts w:cs="Times New Roman"/>
      </w:rPr>
    </w:lvl>
    <w:lvl w:ilvl="3" w:tplc="0419000F">
      <w:start w:val="1"/>
      <w:numFmt w:val="decimal"/>
      <w:lvlText w:val="%4."/>
      <w:lvlJc w:val="left"/>
      <w:pPr>
        <w:tabs>
          <w:tab w:val="num" w:pos="4320"/>
        </w:tabs>
        <w:ind w:left="4320" w:hanging="360"/>
      </w:pPr>
      <w:rPr>
        <w:rFonts w:cs="Times New Roman"/>
      </w:rPr>
    </w:lvl>
    <w:lvl w:ilvl="4" w:tplc="04190019">
      <w:start w:val="1"/>
      <w:numFmt w:val="lowerLetter"/>
      <w:lvlText w:val="%5."/>
      <w:lvlJc w:val="left"/>
      <w:pPr>
        <w:tabs>
          <w:tab w:val="num" w:pos="5040"/>
        </w:tabs>
        <w:ind w:left="5040" w:hanging="360"/>
      </w:pPr>
      <w:rPr>
        <w:rFonts w:cs="Times New Roman"/>
      </w:rPr>
    </w:lvl>
    <w:lvl w:ilvl="5" w:tplc="0419001B">
      <w:start w:val="1"/>
      <w:numFmt w:val="lowerRoman"/>
      <w:lvlText w:val="%6."/>
      <w:lvlJc w:val="right"/>
      <w:pPr>
        <w:tabs>
          <w:tab w:val="num" w:pos="5760"/>
        </w:tabs>
        <w:ind w:left="5760" w:hanging="180"/>
      </w:pPr>
      <w:rPr>
        <w:rFonts w:cs="Times New Roman"/>
      </w:rPr>
    </w:lvl>
    <w:lvl w:ilvl="6" w:tplc="0419000F">
      <w:start w:val="1"/>
      <w:numFmt w:val="decimal"/>
      <w:lvlText w:val="%7."/>
      <w:lvlJc w:val="left"/>
      <w:pPr>
        <w:tabs>
          <w:tab w:val="num" w:pos="6480"/>
        </w:tabs>
        <w:ind w:left="6480" w:hanging="360"/>
      </w:pPr>
      <w:rPr>
        <w:rFonts w:cs="Times New Roman"/>
      </w:rPr>
    </w:lvl>
    <w:lvl w:ilvl="7" w:tplc="04190019">
      <w:start w:val="1"/>
      <w:numFmt w:val="lowerLetter"/>
      <w:lvlText w:val="%8."/>
      <w:lvlJc w:val="left"/>
      <w:pPr>
        <w:tabs>
          <w:tab w:val="num" w:pos="7200"/>
        </w:tabs>
        <w:ind w:left="7200" w:hanging="360"/>
      </w:pPr>
      <w:rPr>
        <w:rFonts w:cs="Times New Roman"/>
      </w:rPr>
    </w:lvl>
    <w:lvl w:ilvl="8" w:tplc="0419001B">
      <w:start w:val="1"/>
      <w:numFmt w:val="lowerRoman"/>
      <w:lvlText w:val="%9."/>
      <w:lvlJc w:val="right"/>
      <w:pPr>
        <w:tabs>
          <w:tab w:val="num" w:pos="7920"/>
        </w:tabs>
        <w:ind w:left="7920" w:hanging="180"/>
      </w:pPr>
      <w:rPr>
        <w:rFonts w:cs="Times New Roman"/>
      </w:rPr>
    </w:lvl>
  </w:abstractNum>
  <w:abstractNum w:abstractNumId="6">
    <w:nsid w:val="097802DD"/>
    <w:multiLevelType w:val="hybridMultilevel"/>
    <w:tmpl w:val="2DF46410"/>
    <w:lvl w:ilvl="0" w:tplc="0419000F">
      <w:start w:val="1"/>
      <w:numFmt w:val="decimal"/>
      <w:lvlText w:val="%1."/>
      <w:lvlJc w:val="left"/>
      <w:pPr>
        <w:tabs>
          <w:tab w:val="num" w:pos="1800"/>
        </w:tabs>
        <w:ind w:left="1800" w:hanging="360"/>
      </w:pPr>
      <w:rPr>
        <w:rFonts w:cs="Times New Roman"/>
      </w:rPr>
    </w:lvl>
    <w:lvl w:ilvl="1" w:tplc="04190019">
      <w:start w:val="1"/>
      <w:numFmt w:val="lowerLetter"/>
      <w:lvlText w:val="%2."/>
      <w:lvlJc w:val="left"/>
      <w:pPr>
        <w:tabs>
          <w:tab w:val="num" w:pos="2520"/>
        </w:tabs>
        <w:ind w:left="2520" w:hanging="360"/>
      </w:pPr>
      <w:rPr>
        <w:rFonts w:cs="Times New Roman"/>
      </w:rPr>
    </w:lvl>
    <w:lvl w:ilvl="2" w:tplc="0419001B">
      <w:start w:val="1"/>
      <w:numFmt w:val="lowerRoman"/>
      <w:lvlText w:val="%3."/>
      <w:lvlJc w:val="right"/>
      <w:pPr>
        <w:tabs>
          <w:tab w:val="num" w:pos="3240"/>
        </w:tabs>
        <w:ind w:left="3240" w:hanging="180"/>
      </w:pPr>
      <w:rPr>
        <w:rFonts w:cs="Times New Roman"/>
      </w:rPr>
    </w:lvl>
    <w:lvl w:ilvl="3" w:tplc="0419000F">
      <w:start w:val="1"/>
      <w:numFmt w:val="decimal"/>
      <w:lvlText w:val="%4."/>
      <w:lvlJc w:val="left"/>
      <w:pPr>
        <w:tabs>
          <w:tab w:val="num" w:pos="3960"/>
        </w:tabs>
        <w:ind w:left="3960" w:hanging="360"/>
      </w:pPr>
      <w:rPr>
        <w:rFonts w:cs="Times New Roman"/>
      </w:rPr>
    </w:lvl>
    <w:lvl w:ilvl="4" w:tplc="04190019">
      <w:start w:val="1"/>
      <w:numFmt w:val="lowerLetter"/>
      <w:lvlText w:val="%5."/>
      <w:lvlJc w:val="left"/>
      <w:pPr>
        <w:tabs>
          <w:tab w:val="num" w:pos="4680"/>
        </w:tabs>
        <w:ind w:left="4680" w:hanging="360"/>
      </w:pPr>
      <w:rPr>
        <w:rFonts w:cs="Times New Roman"/>
      </w:rPr>
    </w:lvl>
    <w:lvl w:ilvl="5" w:tplc="0419001B">
      <w:start w:val="1"/>
      <w:numFmt w:val="lowerRoman"/>
      <w:lvlText w:val="%6."/>
      <w:lvlJc w:val="right"/>
      <w:pPr>
        <w:tabs>
          <w:tab w:val="num" w:pos="5400"/>
        </w:tabs>
        <w:ind w:left="5400" w:hanging="180"/>
      </w:pPr>
      <w:rPr>
        <w:rFonts w:cs="Times New Roman"/>
      </w:rPr>
    </w:lvl>
    <w:lvl w:ilvl="6" w:tplc="0419000F">
      <w:start w:val="1"/>
      <w:numFmt w:val="decimal"/>
      <w:lvlText w:val="%7."/>
      <w:lvlJc w:val="left"/>
      <w:pPr>
        <w:tabs>
          <w:tab w:val="num" w:pos="6120"/>
        </w:tabs>
        <w:ind w:left="6120" w:hanging="360"/>
      </w:pPr>
      <w:rPr>
        <w:rFonts w:cs="Times New Roman"/>
      </w:rPr>
    </w:lvl>
    <w:lvl w:ilvl="7" w:tplc="04190019">
      <w:start w:val="1"/>
      <w:numFmt w:val="lowerLetter"/>
      <w:lvlText w:val="%8."/>
      <w:lvlJc w:val="left"/>
      <w:pPr>
        <w:tabs>
          <w:tab w:val="num" w:pos="6840"/>
        </w:tabs>
        <w:ind w:left="6840" w:hanging="360"/>
      </w:pPr>
      <w:rPr>
        <w:rFonts w:cs="Times New Roman"/>
      </w:rPr>
    </w:lvl>
    <w:lvl w:ilvl="8" w:tplc="0419001B">
      <w:start w:val="1"/>
      <w:numFmt w:val="lowerRoman"/>
      <w:lvlText w:val="%9."/>
      <w:lvlJc w:val="right"/>
      <w:pPr>
        <w:tabs>
          <w:tab w:val="num" w:pos="7560"/>
        </w:tabs>
        <w:ind w:left="7560" w:hanging="180"/>
      </w:pPr>
      <w:rPr>
        <w:rFonts w:cs="Times New Roman"/>
      </w:rPr>
    </w:lvl>
  </w:abstractNum>
  <w:abstractNum w:abstractNumId="7">
    <w:nsid w:val="0AC1469C"/>
    <w:multiLevelType w:val="hybridMultilevel"/>
    <w:tmpl w:val="7D92CCBC"/>
    <w:lvl w:ilvl="0" w:tplc="C370547E">
      <w:start w:val="1"/>
      <w:numFmt w:val="bullet"/>
      <w:pStyle w:val="L1"/>
      <w:lvlText w:val="■"/>
      <w:lvlJc w:val="left"/>
      <w:pPr>
        <w:ind w:left="1440" w:hanging="360"/>
      </w:pPr>
      <w:rPr>
        <w:rFonts w:ascii="Arial" w:hAnsi="Arial" w:hint="default"/>
        <w:color w:val="auto"/>
        <w:sz w:val="20"/>
        <w:szCs w:val="20"/>
      </w:rPr>
    </w:lvl>
    <w:lvl w:ilvl="1" w:tplc="884EAB14">
      <w:start w:val="1"/>
      <w:numFmt w:val="bullet"/>
      <w:pStyle w:val="L2"/>
      <w:lvlText w:val="●"/>
      <w:lvlJc w:val="left"/>
      <w:pPr>
        <w:ind w:left="2160" w:hanging="360"/>
      </w:pPr>
      <w:rPr>
        <w:rFonts w:ascii="Arial" w:hAnsi="Arial" w:hint="default"/>
        <w:sz w:val="20"/>
        <w:szCs w:val="20"/>
      </w:rPr>
    </w:lvl>
    <w:lvl w:ilvl="2" w:tplc="45122F06">
      <w:numFmt w:val="bullet"/>
      <w:pStyle w:val="L3"/>
      <w:lvlText w:val="–"/>
      <w:lvlJc w:val="left"/>
      <w:pPr>
        <w:ind w:left="2880" w:hanging="360"/>
      </w:pPr>
      <w:rPr>
        <w:b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2221028">
      <w:numFmt w:val="bullet"/>
      <w:lvlText w:val=""/>
      <w:lvlJc w:val="left"/>
      <w:pPr>
        <w:ind w:left="3600" w:hanging="360"/>
      </w:pPr>
      <w:rPr>
        <w:rFonts w:ascii="Symbol" w:eastAsia="Times New Roman" w:hAnsi="Symbol" w:cs="Times New Roman"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8">
    <w:nsid w:val="0F2351A2"/>
    <w:multiLevelType w:val="hybridMultilevel"/>
    <w:tmpl w:val="DDD6DA46"/>
    <w:lvl w:ilvl="0" w:tplc="0419000F">
      <w:start w:val="1"/>
      <w:numFmt w:val="decimal"/>
      <w:lvlText w:val="%1."/>
      <w:lvlJc w:val="left"/>
      <w:pPr>
        <w:tabs>
          <w:tab w:val="num" w:pos="1800"/>
        </w:tabs>
        <w:ind w:left="1800" w:hanging="360"/>
      </w:pPr>
      <w:rPr>
        <w:rFonts w:cs="Times New Roman"/>
      </w:rPr>
    </w:lvl>
    <w:lvl w:ilvl="1" w:tplc="04190019">
      <w:start w:val="1"/>
      <w:numFmt w:val="lowerLetter"/>
      <w:lvlText w:val="%2."/>
      <w:lvlJc w:val="left"/>
      <w:pPr>
        <w:tabs>
          <w:tab w:val="num" w:pos="2520"/>
        </w:tabs>
        <w:ind w:left="2520" w:hanging="360"/>
      </w:pPr>
      <w:rPr>
        <w:rFonts w:cs="Times New Roman"/>
      </w:rPr>
    </w:lvl>
    <w:lvl w:ilvl="2" w:tplc="0419001B">
      <w:start w:val="1"/>
      <w:numFmt w:val="lowerRoman"/>
      <w:lvlText w:val="%3."/>
      <w:lvlJc w:val="right"/>
      <w:pPr>
        <w:tabs>
          <w:tab w:val="num" w:pos="3240"/>
        </w:tabs>
        <w:ind w:left="3240" w:hanging="180"/>
      </w:pPr>
      <w:rPr>
        <w:rFonts w:cs="Times New Roman"/>
      </w:rPr>
    </w:lvl>
    <w:lvl w:ilvl="3" w:tplc="0419000F">
      <w:start w:val="1"/>
      <w:numFmt w:val="decimal"/>
      <w:lvlText w:val="%4."/>
      <w:lvlJc w:val="left"/>
      <w:pPr>
        <w:tabs>
          <w:tab w:val="num" w:pos="3960"/>
        </w:tabs>
        <w:ind w:left="3960" w:hanging="360"/>
      </w:pPr>
      <w:rPr>
        <w:rFonts w:cs="Times New Roman"/>
      </w:rPr>
    </w:lvl>
    <w:lvl w:ilvl="4" w:tplc="04190019">
      <w:start w:val="1"/>
      <w:numFmt w:val="lowerLetter"/>
      <w:lvlText w:val="%5."/>
      <w:lvlJc w:val="left"/>
      <w:pPr>
        <w:tabs>
          <w:tab w:val="num" w:pos="4680"/>
        </w:tabs>
        <w:ind w:left="4680" w:hanging="360"/>
      </w:pPr>
      <w:rPr>
        <w:rFonts w:cs="Times New Roman"/>
      </w:rPr>
    </w:lvl>
    <w:lvl w:ilvl="5" w:tplc="0419001B">
      <w:start w:val="1"/>
      <w:numFmt w:val="lowerRoman"/>
      <w:lvlText w:val="%6."/>
      <w:lvlJc w:val="right"/>
      <w:pPr>
        <w:tabs>
          <w:tab w:val="num" w:pos="5400"/>
        </w:tabs>
        <w:ind w:left="5400" w:hanging="180"/>
      </w:pPr>
      <w:rPr>
        <w:rFonts w:cs="Times New Roman"/>
      </w:rPr>
    </w:lvl>
    <w:lvl w:ilvl="6" w:tplc="0419000F">
      <w:start w:val="1"/>
      <w:numFmt w:val="decimal"/>
      <w:lvlText w:val="%7."/>
      <w:lvlJc w:val="left"/>
      <w:pPr>
        <w:tabs>
          <w:tab w:val="num" w:pos="6120"/>
        </w:tabs>
        <w:ind w:left="6120" w:hanging="360"/>
      </w:pPr>
      <w:rPr>
        <w:rFonts w:cs="Times New Roman"/>
      </w:rPr>
    </w:lvl>
    <w:lvl w:ilvl="7" w:tplc="04190019">
      <w:start w:val="1"/>
      <w:numFmt w:val="lowerLetter"/>
      <w:lvlText w:val="%8."/>
      <w:lvlJc w:val="left"/>
      <w:pPr>
        <w:tabs>
          <w:tab w:val="num" w:pos="6840"/>
        </w:tabs>
        <w:ind w:left="6840" w:hanging="360"/>
      </w:pPr>
      <w:rPr>
        <w:rFonts w:cs="Times New Roman"/>
      </w:rPr>
    </w:lvl>
    <w:lvl w:ilvl="8" w:tplc="0419001B">
      <w:start w:val="1"/>
      <w:numFmt w:val="lowerRoman"/>
      <w:lvlText w:val="%9."/>
      <w:lvlJc w:val="right"/>
      <w:pPr>
        <w:tabs>
          <w:tab w:val="num" w:pos="7560"/>
        </w:tabs>
        <w:ind w:left="7560" w:hanging="180"/>
      </w:pPr>
      <w:rPr>
        <w:rFonts w:cs="Times New Roman"/>
      </w:rPr>
    </w:lvl>
  </w:abstractNum>
  <w:abstractNum w:abstractNumId="9">
    <w:nsid w:val="16822DD8"/>
    <w:multiLevelType w:val="hybridMultilevel"/>
    <w:tmpl w:val="CDFA89D8"/>
    <w:lvl w:ilvl="0" w:tplc="0419000F">
      <w:start w:val="1"/>
      <w:numFmt w:val="decimal"/>
      <w:lvlText w:val="%1."/>
      <w:lvlJc w:val="left"/>
      <w:pPr>
        <w:tabs>
          <w:tab w:val="num" w:pos="1440"/>
        </w:tabs>
        <w:ind w:left="1440" w:hanging="360"/>
      </w:pPr>
      <w:rPr>
        <w:rFonts w:cs="Times New Roman"/>
      </w:rPr>
    </w:lvl>
    <w:lvl w:ilvl="1" w:tplc="04190019">
      <w:start w:val="1"/>
      <w:numFmt w:val="lowerLetter"/>
      <w:lvlText w:val="%2."/>
      <w:lvlJc w:val="left"/>
      <w:pPr>
        <w:tabs>
          <w:tab w:val="num" w:pos="2160"/>
        </w:tabs>
        <w:ind w:left="2160" w:hanging="360"/>
      </w:pPr>
      <w:rPr>
        <w:rFonts w:cs="Times New Roman"/>
      </w:rPr>
    </w:lvl>
    <w:lvl w:ilvl="2" w:tplc="0419001B">
      <w:start w:val="1"/>
      <w:numFmt w:val="lowerRoman"/>
      <w:lvlText w:val="%3."/>
      <w:lvlJc w:val="right"/>
      <w:pPr>
        <w:tabs>
          <w:tab w:val="num" w:pos="2880"/>
        </w:tabs>
        <w:ind w:left="2880" w:hanging="180"/>
      </w:pPr>
      <w:rPr>
        <w:rFonts w:cs="Times New Roman"/>
      </w:rPr>
    </w:lvl>
    <w:lvl w:ilvl="3" w:tplc="0419000F">
      <w:start w:val="1"/>
      <w:numFmt w:val="decimal"/>
      <w:lvlText w:val="%4."/>
      <w:lvlJc w:val="left"/>
      <w:pPr>
        <w:tabs>
          <w:tab w:val="num" w:pos="3600"/>
        </w:tabs>
        <w:ind w:left="3600" w:hanging="360"/>
      </w:pPr>
      <w:rPr>
        <w:rFonts w:cs="Times New Roman"/>
      </w:rPr>
    </w:lvl>
    <w:lvl w:ilvl="4" w:tplc="04190019">
      <w:start w:val="1"/>
      <w:numFmt w:val="lowerLetter"/>
      <w:lvlText w:val="%5."/>
      <w:lvlJc w:val="left"/>
      <w:pPr>
        <w:tabs>
          <w:tab w:val="num" w:pos="4320"/>
        </w:tabs>
        <w:ind w:left="4320" w:hanging="360"/>
      </w:pPr>
      <w:rPr>
        <w:rFonts w:cs="Times New Roman"/>
      </w:rPr>
    </w:lvl>
    <w:lvl w:ilvl="5" w:tplc="0419001B">
      <w:start w:val="1"/>
      <w:numFmt w:val="lowerRoman"/>
      <w:lvlText w:val="%6."/>
      <w:lvlJc w:val="right"/>
      <w:pPr>
        <w:tabs>
          <w:tab w:val="num" w:pos="5040"/>
        </w:tabs>
        <w:ind w:left="5040" w:hanging="180"/>
      </w:pPr>
      <w:rPr>
        <w:rFonts w:cs="Times New Roman"/>
      </w:rPr>
    </w:lvl>
    <w:lvl w:ilvl="6" w:tplc="0419000F">
      <w:start w:val="1"/>
      <w:numFmt w:val="decimal"/>
      <w:lvlText w:val="%7."/>
      <w:lvlJc w:val="left"/>
      <w:pPr>
        <w:tabs>
          <w:tab w:val="num" w:pos="5760"/>
        </w:tabs>
        <w:ind w:left="5760" w:hanging="360"/>
      </w:pPr>
      <w:rPr>
        <w:rFonts w:cs="Times New Roman"/>
      </w:rPr>
    </w:lvl>
    <w:lvl w:ilvl="7" w:tplc="04190019">
      <w:start w:val="1"/>
      <w:numFmt w:val="lowerLetter"/>
      <w:lvlText w:val="%8."/>
      <w:lvlJc w:val="left"/>
      <w:pPr>
        <w:tabs>
          <w:tab w:val="num" w:pos="6480"/>
        </w:tabs>
        <w:ind w:left="6480" w:hanging="360"/>
      </w:pPr>
      <w:rPr>
        <w:rFonts w:cs="Times New Roman"/>
      </w:rPr>
    </w:lvl>
    <w:lvl w:ilvl="8" w:tplc="0419001B">
      <w:start w:val="1"/>
      <w:numFmt w:val="lowerRoman"/>
      <w:lvlText w:val="%9."/>
      <w:lvlJc w:val="right"/>
      <w:pPr>
        <w:tabs>
          <w:tab w:val="num" w:pos="7200"/>
        </w:tabs>
        <w:ind w:left="7200" w:hanging="180"/>
      </w:pPr>
      <w:rPr>
        <w:rFonts w:cs="Times New Roman"/>
      </w:rPr>
    </w:lvl>
  </w:abstractNum>
  <w:abstractNum w:abstractNumId="10">
    <w:nsid w:val="17D902BA"/>
    <w:multiLevelType w:val="hybridMultilevel"/>
    <w:tmpl w:val="2DF46410"/>
    <w:lvl w:ilvl="0" w:tplc="0419000F">
      <w:start w:val="1"/>
      <w:numFmt w:val="decimal"/>
      <w:lvlText w:val="%1."/>
      <w:lvlJc w:val="left"/>
      <w:pPr>
        <w:tabs>
          <w:tab w:val="num" w:pos="1800"/>
        </w:tabs>
        <w:ind w:left="1800" w:hanging="360"/>
      </w:pPr>
      <w:rPr>
        <w:rFonts w:cs="Times New Roman"/>
      </w:rPr>
    </w:lvl>
    <w:lvl w:ilvl="1" w:tplc="04190019">
      <w:start w:val="1"/>
      <w:numFmt w:val="lowerLetter"/>
      <w:lvlText w:val="%2."/>
      <w:lvlJc w:val="left"/>
      <w:pPr>
        <w:tabs>
          <w:tab w:val="num" w:pos="2520"/>
        </w:tabs>
        <w:ind w:left="2520" w:hanging="360"/>
      </w:pPr>
      <w:rPr>
        <w:rFonts w:cs="Times New Roman"/>
      </w:rPr>
    </w:lvl>
    <w:lvl w:ilvl="2" w:tplc="0419001B">
      <w:start w:val="1"/>
      <w:numFmt w:val="lowerRoman"/>
      <w:lvlText w:val="%3."/>
      <w:lvlJc w:val="right"/>
      <w:pPr>
        <w:tabs>
          <w:tab w:val="num" w:pos="3240"/>
        </w:tabs>
        <w:ind w:left="3240" w:hanging="180"/>
      </w:pPr>
      <w:rPr>
        <w:rFonts w:cs="Times New Roman"/>
      </w:rPr>
    </w:lvl>
    <w:lvl w:ilvl="3" w:tplc="0419000F">
      <w:start w:val="1"/>
      <w:numFmt w:val="decimal"/>
      <w:lvlText w:val="%4."/>
      <w:lvlJc w:val="left"/>
      <w:pPr>
        <w:tabs>
          <w:tab w:val="num" w:pos="3960"/>
        </w:tabs>
        <w:ind w:left="3960" w:hanging="360"/>
      </w:pPr>
      <w:rPr>
        <w:rFonts w:cs="Times New Roman"/>
      </w:rPr>
    </w:lvl>
    <w:lvl w:ilvl="4" w:tplc="04190019">
      <w:start w:val="1"/>
      <w:numFmt w:val="lowerLetter"/>
      <w:lvlText w:val="%5."/>
      <w:lvlJc w:val="left"/>
      <w:pPr>
        <w:tabs>
          <w:tab w:val="num" w:pos="4680"/>
        </w:tabs>
        <w:ind w:left="4680" w:hanging="360"/>
      </w:pPr>
      <w:rPr>
        <w:rFonts w:cs="Times New Roman"/>
      </w:rPr>
    </w:lvl>
    <w:lvl w:ilvl="5" w:tplc="0419001B">
      <w:start w:val="1"/>
      <w:numFmt w:val="lowerRoman"/>
      <w:lvlText w:val="%6."/>
      <w:lvlJc w:val="right"/>
      <w:pPr>
        <w:tabs>
          <w:tab w:val="num" w:pos="5400"/>
        </w:tabs>
        <w:ind w:left="5400" w:hanging="180"/>
      </w:pPr>
      <w:rPr>
        <w:rFonts w:cs="Times New Roman"/>
      </w:rPr>
    </w:lvl>
    <w:lvl w:ilvl="6" w:tplc="0419000F">
      <w:start w:val="1"/>
      <w:numFmt w:val="decimal"/>
      <w:lvlText w:val="%7."/>
      <w:lvlJc w:val="left"/>
      <w:pPr>
        <w:tabs>
          <w:tab w:val="num" w:pos="6120"/>
        </w:tabs>
        <w:ind w:left="6120" w:hanging="360"/>
      </w:pPr>
      <w:rPr>
        <w:rFonts w:cs="Times New Roman"/>
      </w:rPr>
    </w:lvl>
    <w:lvl w:ilvl="7" w:tplc="04190019">
      <w:start w:val="1"/>
      <w:numFmt w:val="lowerLetter"/>
      <w:lvlText w:val="%8."/>
      <w:lvlJc w:val="left"/>
      <w:pPr>
        <w:tabs>
          <w:tab w:val="num" w:pos="6840"/>
        </w:tabs>
        <w:ind w:left="6840" w:hanging="360"/>
      </w:pPr>
      <w:rPr>
        <w:rFonts w:cs="Times New Roman"/>
      </w:rPr>
    </w:lvl>
    <w:lvl w:ilvl="8" w:tplc="0419001B">
      <w:start w:val="1"/>
      <w:numFmt w:val="lowerRoman"/>
      <w:lvlText w:val="%9."/>
      <w:lvlJc w:val="right"/>
      <w:pPr>
        <w:tabs>
          <w:tab w:val="num" w:pos="7560"/>
        </w:tabs>
        <w:ind w:left="7560" w:hanging="180"/>
      </w:pPr>
      <w:rPr>
        <w:rFonts w:cs="Times New Roman"/>
      </w:rPr>
    </w:lvl>
  </w:abstractNum>
  <w:abstractNum w:abstractNumId="11">
    <w:nsid w:val="1B1363F0"/>
    <w:multiLevelType w:val="hybridMultilevel"/>
    <w:tmpl w:val="6AC2F67C"/>
    <w:lvl w:ilvl="0" w:tplc="0419000F">
      <w:start w:val="1"/>
      <w:numFmt w:val="decimal"/>
      <w:lvlText w:val="%1."/>
      <w:lvlJc w:val="left"/>
      <w:pPr>
        <w:tabs>
          <w:tab w:val="num" w:pos="1440"/>
        </w:tabs>
        <w:ind w:left="1440" w:hanging="360"/>
      </w:pPr>
      <w:rPr>
        <w:rFonts w:cs="Times New Roman"/>
      </w:rPr>
    </w:lvl>
    <w:lvl w:ilvl="1" w:tplc="04190019">
      <w:start w:val="1"/>
      <w:numFmt w:val="lowerLetter"/>
      <w:lvlText w:val="%2."/>
      <w:lvlJc w:val="left"/>
      <w:pPr>
        <w:tabs>
          <w:tab w:val="num" w:pos="2160"/>
        </w:tabs>
        <w:ind w:left="2160" w:hanging="360"/>
      </w:pPr>
      <w:rPr>
        <w:rFonts w:cs="Times New Roman"/>
      </w:rPr>
    </w:lvl>
    <w:lvl w:ilvl="2" w:tplc="0419001B">
      <w:start w:val="1"/>
      <w:numFmt w:val="lowerRoman"/>
      <w:lvlText w:val="%3."/>
      <w:lvlJc w:val="right"/>
      <w:pPr>
        <w:tabs>
          <w:tab w:val="num" w:pos="2880"/>
        </w:tabs>
        <w:ind w:left="2880" w:hanging="180"/>
      </w:pPr>
      <w:rPr>
        <w:rFonts w:cs="Times New Roman"/>
      </w:rPr>
    </w:lvl>
    <w:lvl w:ilvl="3" w:tplc="0419000F">
      <w:start w:val="1"/>
      <w:numFmt w:val="decimal"/>
      <w:lvlText w:val="%4."/>
      <w:lvlJc w:val="left"/>
      <w:pPr>
        <w:tabs>
          <w:tab w:val="num" w:pos="3600"/>
        </w:tabs>
        <w:ind w:left="3600" w:hanging="360"/>
      </w:pPr>
      <w:rPr>
        <w:rFonts w:cs="Times New Roman"/>
      </w:rPr>
    </w:lvl>
    <w:lvl w:ilvl="4" w:tplc="04190019">
      <w:start w:val="1"/>
      <w:numFmt w:val="lowerLetter"/>
      <w:lvlText w:val="%5."/>
      <w:lvlJc w:val="left"/>
      <w:pPr>
        <w:tabs>
          <w:tab w:val="num" w:pos="4320"/>
        </w:tabs>
        <w:ind w:left="4320" w:hanging="360"/>
      </w:pPr>
      <w:rPr>
        <w:rFonts w:cs="Times New Roman"/>
      </w:rPr>
    </w:lvl>
    <w:lvl w:ilvl="5" w:tplc="0419001B">
      <w:start w:val="1"/>
      <w:numFmt w:val="lowerRoman"/>
      <w:lvlText w:val="%6."/>
      <w:lvlJc w:val="right"/>
      <w:pPr>
        <w:tabs>
          <w:tab w:val="num" w:pos="5040"/>
        </w:tabs>
        <w:ind w:left="5040" w:hanging="180"/>
      </w:pPr>
      <w:rPr>
        <w:rFonts w:cs="Times New Roman"/>
      </w:rPr>
    </w:lvl>
    <w:lvl w:ilvl="6" w:tplc="0419000F">
      <w:start w:val="1"/>
      <w:numFmt w:val="decimal"/>
      <w:lvlText w:val="%7."/>
      <w:lvlJc w:val="left"/>
      <w:pPr>
        <w:tabs>
          <w:tab w:val="num" w:pos="5760"/>
        </w:tabs>
        <w:ind w:left="5760" w:hanging="360"/>
      </w:pPr>
      <w:rPr>
        <w:rFonts w:cs="Times New Roman"/>
      </w:rPr>
    </w:lvl>
    <w:lvl w:ilvl="7" w:tplc="04190019">
      <w:start w:val="1"/>
      <w:numFmt w:val="lowerLetter"/>
      <w:lvlText w:val="%8."/>
      <w:lvlJc w:val="left"/>
      <w:pPr>
        <w:tabs>
          <w:tab w:val="num" w:pos="6480"/>
        </w:tabs>
        <w:ind w:left="6480" w:hanging="360"/>
      </w:pPr>
      <w:rPr>
        <w:rFonts w:cs="Times New Roman"/>
      </w:rPr>
    </w:lvl>
    <w:lvl w:ilvl="8" w:tplc="0419001B">
      <w:start w:val="1"/>
      <w:numFmt w:val="lowerRoman"/>
      <w:lvlText w:val="%9."/>
      <w:lvlJc w:val="right"/>
      <w:pPr>
        <w:tabs>
          <w:tab w:val="num" w:pos="7200"/>
        </w:tabs>
        <w:ind w:left="7200" w:hanging="180"/>
      </w:pPr>
      <w:rPr>
        <w:rFonts w:cs="Times New Roman"/>
      </w:rPr>
    </w:lvl>
  </w:abstractNum>
  <w:abstractNum w:abstractNumId="12">
    <w:nsid w:val="20EC405C"/>
    <w:multiLevelType w:val="hybridMultilevel"/>
    <w:tmpl w:val="B9DCD72E"/>
    <w:lvl w:ilvl="0" w:tplc="0419000F">
      <w:start w:val="1"/>
      <w:numFmt w:val="decimal"/>
      <w:lvlText w:val="%1."/>
      <w:lvlJc w:val="left"/>
      <w:pPr>
        <w:tabs>
          <w:tab w:val="num" w:pos="1800"/>
        </w:tabs>
        <w:ind w:left="1800" w:hanging="360"/>
      </w:pPr>
      <w:rPr>
        <w:rFonts w:cs="Times New Roman"/>
      </w:rPr>
    </w:lvl>
    <w:lvl w:ilvl="1" w:tplc="04190019">
      <w:start w:val="1"/>
      <w:numFmt w:val="lowerLetter"/>
      <w:lvlText w:val="%2."/>
      <w:lvlJc w:val="left"/>
      <w:pPr>
        <w:tabs>
          <w:tab w:val="num" w:pos="2520"/>
        </w:tabs>
        <w:ind w:left="2520" w:hanging="360"/>
      </w:pPr>
      <w:rPr>
        <w:rFonts w:cs="Times New Roman"/>
      </w:rPr>
    </w:lvl>
    <w:lvl w:ilvl="2" w:tplc="0419001B">
      <w:start w:val="1"/>
      <w:numFmt w:val="lowerRoman"/>
      <w:lvlText w:val="%3."/>
      <w:lvlJc w:val="right"/>
      <w:pPr>
        <w:tabs>
          <w:tab w:val="num" w:pos="3240"/>
        </w:tabs>
        <w:ind w:left="3240" w:hanging="180"/>
      </w:pPr>
      <w:rPr>
        <w:rFonts w:cs="Times New Roman"/>
      </w:rPr>
    </w:lvl>
    <w:lvl w:ilvl="3" w:tplc="0419000F">
      <w:start w:val="1"/>
      <w:numFmt w:val="decimal"/>
      <w:lvlText w:val="%4."/>
      <w:lvlJc w:val="left"/>
      <w:pPr>
        <w:tabs>
          <w:tab w:val="num" w:pos="3960"/>
        </w:tabs>
        <w:ind w:left="3960" w:hanging="360"/>
      </w:pPr>
      <w:rPr>
        <w:rFonts w:cs="Times New Roman"/>
      </w:rPr>
    </w:lvl>
    <w:lvl w:ilvl="4" w:tplc="04190019">
      <w:start w:val="1"/>
      <w:numFmt w:val="lowerLetter"/>
      <w:lvlText w:val="%5."/>
      <w:lvlJc w:val="left"/>
      <w:pPr>
        <w:tabs>
          <w:tab w:val="num" w:pos="4680"/>
        </w:tabs>
        <w:ind w:left="4680" w:hanging="360"/>
      </w:pPr>
      <w:rPr>
        <w:rFonts w:cs="Times New Roman"/>
      </w:rPr>
    </w:lvl>
    <w:lvl w:ilvl="5" w:tplc="0419001B">
      <w:start w:val="1"/>
      <w:numFmt w:val="lowerRoman"/>
      <w:lvlText w:val="%6."/>
      <w:lvlJc w:val="right"/>
      <w:pPr>
        <w:tabs>
          <w:tab w:val="num" w:pos="5400"/>
        </w:tabs>
        <w:ind w:left="5400" w:hanging="180"/>
      </w:pPr>
      <w:rPr>
        <w:rFonts w:cs="Times New Roman"/>
      </w:rPr>
    </w:lvl>
    <w:lvl w:ilvl="6" w:tplc="0419000F">
      <w:start w:val="1"/>
      <w:numFmt w:val="decimal"/>
      <w:lvlText w:val="%7."/>
      <w:lvlJc w:val="left"/>
      <w:pPr>
        <w:tabs>
          <w:tab w:val="num" w:pos="6120"/>
        </w:tabs>
        <w:ind w:left="6120" w:hanging="360"/>
      </w:pPr>
      <w:rPr>
        <w:rFonts w:cs="Times New Roman"/>
      </w:rPr>
    </w:lvl>
    <w:lvl w:ilvl="7" w:tplc="04190019">
      <w:start w:val="1"/>
      <w:numFmt w:val="lowerLetter"/>
      <w:lvlText w:val="%8."/>
      <w:lvlJc w:val="left"/>
      <w:pPr>
        <w:tabs>
          <w:tab w:val="num" w:pos="6840"/>
        </w:tabs>
        <w:ind w:left="6840" w:hanging="360"/>
      </w:pPr>
      <w:rPr>
        <w:rFonts w:cs="Times New Roman"/>
      </w:rPr>
    </w:lvl>
    <w:lvl w:ilvl="8" w:tplc="0419001B">
      <w:start w:val="1"/>
      <w:numFmt w:val="lowerRoman"/>
      <w:lvlText w:val="%9."/>
      <w:lvlJc w:val="right"/>
      <w:pPr>
        <w:tabs>
          <w:tab w:val="num" w:pos="7560"/>
        </w:tabs>
        <w:ind w:left="7560" w:hanging="180"/>
      </w:pPr>
      <w:rPr>
        <w:rFonts w:cs="Times New Roman"/>
      </w:rPr>
    </w:lvl>
  </w:abstractNum>
  <w:abstractNum w:abstractNumId="13">
    <w:nsid w:val="24FC13E4"/>
    <w:multiLevelType w:val="hybridMultilevel"/>
    <w:tmpl w:val="9D8C77B2"/>
    <w:lvl w:ilvl="0" w:tplc="0419000F">
      <w:start w:val="1"/>
      <w:numFmt w:val="decimal"/>
      <w:lvlText w:val="%1."/>
      <w:lvlJc w:val="left"/>
      <w:pPr>
        <w:tabs>
          <w:tab w:val="num" w:pos="1440"/>
        </w:tabs>
        <w:ind w:left="1440" w:hanging="360"/>
      </w:pPr>
      <w:rPr>
        <w:rFonts w:cs="Times New Roman"/>
      </w:rPr>
    </w:lvl>
    <w:lvl w:ilvl="1" w:tplc="04190019">
      <w:start w:val="1"/>
      <w:numFmt w:val="lowerLetter"/>
      <w:lvlText w:val="%2."/>
      <w:lvlJc w:val="left"/>
      <w:pPr>
        <w:tabs>
          <w:tab w:val="num" w:pos="2160"/>
        </w:tabs>
        <w:ind w:left="2160" w:hanging="360"/>
      </w:pPr>
      <w:rPr>
        <w:rFonts w:cs="Times New Roman"/>
      </w:rPr>
    </w:lvl>
    <w:lvl w:ilvl="2" w:tplc="0419001B">
      <w:start w:val="1"/>
      <w:numFmt w:val="lowerRoman"/>
      <w:lvlText w:val="%3."/>
      <w:lvlJc w:val="right"/>
      <w:pPr>
        <w:tabs>
          <w:tab w:val="num" w:pos="2880"/>
        </w:tabs>
        <w:ind w:left="2880" w:hanging="180"/>
      </w:pPr>
      <w:rPr>
        <w:rFonts w:cs="Times New Roman"/>
      </w:rPr>
    </w:lvl>
    <w:lvl w:ilvl="3" w:tplc="0419000F">
      <w:start w:val="1"/>
      <w:numFmt w:val="decimal"/>
      <w:lvlText w:val="%4."/>
      <w:lvlJc w:val="left"/>
      <w:pPr>
        <w:tabs>
          <w:tab w:val="num" w:pos="3600"/>
        </w:tabs>
        <w:ind w:left="3600" w:hanging="360"/>
      </w:pPr>
      <w:rPr>
        <w:rFonts w:cs="Times New Roman"/>
      </w:rPr>
    </w:lvl>
    <w:lvl w:ilvl="4" w:tplc="04190019">
      <w:start w:val="1"/>
      <w:numFmt w:val="lowerLetter"/>
      <w:lvlText w:val="%5."/>
      <w:lvlJc w:val="left"/>
      <w:pPr>
        <w:tabs>
          <w:tab w:val="num" w:pos="4320"/>
        </w:tabs>
        <w:ind w:left="4320" w:hanging="360"/>
      </w:pPr>
      <w:rPr>
        <w:rFonts w:cs="Times New Roman"/>
      </w:rPr>
    </w:lvl>
    <w:lvl w:ilvl="5" w:tplc="0419001B">
      <w:start w:val="1"/>
      <w:numFmt w:val="lowerRoman"/>
      <w:lvlText w:val="%6."/>
      <w:lvlJc w:val="right"/>
      <w:pPr>
        <w:tabs>
          <w:tab w:val="num" w:pos="5040"/>
        </w:tabs>
        <w:ind w:left="5040" w:hanging="180"/>
      </w:pPr>
      <w:rPr>
        <w:rFonts w:cs="Times New Roman"/>
      </w:rPr>
    </w:lvl>
    <w:lvl w:ilvl="6" w:tplc="0419000F">
      <w:start w:val="1"/>
      <w:numFmt w:val="decimal"/>
      <w:lvlText w:val="%7."/>
      <w:lvlJc w:val="left"/>
      <w:pPr>
        <w:tabs>
          <w:tab w:val="num" w:pos="5760"/>
        </w:tabs>
        <w:ind w:left="5760" w:hanging="360"/>
      </w:pPr>
      <w:rPr>
        <w:rFonts w:cs="Times New Roman"/>
      </w:rPr>
    </w:lvl>
    <w:lvl w:ilvl="7" w:tplc="04190019">
      <w:start w:val="1"/>
      <w:numFmt w:val="lowerLetter"/>
      <w:lvlText w:val="%8."/>
      <w:lvlJc w:val="left"/>
      <w:pPr>
        <w:tabs>
          <w:tab w:val="num" w:pos="6480"/>
        </w:tabs>
        <w:ind w:left="6480" w:hanging="360"/>
      </w:pPr>
      <w:rPr>
        <w:rFonts w:cs="Times New Roman"/>
      </w:rPr>
    </w:lvl>
    <w:lvl w:ilvl="8" w:tplc="0419001B">
      <w:start w:val="1"/>
      <w:numFmt w:val="lowerRoman"/>
      <w:lvlText w:val="%9."/>
      <w:lvlJc w:val="right"/>
      <w:pPr>
        <w:tabs>
          <w:tab w:val="num" w:pos="7200"/>
        </w:tabs>
        <w:ind w:left="7200" w:hanging="180"/>
      </w:pPr>
      <w:rPr>
        <w:rFonts w:cs="Times New Roman"/>
      </w:rPr>
    </w:lvl>
  </w:abstractNum>
  <w:abstractNum w:abstractNumId="14">
    <w:nsid w:val="2A2625A4"/>
    <w:multiLevelType w:val="hybridMultilevel"/>
    <w:tmpl w:val="2DF46410"/>
    <w:lvl w:ilvl="0" w:tplc="0419000F">
      <w:start w:val="1"/>
      <w:numFmt w:val="decimal"/>
      <w:lvlText w:val="%1."/>
      <w:lvlJc w:val="left"/>
      <w:pPr>
        <w:tabs>
          <w:tab w:val="num" w:pos="1800"/>
        </w:tabs>
        <w:ind w:left="1800" w:hanging="360"/>
      </w:pPr>
      <w:rPr>
        <w:rFonts w:cs="Times New Roman"/>
      </w:rPr>
    </w:lvl>
    <w:lvl w:ilvl="1" w:tplc="04190019">
      <w:start w:val="1"/>
      <w:numFmt w:val="lowerLetter"/>
      <w:lvlText w:val="%2."/>
      <w:lvlJc w:val="left"/>
      <w:pPr>
        <w:tabs>
          <w:tab w:val="num" w:pos="2520"/>
        </w:tabs>
        <w:ind w:left="2520" w:hanging="360"/>
      </w:pPr>
      <w:rPr>
        <w:rFonts w:cs="Times New Roman"/>
      </w:rPr>
    </w:lvl>
    <w:lvl w:ilvl="2" w:tplc="0419001B">
      <w:start w:val="1"/>
      <w:numFmt w:val="lowerRoman"/>
      <w:lvlText w:val="%3."/>
      <w:lvlJc w:val="right"/>
      <w:pPr>
        <w:tabs>
          <w:tab w:val="num" w:pos="3240"/>
        </w:tabs>
        <w:ind w:left="3240" w:hanging="180"/>
      </w:pPr>
      <w:rPr>
        <w:rFonts w:cs="Times New Roman"/>
      </w:rPr>
    </w:lvl>
    <w:lvl w:ilvl="3" w:tplc="0419000F">
      <w:start w:val="1"/>
      <w:numFmt w:val="decimal"/>
      <w:lvlText w:val="%4."/>
      <w:lvlJc w:val="left"/>
      <w:pPr>
        <w:tabs>
          <w:tab w:val="num" w:pos="3960"/>
        </w:tabs>
        <w:ind w:left="3960" w:hanging="360"/>
      </w:pPr>
      <w:rPr>
        <w:rFonts w:cs="Times New Roman"/>
      </w:rPr>
    </w:lvl>
    <w:lvl w:ilvl="4" w:tplc="04190019">
      <w:start w:val="1"/>
      <w:numFmt w:val="lowerLetter"/>
      <w:lvlText w:val="%5."/>
      <w:lvlJc w:val="left"/>
      <w:pPr>
        <w:tabs>
          <w:tab w:val="num" w:pos="4680"/>
        </w:tabs>
        <w:ind w:left="4680" w:hanging="360"/>
      </w:pPr>
      <w:rPr>
        <w:rFonts w:cs="Times New Roman"/>
      </w:rPr>
    </w:lvl>
    <w:lvl w:ilvl="5" w:tplc="0419001B">
      <w:start w:val="1"/>
      <w:numFmt w:val="lowerRoman"/>
      <w:lvlText w:val="%6."/>
      <w:lvlJc w:val="right"/>
      <w:pPr>
        <w:tabs>
          <w:tab w:val="num" w:pos="5400"/>
        </w:tabs>
        <w:ind w:left="5400" w:hanging="180"/>
      </w:pPr>
      <w:rPr>
        <w:rFonts w:cs="Times New Roman"/>
      </w:rPr>
    </w:lvl>
    <w:lvl w:ilvl="6" w:tplc="0419000F">
      <w:start w:val="1"/>
      <w:numFmt w:val="decimal"/>
      <w:lvlText w:val="%7."/>
      <w:lvlJc w:val="left"/>
      <w:pPr>
        <w:tabs>
          <w:tab w:val="num" w:pos="6120"/>
        </w:tabs>
        <w:ind w:left="6120" w:hanging="360"/>
      </w:pPr>
      <w:rPr>
        <w:rFonts w:cs="Times New Roman"/>
      </w:rPr>
    </w:lvl>
    <w:lvl w:ilvl="7" w:tplc="04190019">
      <w:start w:val="1"/>
      <w:numFmt w:val="lowerLetter"/>
      <w:lvlText w:val="%8."/>
      <w:lvlJc w:val="left"/>
      <w:pPr>
        <w:tabs>
          <w:tab w:val="num" w:pos="6840"/>
        </w:tabs>
        <w:ind w:left="6840" w:hanging="360"/>
      </w:pPr>
      <w:rPr>
        <w:rFonts w:cs="Times New Roman"/>
      </w:rPr>
    </w:lvl>
    <w:lvl w:ilvl="8" w:tplc="0419001B">
      <w:start w:val="1"/>
      <w:numFmt w:val="lowerRoman"/>
      <w:lvlText w:val="%9."/>
      <w:lvlJc w:val="right"/>
      <w:pPr>
        <w:tabs>
          <w:tab w:val="num" w:pos="7560"/>
        </w:tabs>
        <w:ind w:left="7560" w:hanging="180"/>
      </w:pPr>
      <w:rPr>
        <w:rFonts w:cs="Times New Roman"/>
      </w:rPr>
    </w:lvl>
  </w:abstractNum>
  <w:abstractNum w:abstractNumId="15">
    <w:nsid w:val="2E175ED4"/>
    <w:multiLevelType w:val="hybridMultilevel"/>
    <w:tmpl w:val="5D225EB0"/>
    <w:lvl w:ilvl="0" w:tplc="0419000F">
      <w:start w:val="1"/>
      <w:numFmt w:val="decimal"/>
      <w:lvlText w:val="%1."/>
      <w:lvlJc w:val="left"/>
      <w:pPr>
        <w:tabs>
          <w:tab w:val="num" w:pos="1800"/>
        </w:tabs>
        <w:ind w:left="1800" w:hanging="360"/>
      </w:pPr>
      <w:rPr>
        <w:rFonts w:cs="Times New Roman"/>
      </w:rPr>
    </w:lvl>
    <w:lvl w:ilvl="1" w:tplc="04190019">
      <w:start w:val="1"/>
      <w:numFmt w:val="lowerLetter"/>
      <w:lvlText w:val="%2."/>
      <w:lvlJc w:val="left"/>
      <w:pPr>
        <w:tabs>
          <w:tab w:val="num" w:pos="2520"/>
        </w:tabs>
        <w:ind w:left="2520" w:hanging="360"/>
      </w:pPr>
      <w:rPr>
        <w:rFonts w:cs="Times New Roman"/>
      </w:rPr>
    </w:lvl>
    <w:lvl w:ilvl="2" w:tplc="0419001B">
      <w:start w:val="1"/>
      <w:numFmt w:val="lowerRoman"/>
      <w:lvlText w:val="%3."/>
      <w:lvlJc w:val="right"/>
      <w:pPr>
        <w:tabs>
          <w:tab w:val="num" w:pos="3240"/>
        </w:tabs>
        <w:ind w:left="3240" w:hanging="180"/>
      </w:pPr>
      <w:rPr>
        <w:rFonts w:cs="Times New Roman"/>
      </w:rPr>
    </w:lvl>
    <w:lvl w:ilvl="3" w:tplc="0419000F">
      <w:start w:val="1"/>
      <w:numFmt w:val="decimal"/>
      <w:lvlText w:val="%4."/>
      <w:lvlJc w:val="left"/>
      <w:pPr>
        <w:tabs>
          <w:tab w:val="num" w:pos="3960"/>
        </w:tabs>
        <w:ind w:left="3960" w:hanging="360"/>
      </w:pPr>
      <w:rPr>
        <w:rFonts w:cs="Times New Roman"/>
      </w:rPr>
    </w:lvl>
    <w:lvl w:ilvl="4" w:tplc="04190019">
      <w:start w:val="1"/>
      <w:numFmt w:val="lowerLetter"/>
      <w:lvlText w:val="%5."/>
      <w:lvlJc w:val="left"/>
      <w:pPr>
        <w:tabs>
          <w:tab w:val="num" w:pos="4680"/>
        </w:tabs>
        <w:ind w:left="4680" w:hanging="360"/>
      </w:pPr>
      <w:rPr>
        <w:rFonts w:cs="Times New Roman"/>
      </w:rPr>
    </w:lvl>
    <w:lvl w:ilvl="5" w:tplc="0419001B">
      <w:start w:val="1"/>
      <w:numFmt w:val="lowerRoman"/>
      <w:lvlText w:val="%6."/>
      <w:lvlJc w:val="right"/>
      <w:pPr>
        <w:tabs>
          <w:tab w:val="num" w:pos="5400"/>
        </w:tabs>
        <w:ind w:left="5400" w:hanging="180"/>
      </w:pPr>
      <w:rPr>
        <w:rFonts w:cs="Times New Roman"/>
      </w:rPr>
    </w:lvl>
    <w:lvl w:ilvl="6" w:tplc="0419000F">
      <w:start w:val="1"/>
      <w:numFmt w:val="decimal"/>
      <w:lvlText w:val="%7."/>
      <w:lvlJc w:val="left"/>
      <w:pPr>
        <w:tabs>
          <w:tab w:val="num" w:pos="6120"/>
        </w:tabs>
        <w:ind w:left="6120" w:hanging="360"/>
      </w:pPr>
      <w:rPr>
        <w:rFonts w:cs="Times New Roman"/>
      </w:rPr>
    </w:lvl>
    <w:lvl w:ilvl="7" w:tplc="04190019">
      <w:start w:val="1"/>
      <w:numFmt w:val="lowerLetter"/>
      <w:lvlText w:val="%8."/>
      <w:lvlJc w:val="left"/>
      <w:pPr>
        <w:tabs>
          <w:tab w:val="num" w:pos="6840"/>
        </w:tabs>
        <w:ind w:left="6840" w:hanging="360"/>
      </w:pPr>
      <w:rPr>
        <w:rFonts w:cs="Times New Roman"/>
      </w:rPr>
    </w:lvl>
    <w:lvl w:ilvl="8" w:tplc="0419001B">
      <w:start w:val="1"/>
      <w:numFmt w:val="lowerRoman"/>
      <w:lvlText w:val="%9."/>
      <w:lvlJc w:val="right"/>
      <w:pPr>
        <w:tabs>
          <w:tab w:val="num" w:pos="7560"/>
        </w:tabs>
        <w:ind w:left="7560" w:hanging="180"/>
      </w:pPr>
      <w:rPr>
        <w:rFonts w:cs="Times New Roman"/>
      </w:rPr>
    </w:lvl>
  </w:abstractNum>
  <w:abstractNum w:abstractNumId="16">
    <w:nsid w:val="2F807E1F"/>
    <w:multiLevelType w:val="hybridMultilevel"/>
    <w:tmpl w:val="2DF46410"/>
    <w:lvl w:ilvl="0" w:tplc="0419000F">
      <w:start w:val="1"/>
      <w:numFmt w:val="decimal"/>
      <w:lvlText w:val="%1."/>
      <w:lvlJc w:val="left"/>
      <w:pPr>
        <w:tabs>
          <w:tab w:val="num" w:pos="1800"/>
        </w:tabs>
        <w:ind w:left="1800" w:hanging="360"/>
      </w:pPr>
      <w:rPr>
        <w:rFonts w:cs="Times New Roman"/>
      </w:rPr>
    </w:lvl>
    <w:lvl w:ilvl="1" w:tplc="04190019">
      <w:start w:val="1"/>
      <w:numFmt w:val="lowerLetter"/>
      <w:lvlText w:val="%2."/>
      <w:lvlJc w:val="left"/>
      <w:pPr>
        <w:tabs>
          <w:tab w:val="num" w:pos="2520"/>
        </w:tabs>
        <w:ind w:left="2520" w:hanging="360"/>
      </w:pPr>
      <w:rPr>
        <w:rFonts w:cs="Times New Roman"/>
      </w:rPr>
    </w:lvl>
    <w:lvl w:ilvl="2" w:tplc="0419001B">
      <w:start w:val="1"/>
      <w:numFmt w:val="lowerRoman"/>
      <w:lvlText w:val="%3."/>
      <w:lvlJc w:val="right"/>
      <w:pPr>
        <w:tabs>
          <w:tab w:val="num" w:pos="3240"/>
        </w:tabs>
        <w:ind w:left="3240" w:hanging="180"/>
      </w:pPr>
      <w:rPr>
        <w:rFonts w:cs="Times New Roman"/>
      </w:rPr>
    </w:lvl>
    <w:lvl w:ilvl="3" w:tplc="0419000F">
      <w:start w:val="1"/>
      <w:numFmt w:val="decimal"/>
      <w:lvlText w:val="%4."/>
      <w:lvlJc w:val="left"/>
      <w:pPr>
        <w:tabs>
          <w:tab w:val="num" w:pos="3960"/>
        </w:tabs>
        <w:ind w:left="3960" w:hanging="360"/>
      </w:pPr>
      <w:rPr>
        <w:rFonts w:cs="Times New Roman"/>
      </w:rPr>
    </w:lvl>
    <w:lvl w:ilvl="4" w:tplc="04190019">
      <w:start w:val="1"/>
      <w:numFmt w:val="lowerLetter"/>
      <w:lvlText w:val="%5."/>
      <w:lvlJc w:val="left"/>
      <w:pPr>
        <w:tabs>
          <w:tab w:val="num" w:pos="4680"/>
        </w:tabs>
        <w:ind w:left="4680" w:hanging="360"/>
      </w:pPr>
      <w:rPr>
        <w:rFonts w:cs="Times New Roman"/>
      </w:rPr>
    </w:lvl>
    <w:lvl w:ilvl="5" w:tplc="0419001B">
      <w:start w:val="1"/>
      <w:numFmt w:val="lowerRoman"/>
      <w:lvlText w:val="%6."/>
      <w:lvlJc w:val="right"/>
      <w:pPr>
        <w:tabs>
          <w:tab w:val="num" w:pos="5400"/>
        </w:tabs>
        <w:ind w:left="5400" w:hanging="180"/>
      </w:pPr>
      <w:rPr>
        <w:rFonts w:cs="Times New Roman"/>
      </w:rPr>
    </w:lvl>
    <w:lvl w:ilvl="6" w:tplc="0419000F">
      <w:start w:val="1"/>
      <w:numFmt w:val="decimal"/>
      <w:lvlText w:val="%7."/>
      <w:lvlJc w:val="left"/>
      <w:pPr>
        <w:tabs>
          <w:tab w:val="num" w:pos="6120"/>
        </w:tabs>
        <w:ind w:left="6120" w:hanging="360"/>
      </w:pPr>
      <w:rPr>
        <w:rFonts w:cs="Times New Roman"/>
      </w:rPr>
    </w:lvl>
    <w:lvl w:ilvl="7" w:tplc="04190019">
      <w:start w:val="1"/>
      <w:numFmt w:val="lowerLetter"/>
      <w:lvlText w:val="%8."/>
      <w:lvlJc w:val="left"/>
      <w:pPr>
        <w:tabs>
          <w:tab w:val="num" w:pos="6840"/>
        </w:tabs>
        <w:ind w:left="6840" w:hanging="360"/>
      </w:pPr>
      <w:rPr>
        <w:rFonts w:cs="Times New Roman"/>
      </w:rPr>
    </w:lvl>
    <w:lvl w:ilvl="8" w:tplc="0419001B">
      <w:start w:val="1"/>
      <w:numFmt w:val="lowerRoman"/>
      <w:lvlText w:val="%9."/>
      <w:lvlJc w:val="right"/>
      <w:pPr>
        <w:tabs>
          <w:tab w:val="num" w:pos="7560"/>
        </w:tabs>
        <w:ind w:left="7560" w:hanging="180"/>
      </w:pPr>
      <w:rPr>
        <w:rFonts w:cs="Times New Roman"/>
      </w:rPr>
    </w:lvl>
  </w:abstractNum>
  <w:abstractNum w:abstractNumId="17">
    <w:nsid w:val="30D04AAC"/>
    <w:multiLevelType w:val="hybridMultilevel"/>
    <w:tmpl w:val="C720C478"/>
    <w:lvl w:ilvl="0" w:tplc="0419000F">
      <w:start w:val="1"/>
      <w:numFmt w:val="decimal"/>
      <w:lvlText w:val="%1."/>
      <w:lvlJc w:val="left"/>
      <w:pPr>
        <w:tabs>
          <w:tab w:val="num" w:pos="720"/>
        </w:tabs>
        <w:ind w:left="720" w:hanging="36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8">
    <w:nsid w:val="335D2BED"/>
    <w:multiLevelType w:val="hybridMultilevel"/>
    <w:tmpl w:val="DF881D0A"/>
    <w:lvl w:ilvl="0" w:tplc="0419000F">
      <w:start w:val="1"/>
      <w:numFmt w:val="decimal"/>
      <w:lvlText w:val="%1."/>
      <w:lvlJc w:val="left"/>
      <w:pPr>
        <w:tabs>
          <w:tab w:val="num" w:pos="1440"/>
        </w:tabs>
        <w:ind w:left="1440" w:hanging="360"/>
      </w:pPr>
      <w:rPr>
        <w:rFonts w:cs="Times New Roman"/>
      </w:rPr>
    </w:lvl>
    <w:lvl w:ilvl="1" w:tplc="04190019">
      <w:start w:val="1"/>
      <w:numFmt w:val="lowerLetter"/>
      <w:lvlText w:val="%2."/>
      <w:lvlJc w:val="left"/>
      <w:pPr>
        <w:tabs>
          <w:tab w:val="num" w:pos="2160"/>
        </w:tabs>
        <w:ind w:left="2160" w:hanging="360"/>
      </w:pPr>
      <w:rPr>
        <w:rFonts w:cs="Times New Roman"/>
      </w:rPr>
    </w:lvl>
    <w:lvl w:ilvl="2" w:tplc="0419001B">
      <w:start w:val="1"/>
      <w:numFmt w:val="lowerRoman"/>
      <w:lvlText w:val="%3."/>
      <w:lvlJc w:val="right"/>
      <w:pPr>
        <w:tabs>
          <w:tab w:val="num" w:pos="2880"/>
        </w:tabs>
        <w:ind w:left="2880" w:hanging="180"/>
      </w:pPr>
      <w:rPr>
        <w:rFonts w:cs="Times New Roman"/>
      </w:rPr>
    </w:lvl>
    <w:lvl w:ilvl="3" w:tplc="0419000F">
      <w:start w:val="1"/>
      <w:numFmt w:val="decimal"/>
      <w:lvlText w:val="%4."/>
      <w:lvlJc w:val="left"/>
      <w:pPr>
        <w:tabs>
          <w:tab w:val="num" w:pos="3600"/>
        </w:tabs>
        <w:ind w:left="3600" w:hanging="360"/>
      </w:pPr>
      <w:rPr>
        <w:rFonts w:cs="Times New Roman"/>
      </w:rPr>
    </w:lvl>
    <w:lvl w:ilvl="4" w:tplc="04190019">
      <w:start w:val="1"/>
      <w:numFmt w:val="lowerLetter"/>
      <w:lvlText w:val="%5."/>
      <w:lvlJc w:val="left"/>
      <w:pPr>
        <w:tabs>
          <w:tab w:val="num" w:pos="4320"/>
        </w:tabs>
        <w:ind w:left="4320" w:hanging="360"/>
      </w:pPr>
      <w:rPr>
        <w:rFonts w:cs="Times New Roman"/>
      </w:rPr>
    </w:lvl>
    <w:lvl w:ilvl="5" w:tplc="0419001B">
      <w:start w:val="1"/>
      <w:numFmt w:val="lowerRoman"/>
      <w:lvlText w:val="%6."/>
      <w:lvlJc w:val="right"/>
      <w:pPr>
        <w:tabs>
          <w:tab w:val="num" w:pos="5040"/>
        </w:tabs>
        <w:ind w:left="5040" w:hanging="180"/>
      </w:pPr>
      <w:rPr>
        <w:rFonts w:cs="Times New Roman"/>
      </w:rPr>
    </w:lvl>
    <w:lvl w:ilvl="6" w:tplc="0419000F">
      <w:start w:val="1"/>
      <w:numFmt w:val="decimal"/>
      <w:lvlText w:val="%7."/>
      <w:lvlJc w:val="left"/>
      <w:pPr>
        <w:tabs>
          <w:tab w:val="num" w:pos="5760"/>
        </w:tabs>
        <w:ind w:left="5760" w:hanging="360"/>
      </w:pPr>
      <w:rPr>
        <w:rFonts w:cs="Times New Roman"/>
      </w:rPr>
    </w:lvl>
    <w:lvl w:ilvl="7" w:tplc="04190019">
      <w:start w:val="1"/>
      <w:numFmt w:val="lowerLetter"/>
      <w:lvlText w:val="%8."/>
      <w:lvlJc w:val="left"/>
      <w:pPr>
        <w:tabs>
          <w:tab w:val="num" w:pos="6480"/>
        </w:tabs>
        <w:ind w:left="6480" w:hanging="360"/>
      </w:pPr>
      <w:rPr>
        <w:rFonts w:cs="Times New Roman"/>
      </w:rPr>
    </w:lvl>
    <w:lvl w:ilvl="8" w:tplc="0419001B">
      <w:start w:val="1"/>
      <w:numFmt w:val="lowerRoman"/>
      <w:lvlText w:val="%9."/>
      <w:lvlJc w:val="right"/>
      <w:pPr>
        <w:tabs>
          <w:tab w:val="num" w:pos="7200"/>
        </w:tabs>
        <w:ind w:left="7200" w:hanging="180"/>
      </w:pPr>
      <w:rPr>
        <w:rFonts w:cs="Times New Roman"/>
      </w:rPr>
    </w:lvl>
  </w:abstractNum>
  <w:abstractNum w:abstractNumId="19">
    <w:nsid w:val="47387E53"/>
    <w:multiLevelType w:val="hybridMultilevel"/>
    <w:tmpl w:val="20E071EA"/>
    <w:lvl w:ilvl="0" w:tplc="0419000F">
      <w:start w:val="1"/>
      <w:numFmt w:val="decimal"/>
      <w:lvlText w:val="%1."/>
      <w:lvlJc w:val="left"/>
      <w:pPr>
        <w:tabs>
          <w:tab w:val="num" w:pos="1440"/>
        </w:tabs>
        <w:ind w:left="1440" w:hanging="360"/>
      </w:pPr>
      <w:rPr>
        <w:rFonts w:cs="Times New Roman"/>
      </w:rPr>
    </w:lvl>
    <w:lvl w:ilvl="1" w:tplc="04190019">
      <w:start w:val="1"/>
      <w:numFmt w:val="lowerLetter"/>
      <w:lvlText w:val="%2."/>
      <w:lvlJc w:val="left"/>
      <w:pPr>
        <w:tabs>
          <w:tab w:val="num" w:pos="2160"/>
        </w:tabs>
        <w:ind w:left="2160" w:hanging="360"/>
      </w:pPr>
      <w:rPr>
        <w:rFonts w:cs="Times New Roman"/>
      </w:rPr>
    </w:lvl>
    <w:lvl w:ilvl="2" w:tplc="0419001B">
      <w:start w:val="1"/>
      <w:numFmt w:val="lowerRoman"/>
      <w:lvlText w:val="%3."/>
      <w:lvlJc w:val="right"/>
      <w:pPr>
        <w:tabs>
          <w:tab w:val="num" w:pos="2880"/>
        </w:tabs>
        <w:ind w:left="2880" w:hanging="180"/>
      </w:pPr>
      <w:rPr>
        <w:rFonts w:cs="Times New Roman"/>
      </w:rPr>
    </w:lvl>
    <w:lvl w:ilvl="3" w:tplc="0419000F">
      <w:start w:val="1"/>
      <w:numFmt w:val="decimal"/>
      <w:lvlText w:val="%4."/>
      <w:lvlJc w:val="left"/>
      <w:pPr>
        <w:tabs>
          <w:tab w:val="num" w:pos="3600"/>
        </w:tabs>
        <w:ind w:left="3600" w:hanging="360"/>
      </w:pPr>
      <w:rPr>
        <w:rFonts w:cs="Times New Roman"/>
      </w:rPr>
    </w:lvl>
    <w:lvl w:ilvl="4" w:tplc="04190019">
      <w:start w:val="1"/>
      <w:numFmt w:val="lowerLetter"/>
      <w:lvlText w:val="%5."/>
      <w:lvlJc w:val="left"/>
      <w:pPr>
        <w:tabs>
          <w:tab w:val="num" w:pos="4320"/>
        </w:tabs>
        <w:ind w:left="4320" w:hanging="360"/>
      </w:pPr>
      <w:rPr>
        <w:rFonts w:cs="Times New Roman"/>
      </w:rPr>
    </w:lvl>
    <w:lvl w:ilvl="5" w:tplc="0419001B">
      <w:start w:val="1"/>
      <w:numFmt w:val="lowerRoman"/>
      <w:lvlText w:val="%6."/>
      <w:lvlJc w:val="right"/>
      <w:pPr>
        <w:tabs>
          <w:tab w:val="num" w:pos="5040"/>
        </w:tabs>
        <w:ind w:left="5040" w:hanging="180"/>
      </w:pPr>
      <w:rPr>
        <w:rFonts w:cs="Times New Roman"/>
      </w:rPr>
    </w:lvl>
    <w:lvl w:ilvl="6" w:tplc="0419000F">
      <w:start w:val="1"/>
      <w:numFmt w:val="decimal"/>
      <w:lvlText w:val="%7."/>
      <w:lvlJc w:val="left"/>
      <w:pPr>
        <w:tabs>
          <w:tab w:val="num" w:pos="5760"/>
        </w:tabs>
        <w:ind w:left="5760" w:hanging="360"/>
      </w:pPr>
      <w:rPr>
        <w:rFonts w:cs="Times New Roman"/>
      </w:rPr>
    </w:lvl>
    <w:lvl w:ilvl="7" w:tplc="04190019">
      <w:start w:val="1"/>
      <w:numFmt w:val="lowerLetter"/>
      <w:lvlText w:val="%8."/>
      <w:lvlJc w:val="left"/>
      <w:pPr>
        <w:tabs>
          <w:tab w:val="num" w:pos="6480"/>
        </w:tabs>
        <w:ind w:left="6480" w:hanging="360"/>
      </w:pPr>
      <w:rPr>
        <w:rFonts w:cs="Times New Roman"/>
      </w:rPr>
    </w:lvl>
    <w:lvl w:ilvl="8" w:tplc="0419001B">
      <w:start w:val="1"/>
      <w:numFmt w:val="lowerRoman"/>
      <w:lvlText w:val="%9."/>
      <w:lvlJc w:val="right"/>
      <w:pPr>
        <w:tabs>
          <w:tab w:val="num" w:pos="7200"/>
        </w:tabs>
        <w:ind w:left="7200" w:hanging="180"/>
      </w:pPr>
      <w:rPr>
        <w:rFonts w:cs="Times New Roman"/>
      </w:rPr>
    </w:lvl>
  </w:abstractNum>
  <w:abstractNum w:abstractNumId="20">
    <w:nsid w:val="49DB1E4B"/>
    <w:multiLevelType w:val="hybridMultilevel"/>
    <w:tmpl w:val="D060A13C"/>
    <w:lvl w:ilvl="0" w:tplc="0419000F">
      <w:start w:val="1"/>
      <w:numFmt w:val="decimal"/>
      <w:lvlText w:val="%1."/>
      <w:lvlJc w:val="left"/>
      <w:pPr>
        <w:tabs>
          <w:tab w:val="num" w:pos="1800"/>
        </w:tabs>
        <w:ind w:left="1800" w:hanging="360"/>
      </w:pPr>
      <w:rPr>
        <w:rFonts w:cs="Times New Roman"/>
      </w:rPr>
    </w:lvl>
    <w:lvl w:ilvl="1" w:tplc="04190019">
      <w:start w:val="1"/>
      <w:numFmt w:val="lowerLetter"/>
      <w:lvlText w:val="%2."/>
      <w:lvlJc w:val="left"/>
      <w:pPr>
        <w:tabs>
          <w:tab w:val="num" w:pos="2520"/>
        </w:tabs>
        <w:ind w:left="2520" w:hanging="360"/>
      </w:pPr>
      <w:rPr>
        <w:rFonts w:cs="Times New Roman"/>
      </w:rPr>
    </w:lvl>
    <w:lvl w:ilvl="2" w:tplc="0419001B">
      <w:start w:val="1"/>
      <w:numFmt w:val="lowerRoman"/>
      <w:lvlText w:val="%3."/>
      <w:lvlJc w:val="right"/>
      <w:pPr>
        <w:tabs>
          <w:tab w:val="num" w:pos="3240"/>
        </w:tabs>
        <w:ind w:left="3240" w:hanging="180"/>
      </w:pPr>
      <w:rPr>
        <w:rFonts w:cs="Times New Roman"/>
      </w:rPr>
    </w:lvl>
    <w:lvl w:ilvl="3" w:tplc="0419000F">
      <w:start w:val="1"/>
      <w:numFmt w:val="decimal"/>
      <w:lvlText w:val="%4."/>
      <w:lvlJc w:val="left"/>
      <w:pPr>
        <w:tabs>
          <w:tab w:val="num" w:pos="3960"/>
        </w:tabs>
        <w:ind w:left="3960" w:hanging="360"/>
      </w:pPr>
      <w:rPr>
        <w:rFonts w:cs="Times New Roman"/>
      </w:rPr>
    </w:lvl>
    <w:lvl w:ilvl="4" w:tplc="04190019">
      <w:start w:val="1"/>
      <w:numFmt w:val="lowerLetter"/>
      <w:lvlText w:val="%5."/>
      <w:lvlJc w:val="left"/>
      <w:pPr>
        <w:tabs>
          <w:tab w:val="num" w:pos="4680"/>
        </w:tabs>
        <w:ind w:left="4680" w:hanging="360"/>
      </w:pPr>
      <w:rPr>
        <w:rFonts w:cs="Times New Roman"/>
      </w:rPr>
    </w:lvl>
    <w:lvl w:ilvl="5" w:tplc="0419001B">
      <w:start w:val="1"/>
      <w:numFmt w:val="lowerRoman"/>
      <w:lvlText w:val="%6."/>
      <w:lvlJc w:val="right"/>
      <w:pPr>
        <w:tabs>
          <w:tab w:val="num" w:pos="5400"/>
        </w:tabs>
        <w:ind w:left="5400" w:hanging="180"/>
      </w:pPr>
      <w:rPr>
        <w:rFonts w:cs="Times New Roman"/>
      </w:rPr>
    </w:lvl>
    <w:lvl w:ilvl="6" w:tplc="0419000F">
      <w:start w:val="1"/>
      <w:numFmt w:val="decimal"/>
      <w:lvlText w:val="%7."/>
      <w:lvlJc w:val="left"/>
      <w:pPr>
        <w:tabs>
          <w:tab w:val="num" w:pos="6120"/>
        </w:tabs>
        <w:ind w:left="6120" w:hanging="360"/>
      </w:pPr>
      <w:rPr>
        <w:rFonts w:cs="Times New Roman"/>
      </w:rPr>
    </w:lvl>
    <w:lvl w:ilvl="7" w:tplc="04190019">
      <w:start w:val="1"/>
      <w:numFmt w:val="lowerLetter"/>
      <w:lvlText w:val="%8."/>
      <w:lvlJc w:val="left"/>
      <w:pPr>
        <w:tabs>
          <w:tab w:val="num" w:pos="6840"/>
        </w:tabs>
        <w:ind w:left="6840" w:hanging="360"/>
      </w:pPr>
      <w:rPr>
        <w:rFonts w:cs="Times New Roman"/>
      </w:rPr>
    </w:lvl>
    <w:lvl w:ilvl="8" w:tplc="0419001B">
      <w:start w:val="1"/>
      <w:numFmt w:val="lowerRoman"/>
      <w:lvlText w:val="%9."/>
      <w:lvlJc w:val="right"/>
      <w:pPr>
        <w:tabs>
          <w:tab w:val="num" w:pos="7560"/>
        </w:tabs>
        <w:ind w:left="7560" w:hanging="180"/>
      </w:pPr>
      <w:rPr>
        <w:rFonts w:cs="Times New Roman"/>
      </w:rPr>
    </w:lvl>
  </w:abstractNum>
  <w:abstractNum w:abstractNumId="21">
    <w:nsid w:val="4C941D10"/>
    <w:multiLevelType w:val="hybridMultilevel"/>
    <w:tmpl w:val="49E4358C"/>
    <w:lvl w:ilvl="0" w:tplc="0419000F">
      <w:start w:val="1"/>
      <w:numFmt w:val="decimal"/>
      <w:lvlText w:val="%1."/>
      <w:lvlJc w:val="left"/>
      <w:pPr>
        <w:tabs>
          <w:tab w:val="num" w:pos="1440"/>
        </w:tabs>
        <w:ind w:left="1440" w:hanging="360"/>
      </w:pPr>
      <w:rPr>
        <w:rFonts w:cs="Times New Roman"/>
      </w:rPr>
    </w:lvl>
    <w:lvl w:ilvl="1" w:tplc="04190019">
      <w:start w:val="1"/>
      <w:numFmt w:val="lowerLetter"/>
      <w:lvlText w:val="%2."/>
      <w:lvlJc w:val="left"/>
      <w:pPr>
        <w:tabs>
          <w:tab w:val="num" w:pos="2160"/>
        </w:tabs>
        <w:ind w:left="2160" w:hanging="360"/>
      </w:pPr>
      <w:rPr>
        <w:rFonts w:cs="Times New Roman"/>
      </w:rPr>
    </w:lvl>
    <w:lvl w:ilvl="2" w:tplc="0419001B">
      <w:start w:val="1"/>
      <w:numFmt w:val="lowerRoman"/>
      <w:lvlText w:val="%3."/>
      <w:lvlJc w:val="right"/>
      <w:pPr>
        <w:tabs>
          <w:tab w:val="num" w:pos="2880"/>
        </w:tabs>
        <w:ind w:left="2880" w:hanging="180"/>
      </w:pPr>
      <w:rPr>
        <w:rFonts w:cs="Times New Roman"/>
      </w:rPr>
    </w:lvl>
    <w:lvl w:ilvl="3" w:tplc="0419000F">
      <w:start w:val="1"/>
      <w:numFmt w:val="decimal"/>
      <w:lvlText w:val="%4."/>
      <w:lvlJc w:val="left"/>
      <w:pPr>
        <w:tabs>
          <w:tab w:val="num" w:pos="3600"/>
        </w:tabs>
        <w:ind w:left="3600" w:hanging="360"/>
      </w:pPr>
      <w:rPr>
        <w:rFonts w:cs="Times New Roman"/>
      </w:rPr>
    </w:lvl>
    <w:lvl w:ilvl="4" w:tplc="04190019">
      <w:start w:val="1"/>
      <w:numFmt w:val="lowerLetter"/>
      <w:lvlText w:val="%5."/>
      <w:lvlJc w:val="left"/>
      <w:pPr>
        <w:tabs>
          <w:tab w:val="num" w:pos="4320"/>
        </w:tabs>
        <w:ind w:left="4320" w:hanging="360"/>
      </w:pPr>
      <w:rPr>
        <w:rFonts w:cs="Times New Roman"/>
      </w:rPr>
    </w:lvl>
    <w:lvl w:ilvl="5" w:tplc="0419001B">
      <w:start w:val="1"/>
      <w:numFmt w:val="lowerRoman"/>
      <w:lvlText w:val="%6."/>
      <w:lvlJc w:val="right"/>
      <w:pPr>
        <w:tabs>
          <w:tab w:val="num" w:pos="5040"/>
        </w:tabs>
        <w:ind w:left="5040" w:hanging="180"/>
      </w:pPr>
      <w:rPr>
        <w:rFonts w:cs="Times New Roman"/>
      </w:rPr>
    </w:lvl>
    <w:lvl w:ilvl="6" w:tplc="0419000F">
      <w:start w:val="1"/>
      <w:numFmt w:val="decimal"/>
      <w:lvlText w:val="%7."/>
      <w:lvlJc w:val="left"/>
      <w:pPr>
        <w:tabs>
          <w:tab w:val="num" w:pos="5760"/>
        </w:tabs>
        <w:ind w:left="5760" w:hanging="360"/>
      </w:pPr>
      <w:rPr>
        <w:rFonts w:cs="Times New Roman"/>
      </w:rPr>
    </w:lvl>
    <w:lvl w:ilvl="7" w:tplc="04190019">
      <w:start w:val="1"/>
      <w:numFmt w:val="lowerLetter"/>
      <w:lvlText w:val="%8."/>
      <w:lvlJc w:val="left"/>
      <w:pPr>
        <w:tabs>
          <w:tab w:val="num" w:pos="6480"/>
        </w:tabs>
        <w:ind w:left="6480" w:hanging="360"/>
      </w:pPr>
      <w:rPr>
        <w:rFonts w:cs="Times New Roman"/>
      </w:rPr>
    </w:lvl>
    <w:lvl w:ilvl="8" w:tplc="0419001B">
      <w:start w:val="1"/>
      <w:numFmt w:val="lowerRoman"/>
      <w:lvlText w:val="%9."/>
      <w:lvlJc w:val="right"/>
      <w:pPr>
        <w:tabs>
          <w:tab w:val="num" w:pos="7200"/>
        </w:tabs>
        <w:ind w:left="7200" w:hanging="180"/>
      </w:pPr>
      <w:rPr>
        <w:rFonts w:cs="Times New Roman"/>
      </w:rPr>
    </w:lvl>
  </w:abstractNum>
  <w:abstractNum w:abstractNumId="22">
    <w:nsid w:val="50104E21"/>
    <w:multiLevelType w:val="hybridMultilevel"/>
    <w:tmpl w:val="2DF46410"/>
    <w:lvl w:ilvl="0" w:tplc="0419000F">
      <w:start w:val="1"/>
      <w:numFmt w:val="decimal"/>
      <w:lvlText w:val="%1."/>
      <w:lvlJc w:val="left"/>
      <w:pPr>
        <w:tabs>
          <w:tab w:val="num" w:pos="1800"/>
        </w:tabs>
        <w:ind w:left="1800" w:hanging="360"/>
      </w:pPr>
      <w:rPr>
        <w:rFonts w:cs="Times New Roman"/>
      </w:rPr>
    </w:lvl>
    <w:lvl w:ilvl="1" w:tplc="04190019">
      <w:start w:val="1"/>
      <w:numFmt w:val="lowerLetter"/>
      <w:lvlText w:val="%2."/>
      <w:lvlJc w:val="left"/>
      <w:pPr>
        <w:tabs>
          <w:tab w:val="num" w:pos="2520"/>
        </w:tabs>
        <w:ind w:left="2520" w:hanging="360"/>
      </w:pPr>
      <w:rPr>
        <w:rFonts w:cs="Times New Roman"/>
      </w:rPr>
    </w:lvl>
    <w:lvl w:ilvl="2" w:tplc="0419001B">
      <w:start w:val="1"/>
      <w:numFmt w:val="lowerRoman"/>
      <w:lvlText w:val="%3."/>
      <w:lvlJc w:val="right"/>
      <w:pPr>
        <w:tabs>
          <w:tab w:val="num" w:pos="3240"/>
        </w:tabs>
        <w:ind w:left="3240" w:hanging="180"/>
      </w:pPr>
      <w:rPr>
        <w:rFonts w:cs="Times New Roman"/>
      </w:rPr>
    </w:lvl>
    <w:lvl w:ilvl="3" w:tplc="0419000F">
      <w:start w:val="1"/>
      <w:numFmt w:val="decimal"/>
      <w:lvlText w:val="%4."/>
      <w:lvlJc w:val="left"/>
      <w:pPr>
        <w:tabs>
          <w:tab w:val="num" w:pos="3960"/>
        </w:tabs>
        <w:ind w:left="3960" w:hanging="360"/>
      </w:pPr>
      <w:rPr>
        <w:rFonts w:cs="Times New Roman"/>
      </w:rPr>
    </w:lvl>
    <w:lvl w:ilvl="4" w:tplc="04190019">
      <w:start w:val="1"/>
      <w:numFmt w:val="lowerLetter"/>
      <w:lvlText w:val="%5."/>
      <w:lvlJc w:val="left"/>
      <w:pPr>
        <w:tabs>
          <w:tab w:val="num" w:pos="4680"/>
        </w:tabs>
        <w:ind w:left="4680" w:hanging="360"/>
      </w:pPr>
      <w:rPr>
        <w:rFonts w:cs="Times New Roman"/>
      </w:rPr>
    </w:lvl>
    <w:lvl w:ilvl="5" w:tplc="0419001B">
      <w:start w:val="1"/>
      <w:numFmt w:val="lowerRoman"/>
      <w:lvlText w:val="%6."/>
      <w:lvlJc w:val="right"/>
      <w:pPr>
        <w:tabs>
          <w:tab w:val="num" w:pos="5400"/>
        </w:tabs>
        <w:ind w:left="5400" w:hanging="180"/>
      </w:pPr>
      <w:rPr>
        <w:rFonts w:cs="Times New Roman"/>
      </w:rPr>
    </w:lvl>
    <w:lvl w:ilvl="6" w:tplc="0419000F">
      <w:start w:val="1"/>
      <w:numFmt w:val="decimal"/>
      <w:lvlText w:val="%7."/>
      <w:lvlJc w:val="left"/>
      <w:pPr>
        <w:tabs>
          <w:tab w:val="num" w:pos="6120"/>
        </w:tabs>
        <w:ind w:left="6120" w:hanging="360"/>
      </w:pPr>
      <w:rPr>
        <w:rFonts w:cs="Times New Roman"/>
      </w:rPr>
    </w:lvl>
    <w:lvl w:ilvl="7" w:tplc="04190019">
      <w:start w:val="1"/>
      <w:numFmt w:val="lowerLetter"/>
      <w:lvlText w:val="%8."/>
      <w:lvlJc w:val="left"/>
      <w:pPr>
        <w:tabs>
          <w:tab w:val="num" w:pos="6840"/>
        </w:tabs>
        <w:ind w:left="6840" w:hanging="360"/>
      </w:pPr>
      <w:rPr>
        <w:rFonts w:cs="Times New Roman"/>
      </w:rPr>
    </w:lvl>
    <w:lvl w:ilvl="8" w:tplc="0419001B">
      <w:start w:val="1"/>
      <w:numFmt w:val="lowerRoman"/>
      <w:lvlText w:val="%9."/>
      <w:lvlJc w:val="right"/>
      <w:pPr>
        <w:tabs>
          <w:tab w:val="num" w:pos="7560"/>
        </w:tabs>
        <w:ind w:left="7560" w:hanging="180"/>
      </w:pPr>
      <w:rPr>
        <w:rFonts w:cs="Times New Roman"/>
      </w:rPr>
    </w:lvl>
  </w:abstractNum>
  <w:abstractNum w:abstractNumId="23">
    <w:nsid w:val="520011DA"/>
    <w:multiLevelType w:val="hybridMultilevel"/>
    <w:tmpl w:val="FD149B5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53EA07F2"/>
    <w:multiLevelType w:val="hybridMultilevel"/>
    <w:tmpl w:val="2DF46410"/>
    <w:lvl w:ilvl="0" w:tplc="0419000F">
      <w:start w:val="1"/>
      <w:numFmt w:val="decimal"/>
      <w:lvlText w:val="%1."/>
      <w:lvlJc w:val="left"/>
      <w:pPr>
        <w:tabs>
          <w:tab w:val="num" w:pos="1800"/>
        </w:tabs>
        <w:ind w:left="1800" w:hanging="360"/>
      </w:pPr>
      <w:rPr>
        <w:rFonts w:cs="Times New Roman"/>
      </w:rPr>
    </w:lvl>
    <w:lvl w:ilvl="1" w:tplc="04190019">
      <w:start w:val="1"/>
      <w:numFmt w:val="lowerLetter"/>
      <w:lvlText w:val="%2."/>
      <w:lvlJc w:val="left"/>
      <w:pPr>
        <w:tabs>
          <w:tab w:val="num" w:pos="2520"/>
        </w:tabs>
        <w:ind w:left="2520" w:hanging="360"/>
      </w:pPr>
      <w:rPr>
        <w:rFonts w:cs="Times New Roman"/>
      </w:rPr>
    </w:lvl>
    <w:lvl w:ilvl="2" w:tplc="0419001B">
      <w:start w:val="1"/>
      <w:numFmt w:val="lowerRoman"/>
      <w:lvlText w:val="%3."/>
      <w:lvlJc w:val="right"/>
      <w:pPr>
        <w:tabs>
          <w:tab w:val="num" w:pos="3240"/>
        </w:tabs>
        <w:ind w:left="3240" w:hanging="180"/>
      </w:pPr>
      <w:rPr>
        <w:rFonts w:cs="Times New Roman"/>
      </w:rPr>
    </w:lvl>
    <w:lvl w:ilvl="3" w:tplc="0419000F">
      <w:start w:val="1"/>
      <w:numFmt w:val="decimal"/>
      <w:lvlText w:val="%4."/>
      <w:lvlJc w:val="left"/>
      <w:pPr>
        <w:tabs>
          <w:tab w:val="num" w:pos="3960"/>
        </w:tabs>
        <w:ind w:left="3960" w:hanging="360"/>
      </w:pPr>
      <w:rPr>
        <w:rFonts w:cs="Times New Roman"/>
      </w:rPr>
    </w:lvl>
    <w:lvl w:ilvl="4" w:tplc="04190019">
      <w:start w:val="1"/>
      <w:numFmt w:val="lowerLetter"/>
      <w:lvlText w:val="%5."/>
      <w:lvlJc w:val="left"/>
      <w:pPr>
        <w:tabs>
          <w:tab w:val="num" w:pos="4680"/>
        </w:tabs>
        <w:ind w:left="4680" w:hanging="360"/>
      </w:pPr>
      <w:rPr>
        <w:rFonts w:cs="Times New Roman"/>
      </w:rPr>
    </w:lvl>
    <w:lvl w:ilvl="5" w:tplc="0419001B">
      <w:start w:val="1"/>
      <w:numFmt w:val="lowerRoman"/>
      <w:lvlText w:val="%6."/>
      <w:lvlJc w:val="right"/>
      <w:pPr>
        <w:tabs>
          <w:tab w:val="num" w:pos="5400"/>
        </w:tabs>
        <w:ind w:left="5400" w:hanging="180"/>
      </w:pPr>
      <w:rPr>
        <w:rFonts w:cs="Times New Roman"/>
      </w:rPr>
    </w:lvl>
    <w:lvl w:ilvl="6" w:tplc="0419000F">
      <w:start w:val="1"/>
      <w:numFmt w:val="decimal"/>
      <w:lvlText w:val="%7."/>
      <w:lvlJc w:val="left"/>
      <w:pPr>
        <w:tabs>
          <w:tab w:val="num" w:pos="6120"/>
        </w:tabs>
        <w:ind w:left="6120" w:hanging="360"/>
      </w:pPr>
      <w:rPr>
        <w:rFonts w:cs="Times New Roman"/>
      </w:rPr>
    </w:lvl>
    <w:lvl w:ilvl="7" w:tplc="04190019">
      <w:start w:val="1"/>
      <w:numFmt w:val="lowerLetter"/>
      <w:lvlText w:val="%8."/>
      <w:lvlJc w:val="left"/>
      <w:pPr>
        <w:tabs>
          <w:tab w:val="num" w:pos="6840"/>
        </w:tabs>
        <w:ind w:left="6840" w:hanging="360"/>
      </w:pPr>
      <w:rPr>
        <w:rFonts w:cs="Times New Roman"/>
      </w:rPr>
    </w:lvl>
    <w:lvl w:ilvl="8" w:tplc="0419001B">
      <w:start w:val="1"/>
      <w:numFmt w:val="lowerRoman"/>
      <w:lvlText w:val="%9."/>
      <w:lvlJc w:val="right"/>
      <w:pPr>
        <w:tabs>
          <w:tab w:val="num" w:pos="7560"/>
        </w:tabs>
        <w:ind w:left="7560" w:hanging="180"/>
      </w:pPr>
      <w:rPr>
        <w:rFonts w:cs="Times New Roman"/>
      </w:rPr>
    </w:lvl>
  </w:abstractNum>
  <w:abstractNum w:abstractNumId="25">
    <w:nsid w:val="54157906"/>
    <w:multiLevelType w:val="hybridMultilevel"/>
    <w:tmpl w:val="558E916E"/>
    <w:lvl w:ilvl="0" w:tplc="0419000F">
      <w:start w:val="1"/>
      <w:numFmt w:val="decimal"/>
      <w:lvlText w:val="%1."/>
      <w:lvlJc w:val="left"/>
      <w:pPr>
        <w:tabs>
          <w:tab w:val="num" w:pos="1440"/>
        </w:tabs>
        <w:ind w:left="1440" w:hanging="360"/>
      </w:pPr>
      <w:rPr>
        <w:rFonts w:cs="Times New Roman"/>
      </w:rPr>
    </w:lvl>
    <w:lvl w:ilvl="1" w:tplc="04190019">
      <w:start w:val="1"/>
      <w:numFmt w:val="lowerLetter"/>
      <w:lvlText w:val="%2."/>
      <w:lvlJc w:val="left"/>
      <w:pPr>
        <w:tabs>
          <w:tab w:val="num" w:pos="2160"/>
        </w:tabs>
        <w:ind w:left="2160" w:hanging="360"/>
      </w:pPr>
      <w:rPr>
        <w:rFonts w:cs="Times New Roman"/>
      </w:rPr>
    </w:lvl>
    <w:lvl w:ilvl="2" w:tplc="0419001B">
      <w:start w:val="1"/>
      <w:numFmt w:val="lowerRoman"/>
      <w:lvlText w:val="%3."/>
      <w:lvlJc w:val="right"/>
      <w:pPr>
        <w:tabs>
          <w:tab w:val="num" w:pos="2880"/>
        </w:tabs>
        <w:ind w:left="2880" w:hanging="180"/>
      </w:pPr>
      <w:rPr>
        <w:rFonts w:cs="Times New Roman"/>
      </w:rPr>
    </w:lvl>
    <w:lvl w:ilvl="3" w:tplc="0419000F">
      <w:start w:val="1"/>
      <w:numFmt w:val="decimal"/>
      <w:lvlText w:val="%4."/>
      <w:lvlJc w:val="left"/>
      <w:pPr>
        <w:tabs>
          <w:tab w:val="num" w:pos="3600"/>
        </w:tabs>
        <w:ind w:left="3600" w:hanging="360"/>
      </w:pPr>
      <w:rPr>
        <w:rFonts w:cs="Times New Roman"/>
      </w:rPr>
    </w:lvl>
    <w:lvl w:ilvl="4" w:tplc="04190019">
      <w:start w:val="1"/>
      <w:numFmt w:val="lowerLetter"/>
      <w:lvlText w:val="%5."/>
      <w:lvlJc w:val="left"/>
      <w:pPr>
        <w:tabs>
          <w:tab w:val="num" w:pos="4320"/>
        </w:tabs>
        <w:ind w:left="4320" w:hanging="360"/>
      </w:pPr>
      <w:rPr>
        <w:rFonts w:cs="Times New Roman"/>
      </w:rPr>
    </w:lvl>
    <w:lvl w:ilvl="5" w:tplc="0419001B">
      <w:start w:val="1"/>
      <w:numFmt w:val="lowerRoman"/>
      <w:lvlText w:val="%6."/>
      <w:lvlJc w:val="right"/>
      <w:pPr>
        <w:tabs>
          <w:tab w:val="num" w:pos="5040"/>
        </w:tabs>
        <w:ind w:left="5040" w:hanging="180"/>
      </w:pPr>
      <w:rPr>
        <w:rFonts w:cs="Times New Roman"/>
      </w:rPr>
    </w:lvl>
    <w:lvl w:ilvl="6" w:tplc="0419000F">
      <w:start w:val="1"/>
      <w:numFmt w:val="decimal"/>
      <w:lvlText w:val="%7."/>
      <w:lvlJc w:val="left"/>
      <w:pPr>
        <w:tabs>
          <w:tab w:val="num" w:pos="5760"/>
        </w:tabs>
        <w:ind w:left="5760" w:hanging="360"/>
      </w:pPr>
      <w:rPr>
        <w:rFonts w:cs="Times New Roman"/>
      </w:rPr>
    </w:lvl>
    <w:lvl w:ilvl="7" w:tplc="04190019">
      <w:start w:val="1"/>
      <w:numFmt w:val="lowerLetter"/>
      <w:lvlText w:val="%8."/>
      <w:lvlJc w:val="left"/>
      <w:pPr>
        <w:tabs>
          <w:tab w:val="num" w:pos="6480"/>
        </w:tabs>
        <w:ind w:left="6480" w:hanging="360"/>
      </w:pPr>
      <w:rPr>
        <w:rFonts w:cs="Times New Roman"/>
      </w:rPr>
    </w:lvl>
    <w:lvl w:ilvl="8" w:tplc="0419001B">
      <w:start w:val="1"/>
      <w:numFmt w:val="lowerRoman"/>
      <w:lvlText w:val="%9."/>
      <w:lvlJc w:val="right"/>
      <w:pPr>
        <w:tabs>
          <w:tab w:val="num" w:pos="7200"/>
        </w:tabs>
        <w:ind w:left="7200" w:hanging="180"/>
      </w:pPr>
      <w:rPr>
        <w:rFonts w:cs="Times New Roman"/>
      </w:rPr>
    </w:lvl>
  </w:abstractNum>
  <w:abstractNum w:abstractNumId="26">
    <w:nsid w:val="57D01AEB"/>
    <w:multiLevelType w:val="hybridMultilevel"/>
    <w:tmpl w:val="DD70D65C"/>
    <w:lvl w:ilvl="0" w:tplc="0419000F">
      <w:start w:val="1"/>
      <w:numFmt w:val="decimal"/>
      <w:lvlText w:val="%1."/>
      <w:lvlJc w:val="left"/>
      <w:pPr>
        <w:tabs>
          <w:tab w:val="num" w:pos="1440"/>
        </w:tabs>
        <w:ind w:left="1440" w:hanging="360"/>
      </w:pPr>
      <w:rPr>
        <w:rFonts w:cs="Times New Roman"/>
      </w:rPr>
    </w:lvl>
    <w:lvl w:ilvl="1" w:tplc="04190019">
      <w:start w:val="1"/>
      <w:numFmt w:val="lowerLetter"/>
      <w:lvlText w:val="%2."/>
      <w:lvlJc w:val="left"/>
      <w:pPr>
        <w:tabs>
          <w:tab w:val="num" w:pos="2160"/>
        </w:tabs>
        <w:ind w:left="2160" w:hanging="360"/>
      </w:pPr>
      <w:rPr>
        <w:rFonts w:cs="Times New Roman"/>
      </w:rPr>
    </w:lvl>
    <w:lvl w:ilvl="2" w:tplc="0419001B">
      <w:start w:val="1"/>
      <w:numFmt w:val="lowerRoman"/>
      <w:lvlText w:val="%3."/>
      <w:lvlJc w:val="right"/>
      <w:pPr>
        <w:tabs>
          <w:tab w:val="num" w:pos="2880"/>
        </w:tabs>
        <w:ind w:left="2880" w:hanging="180"/>
      </w:pPr>
      <w:rPr>
        <w:rFonts w:cs="Times New Roman"/>
      </w:rPr>
    </w:lvl>
    <w:lvl w:ilvl="3" w:tplc="0419000F">
      <w:start w:val="1"/>
      <w:numFmt w:val="decimal"/>
      <w:lvlText w:val="%4."/>
      <w:lvlJc w:val="left"/>
      <w:pPr>
        <w:tabs>
          <w:tab w:val="num" w:pos="3600"/>
        </w:tabs>
        <w:ind w:left="3600" w:hanging="360"/>
      </w:pPr>
      <w:rPr>
        <w:rFonts w:cs="Times New Roman"/>
      </w:rPr>
    </w:lvl>
    <w:lvl w:ilvl="4" w:tplc="04190019">
      <w:start w:val="1"/>
      <w:numFmt w:val="lowerLetter"/>
      <w:lvlText w:val="%5."/>
      <w:lvlJc w:val="left"/>
      <w:pPr>
        <w:tabs>
          <w:tab w:val="num" w:pos="4320"/>
        </w:tabs>
        <w:ind w:left="4320" w:hanging="360"/>
      </w:pPr>
      <w:rPr>
        <w:rFonts w:cs="Times New Roman"/>
      </w:rPr>
    </w:lvl>
    <w:lvl w:ilvl="5" w:tplc="0419001B">
      <w:start w:val="1"/>
      <w:numFmt w:val="lowerRoman"/>
      <w:lvlText w:val="%6."/>
      <w:lvlJc w:val="right"/>
      <w:pPr>
        <w:tabs>
          <w:tab w:val="num" w:pos="5040"/>
        </w:tabs>
        <w:ind w:left="5040" w:hanging="180"/>
      </w:pPr>
      <w:rPr>
        <w:rFonts w:cs="Times New Roman"/>
      </w:rPr>
    </w:lvl>
    <w:lvl w:ilvl="6" w:tplc="0419000F">
      <w:start w:val="1"/>
      <w:numFmt w:val="decimal"/>
      <w:lvlText w:val="%7."/>
      <w:lvlJc w:val="left"/>
      <w:pPr>
        <w:tabs>
          <w:tab w:val="num" w:pos="5760"/>
        </w:tabs>
        <w:ind w:left="5760" w:hanging="360"/>
      </w:pPr>
      <w:rPr>
        <w:rFonts w:cs="Times New Roman"/>
      </w:rPr>
    </w:lvl>
    <w:lvl w:ilvl="7" w:tplc="04190019">
      <w:start w:val="1"/>
      <w:numFmt w:val="lowerLetter"/>
      <w:lvlText w:val="%8."/>
      <w:lvlJc w:val="left"/>
      <w:pPr>
        <w:tabs>
          <w:tab w:val="num" w:pos="6480"/>
        </w:tabs>
        <w:ind w:left="6480" w:hanging="360"/>
      </w:pPr>
      <w:rPr>
        <w:rFonts w:cs="Times New Roman"/>
      </w:rPr>
    </w:lvl>
    <w:lvl w:ilvl="8" w:tplc="0419001B">
      <w:start w:val="1"/>
      <w:numFmt w:val="lowerRoman"/>
      <w:lvlText w:val="%9."/>
      <w:lvlJc w:val="right"/>
      <w:pPr>
        <w:tabs>
          <w:tab w:val="num" w:pos="7200"/>
        </w:tabs>
        <w:ind w:left="7200" w:hanging="180"/>
      </w:pPr>
      <w:rPr>
        <w:rFonts w:cs="Times New Roman"/>
      </w:rPr>
    </w:lvl>
  </w:abstractNum>
  <w:abstractNum w:abstractNumId="27">
    <w:nsid w:val="5C1435E4"/>
    <w:multiLevelType w:val="multilevel"/>
    <w:tmpl w:val="ED883264"/>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pStyle w:val="5"/>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pStyle w:val="7"/>
      <w:lvlText w:val="%1.%2.%3.%4.%5.%6.%7"/>
      <w:lvlJc w:val="left"/>
      <w:pPr>
        <w:tabs>
          <w:tab w:val="num" w:pos="1296"/>
        </w:tabs>
        <w:ind w:left="1296" w:hanging="1296"/>
      </w:pPr>
      <w:rPr>
        <w:rFonts w:cs="Times New Roman" w:hint="default"/>
      </w:rPr>
    </w:lvl>
    <w:lvl w:ilvl="7">
      <w:start w:val="1"/>
      <w:numFmt w:val="decimal"/>
      <w:pStyle w:val="8"/>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28">
    <w:nsid w:val="5D7C1A70"/>
    <w:multiLevelType w:val="hybridMultilevel"/>
    <w:tmpl w:val="E794A660"/>
    <w:lvl w:ilvl="0" w:tplc="0419000F">
      <w:start w:val="1"/>
      <w:numFmt w:val="decimal"/>
      <w:lvlText w:val="%1."/>
      <w:lvlJc w:val="left"/>
      <w:pPr>
        <w:tabs>
          <w:tab w:val="num" w:pos="1440"/>
        </w:tabs>
        <w:ind w:left="1440" w:hanging="360"/>
      </w:pPr>
      <w:rPr>
        <w:rFonts w:cs="Times New Roman"/>
      </w:rPr>
    </w:lvl>
    <w:lvl w:ilvl="1" w:tplc="04190019">
      <w:start w:val="1"/>
      <w:numFmt w:val="lowerLetter"/>
      <w:lvlText w:val="%2."/>
      <w:lvlJc w:val="left"/>
      <w:pPr>
        <w:tabs>
          <w:tab w:val="num" w:pos="2160"/>
        </w:tabs>
        <w:ind w:left="2160" w:hanging="360"/>
      </w:pPr>
      <w:rPr>
        <w:rFonts w:cs="Times New Roman"/>
      </w:rPr>
    </w:lvl>
    <w:lvl w:ilvl="2" w:tplc="0419001B">
      <w:start w:val="1"/>
      <w:numFmt w:val="lowerRoman"/>
      <w:lvlText w:val="%3."/>
      <w:lvlJc w:val="right"/>
      <w:pPr>
        <w:tabs>
          <w:tab w:val="num" w:pos="2880"/>
        </w:tabs>
        <w:ind w:left="2880" w:hanging="180"/>
      </w:pPr>
      <w:rPr>
        <w:rFonts w:cs="Times New Roman"/>
      </w:rPr>
    </w:lvl>
    <w:lvl w:ilvl="3" w:tplc="0419000F">
      <w:start w:val="1"/>
      <w:numFmt w:val="decimal"/>
      <w:lvlText w:val="%4."/>
      <w:lvlJc w:val="left"/>
      <w:pPr>
        <w:tabs>
          <w:tab w:val="num" w:pos="3600"/>
        </w:tabs>
        <w:ind w:left="3600" w:hanging="360"/>
      </w:pPr>
      <w:rPr>
        <w:rFonts w:cs="Times New Roman"/>
      </w:rPr>
    </w:lvl>
    <w:lvl w:ilvl="4" w:tplc="04190019">
      <w:start w:val="1"/>
      <w:numFmt w:val="lowerLetter"/>
      <w:lvlText w:val="%5."/>
      <w:lvlJc w:val="left"/>
      <w:pPr>
        <w:tabs>
          <w:tab w:val="num" w:pos="4320"/>
        </w:tabs>
        <w:ind w:left="4320" w:hanging="360"/>
      </w:pPr>
      <w:rPr>
        <w:rFonts w:cs="Times New Roman"/>
      </w:rPr>
    </w:lvl>
    <w:lvl w:ilvl="5" w:tplc="0419001B">
      <w:start w:val="1"/>
      <w:numFmt w:val="lowerRoman"/>
      <w:lvlText w:val="%6."/>
      <w:lvlJc w:val="right"/>
      <w:pPr>
        <w:tabs>
          <w:tab w:val="num" w:pos="5040"/>
        </w:tabs>
        <w:ind w:left="5040" w:hanging="180"/>
      </w:pPr>
      <w:rPr>
        <w:rFonts w:cs="Times New Roman"/>
      </w:rPr>
    </w:lvl>
    <w:lvl w:ilvl="6" w:tplc="0419000F">
      <w:start w:val="1"/>
      <w:numFmt w:val="decimal"/>
      <w:lvlText w:val="%7."/>
      <w:lvlJc w:val="left"/>
      <w:pPr>
        <w:tabs>
          <w:tab w:val="num" w:pos="5760"/>
        </w:tabs>
        <w:ind w:left="5760" w:hanging="360"/>
      </w:pPr>
      <w:rPr>
        <w:rFonts w:cs="Times New Roman"/>
      </w:rPr>
    </w:lvl>
    <w:lvl w:ilvl="7" w:tplc="04190019">
      <w:start w:val="1"/>
      <w:numFmt w:val="lowerLetter"/>
      <w:lvlText w:val="%8."/>
      <w:lvlJc w:val="left"/>
      <w:pPr>
        <w:tabs>
          <w:tab w:val="num" w:pos="6480"/>
        </w:tabs>
        <w:ind w:left="6480" w:hanging="360"/>
      </w:pPr>
      <w:rPr>
        <w:rFonts w:cs="Times New Roman"/>
      </w:rPr>
    </w:lvl>
    <w:lvl w:ilvl="8" w:tplc="0419001B">
      <w:start w:val="1"/>
      <w:numFmt w:val="lowerRoman"/>
      <w:lvlText w:val="%9."/>
      <w:lvlJc w:val="right"/>
      <w:pPr>
        <w:tabs>
          <w:tab w:val="num" w:pos="7200"/>
        </w:tabs>
        <w:ind w:left="7200" w:hanging="180"/>
      </w:pPr>
      <w:rPr>
        <w:rFonts w:cs="Times New Roman"/>
      </w:rPr>
    </w:lvl>
  </w:abstractNum>
  <w:abstractNum w:abstractNumId="29">
    <w:nsid w:val="73DE56F4"/>
    <w:multiLevelType w:val="hybridMultilevel"/>
    <w:tmpl w:val="27A67ABE"/>
    <w:lvl w:ilvl="0" w:tplc="0419000F">
      <w:start w:val="1"/>
      <w:numFmt w:val="decimal"/>
      <w:lvlText w:val="%1."/>
      <w:lvlJc w:val="left"/>
      <w:pPr>
        <w:tabs>
          <w:tab w:val="num" w:pos="1440"/>
        </w:tabs>
        <w:ind w:left="1440" w:hanging="360"/>
      </w:pPr>
      <w:rPr>
        <w:rFonts w:cs="Times New Roman"/>
      </w:rPr>
    </w:lvl>
    <w:lvl w:ilvl="1" w:tplc="04190019">
      <w:start w:val="1"/>
      <w:numFmt w:val="lowerLetter"/>
      <w:lvlText w:val="%2."/>
      <w:lvlJc w:val="left"/>
      <w:pPr>
        <w:tabs>
          <w:tab w:val="num" w:pos="2160"/>
        </w:tabs>
        <w:ind w:left="2160" w:hanging="360"/>
      </w:pPr>
      <w:rPr>
        <w:rFonts w:cs="Times New Roman"/>
      </w:rPr>
    </w:lvl>
    <w:lvl w:ilvl="2" w:tplc="0419001B">
      <w:start w:val="1"/>
      <w:numFmt w:val="lowerRoman"/>
      <w:lvlText w:val="%3."/>
      <w:lvlJc w:val="right"/>
      <w:pPr>
        <w:tabs>
          <w:tab w:val="num" w:pos="2880"/>
        </w:tabs>
        <w:ind w:left="2880" w:hanging="180"/>
      </w:pPr>
      <w:rPr>
        <w:rFonts w:cs="Times New Roman"/>
      </w:rPr>
    </w:lvl>
    <w:lvl w:ilvl="3" w:tplc="0419000F">
      <w:start w:val="1"/>
      <w:numFmt w:val="decimal"/>
      <w:lvlText w:val="%4."/>
      <w:lvlJc w:val="left"/>
      <w:pPr>
        <w:tabs>
          <w:tab w:val="num" w:pos="3600"/>
        </w:tabs>
        <w:ind w:left="3600" w:hanging="360"/>
      </w:pPr>
      <w:rPr>
        <w:rFonts w:cs="Times New Roman"/>
      </w:rPr>
    </w:lvl>
    <w:lvl w:ilvl="4" w:tplc="04190019">
      <w:start w:val="1"/>
      <w:numFmt w:val="lowerLetter"/>
      <w:lvlText w:val="%5."/>
      <w:lvlJc w:val="left"/>
      <w:pPr>
        <w:tabs>
          <w:tab w:val="num" w:pos="4320"/>
        </w:tabs>
        <w:ind w:left="4320" w:hanging="360"/>
      </w:pPr>
      <w:rPr>
        <w:rFonts w:cs="Times New Roman"/>
      </w:rPr>
    </w:lvl>
    <w:lvl w:ilvl="5" w:tplc="0419001B">
      <w:start w:val="1"/>
      <w:numFmt w:val="lowerRoman"/>
      <w:lvlText w:val="%6."/>
      <w:lvlJc w:val="right"/>
      <w:pPr>
        <w:tabs>
          <w:tab w:val="num" w:pos="5040"/>
        </w:tabs>
        <w:ind w:left="5040" w:hanging="180"/>
      </w:pPr>
      <w:rPr>
        <w:rFonts w:cs="Times New Roman"/>
      </w:rPr>
    </w:lvl>
    <w:lvl w:ilvl="6" w:tplc="0419000F">
      <w:start w:val="1"/>
      <w:numFmt w:val="decimal"/>
      <w:lvlText w:val="%7."/>
      <w:lvlJc w:val="left"/>
      <w:pPr>
        <w:tabs>
          <w:tab w:val="num" w:pos="5760"/>
        </w:tabs>
        <w:ind w:left="5760" w:hanging="360"/>
      </w:pPr>
      <w:rPr>
        <w:rFonts w:cs="Times New Roman"/>
      </w:rPr>
    </w:lvl>
    <w:lvl w:ilvl="7" w:tplc="04190019">
      <w:start w:val="1"/>
      <w:numFmt w:val="lowerLetter"/>
      <w:lvlText w:val="%8."/>
      <w:lvlJc w:val="left"/>
      <w:pPr>
        <w:tabs>
          <w:tab w:val="num" w:pos="6480"/>
        </w:tabs>
        <w:ind w:left="6480" w:hanging="360"/>
      </w:pPr>
      <w:rPr>
        <w:rFonts w:cs="Times New Roman"/>
      </w:rPr>
    </w:lvl>
    <w:lvl w:ilvl="8" w:tplc="0419001B">
      <w:start w:val="1"/>
      <w:numFmt w:val="lowerRoman"/>
      <w:lvlText w:val="%9."/>
      <w:lvlJc w:val="right"/>
      <w:pPr>
        <w:tabs>
          <w:tab w:val="num" w:pos="7200"/>
        </w:tabs>
        <w:ind w:left="7200" w:hanging="180"/>
      </w:pPr>
      <w:rPr>
        <w:rFonts w:cs="Times New Roman"/>
      </w:rPr>
    </w:lvl>
  </w:abstractNum>
  <w:abstractNum w:abstractNumId="30">
    <w:nsid w:val="769A3D31"/>
    <w:multiLevelType w:val="hybridMultilevel"/>
    <w:tmpl w:val="980C99A6"/>
    <w:lvl w:ilvl="0" w:tplc="0419000F">
      <w:start w:val="1"/>
      <w:numFmt w:val="decimal"/>
      <w:lvlText w:val="%1."/>
      <w:lvlJc w:val="left"/>
      <w:pPr>
        <w:tabs>
          <w:tab w:val="num" w:pos="1800"/>
        </w:tabs>
        <w:ind w:left="1800" w:hanging="360"/>
      </w:pPr>
      <w:rPr>
        <w:rFonts w:cs="Times New Roman"/>
      </w:rPr>
    </w:lvl>
    <w:lvl w:ilvl="1" w:tplc="04190019">
      <w:start w:val="1"/>
      <w:numFmt w:val="lowerLetter"/>
      <w:lvlText w:val="%2."/>
      <w:lvlJc w:val="left"/>
      <w:pPr>
        <w:tabs>
          <w:tab w:val="num" w:pos="2520"/>
        </w:tabs>
        <w:ind w:left="2520" w:hanging="360"/>
      </w:pPr>
      <w:rPr>
        <w:rFonts w:cs="Times New Roman"/>
      </w:rPr>
    </w:lvl>
    <w:lvl w:ilvl="2" w:tplc="0419001B">
      <w:start w:val="1"/>
      <w:numFmt w:val="lowerRoman"/>
      <w:lvlText w:val="%3."/>
      <w:lvlJc w:val="right"/>
      <w:pPr>
        <w:tabs>
          <w:tab w:val="num" w:pos="3240"/>
        </w:tabs>
        <w:ind w:left="3240" w:hanging="180"/>
      </w:pPr>
      <w:rPr>
        <w:rFonts w:cs="Times New Roman"/>
      </w:rPr>
    </w:lvl>
    <w:lvl w:ilvl="3" w:tplc="0419000F">
      <w:start w:val="1"/>
      <w:numFmt w:val="decimal"/>
      <w:lvlText w:val="%4."/>
      <w:lvlJc w:val="left"/>
      <w:pPr>
        <w:tabs>
          <w:tab w:val="num" w:pos="3960"/>
        </w:tabs>
        <w:ind w:left="3960" w:hanging="360"/>
      </w:pPr>
      <w:rPr>
        <w:rFonts w:cs="Times New Roman"/>
      </w:rPr>
    </w:lvl>
    <w:lvl w:ilvl="4" w:tplc="04190019">
      <w:start w:val="1"/>
      <w:numFmt w:val="lowerLetter"/>
      <w:lvlText w:val="%5."/>
      <w:lvlJc w:val="left"/>
      <w:pPr>
        <w:tabs>
          <w:tab w:val="num" w:pos="4680"/>
        </w:tabs>
        <w:ind w:left="4680" w:hanging="360"/>
      </w:pPr>
      <w:rPr>
        <w:rFonts w:cs="Times New Roman"/>
      </w:rPr>
    </w:lvl>
    <w:lvl w:ilvl="5" w:tplc="0419001B">
      <w:start w:val="1"/>
      <w:numFmt w:val="lowerRoman"/>
      <w:lvlText w:val="%6."/>
      <w:lvlJc w:val="right"/>
      <w:pPr>
        <w:tabs>
          <w:tab w:val="num" w:pos="5400"/>
        </w:tabs>
        <w:ind w:left="5400" w:hanging="180"/>
      </w:pPr>
      <w:rPr>
        <w:rFonts w:cs="Times New Roman"/>
      </w:rPr>
    </w:lvl>
    <w:lvl w:ilvl="6" w:tplc="0419000F">
      <w:start w:val="1"/>
      <w:numFmt w:val="decimal"/>
      <w:lvlText w:val="%7."/>
      <w:lvlJc w:val="left"/>
      <w:pPr>
        <w:tabs>
          <w:tab w:val="num" w:pos="6120"/>
        </w:tabs>
        <w:ind w:left="6120" w:hanging="360"/>
      </w:pPr>
      <w:rPr>
        <w:rFonts w:cs="Times New Roman"/>
      </w:rPr>
    </w:lvl>
    <w:lvl w:ilvl="7" w:tplc="04190019">
      <w:start w:val="1"/>
      <w:numFmt w:val="lowerLetter"/>
      <w:lvlText w:val="%8."/>
      <w:lvlJc w:val="left"/>
      <w:pPr>
        <w:tabs>
          <w:tab w:val="num" w:pos="6840"/>
        </w:tabs>
        <w:ind w:left="6840" w:hanging="360"/>
      </w:pPr>
      <w:rPr>
        <w:rFonts w:cs="Times New Roman"/>
      </w:rPr>
    </w:lvl>
    <w:lvl w:ilvl="8" w:tplc="0419001B">
      <w:start w:val="1"/>
      <w:numFmt w:val="lowerRoman"/>
      <w:lvlText w:val="%9."/>
      <w:lvlJc w:val="right"/>
      <w:pPr>
        <w:tabs>
          <w:tab w:val="num" w:pos="7560"/>
        </w:tabs>
        <w:ind w:left="7560" w:hanging="180"/>
      </w:pPr>
      <w:rPr>
        <w:rFonts w:cs="Times New Roman"/>
      </w:rPr>
    </w:lvl>
  </w:abstractNum>
  <w:abstractNum w:abstractNumId="31">
    <w:nsid w:val="777C185A"/>
    <w:multiLevelType w:val="hybridMultilevel"/>
    <w:tmpl w:val="BBBA56EC"/>
    <w:lvl w:ilvl="0" w:tplc="0419000F">
      <w:start w:val="1"/>
      <w:numFmt w:val="decimal"/>
      <w:lvlText w:val="%1."/>
      <w:lvlJc w:val="left"/>
      <w:pPr>
        <w:tabs>
          <w:tab w:val="num" w:pos="1800"/>
        </w:tabs>
        <w:ind w:left="1800" w:hanging="360"/>
      </w:pPr>
      <w:rPr>
        <w:rFonts w:cs="Times New Roman"/>
      </w:rPr>
    </w:lvl>
    <w:lvl w:ilvl="1" w:tplc="04190019">
      <w:start w:val="1"/>
      <w:numFmt w:val="lowerLetter"/>
      <w:lvlText w:val="%2."/>
      <w:lvlJc w:val="left"/>
      <w:pPr>
        <w:tabs>
          <w:tab w:val="num" w:pos="2520"/>
        </w:tabs>
        <w:ind w:left="2520" w:hanging="360"/>
      </w:pPr>
      <w:rPr>
        <w:rFonts w:cs="Times New Roman"/>
      </w:rPr>
    </w:lvl>
    <w:lvl w:ilvl="2" w:tplc="0419001B">
      <w:start w:val="1"/>
      <w:numFmt w:val="lowerRoman"/>
      <w:lvlText w:val="%3."/>
      <w:lvlJc w:val="right"/>
      <w:pPr>
        <w:tabs>
          <w:tab w:val="num" w:pos="3240"/>
        </w:tabs>
        <w:ind w:left="3240" w:hanging="180"/>
      </w:pPr>
      <w:rPr>
        <w:rFonts w:cs="Times New Roman"/>
      </w:rPr>
    </w:lvl>
    <w:lvl w:ilvl="3" w:tplc="0419000F">
      <w:start w:val="1"/>
      <w:numFmt w:val="decimal"/>
      <w:lvlText w:val="%4."/>
      <w:lvlJc w:val="left"/>
      <w:pPr>
        <w:tabs>
          <w:tab w:val="num" w:pos="3960"/>
        </w:tabs>
        <w:ind w:left="3960" w:hanging="360"/>
      </w:pPr>
      <w:rPr>
        <w:rFonts w:cs="Times New Roman"/>
      </w:rPr>
    </w:lvl>
    <w:lvl w:ilvl="4" w:tplc="04190019">
      <w:start w:val="1"/>
      <w:numFmt w:val="lowerLetter"/>
      <w:lvlText w:val="%5."/>
      <w:lvlJc w:val="left"/>
      <w:pPr>
        <w:tabs>
          <w:tab w:val="num" w:pos="4680"/>
        </w:tabs>
        <w:ind w:left="4680" w:hanging="360"/>
      </w:pPr>
      <w:rPr>
        <w:rFonts w:cs="Times New Roman"/>
      </w:rPr>
    </w:lvl>
    <w:lvl w:ilvl="5" w:tplc="0419001B">
      <w:start w:val="1"/>
      <w:numFmt w:val="lowerRoman"/>
      <w:lvlText w:val="%6."/>
      <w:lvlJc w:val="right"/>
      <w:pPr>
        <w:tabs>
          <w:tab w:val="num" w:pos="5400"/>
        </w:tabs>
        <w:ind w:left="5400" w:hanging="180"/>
      </w:pPr>
      <w:rPr>
        <w:rFonts w:cs="Times New Roman"/>
      </w:rPr>
    </w:lvl>
    <w:lvl w:ilvl="6" w:tplc="0419000F">
      <w:start w:val="1"/>
      <w:numFmt w:val="decimal"/>
      <w:lvlText w:val="%7."/>
      <w:lvlJc w:val="left"/>
      <w:pPr>
        <w:tabs>
          <w:tab w:val="num" w:pos="6120"/>
        </w:tabs>
        <w:ind w:left="6120" w:hanging="360"/>
      </w:pPr>
      <w:rPr>
        <w:rFonts w:cs="Times New Roman"/>
      </w:rPr>
    </w:lvl>
    <w:lvl w:ilvl="7" w:tplc="04190019">
      <w:start w:val="1"/>
      <w:numFmt w:val="lowerLetter"/>
      <w:lvlText w:val="%8."/>
      <w:lvlJc w:val="left"/>
      <w:pPr>
        <w:tabs>
          <w:tab w:val="num" w:pos="6840"/>
        </w:tabs>
        <w:ind w:left="6840" w:hanging="360"/>
      </w:pPr>
      <w:rPr>
        <w:rFonts w:cs="Times New Roman"/>
      </w:rPr>
    </w:lvl>
    <w:lvl w:ilvl="8" w:tplc="0419001B">
      <w:start w:val="1"/>
      <w:numFmt w:val="lowerRoman"/>
      <w:lvlText w:val="%9."/>
      <w:lvlJc w:val="right"/>
      <w:pPr>
        <w:tabs>
          <w:tab w:val="num" w:pos="7560"/>
        </w:tabs>
        <w:ind w:left="7560" w:hanging="180"/>
      </w:pPr>
      <w:rPr>
        <w:rFonts w:cs="Times New Roman"/>
      </w:rPr>
    </w:lvl>
  </w:abstractNum>
  <w:abstractNum w:abstractNumId="32">
    <w:nsid w:val="7A073E55"/>
    <w:multiLevelType w:val="hybridMultilevel"/>
    <w:tmpl w:val="D8BC1E06"/>
    <w:lvl w:ilvl="0" w:tplc="04190001">
      <w:start w:val="1"/>
      <w:numFmt w:val="bullet"/>
      <w:lvlText w:val=""/>
      <w:lvlJc w:val="left"/>
      <w:pPr>
        <w:tabs>
          <w:tab w:val="num" w:pos="0"/>
        </w:tabs>
        <w:ind w:hanging="360"/>
      </w:pPr>
      <w:rPr>
        <w:rFonts w:ascii="Symbol" w:hAnsi="Symbol" w:hint="default"/>
      </w:rPr>
    </w:lvl>
    <w:lvl w:ilvl="1" w:tplc="0419000F">
      <w:start w:val="1"/>
      <w:numFmt w:val="decimal"/>
      <w:lvlText w:val="%2."/>
      <w:lvlJc w:val="left"/>
      <w:pPr>
        <w:tabs>
          <w:tab w:val="num" w:pos="1440"/>
        </w:tabs>
        <w:ind w:left="1440" w:hanging="360"/>
      </w:pPr>
      <w:rPr>
        <w:rFonts w:cs="Times New Roman" w:hint="default"/>
      </w:rPr>
    </w:lvl>
    <w:lvl w:ilvl="2" w:tplc="63ECC436">
      <w:start w:val="2"/>
      <w:numFmt w:val="decimal"/>
      <w:lvlText w:val="%3."/>
      <w:lvlJc w:val="left"/>
      <w:pPr>
        <w:tabs>
          <w:tab w:val="num" w:pos="1440"/>
        </w:tabs>
        <w:ind w:left="1440" w:hanging="360"/>
      </w:pPr>
      <w:rPr>
        <w:rFonts w:cs="Times New Roman" w:hint="default"/>
      </w:rPr>
    </w:lvl>
    <w:lvl w:ilvl="3" w:tplc="0419000F">
      <w:start w:val="1"/>
      <w:numFmt w:val="decimal"/>
      <w:lvlText w:val="%4."/>
      <w:lvlJc w:val="left"/>
      <w:pPr>
        <w:tabs>
          <w:tab w:val="num" w:pos="2160"/>
        </w:tabs>
        <w:ind w:left="2160" w:hanging="360"/>
      </w:pPr>
      <w:rPr>
        <w:rFonts w:cs="Times New Roman" w:hint="default"/>
      </w:rPr>
    </w:lvl>
    <w:lvl w:ilvl="4" w:tplc="04190003">
      <w:start w:val="1"/>
      <w:numFmt w:val="bullet"/>
      <w:lvlText w:val="o"/>
      <w:lvlJc w:val="left"/>
      <w:pPr>
        <w:tabs>
          <w:tab w:val="num" w:pos="2880"/>
        </w:tabs>
        <w:ind w:left="2880" w:hanging="360"/>
      </w:pPr>
      <w:rPr>
        <w:rFonts w:ascii="Courier New" w:hAnsi="Courier New" w:hint="default"/>
      </w:rPr>
    </w:lvl>
    <w:lvl w:ilvl="5" w:tplc="04190005">
      <w:start w:val="1"/>
      <w:numFmt w:val="bullet"/>
      <w:lvlText w:val=""/>
      <w:lvlJc w:val="left"/>
      <w:pPr>
        <w:tabs>
          <w:tab w:val="num" w:pos="3600"/>
        </w:tabs>
        <w:ind w:left="3600" w:hanging="360"/>
      </w:pPr>
      <w:rPr>
        <w:rFonts w:ascii="Wingdings" w:hAnsi="Wingdings" w:hint="default"/>
      </w:rPr>
    </w:lvl>
    <w:lvl w:ilvl="6" w:tplc="04190001">
      <w:start w:val="1"/>
      <w:numFmt w:val="bullet"/>
      <w:lvlText w:val=""/>
      <w:lvlJc w:val="left"/>
      <w:pPr>
        <w:tabs>
          <w:tab w:val="num" w:pos="4320"/>
        </w:tabs>
        <w:ind w:left="4320" w:hanging="360"/>
      </w:pPr>
      <w:rPr>
        <w:rFonts w:ascii="Symbol" w:hAnsi="Symbol" w:hint="default"/>
      </w:rPr>
    </w:lvl>
    <w:lvl w:ilvl="7" w:tplc="04190003">
      <w:start w:val="1"/>
      <w:numFmt w:val="bullet"/>
      <w:lvlText w:val="o"/>
      <w:lvlJc w:val="left"/>
      <w:pPr>
        <w:tabs>
          <w:tab w:val="num" w:pos="5040"/>
        </w:tabs>
        <w:ind w:left="5040" w:hanging="360"/>
      </w:pPr>
      <w:rPr>
        <w:rFonts w:ascii="Courier New" w:hAnsi="Courier New" w:hint="default"/>
      </w:rPr>
    </w:lvl>
    <w:lvl w:ilvl="8" w:tplc="04190005">
      <w:start w:val="1"/>
      <w:numFmt w:val="bullet"/>
      <w:lvlText w:val=""/>
      <w:lvlJc w:val="left"/>
      <w:pPr>
        <w:tabs>
          <w:tab w:val="num" w:pos="5760"/>
        </w:tabs>
        <w:ind w:left="5760" w:hanging="360"/>
      </w:pPr>
      <w:rPr>
        <w:rFonts w:ascii="Wingdings" w:hAnsi="Wingdings" w:hint="default"/>
      </w:rPr>
    </w:lvl>
  </w:abstractNum>
  <w:num w:numId="1">
    <w:abstractNumId w:val="7"/>
  </w:num>
  <w:num w:numId="2">
    <w:abstractNumId w:val="23"/>
  </w:num>
  <w:num w:numId="3">
    <w:abstractNumId w:val="27"/>
  </w:num>
  <w:num w:numId="4">
    <w:abstractNumId w:val="0"/>
  </w:num>
  <w:num w:numId="5">
    <w:abstractNumId w:val="1"/>
  </w:num>
  <w:num w:numId="6">
    <w:abstractNumId w:val="2"/>
  </w:num>
  <w:num w:numId="7">
    <w:abstractNumId w:val="32"/>
  </w:num>
  <w:num w:numId="8">
    <w:abstractNumId w:val="22"/>
  </w:num>
  <w:num w:numId="9">
    <w:abstractNumId w:val="10"/>
  </w:num>
  <w:num w:numId="10">
    <w:abstractNumId w:val="24"/>
  </w:num>
  <w:num w:numId="11">
    <w:abstractNumId w:val="6"/>
  </w:num>
  <w:num w:numId="12">
    <w:abstractNumId w:val="14"/>
  </w:num>
  <w:num w:numId="13">
    <w:abstractNumId w:val="16"/>
  </w:num>
  <w:num w:numId="14">
    <w:abstractNumId w:val="18"/>
  </w:num>
  <w:num w:numId="15">
    <w:abstractNumId w:val="13"/>
  </w:num>
  <w:num w:numId="16">
    <w:abstractNumId w:val="5"/>
  </w:num>
  <w:num w:numId="17">
    <w:abstractNumId w:val="17"/>
  </w:num>
  <w:num w:numId="18">
    <w:abstractNumId w:val="15"/>
  </w:num>
  <w:num w:numId="19">
    <w:abstractNumId w:val="30"/>
  </w:num>
  <w:num w:numId="20">
    <w:abstractNumId w:val="8"/>
  </w:num>
  <w:num w:numId="21">
    <w:abstractNumId w:val="12"/>
  </w:num>
  <w:num w:numId="22">
    <w:abstractNumId w:val="31"/>
  </w:num>
  <w:num w:numId="23">
    <w:abstractNumId w:val="20"/>
  </w:num>
  <w:num w:numId="24">
    <w:abstractNumId w:val="4"/>
  </w:num>
  <w:num w:numId="25">
    <w:abstractNumId w:val="11"/>
  </w:num>
  <w:num w:numId="26">
    <w:abstractNumId w:val="26"/>
  </w:num>
  <w:num w:numId="27">
    <w:abstractNumId w:val="9"/>
  </w:num>
  <w:num w:numId="28">
    <w:abstractNumId w:val="25"/>
  </w:num>
  <w:num w:numId="29">
    <w:abstractNumId w:val="21"/>
  </w:num>
  <w:num w:numId="30">
    <w:abstractNumId w:val="19"/>
  </w:num>
  <w:num w:numId="31">
    <w:abstractNumId w:val="28"/>
  </w:num>
  <w:num w:numId="32">
    <w:abstractNumId w:val="29"/>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7"/>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3B6F"/>
    <w:rsid w:val="00002103"/>
    <w:rsid w:val="00007DEB"/>
    <w:rsid w:val="00017835"/>
    <w:rsid w:val="00017AC8"/>
    <w:rsid w:val="00023CE9"/>
    <w:rsid w:val="0004349D"/>
    <w:rsid w:val="00044436"/>
    <w:rsid w:val="00044771"/>
    <w:rsid w:val="00044D84"/>
    <w:rsid w:val="000510E9"/>
    <w:rsid w:val="00053832"/>
    <w:rsid w:val="0006223F"/>
    <w:rsid w:val="0006307C"/>
    <w:rsid w:val="000759D2"/>
    <w:rsid w:val="00077E32"/>
    <w:rsid w:val="000806AC"/>
    <w:rsid w:val="000826F1"/>
    <w:rsid w:val="00082F02"/>
    <w:rsid w:val="000842F4"/>
    <w:rsid w:val="00084ACA"/>
    <w:rsid w:val="00087D07"/>
    <w:rsid w:val="000968C5"/>
    <w:rsid w:val="00097BA9"/>
    <w:rsid w:val="000A1D60"/>
    <w:rsid w:val="000A2BB4"/>
    <w:rsid w:val="000A2DBC"/>
    <w:rsid w:val="000A3FB3"/>
    <w:rsid w:val="000A43F7"/>
    <w:rsid w:val="000A6006"/>
    <w:rsid w:val="000A62FD"/>
    <w:rsid w:val="000A790C"/>
    <w:rsid w:val="000B3DDE"/>
    <w:rsid w:val="000B669A"/>
    <w:rsid w:val="000C19A7"/>
    <w:rsid w:val="000D392E"/>
    <w:rsid w:val="000D6B0C"/>
    <w:rsid w:val="000E24F7"/>
    <w:rsid w:val="000E3699"/>
    <w:rsid w:val="000E5CC3"/>
    <w:rsid w:val="000F0569"/>
    <w:rsid w:val="000F2416"/>
    <w:rsid w:val="000F363E"/>
    <w:rsid w:val="000F3ACB"/>
    <w:rsid w:val="000F4765"/>
    <w:rsid w:val="00101C05"/>
    <w:rsid w:val="00102BD7"/>
    <w:rsid w:val="00104961"/>
    <w:rsid w:val="00106DB1"/>
    <w:rsid w:val="00106F12"/>
    <w:rsid w:val="001119C8"/>
    <w:rsid w:val="00124F15"/>
    <w:rsid w:val="00125BB9"/>
    <w:rsid w:val="00127A31"/>
    <w:rsid w:val="00135CCF"/>
    <w:rsid w:val="00144074"/>
    <w:rsid w:val="00144943"/>
    <w:rsid w:val="001515AD"/>
    <w:rsid w:val="0015182F"/>
    <w:rsid w:val="00152C57"/>
    <w:rsid w:val="00152F35"/>
    <w:rsid w:val="0015570E"/>
    <w:rsid w:val="0015641D"/>
    <w:rsid w:val="00163B53"/>
    <w:rsid w:val="00167073"/>
    <w:rsid w:val="00173631"/>
    <w:rsid w:val="0017389D"/>
    <w:rsid w:val="00175F00"/>
    <w:rsid w:val="001809B1"/>
    <w:rsid w:val="00181DBA"/>
    <w:rsid w:val="00184132"/>
    <w:rsid w:val="00184B23"/>
    <w:rsid w:val="00187150"/>
    <w:rsid w:val="00192EAA"/>
    <w:rsid w:val="00193FCA"/>
    <w:rsid w:val="00197D9D"/>
    <w:rsid w:val="001A03C1"/>
    <w:rsid w:val="001A1D67"/>
    <w:rsid w:val="001A1E3D"/>
    <w:rsid w:val="001A2535"/>
    <w:rsid w:val="001B6303"/>
    <w:rsid w:val="001C283F"/>
    <w:rsid w:val="001C4F96"/>
    <w:rsid w:val="001C7BE8"/>
    <w:rsid w:val="001D1159"/>
    <w:rsid w:val="001D5251"/>
    <w:rsid w:val="001E2711"/>
    <w:rsid w:val="001E2E73"/>
    <w:rsid w:val="001E5399"/>
    <w:rsid w:val="001E7326"/>
    <w:rsid w:val="001F1124"/>
    <w:rsid w:val="001F2650"/>
    <w:rsid w:val="001F422A"/>
    <w:rsid w:val="001F5451"/>
    <w:rsid w:val="001F6A40"/>
    <w:rsid w:val="0020052D"/>
    <w:rsid w:val="00206FF2"/>
    <w:rsid w:val="00210B62"/>
    <w:rsid w:val="00211229"/>
    <w:rsid w:val="00212214"/>
    <w:rsid w:val="0021462C"/>
    <w:rsid w:val="00215514"/>
    <w:rsid w:val="002216C9"/>
    <w:rsid w:val="00221CAB"/>
    <w:rsid w:val="00221F49"/>
    <w:rsid w:val="00223099"/>
    <w:rsid w:val="00235A7B"/>
    <w:rsid w:val="00241AC2"/>
    <w:rsid w:val="002423EA"/>
    <w:rsid w:val="00243CD7"/>
    <w:rsid w:val="00244D9D"/>
    <w:rsid w:val="00247DF3"/>
    <w:rsid w:val="00247EA4"/>
    <w:rsid w:val="002536EE"/>
    <w:rsid w:val="00253D48"/>
    <w:rsid w:val="0025415C"/>
    <w:rsid w:val="00254AA5"/>
    <w:rsid w:val="0026003A"/>
    <w:rsid w:val="002730B2"/>
    <w:rsid w:val="00275968"/>
    <w:rsid w:val="00276BCB"/>
    <w:rsid w:val="002809D3"/>
    <w:rsid w:val="00283FD7"/>
    <w:rsid w:val="002917E8"/>
    <w:rsid w:val="00292D15"/>
    <w:rsid w:val="002A0474"/>
    <w:rsid w:val="002A09C8"/>
    <w:rsid w:val="002A65E0"/>
    <w:rsid w:val="002B0EAA"/>
    <w:rsid w:val="002B1805"/>
    <w:rsid w:val="002B2078"/>
    <w:rsid w:val="002B56F6"/>
    <w:rsid w:val="002B58FA"/>
    <w:rsid w:val="002B7957"/>
    <w:rsid w:val="002B7A76"/>
    <w:rsid w:val="002C2211"/>
    <w:rsid w:val="002C2C87"/>
    <w:rsid w:val="002C4B5C"/>
    <w:rsid w:val="002D0400"/>
    <w:rsid w:val="002D058C"/>
    <w:rsid w:val="002D4FAD"/>
    <w:rsid w:val="002D5ED5"/>
    <w:rsid w:val="002D6103"/>
    <w:rsid w:val="002E1981"/>
    <w:rsid w:val="002E28BB"/>
    <w:rsid w:val="002E33A3"/>
    <w:rsid w:val="002E3A56"/>
    <w:rsid w:val="002E3C5F"/>
    <w:rsid w:val="002F0CEA"/>
    <w:rsid w:val="002F1671"/>
    <w:rsid w:val="002F4704"/>
    <w:rsid w:val="002F54E6"/>
    <w:rsid w:val="00303DF0"/>
    <w:rsid w:val="00307894"/>
    <w:rsid w:val="0031171D"/>
    <w:rsid w:val="0031709B"/>
    <w:rsid w:val="003226FE"/>
    <w:rsid w:val="00325545"/>
    <w:rsid w:val="0033193F"/>
    <w:rsid w:val="003470D5"/>
    <w:rsid w:val="0034725F"/>
    <w:rsid w:val="00347A63"/>
    <w:rsid w:val="003534EC"/>
    <w:rsid w:val="00354D37"/>
    <w:rsid w:val="0035612E"/>
    <w:rsid w:val="00357377"/>
    <w:rsid w:val="003631F6"/>
    <w:rsid w:val="00366A32"/>
    <w:rsid w:val="00373636"/>
    <w:rsid w:val="003739D0"/>
    <w:rsid w:val="003757A8"/>
    <w:rsid w:val="00382ED7"/>
    <w:rsid w:val="003840F2"/>
    <w:rsid w:val="00384B1C"/>
    <w:rsid w:val="00387696"/>
    <w:rsid w:val="00387BBA"/>
    <w:rsid w:val="00392735"/>
    <w:rsid w:val="00393472"/>
    <w:rsid w:val="0039624F"/>
    <w:rsid w:val="003978B6"/>
    <w:rsid w:val="003A1B0A"/>
    <w:rsid w:val="003B5C81"/>
    <w:rsid w:val="003B68D2"/>
    <w:rsid w:val="003C1C0C"/>
    <w:rsid w:val="003D286C"/>
    <w:rsid w:val="003D2B66"/>
    <w:rsid w:val="003D2EE0"/>
    <w:rsid w:val="003D3A5D"/>
    <w:rsid w:val="003D40DC"/>
    <w:rsid w:val="003D4F08"/>
    <w:rsid w:val="003D53EC"/>
    <w:rsid w:val="003E07F3"/>
    <w:rsid w:val="003E0ED6"/>
    <w:rsid w:val="003E2283"/>
    <w:rsid w:val="003E3930"/>
    <w:rsid w:val="003E743F"/>
    <w:rsid w:val="003F1F5B"/>
    <w:rsid w:val="003F3979"/>
    <w:rsid w:val="003F5812"/>
    <w:rsid w:val="00401CBC"/>
    <w:rsid w:val="004203EC"/>
    <w:rsid w:val="00423BAD"/>
    <w:rsid w:val="00425650"/>
    <w:rsid w:val="00425CE2"/>
    <w:rsid w:val="00430248"/>
    <w:rsid w:val="00434CF3"/>
    <w:rsid w:val="00436844"/>
    <w:rsid w:val="00444B4F"/>
    <w:rsid w:val="00444FE3"/>
    <w:rsid w:val="00446BE5"/>
    <w:rsid w:val="00447090"/>
    <w:rsid w:val="00455F31"/>
    <w:rsid w:val="004574F8"/>
    <w:rsid w:val="00463024"/>
    <w:rsid w:val="004657CC"/>
    <w:rsid w:val="00466ABF"/>
    <w:rsid w:val="00472D65"/>
    <w:rsid w:val="004749D1"/>
    <w:rsid w:val="00474C00"/>
    <w:rsid w:val="004750C8"/>
    <w:rsid w:val="004752BE"/>
    <w:rsid w:val="00490D45"/>
    <w:rsid w:val="0049675C"/>
    <w:rsid w:val="004A16BA"/>
    <w:rsid w:val="004A59BD"/>
    <w:rsid w:val="004A5B3E"/>
    <w:rsid w:val="004A78B0"/>
    <w:rsid w:val="004B04C5"/>
    <w:rsid w:val="004B15BF"/>
    <w:rsid w:val="004B4967"/>
    <w:rsid w:val="004B7934"/>
    <w:rsid w:val="004C0E22"/>
    <w:rsid w:val="004C0E35"/>
    <w:rsid w:val="004C1C70"/>
    <w:rsid w:val="004C2E40"/>
    <w:rsid w:val="004C385D"/>
    <w:rsid w:val="004D2561"/>
    <w:rsid w:val="004E1718"/>
    <w:rsid w:val="004E3A04"/>
    <w:rsid w:val="004F1A00"/>
    <w:rsid w:val="004F4731"/>
    <w:rsid w:val="004F4B1C"/>
    <w:rsid w:val="0050071A"/>
    <w:rsid w:val="00500C1F"/>
    <w:rsid w:val="005064BE"/>
    <w:rsid w:val="0050770A"/>
    <w:rsid w:val="00510414"/>
    <w:rsid w:val="005153D2"/>
    <w:rsid w:val="00515E62"/>
    <w:rsid w:val="005209D6"/>
    <w:rsid w:val="00520EAD"/>
    <w:rsid w:val="00523E59"/>
    <w:rsid w:val="0053109F"/>
    <w:rsid w:val="00533278"/>
    <w:rsid w:val="00535061"/>
    <w:rsid w:val="00535CBA"/>
    <w:rsid w:val="005369A0"/>
    <w:rsid w:val="00540407"/>
    <w:rsid w:val="00540DE0"/>
    <w:rsid w:val="00543AFD"/>
    <w:rsid w:val="0054526D"/>
    <w:rsid w:val="00546EAA"/>
    <w:rsid w:val="00547659"/>
    <w:rsid w:val="0055646F"/>
    <w:rsid w:val="00566717"/>
    <w:rsid w:val="005711AC"/>
    <w:rsid w:val="0057423E"/>
    <w:rsid w:val="005755F2"/>
    <w:rsid w:val="005820F5"/>
    <w:rsid w:val="00582A43"/>
    <w:rsid w:val="00583DB3"/>
    <w:rsid w:val="00586796"/>
    <w:rsid w:val="00595FAD"/>
    <w:rsid w:val="00595FCA"/>
    <w:rsid w:val="00597C69"/>
    <w:rsid w:val="005A799F"/>
    <w:rsid w:val="005B1DAD"/>
    <w:rsid w:val="005B2978"/>
    <w:rsid w:val="005B60DE"/>
    <w:rsid w:val="005B6846"/>
    <w:rsid w:val="005B69A4"/>
    <w:rsid w:val="005B722E"/>
    <w:rsid w:val="005C3E67"/>
    <w:rsid w:val="005C4343"/>
    <w:rsid w:val="005D2E8F"/>
    <w:rsid w:val="005D4225"/>
    <w:rsid w:val="005D67A8"/>
    <w:rsid w:val="005E085C"/>
    <w:rsid w:val="005E35E3"/>
    <w:rsid w:val="005E69A4"/>
    <w:rsid w:val="005E6E38"/>
    <w:rsid w:val="005F5528"/>
    <w:rsid w:val="005F640A"/>
    <w:rsid w:val="005F6BAD"/>
    <w:rsid w:val="0060378C"/>
    <w:rsid w:val="006045E0"/>
    <w:rsid w:val="00605F7A"/>
    <w:rsid w:val="00607B66"/>
    <w:rsid w:val="006129DA"/>
    <w:rsid w:val="00613527"/>
    <w:rsid w:val="00622285"/>
    <w:rsid w:val="00625B0C"/>
    <w:rsid w:val="0063007F"/>
    <w:rsid w:val="00634D0A"/>
    <w:rsid w:val="00637F13"/>
    <w:rsid w:val="00640F5B"/>
    <w:rsid w:val="006410F8"/>
    <w:rsid w:val="00642445"/>
    <w:rsid w:val="00642637"/>
    <w:rsid w:val="0064414D"/>
    <w:rsid w:val="006531F6"/>
    <w:rsid w:val="00653C26"/>
    <w:rsid w:val="00656CA0"/>
    <w:rsid w:val="00663DB4"/>
    <w:rsid w:val="00664C2E"/>
    <w:rsid w:val="00666A4D"/>
    <w:rsid w:val="0067087D"/>
    <w:rsid w:val="006716E9"/>
    <w:rsid w:val="00671701"/>
    <w:rsid w:val="00671E89"/>
    <w:rsid w:val="00672E18"/>
    <w:rsid w:val="00676AD2"/>
    <w:rsid w:val="006817BD"/>
    <w:rsid w:val="00681D7C"/>
    <w:rsid w:val="00683DF3"/>
    <w:rsid w:val="006844F1"/>
    <w:rsid w:val="006916D6"/>
    <w:rsid w:val="006933C9"/>
    <w:rsid w:val="006A1020"/>
    <w:rsid w:val="006A1A92"/>
    <w:rsid w:val="006A50AD"/>
    <w:rsid w:val="006B0028"/>
    <w:rsid w:val="006B281A"/>
    <w:rsid w:val="006B4B31"/>
    <w:rsid w:val="006C11CD"/>
    <w:rsid w:val="006C2A2F"/>
    <w:rsid w:val="006C301F"/>
    <w:rsid w:val="006C67D2"/>
    <w:rsid w:val="006D3B35"/>
    <w:rsid w:val="006E1BF6"/>
    <w:rsid w:val="006E38D7"/>
    <w:rsid w:val="006E5373"/>
    <w:rsid w:val="006E58C8"/>
    <w:rsid w:val="006E58E7"/>
    <w:rsid w:val="006E5911"/>
    <w:rsid w:val="006E74BC"/>
    <w:rsid w:val="006F517C"/>
    <w:rsid w:val="00705F63"/>
    <w:rsid w:val="007061A6"/>
    <w:rsid w:val="007068AC"/>
    <w:rsid w:val="00710B3D"/>
    <w:rsid w:val="00711B02"/>
    <w:rsid w:val="00711DE6"/>
    <w:rsid w:val="00713F42"/>
    <w:rsid w:val="00716AC1"/>
    <w:rsid w:val="00723B57"/>
    <w:rsid w:val="00727B47"/>
    <w:rsid w:val="00730EBC"/>
    <w:rsid w:val="00733898"/>
    <w:rsid w:val="0073431C"/>
    <w:rsid w:val="0073477F"/>
    <w:rsid w:val="00736DDD"/>
    <w:rsid w:val="007400BA"/>
    <w:rsid w:val="0074332B"/>
    <w:rsid w:val="00743BCD"/>
    <w:rsid w:val="00743CA9"/>
    <w:rsid w:val="00747CBF"/>
    <w:rsid w:val="00761226"/>
    <w:rsid w:val="00762D20"/>
    <w:rsid w:val="00764578"/>
    <w:rsid w:val="007662A0"/>
    <w:rsid w:val="00767426"/>
    <w:rsid w:val="00770CEA"/>
    <w:rsid w:val="00770FCA"/>
    <w:rsid w:val="007761C1"/>
    <w:rsid w:val="00777048"/>
    <w:rsid w:val="00777A08"/>
    <w:rsid w:val="00780A6B"/>
    <w:rsid w:val="00781D78"/>
    <w:rsid w:val="007846BA"/>
    <w:rsid w:val="00786D91"/>
    <w:rsid w:val="00790520"/>
    <w:rsid w:val="007A1995"/>
    <w:rsid w:val="007A33AA"/>
    <w:rsid w:val="007A3B6F"/>
    <w:rsid w:val="007A6BDF"/>
    <w:rsid w:val="007B6CDF"/>
    <w:rsid w:val="007B6F1F"/>
    <w:rsid w:val="007C5AA6"/>
    <w:rsid w:val="007C6871"/>
    <w:rsid w:val="007C7200"/>
    <w:rsid w:val="007C79C1"/>
    <w:rsid w:val="007D72FA"/>
    <w:rsid w:val="007E14C8"/>
    <w:rsid w:val="007E59F8"/>
    <w:rsid w:val="007E7258"/>
    <w:rsid w:val="007E7F52"/>
    <w:rsid w:val="007F1350"/>
    <w:rsid w:val="007F18E4"/>
    <w:rsid w:val="007F2A3D"/>
    <w:rsid w:val="007F45F5"/>
    <w:rsid w:val="007F681B"/>
    <w:rsid w:val="008015B6"/>
    <w:rsid w:val="00802FAB"/>
    <w:rsid w:val="00803E05"/>
    <w:rsid w:val="0080485F"/>
    <w:rsid w:val="00817545"/>
    <w:rsid w:val="0082532A"/>
    <w:rsid w:val="008276BD"/>
    <w:rsid w:val="00827CC3"/>
    <w:rsid w:val="00831AC9"/>
    <w:rsid w:val="008454A8"/>
    <w:rsid w:val="00851474"/>
    <w:rsid w:val="00851A51"/>
    <w:rsid w:val="00853CD9"/>
    <w:rsid w:val="00856004"/>
    <w:rsid w:val="00856077"/>
    <w:rsid w:val="00857502"/>
    <w:rsid w:val="0086158F"/>
    <w:rsid w:val="00861819"/>
    <w:rsid w:val="00862952"/>
    <w:rsid w:val="00862F75"/>
    <w:rsid w:val="00867717"/>
    <w:rsid w:val="00872A7A"/>
    <w:rsid w:val="00875F01"/>
    <w:rsid w:val="00881137"/>
    <w:rsid w:val="0088461A"/>
    <w:rsid w:val="00884E8B"/>
    <w:rsid w:val="0089161B"/>
    <w:rsid w:val="0089291B"/>
    <w:rsid w:val="00893E77"/>
    <w:rsid w:val="00894916"/>
    <w:rsid w:val="0089616E"/>
    <w:rsid w:val="00896AFF"/>
    <w:rsid w:val="00896F7C"/>
    <w:rsid w:val="008B2161"/>
    <w:rsid w:val="008B2EF9"/>
    <w:rsid w:val="008B480B"/>
    <w:rsid w:val="008C019F"/>
    <w:rsid w:val="008C4A1E"/>
    <w:rsid w:val="008C795B"/>
    <w:rsid w:val="008D26F7"/>
    <w:rsid w:val="008E3867"/>
    <w:rsid w:val="008E7941"/>
    <w:rsid w:val="008F0010"/>
    <w:rsid w:val="008F606C"/>
    <w:rsid w:val="008F7C37"/>
    <w:rsid w:val="00906AEE"/>
    <w:rsid w:val="0092390B"/>
    <w:rsid w:val="0092628F"/>
    <w:rsid w:val="009262F8"/>
    <w:rsid w:val="009266B1"/>
    <w:rsid w:val="00930712"/>
    <w:rsid w:val="00931163"/>
    <w:rsid w:val="00933254"/>
    <w:rsid w:val="00933730"/>
    <w:rsid w:val="0093490D"/>
    <w:rsid w:val="009350B8"/>
    <w:rsid w:val="009354CF"/>
    <w:rsid w:val="00940520"/>
    <w:rsid w:val="00945B2A"/>
    <w:rsid w:val="00953521"/>
    <w:rsid w:val="009553A9"/>
    <w:rsid w:val="00956770"/>
    <w:rsid w:val="00956964"/>
    <w:rsid w:val="00964780"/>
    <w:rsid w:val="009657B9"/>
    <w:rsid w:val="00966730"/>
    <w:rsid w:val="00966E72"/>
    <w:rsid w:val="00966F82"/>
    <w:rsid w:val="00970777"/>
    <w:rsid w:val="0097545A"/>
    <w:rsid w:val="00975AFE"/>
    <w:rsid w:val="009846A3"/>
    <w:rsid w:val="00986E9C"/>
    <w:rsid w:val="00987DFA"/>
    <w:rsid w:val="00993A3A"/>
    <w:rsid w:val="00995FAF"/>
    <w:rsid w:val="009971A7"/>
    <w:rsid w:val="009A26EE"/>
    <w:rsid w:val="009A30A9"/>
    <w:rsid w:val="009A54E3"/>
    <w:rsid w:val="009A5940"/>
    <w:rsid w:val="009A637E"/>
    <w:rsid w:val="009A72C7"/>
    <w:rsid w:val="009B182C"/>
    <w:rsid w:val="009B5071"/>
    <w:rsid w:val="009B5075"/>
    <w:rsid w:val="009B6415"/>
    <w:rsid w:val="009B7CD6"/>
    <w:rsid w:val="009C409B"/>
    <w:rsid w:val="009C5BC2"/>
    <w:rsid w:val="009C741E"/>
    <w:rsid w:val="009D2FF1"/>
    <w:rsid w:val="009D3479"/>
    <w:rsid w:val="009D5061"/>
    <w:rsid w:val="009D6B41"/>
    <w:rsid w:val="009D7637"/>
    <w:rsid w:val="009E244E"/>
    <w:rsid w:val="009E3108"/>
    <w:rsid w:val="00A0134E"/>
    <w:rsid w:val="00A0432D"/>
    <w:rsid w:val="00A12E39"/>
    <w:rsid w:val="00A155C7"/>
    <w:rsid w:val="00A2706D"/>
    <w:rsid w:val="00A33497"/>
    <w:rsid w:val="00A36226"/>
    <w:rsid w:val="00A40BAF"/>
    <w:rsid w:val="00A4132E"/>
    <w:rsid w:val="00A41DD2"/>
    <w:rsid w:val="00A42727"/>
    <w:rsid w:val="00A53BB8"/>
    <w:rsid w:val="00A610E9"/>
    <w:rsid w:val="00A63D88"/>
    <w:rsid w:val="00A656DC"/>
    <w:rsid w:val="00A70674"/>
    <w:rsid w:val="00A732D4"/>
    <w:rsid w:val="00A73733"/>
    <w:rsid w:val="00A7451F"/>
    <w:rsid w:val="00A74A4C"/>
    <w:rsid w:val="00A843AE"/>
    <w:rsid w:val="00A85E0B"/>
    <w:rsid w:val="00A874F0"/>
    <w:rsid w:val="00A90907"/>
    <w:rsid w:val="00A90BDD"/>
    <w:rsid w:val="00A9559B"/>
    <w:rsid w:val="00AB0032"/>
    <w:rsid w:val="00AB1300"/>
    <w:rsid w:val="00AC0146"/>
    <w:rsid w:val="00AC01FC"/>
    <w:rsid w:val="00AC189F"/>
    <w:rsid w:val="00AC650A"/>
    <w:rsid w:val="00AC6E83"/>
    <w:rsid w:val="00AC781A"/>
    <w:rsid w:val="00AD27BE"/>
    <w:rsid w:val="00AD31FB"/>
    <w:rsid w:val="00AD3858"/>
    <w:rsid w:val="00AD5FE1"/>
    <w:rsid w:val="00AD69F3"/>
    <w:rsid w:val="00AE1A9F"/>
    <w:rsid w:val="00AE57FD"/>
    <w:rsid w:val="00AE7C3A"/>
    <w:rsid w:val="00AF4825"/>
    <w:rsid w:val="00AF54FE"/>
    <w:rsid w:val="00B0243C"/>
    <w:rsid w:val="00B074CC"/>
    <w:rsid w:val="00B22361"/>
    <w:rsid w:val="00B228AC"/>
    <w:rsid w:val="00B2565E"/>
    <w:rsid w:val="00B30158"/>
    <w:rsid w:val="00B32D8B"/>
    <w:rsid w:val="00B34511"/>
    <w:rsid w:val="00B345FD"/>
    <w:rsid w:val="00B367B3"/>
    <w:rsid w:val="00B368BC"/>
    <w:rsid w:val="00B41830"/>
    <w:rsid w:val="00B54949"/>
    <w:rsid w:val="00B54DB8"/>
    <w:rsid w:val="00B63426"/>
    <w:rsid w:val="00B728F3"/>
    <w:rsid w:val="00B7360A"/>
    <w:rsid w:val="00B74755"/>
    <w:rsid w:val="00B81D76"/>
    <w:rsid w:val="00B847DA"/>
    <w:rsid w:val="00B85ACC"/>
    <w:rsid w:val="00B870B7"/>
    <w:rsid w:val="00B913EE"/>
    <w:rsid w:val="00B95CAD"/>
    <w:rsid w:val="00BA045E"/>
    <w:rsid w:val="00BA1F44"/>
    <w:rsid w:val="00BB0363"/>
    <w:rsid w:val="00BB17DD"/>
    <w:rsid w:val="00BB2BF1"/>
    <w:rsid w:val="00BB443C"/>
    <w:rsid w:val="00BB55EB"/>
    <w:rsid w:val="00BB7958"/>
    <w:rsid w:val="00BC1ECB"/>
    <w:rsid w:val="00BC228E"/>
    <w:rsid w:val="00BC6B4C"/>
    <w:rsid w:val="00BD3281"/>
    <w:rsid w:val="00BD39EC"/>
    <w:rsid w:val="00BD3AC5"/>
    <w:rsid w:val="00BD526F"/>
    <w:rsid w:val="00BD7002"/>
    <w:rsid w:val="00BE246E"/>
    <w:rsid w:val="00BE339B"/>
    <w:rsid w:val="00BE702A"/>
    <w:rsid w:val="00BF044B"/>
    <w:rsid w:val="00BF284A"/>
    <w:rsid w:val="00BF3AE3"/>
    <w:rsid w:val="00BF4541"/>
    <w:rsid w:val="00BF7297"/>
    <w:rsid w:val="00C01396"/>
    <w:rsid w:val="00C06EAA"/>
    <w:rsid w:val="00C07BA5"/>
    <w:rsid w:val="00C1122C"/>
    <w:rsid w:val="00C13FBA"/>
    <w:rsid w:val="00C154B2"/>
    <w:rsid w:val="00C2240B"/>
    <w:rsid w:val="00C24594"/>
    <w:rsid w:val="00C266BA"/>
    <w:rsid w:val="00C33C94"/>
    <w:rsid w:val="00C34B57"/>
    <w:rsid w:val="00C54D7C"/>
    <w:rsid w:val="00C559DA"/>
    <w:rsid w:val="00C56096"/>
    <w:rsid w:val="00C6037C"/>
    <w:rsid w:val="00C6482D"/>
    <w:rsid w:val="00C6735E"/>
    <w:rsid w:val="00C67A84"/>
    <w:rsid w:val="00C70336"/>
    <w:rsid w:val="00C7724A"/>
    <w:rsid w:val="00C777BD"/>
    <w:rsid w:val="00C9058A"/>
    <w:rsid w:val="00C924C3"/>
    <w:rsid w:val="00C93F03"/>
    <w:rsid w:val="00C97159"/>
    <w:rsid w:val="00CA0B2B"/>
    <w:rsid w:val="00CA158D"/>
    <w:rsid w:val="00CA1F3E"/>
    <w:rsid w:val="00CA5385"/>
    <w:rsid w:val="00CB02B2"/>
    <w:rsid w:val="00CB661C"/>
    <w:rsid w:val="00CC030B"/>
    <w:rsid w:val="00CC0527"/>
    <w:rsid w:val="00CC15F9"/>
    <w:rsid w:val="00CC5A03"/>
    <w:rsid w:val="00CC68F0"/>
    <w:rsid w:val="00CD1BDA"/>
    <w:rsid w:val="00CD49F8"/>
    <w:rsid w:val="00CE531C"/>
    <w:rsid w:val="00CE5FE7"/>
    <w:rsid w:val="00CF3153"/>
    <w:rsid w:val="00CF77DA"/>
    <w:rsid w:val="00D01CBD"/>
    <w:rsid w:val="00D03BA8"/>
    <w:rsid w:val="00D044E2"/>
    <w:rsid w:val="00D0540E"/>
    <w:rsid w:val="00D06201"/>
    <w:rsid w:val="00D11230"/>
    <w:rsid w:val="00D1134D"/>
    <w:rsid w:val="00D11615"/>
    <w:rsid w:val="00D142ED"/>
    <w:rsid w:val="00D14DB2"/>
    <w:rsid w:val="00D212C1"/>
    <w:rsid w:val="00D217CC"/>
    <w:rsid w:val="00D221BD"/>
    <w:rsid w:val="00D22512"/>
    <w:rsid w:val="00D231F9"/>
    <w:rsid w:val="00D2439C"/>
    <w:rsid w:val="00D32D86"/>
    <w:rsid w:val="00D3328C"/>
    <w:rsid w:val="00D3386E"/>
    <w:rsid w:val="00D36E1D"/>
    <w:rsid w:val="00D418B5"/>
    <w:rsid w:val="00D504D7"/>
    <w:rsid w:val="00D50B0D"/>
    <w:rsid w:val="00D51595"/>
    <w:rsid w:val="00D5174A"/>
    <w:rsid w:val="00D5362D"/>
    <w:rsid w:val="00D56AB3"/>
    <w:rsid w:val="00D57CCC"/>
    <w:rsid w:val="00D60173"/>
    <w:rsid w:val="00D62DD3"/>
    <w:rsid w:val="00D652C9"/>
    <w:rsid w:val="00D72D08"/>
    <w:rsid w:val="00D74208"/>
    <w:rsid w:val="00D74209"/>
    <w:rsid w:val="00D7527A"/>
    <w:rsid w:val="00D81F7E"/>
    <w:rsid w:val="00D829D7"/>
    <w:rsid w:val="00D8323D"/>
    <w:rsid w:val="00D87D05"/>
    <w:rsid w:val="00D930F2"/>
    <w:rsid w:val="00D9344F"/>
    <w:rsid w:val="00D94E8A"/>
    <w:rsid w:val="00D97F2D"/>
    <w:rsid w:val="00DA1AE7"/>
    <w:rsid w:val="00DA3DF8"/>
    <w:rsid w:val="00DA57AB"/>
    <w:rsid w:val="00DB183D"/>
    <w:rsid w:val="00DB208A"/>
    <w:rsid w:val="00DB27E9"/>
    <w:rsid w:val="00DB2F32"/>
    <w:rsid w:val="00DC2FF3"/>
    <w:rsid w:val="00DC398B"/>
    <w:rsid w:val="00DC399F"/>
    <w:rsid w:val="00DC4862"/>
    <w:rsid w:val="00DD3714"/>
    <w:rsid w:val="00DE2A08"/>
    <w:rsid w:val="00DE6D5D"/>
    <w:rsid w:val="00DF0306"/>
    <w:rsid w:val="00DF673E"/>
    <w:rsid w:val="00E0547B"/>
    <w:rsid w:val="00E11B74"/>
    <w:rsid w:val="00E126AB"/>
    <w:rsid w:val="00E13FFC"/>
    <w:rsid w:val="00E14A39"/>
    <w:rsid w:val="00E17788"/>
    <w:rsid w:val="00E229BA"/>
    <w:rsid w:val="00E312AA"/>
    <w:rsid w:val="00E36834"/>
    <w:rsid w:val="00E37DFA"/>
    <w:rsid w:val="00E511AB"/>
    <w:rsid w:val="00E5286C"/>
    <w:rsid w:val="00E5314C"/>
    <w:rsid w:val="00E53ED3"/>
    <w:rsid w:val="00E6514C"/>
    <w:rsid w:val="00E70D3A"/>
    <w:rsid w:val="00E72F66"/>
    <w:rsid w:val="00E734B9"/>
    <w:rsid w:val="00E80FE0"/>
    <w:rsid w:val="00E842F5"/>
    <w:rsid w:val="00E84B26"/>
    <w:rsid w:val="00E8576F"/>
    <w:rsid w:val="00E873DF"/>
    <w:rsid w:val="00E940DF"/>
    <w:rsid w:val="00E97D36"/>
    <w:rsid w:val="00EA42F1"/>
    <w:rsid w:val="00EA76D1"/>
    <w:rsid w:val="00EB1B7F"/>
    <w:rsid w:val="00EB4CBD"/>
    <w:rsid w:val="00EC2D6C"/>
    <w:rsid w:val="00EC3C38"/>
    <w:rsid w:val="00ED1AA4"/>
    <w:rsid w:val="00ED2AFF"/>
    <w:rsid w:val="00ED789F"/>
    <w:rsid w:val="00EE78EA"/>
    <w:rsid w:val="00EF00AA"/>
    <w:rsid w:val="00EF1384"/>
    <w:rsid w:val="00EF41F8"/>
    <w:rsid w:val="00EF55F1"/>
    <w:rsid w:val="00EF5BC6"/>
    <w:rsid w:val="00EF621E"/>
    <w:rsid w:val="00EF7A40"/>
    <w:rsid w:val="00F02A98"/>
    <w:rsid w:val="00F03217"/>
    <w:rsid w:val="00F04676"/>
    <w:rsid w:val="00F05856"/>
    <w:rsid w:val="00F12849"/>
    <w:rsid w:val="00F13F4E"/>
    <w:rsid w:val="00F244EF"/>
    <w:rsid w:val="00F30933"/>
    <w:rsid w:val="00F34C81"/>
    <w:rsid w:val="00F3528B"/>
    <w:rsid w:val="00F37F4F"/>
    <w:rsid w:val="00F47EB6"/>
    <w:rsid w:val="00F54124"/>
    <w:rsid w:val="00F55BFA"/>
    <w:rsid w:val="00F60450"/>
    <w:rsid w:val="00F60874"/>
    <w:rsid w:val="00F64666"/>
    <w:rsid w:val="00F64A52"/>
    <w:rsid w:val="00F66A20"/>
    <w:rsid w:val="00F81699"/>
    <w:rsid w:val="00F837E3"/>
    <w:rsid w:val="00F8424F"/>
    <w:rsid w:val="00F857EC"/>
    <w:rsid w:val="00F87EBD"/>
    <w:rsid w:val="00F9352E"/>
    <w:rsid w:val="00F96DF4"/>
    <w:rsid w:val="00FA0FDE"/>
    <w:rsid w:val="00FB1521"/>
    <w:rsid w:val="00FB212B"/>
    <w:rsid w:val="00FC26FA"/>
    <w:rsid w:val="00FC6DAC"/>
    <w:rsid w:val="00FC7455"/>
    <w:rsid w:val="00FD13E6"/>
    <w:rsid w:val="00FD160A"/>
    <w:rsid w:val="00FD2C97"/>
    <w:rsid w:val="00FD49C5"/>
    <w:rsid w:val="00FE0857"/>
    <w:rsid w:val="00FE561B"/>
    <w:rsid w:val="00FF097B"/>
    <w:rsid w:val="00FF28EB"/>
    <w:rsid w:val="00FF533F"/>
    <w:rsid w:val="00FF729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Title" w:semiHidden="0" w:unhideWhenUsed="0" w:qFormat="1"/>
    <w:lsdException w:name="Default Paragraph Font" w:uiPriority="1"/>
    <w:lsdException w:name="Subtitle" w:semiHidden="0" w:uiPriority="11" w:unhideWhenUsed="0" w:qFormat="1"/>
    <w:lsdException w:name="Strong" w:semiHidden="0" w:unhideWhenUsed="0" w:qFormat="1"/>
    <w:lsdException w:name="Emphasis" w:semiHidden="0" w:unhideWhenUsed="0" w:qFormat="1"/>
    <w:lsdException w:name="Table Grid" w:semiHidden="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431C"/>
  </w:style>
  <w:style w:type="paragraph" w:styleId="1">
    <w:name w:val="heading 1"/>
    <w:aliases w:val="Document Header1,H1,Введение...,Б1,Heading 1iz,Б11,Заголовок параграфа (1.),Ариал11,Заголовок 1 абб,Заголовок 1 Знак2 Знак,Заголовок 1 Знак1 Знак Знак,Заголовок 1 Знак Знак Знак Знак,Заголовок 1 Знак Знак1 Знак Знак,Заголовок 1 Знак Знак2 Зн"/>
    <w:basedOn w:val="a"/>
    <w:next w:val="a"/>
    <w:link w:val="10"/>
    <w:uiPriority w:val="99"/>
    <w:qFormat/>
    <w:rsid w:val="002B56F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aliases w:val="2,Заголовок 2 Знак1,2 Знак,H2,h2,Б2,RTC,iz2,H2 Знак,Заголовок 21,Numbered text 3,HD2,Heading 2 Hidden,Раздел Знак,Заголовок 2 Знак Знак,Level 2 Topic Heading,H21,Major,CHS,H2-Heading 2,l2,Header2,22,heading2,list2"/>
    <w:basedOn w:val="a"/>
    <w:next w:val="a"/>
    <w:link w:val="20"/>
    <w:unhideWhenUsed/>
    <w:qFormat/>
    <w:rsid w:val="0067170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9"/>
    <w:unhideWhenUsed/>
    <w:qFormat/>
    <w:rsid w:val="00966730"/>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9"/>
    <w:qFormat/>
    <w:rsid w:val="00770CEA"/>
    <w:pPr>
      <w:keepNext/>
      <w:tabs>
        <w:tab w:val="left" w:pos="1134"/>
        <w:tab w:val="num" w:pos="1701"/>
      </w:tabs>
      <w:suppressAutoHyphens/>
      <w:spacing w:before="240" w:after="120" w:line="240" w:lineRule="auto"/>
      <w:ind w:left="1701" w:hanging="1134"/>
      <w:jc w:val="both"/>
      <w:outlineLvl w:val="3"/>
    </w:pPr>
    <w:rPr>
      <w:rFonts w:ascii="Times New Roman" w:eastAsia="Times New Roman" w:hAnsi="Times New Roman" w:cs="Times New Roman"/>
      <w:b/>
      <w:bCs/>
      <w:i/>
      <w:iCs/>
      <w:sz w:val="28"/>
      <w:szCs w:val="28"/>
      <w:lang w:eastAsia="ru-RU"/>
    </w:rPr>
  </w:style>
  <w:style w:type="paragraph" w:styleId="5">
    <w:name w:val="heading 5"/>
    <w:basedOn w:val="a"/>
    <w:next w:val="a"/>
    <w:link w:val="50"/>
    <w:uiPriority w:val="99"/>
    <w:qFormat/>
    <w:rsid w:val="00770CEA"/>
    <w:pPr>
      <w:keepNext/>
      <w:numPr>
        <w:ilvl w:val="4"/>
        <w:numId w:val="3"/>
      </w:numPr>
      <w:tabs>
        <w:tab w:val="clear" w:pos="1008"/>
        <w:tab w:val="num" w:pos="360"/>
      </w:tabs>
      <w:suppressAutoHyphens/>
      <w:spacing w:before="60" w:after="0" w:line="360" w:lineRule="auto"/>
      <w:ind w:left="0" w:firstLine="0"/>
      <w:jc w:val="both"/>
      <w:outlineLvl w:val="4"/>
    </w:pPr>
    <w:rPr>
      <w:rFonts w:ascii="Times New Roman" w:eastAsia="Times New Roman" w:hAnsi="Times New Roman" w:cs="Times New Roman"/>
      <w:b/>
      <w:bCs/>
      <w:sz w:val="26"/>
      <w:szCs w:val="26"/>
      <w:lang w:eastAsia="ru-RU"/>
    </w:rPr>
  </w:style>
  <w:style w:type="paragraph" w:styleId="6">
    <w:name w:val="heading 6"/>
    <w:basedOn w:val="a"/>
    <w:next w:val="a"/>
    <w:link w:val="60"/>
    <w:uiPriority w:val="99"/>
    <w:qFormat/>
    <w:rsid w:val="00770CEA"/>
    <w:pPr>
      <w:widowControl w:val="0"/>
      <w:numPr>
        <w:ilvl w:val="5"/>
        <w:numId w:val="3"/>
      </w:numPr>
      <w:tabs>
        <w:tab w:val="clear" w:pos="1152"/>
        <w:tab w:val="num" w:pos="360"/>
      </w:tabs>
      <w:suppressAutoHyphens/>
      <w:spacing w:before="240" w:after="60" w:line="360" w:lineRule="auto"/>
      <w:ind w:left="0" w:firstLine="0"/>
      <w:jc w:val="both"/>
      <w:outlineLvl w:val="5"/>
    </w:pPr>
    <w:rPr>
      <w:rFonts w:ascii="Times New Roman" w:eastAsia="Times New Roman" w:hAnsi="Times New Roman" w:cs="Times New Roman"/>
      <w:b/>
      <w:bCs/>
      <w:lang w:eastAsia="ru-RU"/>
    </w:rPr>
  </w:style>
  <w:style w:type="paragraph" w:styleId="7">
    <w:name w:val="heading 7"/>
    <w:basedOn w:val="a"/>
    <w:next w:val="a"/>
    <w:link w:val="70"/>
    <w:uiPriority w:val="99"/>
    <w:qFormat/>
    <w:rsid w:val="00770CEA"/>
    <w:pPr>
      <w:widowControl w:val="0"/>
      <w:numPr>
        <w:ilvl w:val="6"/>
        <w:numId w:val="3"/>
      </w:numPr>
      <w:tabs>
        <w:tab w:val="clear" w:pos="1296"/>
        <w:tab w:val="num" w:pos="360"/>
      </w:tabs>
      <w:suppressAutoHyphens/>
      <w:spacing w:before="240" w:after="60" w:line="360" w:lineRule="auto"/>
      <w:ind w:left="0" w:firstLine="0"/>
      <w:jc w:val="both"/>
      <w:outlineLvl w:val="6"/>
    </w:pPr>
    <w:rPr>
      <w:rFonts w:ascii="Times New Roman" w:eastAsia="Times New Roman" w:hAnsi="Times New Roman" w:cs="Times New Roman"/>
      <w:sz w:val="26"/>
      <w:szCs w:val="26"/>
      <w:lang w:eastAsia="ru-RU"/>
    </w:rPr>
  </w:style>
  <w:style w:type="paragraph" w:styleId="8">
    <w:name w:val="heading 8"/>
    <w:basedOn w:val="a"/>
    <w:next w:val="a"/>
    <w:link w:val="80"/>
    <w:uiPriority w:val="99"/>
    <w:qFormat/>
    <w:rsid w:val="00770CEA"/>
    <w:pPr>
      <w:widowControl w:val="0"/>
      <w:numPr>
        <w:ilvl w:val="7"/>
        <w:numId w:val="3"/>
      </w:numPr>
      <w:tabs>
        <w:tab w:val="clear" w:pos="1440"/>
        <w:tab w:val="num" w:pos="360"/>
      </w:tabs>
      <w:suppressAutoHyphens/>
      <w:spacing w:before="240" w:after="60" w:line="360" w:lineRule="auto"/>
      <w:ind w:left="0" w:firstLine="0"/>
      <w:jc w:val="both"/>
      <w:outlineLvl w:val="7"/>
    </w:pPr>
    <w:rPr>
      <w:rFonts w:ascii="Times New Roman" w:eastAsia="Times New Roman" w:hAnsi="Times New Roman" w:cs="Times New Roman"/>
      <w:i/>
      <w:iCs/>
      <w:sz w:val="26"/>
      <w:szCs w:val="26"/>
      <w:lang w:eastAsia="ru-RU"/>
    </w:rPr>
  </w:style>
  <w:style w:type="paragraph" w:styleId="9">
    <w:name w:val="heading 9"/>
    <w:basedOn w:val="a"/>
    <w:next w:val="a"/>
    <w:link w:val="90"/>
    <w:uiPriority w:val="99"/>
    <w:qFormat/>
    <w:rsid w:val="00770CEA"/>
    <w:pPr>
      <w:widowControl w:val="0"/>
      <w:numPr>
        <w:ilvl w:val="8"/>
        <w:numId w:val="3"/>
      </w:numPr>
      <w:tabs>
        <w:tab w:val="clear" w:pos="1584"/>
        <w:tab w:val="num" w:pos="360"/>
      </w:tabs>
      <w:suppressAutoHyphens/>
      <w:spacing w:before="240" w:after="60" w:line="360" w:lineRule="auto"/>
      <w:ind w:left="0" w:firstLine="0"/>
      <w:jc w:val="both"/>
      <w:outlineLvl w:val="8"/>
    </w:pPr>
    <w:rPr>
      <w:rFonts w:ascii="Arial" w:eastAsia="Times New Roman" w:hAnsi="Arial" w:cs="Arial"/>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uiPriority w:val="99"/>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aliases w:val="Обычный (Web) Знак,Обычный (веб) Знак Знак Знак,Обычный (Web) Знак Знак Знак Знак"/>
    <w:basedOn w:val="a0"/>
    <w:link w:val="a3"/>
    <w:uiPriority w:val="99"/>
    <w:locked/>
    <w:rsid w:val="00C266BA"/>
    <w:rPr>
      <w:rFonts w:ascii="Times New Roman" w:eastAsia="Times New Roman" w:hAnsi="Times New Roman" w:cs="Times New Roman"/>
      <w:sz w:val="24"/>
      <w:szCs w:val="20"/>
      <w:lang w:eastAsia="ru-RU"/>
    </w:rPr>
  </w:style>
  <w:style w:type="paragraph" w:styleId="a5">
    <w:name w:val="List Paragraph"/>
    <w:basedOn w:val="a"/>
    <w:uiPriority w:val="99"/>
    <w:qFormat/>
    <w:rsid w:val="00F96DF4"/>
    <w:pPr>
      <w:ind w:left="720"/>
      <w:contextualSpacing/>
    </w:pPr>
  </w:style>
  <w:style w:type="paragraph" w:styleId="a6">
    <w:name w:val="No Spacing"/>
    <w:link w:val="a7"/>
    <w:uiPriority w:val="99"/>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99"/>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character" w:customStyle="1" w:styleId="10">
    <w:name w:val="Заголовок 1 Знак"/>
    <w:aliases w:val="Document Header1 Знак,H1 Знак,Введение... Знак,Б1 Знак,Heading 1iz Знак,Б11 Знак,Заголовок параграфа (1.) Знак,Ариал11 Знак,Заголовок 1 абб Знак,Заголовок 1 Знак2 Знак Знак,Заголовок 1 Знак1 Знак Знак Знак,Заголовок 1 Знак Знак2 Зн Знак"/>
    <w:basedOn w:val="a0"/>
    <w:link w:val="1"/>
    <w:uiPriority w:val="99"/>
    <w:rsid w:val="002B56F6"/>
    <w:rPr>
      <w:rFonts w:asciiTheme="majorHAnsi" w:eastAsiaTheme="majorEastAsia" w:hAnsiTheme="majorHAnsi" w:cstheme="majorBidi"/>
      <w:b/>
      <w:bCs/>
      <w:color w:val="365F91" w:themeColor="accent1" w:themeShade="BF"/>
      <w:sz w:val="28"/>
      <w:szCs w:val="28"/>
    </w:rPr>
  </w:style>
  <w:style w:type="paragraph" w:styleId="a9">
    <w:name w:val="TOC Heading"/>
    <w:basedOn w:val="1"/>
    <w:next w:val="a"/>
    <w:uiPriority w:val="39"/>
    <w:semiHidden/>
    <w:unhideWhenUsed/>
    <w:qFormat/>
    <w:rsid w:val="002D058C"/>
    <w:pPr>
      <w:outlineLvl w:val="9"/>
    </w:pPr>
    <w:rPr>
      <w:lang w:eastAsia="ru-RU"/>
    </w:rPr>
  </w:style>
  <w:style w:type="paragraph" w:styleId="11">
    <w:name w:val="toc 1"/>
    <w:basedOn w:val="a"/>
    <w:next w:val="a"/>
    <w:autoRedefine/>
    <w:uiPriority w:val="39"/>
    <w:unhideWhenUsed/>
    <w:rsid w:val="002D058C"/>
    <w:pPr>
      <w:spacing w:after="100"/>
    </w:pPr>
  </w:style>
  <w:style w:type="paragraph" w:styleId="aa">
    <w:name w:val="Balloon Text"/>
    <w:basedOn w:val="a"/>
    <w:link w:val="ab"/>
    <w:uiPriority w:val="99"/>
    <w:semiHidden/>
    <w:unhideWhenUsed/>
    <w:rsid w:val="002D058C"/>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2D058C"/>
    <w:rPr>
      <w:rFonts w:ascii="Tahoma" w:hAnsi="Tahoma" w:cs="Tahoma"/>
      <w:sz w:val="16"/>
      <w:szCs w:val="16"/>
    </w:rPr>
  </w:style>
  <w:style w:type="character" w:customStyle="1" w:styleId="20">
    <w:name w:val="Заголовок 2 Знак"/>
    <w:aliases w:val="2 Знак1,Заголовок 2 Знак1 Знак,2 Знак Знак,H2 Знак1,h2 Знак,Б2 Знак,RTC Знак,iz2 Знак,H2 Знак Знак,Заголовок 21 Знак,Numbered text 3 Знак,HD2 Знак,Heading 2 Hidden Знак,Раздел Знак Знак,Заголовок 2 Знак Знак Знак,H21 Знак,Major Знак"/>
    <w:basedOn w:val="a0"/>
    <w:link w:val="2"/>
    <w:uiPriority w:val="9"/>
    <w:rsid w:val="00671701"/>
    <w:rPr>
      <w:rFonts w:asciiTheme="majorHAnsi" w:eastAsiaTheme="majorEastAsia" w:hAnsiTheme="majorHAnsi" w:cstheme="majorBidi"/>
      <w:b/>
      <w:bCs/>
      <w:color w:val="4F81BD" w:themeColor="accent1"/>
      <w:sz w:val="26"/>
      <w:szCs w:val="26"/>
    </w:rPr>
  </w:style>
  <w:style w:type="paragraph" w:styleId="21">
    <w:name w:val="toc 2"/>
    <w:basedOn w:val="a"/>
    <w:next w:val="a"/>
    <w:autoRedefine/>
    <w:uiPriority w:val="39"/>
    <w:unhideWhenUsed/>
    <w:rsid w:val="00540407"/>
    <w:pPr>
      <w:spacing w:after="100"/>
      <w:ind w:left="220"/>
    </w:pPr>
  </w:style>
  <w:style w:type="paragraph" w:styleId="ac">
    <w:name w:val="Body Text"/>
    <w:aliases w:val="mins"/>
    <w:basedOn w:val="a"/>
    <w:link w:val="ad"/>
    <w:uiPriority w:val="99"/>
    <w:rsid w:val="00307894"/>
    <w:pPr>
      <w:spacing w:after="120"/>
    </w:pPr>
    <w:rPr>
      <w:rFonts w:ascii="Calibri" w:eastAsia="Calibri" w:hAnsi="Calibri" w:cs="Times New Roman"/>
    </w:rPr>
  </w:style>
  <w:style w:type="character" w:customStyle="1" w:styleId="ad">
    <w:name w:val="Основной текст Знак"/>
    <w:aliases w:val="mins Знак"/>
    <w:basedOn w:val="a0"/>
    <w:link w:val="ac"/>
    <w:uiPriority w:val="99"/>
    <w:rsid w:val="00307894"/>
    <w:rPr>
      <w:rFonts w:ascii="Calibri" w:eastAsia="Calibri" w:hAnsi="Calibri" w:cs="Times New Roman"/>
    </w:rPr>
  </w:style>
  <w:style w:type="paragraph" w:customStyle="1" w:styleId="L2">
    <w:name w:val="L маркер 2"/>
    <w:basedOn w:val="a"/>
    <w:qFormat/>
    <w:rsid w:val="00B0243C"/>
    <w:pPr>
      <w:numPr>
        <w:ilvl w:val="1"/>
        <w:numId w:val="1"/>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
    <w:qFormat/>
    <w:rsid w:val="00B0243C"/>
    <w:pPr>
      <w:numPr>
        <w:numId w:val="1"/>
      </w:numPr>
      <w:tabs>
        <w:tab w:val="left" w:pos="1134"/>
        <w:tab w:val="left" w:pos="1843"/>
      </w:tabs>
      <w:spacing w:after="0" w:line="360" w:lineRule="auto"/>
      <w:jc w:val="both"/>
    </w:pPr>
    <w:rPr>
      <w:rFonts w:ascii="Arial" w:eastAsia="Times New Roman" w:hAnsi="Arial" w:cs="Arial"/>
      <w:bCs/>
      <w:sz w:val="24"/>
      <w:szCs w:val="24"/>
      <w:lang w:eastAsia="ru-RU"/>
    </w:rPr>
  </w:style>
  <w:style w:type="paragraph" w:customStyle="1" w:styleId="L3">
    <w:name w:val="L маркер 3"/>
    <w:basedOn w:val="a"/>
    <w:qFormat/>
    <w:rsid w:val="00B0243C"/>
    <w:pPr>
      <w:numPr>
        <w:ilvl w:val="2"/>
        <w:numId w:val="1"/>
      </w:numPr>
      <w:tabs>
        <w:tab w:val="left" w:pos="1985"/>
      </w:tabs>
      <w:spacing w:after="0" w:line="360" w:lineRule="auto"/>
      <w:ind w:left="1560" w:firstLine="0"/>
      <w:jc w:val="both"/>
    </w:pPr>
    <w:rPr>
      <w:rFonts w:ascii="Arial" w:eastAsia="Times New Roman" w:hAnsi="Arial" w:cs="Times New Roman"/>
      <w:sz w:val="24"/>
      <w:szCs w:val="24"/>
      <w:lang w:eastAsia="ru-RU"/>
    </w:rPr>
  </w:style>
  <w:style w:type="paragraph" w:customStyle="1" w:styleId="ae">
    <w:name w:val="Тендерные данные"/>
    <w:basedOn w:val="a"/>
    <w:semiHidden/>
    <w:rsid w:val="00993A3A"/>
    <w:pPr>
      <w:tabs>
        <w:tab w:val="left" w:pos="1985"/>
      </w:tabs>
      <w:spacing w:before="120" w:after="60" w:line="240" w:lineRule="auto"/>
      <w:jc w:val="both"/>
    </w:pPr>
    <w:rPr>
      <w:rFonts w:ascii="Times New Roman" w:eastAsia="Times New Roman" w:hAnsi="Times New Roman" w:cs="Times New Roman"/>
      <w:b/>
      <w:sz w:val="24"/>
      <w:szCs w:val="20"/>
      <w:lang w:eastAsia="ru-RU"/>
    </w:rPr>
  </w:style>
  <w:style w:type="character" w:customStyle="1" w:styleId="30">
    <w:name w:val="Заголовок 3 Знак"/>
    <w:basedOn w:val="a0"/>
    <w:link w:val="3"/>
    <w:uiPriority w:val="99"/>
    <w:rsid w:val="00966730"/>
    <w:rPr>
      <w:rFonts w:asciiTheme="majorHAnsi" w:eastAsiaTheme="majorEastAsia" w:hAnsiTheme="majorHAnsi" w:cstheme="majorBidi"/>
      <w:b/>
      <w:bCs/>
      <w:color w:val="4F81BD" w:themeColor="accent1"/>
    </w:rPr>
  </w:style>
  <w:style w:type="paragraph" w:styleId="af">
    <w:name w:val="header"/>
    <w:basedOn w:val="a"/>
    <w:link w:val="af0"/>
    <w:uiPriority w:val="99"/>
    <w:unhideWhenUsed/>
    <w:rsid w:val="00607B66"/>
    <w:pPr>
      <w:tabs>
        <w:tab w:val="center" w:pos="4677"/>
        <w:tab w:val="right" w:pos="9355"/>
      </w:tabs>
      <w:spacing w:after="0" w:line="240" w:lineRule="auto"/>
    </w:pPr>
  </w:style>
  <w:style w:type="character" w:customStyle="1" w:styleId="af0">
    <w:name w:val="Верхний колонтитул Знак"/>
    <w:basedOn w:val="a0"/>
    <w:link w:val="af"/>
    <w:uiPriority w:val="99"/>
    <w:rsid w:val="00607B66"/>
  </w:style>
  <w:style w:type="paragraph" w:styleId="af1">
    <w:name w:val="footer"/>
    <w:basedOn w:val="a"/>
    <w:link w:val="af2"/>
    <w:uiPriority w:val="99"/>
    <w:unhideWhenUsed/>
    <w:rsid w:val="00607B66"/>
    <w:pPr>
      <w:tabs>
        <w:tab w:val="center" w:pos="4677"/>
        <w:tab w:val="right" w:pos="9355"/>
      </w:tabs>
      <w:spacing w:after="0" w:line="240" w:lineRule="auto"/>
    </w:pPr>
  </w:style>
  <w:style w:type="character" w:customStyle="1" w:styleId="af2">
    <w:name w:val="Нижний колонтитул Знак"/>
    <w:basedOn w:val="a0"/>
    <w:link w:val="af1"/>
    <w:uiPriority w:val="99"/>
    <w:rsid w:val="00607B66"/>
  </w:style>
  <w:style w:type="character" w:styleId="af3">
    <w:name w:val="FollowedHyperlink"/>
    <w:basedOn w:val="a0"/>
    <w:uiPriority w:val="99"/>
    <w:unhideWhenUsed/>
    <w:rsid w:val="004F1A00"/>
    <w:rPr>
      <w:color w:val="800080" w:themeColor="followedHyperlink"/>
      <w:u w:val="single"/>
    </w:rPr>
  </w:style>
  <w:style w:type="paragraph" w:styleId="af4">
    <w:name w:val="List Number"/>
    <w:basedOn w:val="a"/>
    <w:uiPriority w:val="99"/>
    <w:rsid w:val="00A155C7"/>
    <w:pPr>
      <w:autoSpaceDE w:val="0"/>
      <w:autoSpaceDN w:val="0"/>
      <w:spacing w:before="60" w:after="0" w:line="360" w:lineRule="auto"/>
      <w:jc w:val="both"/>
    </w:pPr>
    <w:rPr>
      <w:rFonts w:ascii="Times New Roman" w:eastAsia="Times New Roman" w:hAnsi="Times New Roman" w:cs="Times New Roman"/>
      <w:sz w:val="28"/>
      <w:szCs w:val="24"/>
      <w:lang w:eastAsia="ru-RU"/>
    </w:rPr>
  </w:style>
  <w:style w:type="character" w:customStyle="1" w:styleId="apple-converted-space">
    <w:name w:val="apple-converted-space"/>
    <w:basedOn w:val="a0"/>
    <w:rsid w:val="004F4B1C"/>
  </w:style>
  <w:style w:type="character" w:styleId="af5">
    <w:name w:val="Strong"/>
    <w:basedOn w:val="a0"/>
    <w:uiPriority w:val="99"/>
    <w:qFormat/>
    <w:rsid w:val="00C56096"/>
    <w:rPr>
      <w:b/>
      <w:bCs/>
    </w:rPr>
  </w:style>
  <w:style w:type="character" w:customStyle="1" w:styleId="12">
    <w:name w:val="Название объекта1"/>
    <w:basedOn w:val="a0"/>
    <w:rsid w:val="00C56096"/>
  </w:style>
  <w:style w:type="paragraph" w:customStyle="1" w:styleId="ConsNormal">
    <w:name w:val="ConsNormal"/>
    <w:uiPriority w:val="99"/>
    <w:rsid w:val="004752BE"/>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40">
    <w:name w:val="Заголовок 4 Знак"/>
    <w:basedOn w:val="a0"/>
    <w:link w:val="4"/>
    <w:uiPriority w:val="99"/>
    <w:rsid w:val="00770CEA"/>
    <w:rPr>
      <w:rFonts w:ascii="Times New Roman" w:eastAsia="Times New Roman" w:hAnsi="Times New Roman" w:cs="Times New Roman"/>
      <w:b/>
      <w:bCs/>
      <w:i/>
      <w:iCs/>
      <w:sz w:val="28"/>
      <w:szCs w:val="28"/>
      <w:lang w:eastAsia="ru-RU"/>
    </w:rPr>
  </w:style>
  <w:style w:type="character" w:customStyle="1" w:styleId="50">
    <w:name w:val="Заголовок 5 Знак"/>
    <w:basedOn w:val="a0"/>
    <w:link w:val="5"/>
    <w:uiPriority w:val="99"/>
    <w:rsid w:val="00770CEA"/>
    <w:rPr>
      <w:rFonts w:ascii="Times New Roman" w:eastAsia="Times New Roman" w:hAnsi="Times New Roman" w:cs="Times New Roman"/>
      <w:b/>
      <w:bCs/>
      <w:sz w:val="26"/>
      <w:szCs w:val="26"/>
      <w:lang w:eastAsia="ru-RU"/>
    </w:rPr>
  </w:style>
  <w:style w:type="character" w:customStyle="1" w:styleId="60">
    <w:name w:val="Заголовок 6 Знак"/>
    <w:basedOn w:val="a0"/>
    <w:link w:val="6"/>
    <w:uiPriority w:val="99"/>
    <w:rsid w:val="00770CEA"/>
    <w:rPr>
      <w:rFonts w:ascii="Times New Roman" w:eastAsia="Times New Roman" w:hAnsi="Times New Roman" w:cs="Times New Roman"/>
      <w:b/>
      <w:bCs/>
      <w:lang w:eastAsia="ru-RU"/>
    </w:rPr>
  </w:style>
  <w:style w:type="character" w:customStyle="1" w:styleId="70">
    <w:name w:val="Заголовок 7 Знак"/>
    <w:basedOn w:val="a0"/>
    <w:link w:val="7"/>
    <w:uiPriority w:val="99"/>
    <w:rsid w:val="00770CEA"/>
    <w:rPr>
      <w:rFonts w:ascii="Times New Roman" w:eastAsia="Times New Roman" w:hAnsi="Times New Roman" w:cs="Times New Roman"/>
      <w:sz w:val="26"/>
      <w:szCs w:val="26"/>
      <w:lang w:eastAsia="ru-RU"/>
    </w:rPr>
  </w:style>
  <w:style w:type="character" w:customStyle="1" w:styleId="80">
    <w:name w:val="Заголовок 8 Знак"/>
    <w:basedOn w:val="a0"/>
    <w:link w:val="8"/>
    <w:uiPriority w:val="99"/>
    <w:rsid w:val="00770CEA"/>
    <w:rPr>
      <w:rFonts w:ascii="Times New Roman" w:eastAsia="Times New Roman" w:hAnsi="Times New Roman" w:cs="Times New Roman"/>
      <w:i/>
      <w:iCs/>
      <w:sz w:val="26"/>
      <w:szCs w:val="26"/>
      <w:lang w:eastAsia="ru-RU"/>
    </w:rPr>
  </w:style>
  <w:style w:type="character" w:customStyle="1" w:styleId="90">
    <w:name w:val="Заголовок 9 Знак"/>
    <w:basedOn w:val="a0"/>
    <w:link w:val="9"/>
    <w:uiPriority w:val="99"/>
    <w:rsid w:val="00770CEA"/>
    <w:rPr>
      <w:rFonts w:ascii="Arial" w:eastAsia="Times New Roman" w:hAnsi="Arial" w:cs="Arial"/>
      <w:lang w:eastAsia="ru-RU"/>
    </w:rPr>
  </w:style>
  <w:style w:type="numbering" w:customStyle="1" w:styleId="13">
    <w:name w:val="Нет списка1"/>
    <w:next w:val="a2"/>
    <w:uiPriority w:val="99"/>
    <w:semiHidden/>
    <w:unhideWhenUsed/>
    <w:rsid w:val="00770CEA"/>
  </w:style>
  <w:style w:type="paragraph" w:customStyle="1" w:styleId="Style6">
    <w:name w:val="Style6"/>
    <w:basedOn w:val="a"/>
    <w:uiPriority w:val="99"/>
    <w:rsid w:val="00770CEA"/>
    <w:pPr>
      <w:widowControl w:val="0"/>
      <w:autoSpaceDE w:val="0"/>
      <w:autoSpaceDN w:val="0"/>
      <w:adjustRightInd w:val="0"/>
      <w:spacing w:after="0" w:line="314" w:lineRule="exact"/>
      <w:ind w:firstLine="658"/>
      <w:jc w:val="both"/>
    </w:pPr>
    <w:rPr>
      <w:rFonts w:ascii="Sylfaen" w:eastAsia="Times New Roman" w:hAnsi="Sylfaen" w:cs="Times New Roman"/>
      <w:sz w:val="24"/>
      <w:szCs w:val="24"/>
      <w:lang w:eastAsia="ru-RU"/>
    </w:rPr>
  </w:style>
  <w:style w:type="paragraph" w:styleId="22">
    <w:name w:val="Body Text 2"/>
    <w:basedOn w:val="a"/>
    <w:link w:val="23"/>
    <w:uiPriority w:val="99"/>
    <w:rsid w:val="00770CEA"/>
    <w:pPr>
      <w:spacing w:after="120" w:line="480" w:lineRule="auto"/>
      <w:ind w:left="835"/>
    </w:pPr>
    <w:rPr>
      <w:rFonts w:ascii="Times New Roman" w:eastAsia="Times New Roman" w:hAnsi="Times New Roman" w:cs="Times New Roman"/>
      <w:sz w:val="20"/>
      <w:szCs w:val="20"/>
      <w:lang w:val="en-US"/>
    </w:rPr>
  </w:style>
  <w:style w:type="character" w:customStyle="1" w:styleId="23">
    <w:name w:val="Основной текст 2 Знак"/>
    <w:basedOn w:val="a0"/>
    <w:link w:val="22"/>
    <w:uiPriority w:val="99"/>
    <w:rsid w:val="00770CEA"/>
    <w:rPr>
      <w:rFonts w:ascii="Times New Roman" w:eastAsia="Times New Roman" w:hAnsi="Times New Roman" w:cs="Times New Roman"/>
      <w:sz w:val="20"/>
      <w:szCs w:val="20"/>
      <w:lang w:val="en-US"/>
    </w:rPr>
  </w:style>
  <w:style w:type="paragraph" w:customStyle="1" w:styleId="14">
    <w:name w:val="Текст1"/>
    <w:basedOn w:val="a"/>
    <w:uiPriority w:val="99"/>
    <w:rsid w:val="00770CEA"/>
    <w:pPr>
      <w:spacing w:after="0" w:line="240" w:lineRule="auto"/>
    </w:pPr>
    <w:rPr>
      <w:rFonts w:ascii="Courier New" w:eastAsia="Calibri" w:hAnsi="Courier New" w:cs="Times New Roman"/>
      <w:sz w:val="20"/>
      <w:szCs w:val="20"/>
      <w:lang w:eastAsia="ru-RU"/>
    </w:rPr>
  </w:style>
  <w:style w:type="paragraph" w:customStyle="1" w:styleId="PlainText1">
    <w:name w:val="Plain Text1"/>
    <w:basedOn w:val="a"/>
    <w:uiPriority w:val="99"/>
    <w:rsid w:val="00770CEA"/>
    <w:pPr>
      <w:spacing w:after="0" w:line="240" w:lineRule="auto"/>
    </w:pPr>
    <w:rPr>
      <w:rFonts w:ascii="Courier New" w:eastAsia="Calibri" w:hAnsi="Courier New" w:cs="Times New Roman"/>
      <w:sz w:val="20"/>
      <w:szCs w:val="20"/>
      <w:lang w:eastAsia="ru-RU"/>
    </w:rPr>
  </w:style>
  <w:style w:type="paragraph" w:customStyle="1" w:styleId="ConsPlusNormal">
    <w:name w:val="ConsPlusNormal"/>
    <w:uiPriority w:val="99"/>
    <w:rsid w:val="00770CEA"/>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03osnovnoytexttabl">
    <w:name w:val="03osnovnoytexttabl"/>
    <w:basedOn w:val="a"/>
    <w:uiPriority w:val="99"/>
    <w:rsid w:val="00770CEA"/>
    <w:pPr>
      <w:spacing w:before="120" w:after="0" w:line="320" w:lineRule="atLeast"/>
    </w:pPr>
    <w:rPr>
      <w:rFonts w:ascii="GaramondC" w:eastAsia="Times New Roman" w:hAnsi="GaramondC" w:cs="Times New Roman"/>
      <w:color w:val="000000"/>
      <w:sz w:val="20"/>
      <w:szCs w:val="20"/>
      <w:lang w:eastAsia="ru-RU"/>
    </w:rPr>
  </w:style>
  <w:style w:type="character" w:customStyle="1" w:styleId="af6">
    <w:name w:val="Основной шрифт"/>
    <w:uiPriority w:val="99"/>
    <w:semiHidden/>
    <w:rsid w:val="00770CEA"/>
  </w:style>
  <w:style w:type="character" w:customStyle="1" w:styleId="af7">
    <w:name w:val="Основной текст_"/>
    <w:basedOn w:val="a0"/>
    <w:link w:val="110"/>
    <w:uiPriority w:val="99"/>
    <w:locked/>
    <w:rsid w:val="00770CEA"/>
    <w:rPr>
      <w:rFonts w:cs="Times New Roman"/>
      <w:sz w:val="21"/>
      <w:szCs w:val="21"/>
      <w:shd w:val="clear" w:color="auto" w:fill="FFFFFF"/>
    </w:rPr>
  </w:style>
  <w:style w:type="paragraph" w:customStyle="1" w:styleId="110">
    <w:name w:val="Основной текст11"/>
    <w:basedOn w:val="a"/>
    <w:link w:val="af7"/>
    <w:uiPriority w:val="99"/>
    <w:rsid w:val="00770CEA"/>
    <w:pPr>
      <w:shd w:val="clear" w:color="auto" w:fill="FFFFFF"/>
      <w:spacing w:before="660" w:after="0" w:line="542" w:lineRule="exact"/>
    </w:pPr>
    <w:rPr>
      <w:rFonts w:cs="Times New Roman"/>
      <w:sz w:val="21"/>
      <w:szCs w:val="21"/>
    </w:rPr>
  </w:style>
  <w:style w:type="table" w:styleId="af8">
    <w:name w:val="Table Grid"/>
    <w:basedOn w:val="a1"/>
    <w:uiPriority w:val="99"/>
    <w:rsid w:val="00770CEA"/>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9">
    <w:name w:val="Таблица текст"/>
    <w:basedOn w:val="a"/>
    <w:link w:val="afa"/>
    <w:uiPriority w:val="99"/>
    <w:rsid w:val="00770CEA"/>
    <w:pPr>
      <w:snapToGrid w:val="0"/>
      <w:spacing w:before="40" w:after="40" w:line="240" w:lineRule="auto"/>
      <w:ind w:left="57" w:right="57"/>
    </w:pPr>
    <w:rPr>
      <w:rFonts w:ascii="Times New Roman" w:eastAsia="Times New Roman" w:hAnsi="Times New Roman" w:cs="Times New Roman"/>
      <w:sz w:val="24"/>
      <w:szCs w:val="24"/>
      <w:lang w:eastAsia="ru-RU"/>
    </w:rPr>
  </w:style>
  <w:style w:type="character" w:customStyle="1" w:styleId="afa">
    <w:name w:val="Таблица текст Знак"/>
    <w:basedOn w:val="a0"/>
    <w:link w:val="af9"/>
    <w:uiPriority w:val="99"/>
    <w:locked/>
    <w:rsid w:val="00770CEA"/>
    <w:rPr>
      <w:rFonts w:ascii="Times New Roman" w:eastAsia="Times New Roman" w:hAnsi="Times New Roman" w:cs="Times New Roman"/>
      <w:sz w:val="24"/>
      <w:szCs w:val="24"/>
      <w:lang w:eastAsia="ru-RU"/>
    </w:rPr>
  </w:style>
  <w:style w:type="paragraph" w:customStyle="1" w:styleId="afb">
    <w:name w:val="Таблица шапка"/>
    <w:basedOn w:val="a"/>
    <w:uiPriority w:val="99"/>
    <w:rsid w:val="00770CEA"/>
    <w:pPr>
      <w:keepNext/>
      <w:snapToGrid w:val="0"/>
      <w:spacing w:before="40" w:after="40" w:line="240" w:lineRule="auto"/>
      <w:ind w:left="57" w:right="57"/>
    </w:pPr>
    <w:rPr>
      <w:rFonts w:ascii="Times New Roman" w:eastAsia="Times New Roman" w:hAnsi="Times New Roman" w:cs="Times New Roman"/>
      <w:lang w:eastAsia="ru-RU"/>
    </w:rPr>
  </w:style>
  <w:style w:type="character" w:customStyle="1" w:styleId="BalloonTextChar1">
    <w:name w:val="Balloon Text Char1"/>
    <w:basedOn w:val="a0"/>
    <w:uiPriority w:val="99"/>
    <w:semiHidden/>
    <w:rsid w:val="00770CEA"/>
    <w:rPr>
      <w:rFonts w:ascii="Times New Roman" w:hAnsi="Times New Roman"/>
      <w:sz w:val="0"/>
      <w:szCs w:val="0"/>
      <w:lang w:eastAsia="en-US"/>
    </w:rPr>
  </w:style>
  <w:style w:type="paragraph" w:customStyle="1" w:styleId="afc">
    <w:name w:val="Пункт"/>
    <w:basedOn w:val="a"/>
    <w:link w:val="15"/>
    <w:uiPriority w:val="99"/>
    <w:rsid w:val="00770CEA"/>
    <w:pPr>
      <w:tabs>
        <w:tab w:val="num" w:pos="1134"/>
      </w:tabs>
      <w:spacing w:after="0" w:line="360" w:lineRule="auto"/>
      <w:jc w:val="both"/>
    </w:pPr>
    <w:rPr>
      <w:rFonts w:ascii="Times New Roman" w:eastAsia="Times New Roman" w:hAnsi="Times New Roman" w:cs="Times New Roman"/>
      <w:sz w:val="28"/>
      <w:szCs w:val="28"/>
      <w:lang w:eastAsia="ru-RU"/>
    </w:rPr>
  </w:style>
  <w:style w:type="character" w:customStyle="1" w:styleId="15">
    <w:name w:val="Пункт Знак1"/>
    <w:basedOn w:val="a0"/>
    <w:link w:val="afc"/>
    <w:uiPriority w:val="99"/>
    <w:locked/>
    <w:rsid w:val="00770CEA"/>
    <w:rPr>
      <w:rFonts w:ascii="Times New Roman" w:eastAsia="Times New Roman" w:hAnsi="Times New Roman" w:cs="Times New Roman"/>
      <w:sz w:val="28"/>
      <w:szCs w:val="28"/>
      <w:lang w:eastAsia="ru-RU"/>
    </w:rPr>
  </w:style>
  <w:style w:type="paragraph" w:customStyle="1" w:styleId="-">
    <w:name w:val="Контракт-раздел"/>
    <w:basedOn w:val="a"/>
    <w:uiPriority w:val="99"/>
    <w:rsid w:val="00770CEA"/>
    <w:pPr>
      <w:keepNext/>
      <w:keepLines/>
      <w:suppressAutoHyphens/>
      <w:spacing w:before="240" w:after="120" w:line="240" w:lineRule="auto"/>
      <w:jc w:val="center"/>
      <w:outlineLvl w:val="0"/>
    </w:pPr>
    <w:rPr>
      <w:rFonts w:ascii="Times New Roman" w:eastAsia="Times New Roman" w:hAnsi="Times New Roman" w:cs="Times New Roman"/>
      <w:b/>
      <w:bCs/>
      <w:sz w:val="32"/>
      <w:szCs w:val="32"/>
      <w:lang w:eastAsia="ru-RU"/>
    </w:rPr>
  </w:style>
  <w:style w:type="paragraph" w:customStyle="1" w:styleId="afd">
    <w:name w:val="Подпункт"/>
    <w:basedOn w:val="afc"/>
    <w:uiPriority w:val="99"/>
    <w:rsid w:val="00770CEA"/>
  </w:style>
  <w:style w:type="paragraph" w:customStyle="1" w:styleId="afe">
    <w:name w:val="Подпподпункт"/>
    <w:basedOn w:val="a"/>
    <w:uiPriority w:val="99"/>
    <w:rsid w:val="00770CEA"/>
    <w:pPr>
      <w:tabs>
        <w:tab w:val="num" w:pos="1701"/>
      </w:tabs>
      <w:spacing w:after="0" w:line="360" w:lineRule="auto"/>
      <w:ind w:left="1701" w:hanging="567"/>
      <w:jc w:val="both"/>
    </w:pPr>
    <w:rPr>
      <w:rFonts w:ascii="Times New Roman" w:eastAsia="Times New Roman" w:hAnsi="Times New Roman" w:cs="Times New Roman"/>
      <w:sz w:val="28"/>
      <w:szCs w:val="28"/>
      <w:lang w:eastAsia="ru-RU"/>
    </w:rPr>
  </w:style>
  <w:style w:type="character" w:customStyle="1" w:styleId="aff">
    <w:name w:val="комментарий"/>
    <w:basedOn w:val="a0"/>
    <w:uiPriority w:val="99"/>
    <w:rsid w:val="00770CEA"/>
    <w:rPr>
      <w:rFonts w:cs="Times New Roman"/>
      <w:b/>
      <w:bCs/>
      <w:i/>
      <w:iCs/>
      <w:shd w:val="clear" w:color="auto" w:fill="auto"/>
    </w:rPr>
  </w:style>
  <w:style w:type="paragraph" w:customStyle="1" w:styleId="aff0">
    <w:name w:val="Подподпункт"/>
    <w:basedOn w:val="afd"/>
    <w:uiPriority w:val="99"/>
    <w:rsid w:val="00770CEA"/>
    <w:pPr>
      <w:numPr>
        <w:ilvl w:val="4"/>
      </w:numPr>
      <w:tabs>
        <w:tab w:val="num" w:pos="360"/>
        <w:tab w:val="num" w:pos="1134"/>
      </w:tabs>
    </w:pPr>
  </w:style>
  <w:style w:type="paragraph" w:customStyle="1" w:styleId="-0">
    <w:name w:val="Контракт-пункт"/>
    <w:basedOn w:val="a"/>
    <w:uiPriority w:val="99"/>
    <w:rsid w:val="00770CEA"/>
    <w:pPr>
      <w:tabs>
        <w:tab w:val="num" w:pos="993"/>
      </w:tabs>
      <w:spacing w:after="0" w:line="360" w:lineRule="auto"/>
      <w:ind w:left="-141" w:firstLine="567"/>
      <w:jc w:val="both"/>
    </w:pPr>
    <w:rPr>
      <w:rFonts w:ascii="Times New Roman" w:eastAsia="Times New Roman" w:hAnsi="Times New Roman" w:cs="Times New Roman"/>
      <w:sz w:val="28"/>
      <w:szCs w:val="28"/>
      <w:lang w:eastAsia="ru-RU"/>
    </w:rPr>
  </w:style>
  <w:style w:type="paragraph" w:styleId="aff1">
    <w:name w:val="Body Text Indent"/>
    <w:basedOn w:val="a"/>
    <w:link w:val="aff2"/>
    <w:uiPriority w:val="99"/>
    <w:rsid w:val="00770CEA"/>
    <w:pPr>
      <w:spacing w:after="120" w:line="240" w:lineRule="auto"/>
      <w:ind w:left="283"/>
    </w:pPr>
    <w:rPr>
      <w:rFonts w:ascii="Times New Roman" w:eastAsia="Times New Roman" w:hAnsi="Times New Roman" w:cs="Times New Roman"/>
      <w:sz w:val="24"/>
      <w:szCs w:val="24"/>
      <w:lang w:eastAsia="ru-RU"/>
    </w:rPr>
  </w:style>
  <w:style w:type="character" w:customStyle="1" w:styleId="aff2">
    <w:name w:val="Основной текст с отступом Знак"/>
    <w:basedOn w:val="a0"/>
    <w:link w:val="aff1"/>
    <w:uiPriority w:val="99"/>
    <w:rsid w:val="00770CEA"/>
    <w:rPr>
      <w:rFonts w:ascii="Times New Roman" w:eastAsia="Times New Roman" w:hAnsi="Times New Roman" w:cs="Times New Roman"/>
      <w:sz w:val="24"/>
      <w:szCs w:val="24"/>
      <w:lang w:eastAsia="ru-RU"/>
    </w:rPr>
  </w:style>
  <w:style w:type="paragraph" w:styleId="24">
    <w:name w:val="Body Text Indent 2"/>
    <w:basedOn w:val="a"/>
    <w:link w:val="25"/>
    <w:uiPriority w:val="99"/>
    <w:rsid w:val="00770CEA"/>
    <w:pPr>
      <w:spacing w:after="120" w:line="480" w:lineRule="auto"/>
      <w:ind w:left="283"/>
    </w:pPr>
    <w:rPr>
      <w:rFonts w:ascii="Times New Roman" w:eastAsia="Times New Roman" w:hAnsi="Times New Roman" w:cs="Times New Roman"/>
      <w:sz w:val="24"/>
      <w:szCs w:val="24"/>
      <w:lang w:eastAsia="ru-RU"/>
    </w:rPr>
  </w:style>
  <w:style w:type="character" w:customStyle="1" w:styleId="25">
    <w:name w:val="Основной текст с отступом 2 Знак"/>
    <w:basedOn w:val="a0"/>
    <w:link w:val="24"/>
    <w:uiPriority w:val="99"/>
    <w:rsid w:val="00770CEA"/>
    <w:rPr>
      <w:rFonts w:ascii="Times New Roman" w:eastAsia="Times New Roman" w:hAnsi="Times New Roman" w:cs="Times New Roman"/>
      <w:sz w:val="24"/>
      <w:szCs w:val="24"/>
      <w:lang w:eastAsia="ru-RU"/>
    </w:rPr>
  </w:style>
  <w:style w:type="paragraph" w:styleId="31">
    <w:name w:val="Body Text Indent 3"/>
    <w:basedOn w:val="a"/>
    <w:link w:val="32"/>
    <w:uiPriority w:val="99"/>
    <w:rsid w:val="00770CEA"/>
    <w:pPr>
      <w:spacing w:after="120" w:line="240" w:lineRule="auto"/>
      <w:ind w:left="283"/>
    </w:pPr>
    <w:rPr>
      <w:rFonts w:ascii="Times New Roman" w:eastAsia="Times New Roman" w:hAnsi="Times New Roman" w:cs="Times New Roman"/>
      <w:sz w:val="16"/>
      <w:szCs w:val="16"/>
      <w:lang w:eastAsia="ru-RU"/>
    </w:rPr>
  </w:style>
  <w:style w:type="character" w:customStyle="1" w:styleId="32">
    <w:name w:val="Основной текст с отступом 3 Знак"/>
    <w:basedOn w:val="a0"/>
    <w:link w:val="31"/>
    <w:uiPriority w:val="99"/>
    <w:rsid w:val="00770CEA"/>
    <w:rPr>
      <w:rFonts w:ascii="Times New Roman" w:eastAsia="Times New Roman" w:hAnsi="Times New Roman" w:cs="Times New Roman"/>
      <w:sz w:val="16"/>
      <w:szCs w:val="16"/>
      <w:lang w:eastAsia="ru-RU"/>
    </w:rPr>
  </w:style>
  <w:style w:type="paragraph" w:styleId="33">
    <w:name w:val="Body Text 3"/>
    <w:basedOn w:val="a"/>
    <w:link w:val="34"/>
    <w:uiPriority w:val="99"/>
    <w:rsid w:val="00770CEA"/>
    <w:pPr>
      <w:spacing w:after="120" w:line="240" w:lineRule="auto"/>
    </w:pPr>
    <w:rPr>
      <w:rFonts w:ascii="Times New Roman" w:eastAsia="Times New Roman" w:hAnsi="Times New Roman" w:cs="Times New Roman"/>
      <w:sz w:val="16"/>
      <w:szCs w:val="16"/>
      <w:lang w:eastAsia="ru-RU"/>
    </w:rPr>
  </w:style>
  <w:style w:type="character" w:customStyle="1" w:styleId="34">
    <w:name w:val="Основной текст 3 Знак"/>
    <w:basedOn w:val="a0"/>
    <w:link w:val="33"/>
    <w:uiPriority w:val="99"/>
    <w:rsid w:val="00770CEA"/>
    <w:rPr>
      <w:rFonts w:ascii="Times New Roman" w:eastAsia="Times New Roman" w:hAnsi="Times New Roman" w:cs="Times New Roman"/>
      <w:sz w:val="16"/>
      <w:szCs w:val="16"/>
      <w:lang w:eastAsia="ru-RU"/>
    </w:rPr>
  </w:style>
  <w:style w:type="character" w:styleId="aff3">
    <w:name w:val="Emphasis"/>
    <w:basedOn w:val="a0"/>
    <w:uiPriority w:val="99"/>
    <w:qFormat/>
    <w:rsid w:val="00770CEA"/>
    <w:rPr>
      <w:rFonts w:cs="Times New Roman"/>
      <w:i/>
      <w:iCs/>
    </w:rPr>
  </w:style>
  <w:style w:type="character" w:customStyle="1" w:styleId="aff4">
    <w:name w:val="Текст примечания Знак"/>
    <w:basedOn w:val="a0"/>
    <w:link w:val="aff5"/>
    <w:uiPriority w:val="99"/>
    <w:semiHidden/>
    <w:locked/>
    <w:rsid w:val="00770CEA"/>
    <w:rPr>
      <w:rFonts w:ascii="Times New Roman" w:hAnsi="Times New Roman" w:cs="Times New Roman"/>
      <w:sz w:val="20"/>
      <w:szCs w:val="20"/>
      <w:lang w:eastAsia="ru-RU"/>
    </w:rPr>
  </w:style>
  <w:style w:type="paragraph" w:styleId="aff5">
    <w:name w:val="annotation text"/>
    <w:basedOn w:val="a"/>
    <w:link w:val="aff4"/>
    <w:uiPriority w:val="99"/>
    <w:semiHidden/>
    <w:rsid w:val="00770CEA"/>
    <w:pPr>
      <w:spacing w:after="0" w:line="240" w:lineRule="auto"/>
    </w:pPr>
    <w:rPr>
      <w:rFonts w:ascii="Times New Roman" w:hAnsi="Times New Roman" w:cs="Times New Roman"/>
      <w:sz w:val="20"/>
      <w:szCs w:val="20"/>
      <w:lang w:eastAsia="ru-RU"/>
    </w:rPr>
  </w:style>
  <w:style w:type="character" w:customStyle="1" w:styleId="16">
    <w:name w:val="Текст примечания Знак1"/>
    <w:basedOn w:val="a0"/>
    <w:uiPriority w:val="99"/>
    <w:semiHidden/>
    <w:rsid w:val="00770CEA"/>
    <w:rPr>
      <w:sz w:val="20"/>
      <w:szCs w:val="20"/>
    </w:rPr>
  </w:style>
  <w:style w:type="character" w:customStyle="1" w:styleId="CommentTextChar1">
    <w:name w:val="Comment Text Char1"/>
    <w:basedOn w:val="a0"/>
    <w:uiPriority w:val="99"/>
    <w:semiHidden/>
    <w:rsid w:val="00770CEA"/>
    <w:rPr>
      <w:sz w:val="20"/>
      <w:szCs w:val="20"/>
      <w:lang w:eastAsia="en-US"/>
    </w:rPr>
  </w:style>
  <w:style w:type="character" w:customStyle="1" w:styleId="aff6">
    <w:name w:val="Тема примечания Знак"/>
    <w:basedOn w:val="aff4"/>
    <w:link w:val="aff7"/>
    <w:uiPriority w:val="99"/>
    <w:semiHidden/>
    <w:locked/>
    <w:rsid w:val="00770CEA"/>
    <w:rPr>
      <w:rFonts w:ascii="Times New Roman" w:hAnsi="Times New Roman" w:cs="Times New Roman"/>
      <w:b/>
      <w:bCs/>
      <w:sz w:val="20"/>
      <w:szCs w:val="20"/>
      <w:lang w:eastAsia="ru-RU"/>
    </w:rPr>
  </w:style>
  <w:style w:type="paragraph" w:styleId="aff7">
    <w:name w:val="annotation subject"/>
    <w:basedOn w:val="aff5"/>
    <w:next w:val="aff5"/>
    <w:link w:val="aff6"/>
    <w:uiPriority w:val="99"/>
    <w:semiHidden/>
    <w:rsid w:val="00770CEA"/>
    <w:rPr>
      <w:b/>
      <w:bCs/>
    </w:rPr>
  </w:style>
  <w:style w:type="character" w:customStyle="1" w:styleId="17">
    <w:name w:val="Тема примечания Знак1"/>
    <w:basedOn w:val="16"/>
    <w:uiPriority w:val="99"/>
    <w:semiHidden/>
    <w:rsid w:val="00770CEA"/>
    <w:rPr>
      <w:b/>
      <w:bCs/>
      <w:sz w:val="20"/>
      <w:szCs w:val="20"/>
    </w:rPr>
  </w:style>
  <w:style w:type="character" w:customStyle="1" w:styleId="CommentSubjectChar1">
    <w:name w:val="Comment Subject Char1"/>
    <w:basedOn w:val="aff4"/>
    <w:uiPriority w:val="99"/>
    <w:semiHidden/>
    <w:rsid w:val="00770CEA"/>
    <w:rPr>
      <w:rFonts w:ascii="Times New Roman" w:hAnsi="Times New Roman" w:cs="Times New Roman"/>
      <w:b/>
      <w:bCs/>
      <w:sz w:val="20"/>
      <w:szCs w:val="20"/>
      <w:lang w:eastAsia="en-US"/>
    </w:rPr>
  </w:style>
  <w:style w:type="paragraph" w:customStyle="1" w:styleId="18">
    <w:name w:val="Обычный1"/>
    <w:uiPriority w:val="99"/>
    <w:rsid w:val="00770CEA"/>
    <w:pPr>
      <w:widowControl w:val="0"/>
      <w:spacing w:before="120" w:after="120" w:line="240" w:lineRule="auto"/>
      <w:ind w:firstLine="567"/>
      <w:jc w:val="both"/>
    </w:pPr>
    <w:rPr>
      <w:rFonts w:ascii="Times New Roman" w:eastAsia="Times New Roman" w:hAnsi="Times New Roman" w:cs="Times New Roman"/>
      <w:sz w:val="24"/>
      <w:szCs w:val="24"/>
      <w:lang w:eastAsia="ru-RU"/>
    </w:rPr>
  </w:style>
  <w:style w:type="paragraph" w:customStyle="1" w:styleId="aff8">
    <w:name w:val="Таблицы (моноширинный)"/>
    <w:basedOn w:val="a"/>
    <w:next w:val="a"/>
    <w:uiPriority w:val="99"/>
    <w:rsid w:val="00770CEA"/>
    <w:pPr>
      <w:widowControl w:val="0"/>
      <w:autoSpaceDE w:val="0"/>
      <w:autoSpaceDN w:val="0"/>
      <w:adjustRightInd w:val="0"/>
      <w:spacing w:after="0" w:line="240" w:lineRule="auto"/>
      <w:jc w:val="both"/>
    </w:pPr>
    <w:rPr>
      <w:rFonts w:ascii="Courier New" w:eastAsia="Times New Roman" w:hAnsi="Courier New" w:cs="Courier New"/>
      <w:sz w:val="20"/>
      <w:szCs w:val="20"/>
      <w:lang w:eastAsia="ru-RU"/>
    </w:rPr>
  </w:style>
  <w:style w:type="paragraph" w:styleId="HTML">
    <w:name w:val="HTML Preformatted"/>
    <w:basedOn w:val="a"/>
    <w:link w:val="HTML0"/>
    <w:uiPriority w:val="99"/>
    <w:rsid w:val="00770C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770CEA"/>
    <w:rPr>
      <w:rFonts w:ascii="Courier New" w:eastAsia="Times New Roman" w:hAnsi="Courier New" w:cs="Courier New"/>
      <w:sz w:val="20"/>
      <w:szCs w:val="20"/>
      <w:lang w:eastAsia="ru-RU"/>
    </w:rPr>
  </w:style>
  <w:style w:type="paragraph" w:customStyle="1" w:styleId="aff9">
    <w:name w:val="Знак Знак Знак Знак Знак Знак"/>
    <w:basedOn w:val="a"/>
    <w:next w:val="1"/>
    <w:uiPriority w:val="99"/>
    <w:rsid w:val="00770CEA"/>
    <w:pPr>
      <w:spacing w:after="160" w:line="240" w:lineRule="exact"/>
      <w:jc w:val="both"/>
    </w:pPr>
    <w:rPr>
      <w:rFonts w:ascii="Verdana" w:eastAsia="Times New Roman" w:hAnsi="Verdana" w:cs="Verdana"/>
      <w:sz w:val="20"/>
      <w:szCs w:val="20"/>
      <w:lang w:val="en-US"/>
    </w:rPr>
  </w:style>
  <w:style w:type="character" w:styleId="affa">
    <w:name w:val="page number"/>
    <w:basedOn w:val="a0"/>
    <w:uiPriority w:val="99"/>
    <w:rsid w:val="00770CEA"/>
    <w:rPr>
      <w:rFonts w:ascii="Times New Roman" w:hAnsi="Times New Roman" w:cs="Times New Roman"/>
      <w:sz w:val="20"/>
      <w:szCs w:val="20"/>
    </w:rPr>
  </w:style>
  <w:style w:type="character" w:customStyle="1" w:styleId="affb">
    <w:name w:val="Схема документа Знак"/>
    <w:basedOn w:val="a0"/>
    <w:link w:val="affc"/>
    <w:uiPriority w:val="99"/>
    <w:semiHidden/>
    <w:locked/>
    <w:rsid w:val="00770CEA"/>
    <w:rPr>
      <w:rFonts w:ascii="Tahoma" w:hAnsi="Tahoma" w:cs="Tahoma"/>
      <w:snapToGrid w:val="0"/>
      <w:shd w:val="clear" w:color="auto" w:fill="000080"/>
    </w:rPr>
  </w:style>
  <w:style w:type="paragraph" w:styleId="affc">
    <w:name w:val="Document Map"/>
    <w:basedOn w:val="a"/>
    <w:link w:val="affb"/>
    <w:uiPriority w:val="99"/>
    <w:semiHidden/>
    <w:rsid w:val="00770CEA"/>
    <w:pPr>
      <w:shd w:val="clear" w:color="auto" w:fill="000080"/>
      <w:spacing w:after="0" w:line="360" w:lineRule="auto"/>
      <w:ind w:firstLine="567"/>
      <w:jc w:val="both"/>
    </w:pPr>
    <w:rPr>
      <w:rFonts w:ascii="Tahoma" w:hAnsi="Tahoma" w:cs="Tahoma"/>
      <w:snapToGrid w:val="0"/>
    </w:rPr>
  </w:style>
  <w:style w:type="character" w:customStyle="1" w:styleId="19">
    <w:name w:val="Схема документа Знак1"/>
    <w:basedOn w:val="a0"/>
    <w:uiPriority w:val="99"/>
    <w:semiHidden/>
    <w:rsid w:val="00770CEA"/>
    <w:rPr>
      <w:rFonts w:ascii="Tahoma" w:hAnsi="Tahoma" w:cs="Tahoma"/>
      <w:sz w:val="16"/>
      <w:szCs w:val="16"/>
    </w:rPr>
  </w:style>
  <w:style w:type="character" w:customStyle="1" w:styleId="DocumentMapChar1">
    <w:name w:val="Document Map Char1"/>
    <w:basedOn w:val="a0"/>
    <w:uiPriority w:val="99"/>
    <w:semiHidden/>
    <w:rsid w:val="00770CEA"/>
    <w:rPr>
      <w:rFonts w:ascii="Times New Roman" w:hAnsi="Times New Roman"/>
      <w:sz w:val="0"/>
      <w:szCs w:val="0"/>
      <w:lang w:eastAsia="en-US"/>
    </w:rPr>
  </w:style>
  <w:style w:type="paragraph" w:styleId="affd">
    <w:name w:val="footnote text"/>
    <w:basedOn w:val="a"/>
    <w:link w:val="affe"/>
    <w:uiPriority w:val="99"/>
    <w:semiHidden/>
    <w:rsid w:val="00770CEA"/>
    <w:pPr>
      <w:spacing w:after="0" w:line="240" w:lineRule="auto"/>
      <w:ind w:firstLine="567"/>
      <w:jc w:val="both"/>
    </w:pPr>
    <w:rPr>
      <w:rFonts w:ascii="Times New Roman" w:eastAsia="Times New Roman" w:hAnsi="Times New Roman" w:cs="Times New Roman"/>
      <w:sz w:val="20"/>
      <w:szCs w:val="20"/>
      <w:lang w:eastAsia="ru-RU"/>
    </w:rPr>
  </w:style>
  <w:style w:type="character" w:customStyle="1" w:styleId="affe">
    <w:name w:val="Текст сноски Знак"/>
    <w:basedOn w:val="a0"/>
    <w:link w:val="affd"/>
    <w:uiPriority w:val="99"/>
    <w:semiHidden/>
    <w:rsid w:val="00770CEA"/>
    <w:rPr>
      <w:rFonts w:ascii="Times New Roman" w:eastAsia="Times New Roman" w:hAnsi="Times New Roman" w:cs="Times New Roman"/>
      <w:sz w:val="20"/>
      <w:szCs w:val="20"/>
      <w:lang w:eastAsia="ru-RU"/>
    </w:rPr>
  </w:style>
  <w:style w:type="paragraph" w:styleId="afff">
    <w:name w:val="caption"/>
    <w:basedOn w:val="a"/>
    <w:next w:val="a"/>
    <w:uiPriority w:val="99"/>
    <w:qFormat/>
    <w:rsid w:val="00770CEA"/>
    <w:pPr>
      <w:pageBreakBefore/>
      <w:suppressAutoHyphens/>
      <w:spacing w:before="120" w:after="120" w:line="240" w:lineRule="auto"/>
      <w:jc w:val="both"/>
    </w:pPr>
    <w:rPr>
      <w:rFonts w:ascii="Times New Roman" w:eastAsia="Times New Roman" w:hAnsi="Times New Roman" w:cs="Times New Roman"/>
      <w:i/>
      <w:iCs/>
      <w:sz w:val="24"/>
      <w:szCs w:val="24"/>
      <w:lang w:eastAsia="ru-RU"/>
    </w:rPr>
  </w:style>
  <w:style w:type="paragraph" w:customStyle="1" w:styleId="afff0">
    <w:name w:val="Служебный"/>
    <w:basedOn w:val="afff1"/>
    <w:uiPriority w:val="99"/>
    <w:rsid w:val="00770CEA"/>
  </w:style>
  <w:style w:type="paragraph" w:customStyle="1" w:styleId="afff1">
    <w:name w:val="Главы"/>
    <w:basedOn w:val="afff2"/>
    <w:next w:val="a"/>
    <w:uiPriority w:val="99"/>
    <w:rsid w:val="00770CEA"/>
    <w:pPr>
      <w:pBdr>
        <w:bottom w:val="none" w:sz="0" w:space="0" w:color="auto"/>
      </w:pBdr>
      <w:tabs>
        <w:tab w:val="clear" w:pos="567"/>
      </w:tabs>
      <w:spacing w:before="1440" w:after="720" w:line="360" w:lineRule="auto"/>
      <w:ind w:left="0" w:right="0" w:firstLine="0"/>
      <w:jc w:val="center"/>
    </w:pPr>
    <w:rPr>
      <w:spacing w:val="40"/>
      <w:sz w:val="44"/>
      <w:szCs w:val="44"/>
    </w:rPr>
  </w:style>
  <w:style w:type="paragraph" w:customStyle="1" w:styleId="afff2">
    <w:name w:val="Структура"/>
    <w:basedOn w:val="a"/>
    <w:uiPriority w:val="99"/>
    <w:rsid w:val="00770CEA"/>
    <w:pPr>
      <w:pageBreakBefore/>
      <w:pBdr>
        <w:bottom w:val="thinThickSmallGap" w:sz="24" w:space="1" w:color="auto"/>
      </w:pBdr>
      <w:tabs>
        <w:tab w:val="num" w:pos="567"/>
        <w:tab w:val="left" w:pos="851"/>
      </w:tabs>
      <w:suppressAutoHyphens/>
      <w:spacing w:before="480" w:after="240" w:line="240" w:lineRule="auto"/>
      <w:ind w:left="567" w:right="2835" w:hanging="567"/>
      <w:outlineLvl w:val="0"/>
    </w:pPr>
    <w:rPr>
      <w:rFonts w:ascii="Arial" w:eastAsia="Times New Roman" w:hAnsi="Arial" w:cs="Arial"/>
      <w:b/>
      <w:bCs/>
      <w:caps/>
      <w:sz w:val="36"/>
      <w:szCs w:val="36"/>
      <w:lang w:eastAsia="ru-RU"/>
    </w:rPr>
  </w:style>
  <w:style w:type="character" w:customStyle="1" w:styleId="afff3">
    <w:name w:val="Пункт Знак"/>
    <w:basedOn w:val="a0"/>
    <w:uiPriority w:val="99"/>
    <w:rsid w:val="00770CEA"/>
    <w:rPr>
      <w:rFonts w:cs="Times New Roman"/>
      <w:sz w:val="28"/>
      <w:szCs w:val="28"/>
      <w:lang w:val="ru-RU" w:eastAsia="ru-RU"/>
    </w:rPr>
  </w:style>
  <w:style w:type="character" w:customStyle="1" w:styleId="afff4">
    <w:name w:val="Подпункт Знак"/>
    <w:basedOn w:val="afff3"/>
    <w:uiPriority w:val="99"/>
    <w:rsid w:val="00770CEA"/>
    <w:rPr>
      <w:rFonts w:cs="Times New Roman"/>
      <w:sz w:val="28"/>
      <w:szCs w:val="28"/>
      <w:lang w:val="ru-RU" w:eastAsia="ru-RU"/>
    </w:rPr>
  </w:style>
  <w:style w:type="paragraph" w:customStyle="1" w:styleId="26">
    <w:name w:val="Пункт2"/>
    <w:basedOn w:val="afc"/>
    <w:uiPriority w:val="99"/>
    <w:rsid w:val="00770CEA"/>
    <w:pPr>
      <w:keepNext/>
      <w:tabs>
        <w:tab w:val="num" w:pos="1414"/>
      </w:tabs>
      <w:suppressAutoHyphens/>
      <w:spacing w:before="240" w:after="120" w:line="240" w:lineRule="auto"/>
      <w:ind w:left="1414" w:firstLine="567"/>
      <w:jc w:val="left"/>
      <w:outlineLvl w:val="2"/>
    </w:pPr>
    <w:rPr>
      <w:b/>
      <w:bCs/>
    </w:rPr>
  </w:style>
  <w:style w:type="paragraph" w:customStyle="1" w:styleId="afff5">
    <w:name w:val="Пункт б/н"/>
    <w:basedOn w:val="a"/>
    <w:uiPriority w:val="99"/>
    <w:rsid w:val="00770CEA"/>
    <w:pPr>
      <w:tabs>
        <w:tab w:val="left" w:pos="1134"/>
      </w:tabs>
      <w:spacing w:after="0" w:line="360" w:lineRule="auto"/>
      <w:ind w:firstLine="567"/>
      <w:jc w:val="both"/>
    </w:pPr>
    <w:rPr>
      <w:rFonts w:ascii="Times New Roman" w:eastAsia="Times New Roman" w:hAnsi="Times New Roman" w:cs="Times New Roman"/>
      <w:sz w:val="28"/>
      <w:szCs w:val="28"/>
      <w:lang w:eastAsia="ru-RU"/>
    </w:rPr>
  </w:style>
  <w:style w:type="paragraph" w:styleId="afff6">
    <w:name w:val="List Bullet"/>
    <w:basedOn w:val="a"/>
    <w:autoRedefine/>
    <w:uiPriority w:val="99"/>
    <w:rsid w:val="00770CEA"/>
    <w:pPr>
      <w:tabs>
        <w:tab w:val="num" w:pos="360"/>
      </w:tabs>
      <w:spacing w:after="0" w:line="360" w:lineRule="auto"/>
      <w:ind w:left="360" w:hanging="360"/>
      <w:jc w:val="both"/>
    </w:pPr>
    <w:rPr>
      <w:rFonts w:ascii="Times New Roman" w:eastAsia="Times New Roman" w:hAnsi="Times New Roman" w:cs="Times New Roman"/>
      <w:sz w:val="28"/>
      <w:szCs w:val="28"/>
      <w:lang w:eastAsia="ru-RU"/>
    </w:rPr>
  </w:style>
  <w:style w:type="paragraph" w:customStyle="1" w:styleId="afff7">
    <w:name w:val="Подподподподпункт"/>
    <w:basedOn w:val="a"/>
    <w:uiPriority w:val="99"/>
    <w:rsid w:val="00770CEA"/>
    <w:pPr>
      <w:tabs>
        <w:tab w:val="num" w:pos="2835"/>
      </w:tabs>
      <w:spacing w:after="0" w:line="360" w:lineRule="auto"/>
      <w:ind w:left="2835" w:hanging="567"/>
      <w:jc w:val="both"/>
    </w:pPr>
    <w:rPr>
      <w:rFonts w:ascii="Times New Roman" w:eastAsia="Times New Roman" w:hAnsi="Times New Roman" w:cs="Times New Roman"/>
      <w:sz w:val="28"/>
      <w:szCs w:val="28"/>
      <w:lang w:eastAsia="ru-RU"/>
    </w:rPr>
  </w:style>
  <w:style w:type="paragraph" w:customStyle="1" w:styleId="afff8">
    <w:name w:val="Подподподпункт"/>
    <w:basedOn w:val="a"/>
    <w:uiPriority w:val="99"/>
    <w:rsid w:val="00770CEA"/>
    <w:pPr>
      <w:tabs>
        <w:tab w:val="num" w:pos="2268"/>
      </w:tabs>
      <w:spacing w:after="0" w:line="360" w:lineRule="auto"/>
      <w:ind w:left="2268" w:hanging="567"/>
      <w:jc w:val="both"/>
    </w:pPr>
    <w:rPr>
      <w:rFonts w:ascii="Times New Roman" w:eastAsia="Times New Roman" w:hAnsi="Times New Roman" w:cs="Times New Roman"/>
      <w:sz w:val="28"/>
      <w:szCs w:val="28"/>
      <w:lang w:eastAsia="ru-RU"/>
    </w:rPr>
  </w:style>
  <w:style w:type="paragraph" w:customStyle="1" w:styleId="Text">
    <w:name w:val="Text"/>
    <w:basedOn w:val="afff9"/>
    <w:uiPriority w:val="99"/>
    <w:rsid w:val="00770CEA"/>
    <w:pPr>
      <w:autoSpaceDE w:val="0"/>
      <w:autoSpaceDN w:val="0"/>
      <w:spacing w:before="80" w:after="40" w:line="240" w:lineRule="auto"/>
      <w:ind w:firstLine="0"/>
    </w:pPr>
    <w:rPr>
      <w:rFonts w:ascii="Verdana" w:hAnsi="Verdana" w:cs="Verdana"/>
      <w:sz w:val="18"/>
      <w:szCs w:val="18"/>
    </w:rPr>
  </w:style>
  <w:style w:type="paragraph" w:styleId="afff9">
    <w:name w:val="Plain Text"/>
    <w:basedOn w:val="a"/>
    <w:link w:val="afffa"/>
    <w:uiPriority w:val="99"/>
    <w:rsid w:val="00770CEA"/>
    <w:pPr>
      <w:spacing w:after="0" w:line="360" w:lineRule="auto"/>
      <w:ind w:firstLine="567"/>
      <w:jc w:val="both"/>
    </w:pPr>
    <w:rPr>
      <w:rFonts w:ascii="Courier New" w:eastAsia="Times New Roman" w:hAnsi="Courier New" w:cs="Courier New"/>
      <w:sz w:val="20"/>
      <w:szCs w:val="20"/>
      <w:lang w:eastAsia="ru-RU"/>
    </w:rPr>
  </w:style>
  <w:style w:type="character" w:customStyle="1" w:styleId="afffa">
    <w:name w:val="Текст Знак"/>
    <w:basedOn w:val="a0"/>
    <w:link w:val="afff9"/>
    <w:uiPriority w:val="99"/>
    <w:rsid w:val="00770CEA"/>
    <w:rPr>
      <w:rFonts w:ascii="Courier New" w:eastAsia="Times New Roman" w:hAnsi="Courier New" w:cs="Courier New"/>
      <w:sz w:val="20"/>
      <w:szCs w:val="20"/>
      <w:lang w:eastAsia="ru-RU"/>
    </w:rPr>
  </w:style>
  <w:style w:type="paragraph" w:customStyle="1" w:styleId="Punkt">
    <w:name w:val="Punkt"/>
    <w:basedOn w:val="afff9"/>
    <w:uiPriority w:val="99"/>
    <w:rsid w:val="00770CEA"/>
    <w:pPr>
      <w:autoSpaceDE w:val="0"/>
      <w:autoSpaceDN w:val="0"/>
      <w:spacing w:before="80" w:after="40" w:line="240" w:lineRule="auto"/>
      <w:ind w:left="567" w:hanging="567"/>
    </w:pPr>
    <w:rPr>
      <w:rFonts w:ascii="Verdana" w:hAnsi="Verdana" w:cs="Verdana"/>
      <w:sz w:val="18"/>
      <w:szCs w:val="18"/>
    </w:rPr>
  </w:style>
  <w:style w:type="paragraph" w:customStyle="1" w:styleId="ConsNonformat">
    <w:name w:val="ConsNonformat"/>
    <w:uiPriority w:val="99"/>
    <w:rsid w:val="00770CEA"/>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Title">
    <w:name w:val="ConsTitle"/>
    <w:uiPriority w:val="99"/>
    <w:rsid w:val="00770CEA"/>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styleId="afffb">
    <w:name w:val="Title"/>
    <w:basedOn w:val="a"/>
    <w:link w:val="afffc"/>
    <w:uiPriority w:val="99"/>
    <w:qFormat/>
    <w:rsid w:val="00770CEA"/>
    <w:pPr>
      <w:spacing w:after="0" w:line="240" w:lineRule="auto"/>
      <w:jc w:val="center"/>
    </w:pPr>
    <w:rPr>
      <w:rFonts w:ascii="Times New Roman" w:eastAsia="Times New Roman" w:hAnsi="Times New Roman" w:cs="Times New Roman"/>
      <w:b/>
      <w:bCs/>
      <w:sz w:val="24"/>
      <w:szCs w:val="24"/>
      <w:lang w:eastAsia="ru-RU"/>
    </w:rPr>
  </w:style>
  <w:style w:type="character" w:customStyle="1" w:styleId="afffc">
    <w:name w:val="Название Знак"/>
    <w:basedOn w:val="a0"/>
    <w:link w:val="afffb"/>
    <w:uiPriority w:val="99"/>
    <w:rsid w:val="00770CEA"/>
    <w:rPr>
      <w:rFonts w:ascii="Times New Roman" w:eastAsia="Times New Roman" w:hAnsi="Times New Roman" w:cs="Times New Roman"/>
      <w:b/>
      <w:bCs/>
      <w:sz w:val="24"/>
      <w:szCs w:val="24"/>
      <w:lang w:eastAsia="ru-RU"/>
    </w:rPr>
  </w:style>
  <w:style w:type="paragraph" w:styleId="afffd">
    <w:name w:val="Block Text"/>
    <w:basedOn w:val="a"/>
    <w:uiPriority w:val="99"/>
    <w:rsid w:val="00770CEA"/>
    <w:pPr>
      <w:widowControl w:val="0"/>
      <w:shd w:val="clear" w:color="auto" w:fill="FFFFFF"/>
      <w:tabs>
        <w:tab w:val="left" w:pos="9639"/>
      </w:tabs>
      <w:autoSpaceDE w:val="0"/>
      <w:autoSpaceDN w:val="0"/>
      <w:adjustRightInd w:val="0"/>
      <w:spacing w:after="0" w:line="269" w:lineRule="exact"/>
      <w:ind w:left="1555" w:right="1"/>
      <w:jc w:val="both"/>
    </w:pPr>
    <w:rPr>
      <w:rFonts w:ascii="Times New Roman" w:eastAsia="Times New Roman" w:hAnsi="Times New Roman" w:cs="Times New Roman"/>
      <w:color w:val="000000"/>
      <w:sz w:val="24"/>
      <w:szCs w:val="24"/>
      <w:lang w:eastAsia="ru-RU"/>
    </w:rPr>
  </w:style>
  <w:style w:type="paragraph" w:customStyle="1" w:styleId="310">
    <w:name w:val="Основной текст 31"/>
    <w:basedOn w:val="a"/>
    <w:uiPriority w:val="99"/>
    <w:rsid w:val="00770CEA"/>
    <w:pPr>
      <w:widowControl w:val="0"/>
      <w:spacing w:after="0" w:line="240" w:lineRule="auto"/>
      <w:jc w:val="both"/>
    </w:pPr>
    <w:rPr>
      <w:rFonts w:ascii="Times New Roman" w:eastAsia="Times New Roman" w:hAnsi="Times New Roman" w:cs="Times New Roman"/>
      <w:sz w:val="20"/>
      <w:szCs w:val="20"/>
      <w:lang w:eastAsia="ru-RU"/>
    </w:rPr>
  </w:style>
  <w:style w:type="paragraph" w:customStyle="1" w:styleId="consnormal0">
    <w:name w:val="consnormal"/>
    <w:basedOn w:val="a"/>
    <w:uiPriority w:val="99"/>
    <w:rsid w:val="00770CEA"/>
    <w:pPr>
      <w:autoSpaceDE w:val="0"/>
      <w:autoSpaceDN w:val="0"/>
      <w:spacing w:after="0" w:line="240" w:lineRule="auto"/>
      <w:ind w:right="19772" w:firstLine="720"/>
    </w:pPr>
    <w:rPr>
      <w:rFonts w:ascii="Arial" w:eastAsia="Times New Roman" w:hAnsi="Arial" w:cs="Arial"/>
      <w:sz w:val="20"/>
      <w:szCs w:val="20"/>
      <w:lang w:eastAsia="ru-RU"/>
    </w:rPr>
  </w:style>
  <w:style w:type="paragraph" w:customStyle="1" w:styleId="-2">
    <w:name w:val="Пункт-2"/>
    <w:basedOn w:val="afc"/>
    <w:uiPriority w:val="99"/>
    <w:rsid w:val="00770CEA"/>
    <w:pPr>
      <w:keepNext/>
      <w:tabs>
        <w:tab w:val="clear" w:pos="1134"/>
        <w:tab w:val="num" w:pos="2160"/>
      </w:tabs>
      <w:ind w:left="2160" w:hanging="180"/>
      <w:outlineLvl w:val="2"/>
    </w:pPr>
    <w:rPr>
      <w:b/>
      <w:bCs/>
    </w:rPr>
  </w:style>
  <w:style w:type="paragraph" w:customStyle="1" w:styleId="1a">
    <w:name w:val="1"/>
    <w:basedOn w:val="a"/>
    <w:uiPriority w:val="99"/>
    <w:rsid w:val="00770CEA"/>
    <w:pPr>
      <w:tabs>
        <w:tab w:val="num" w:pos="360"/>
      </w:tabs>
      <w:spacing w:after="160" w:line="240" w:lineRule="exact"/>
    </w:pPr>
    <w:rPr>
      <w:rFonts w:ascii="Verdana" w:eastAsia="Times New Roman" w:hAnsi="Verdana" w:cs="Verdana"/>
      <w:sz w:val="20"/>
      <w:szCs w:val="20"/>
      <w:lang w:val="en-US"/>
    </w:rPr>
  </w:style>
  <w:style w:type="paragraph" w:customStyle="1" w:styleId="220">
    <w:name w:val="Заголовок 2.Заголовок 2 Знак"/>
    <w:basedOn w:val="a"/>
    <w:next w:val="a"/>
    <w:uiPriority w:val="99"/>
    <w:rsid w:val="00770CEA"/>
    <w:pPr>
      <w:keepNext/>
      <w:tabs>
        <w:tab w:val="num" w:pos="1440"/>
      </w:tabs>
      <w:suppressAutoHyphens/>
      <w:spacing w:before="240" w:after="120" w:line="240" w:lineRule="auto"/>
      <w:ind w:left="1440" w:hanging="360"/>
      <w:outlineLvl w:val="1"/>
    </w:pPr>
    <w:rPr>
      <w:rFonts w:ascii="Times New Roman" w:eastAsia="Times New Roman" w:hAnsi="Times New Roman" w:cs="Times New Roman"/>
      <w:b/>
      <w:bCs/>
      <w:sz w:val="28"/>
      <w:szCs w:val="28"/>
      <w:lang w:eastAsia="ru-RU"/>
    </w:rPr>
  </w:style>
  <w:style w:type="paragraph" w:customStyle="1" w:styleId="DefaultParagraphFontParaCharChar">
    <w:name w:val="Default Paragraph Font Para Char Char Знак"/>
    <w:basedOn w:val="a"/>
    <w:uiPriority w:val="99"/>
    <w:rsid w:val="00770CEA"/>
    <w:pPr>
      <w:spacing w:after="160" w:line="240" w:lineRule="exact"/>
    </w:pPr>
    <w:rPr>
      <w:rFonts w:ascii="Verdana" w:eastAsia="Times New Roman" w:hAnsi="Verdana" w:cs="Verdana"/>
      <w:sz w:val="20"/>
      <w:szCs w:val="20"/>
      <w:lang w:val="en-US"/>
    </w:rPr>
  </w:style>
  <w:style w:type="paragraph" w:customStyle="1" w:styleId="xl24">
    <w:name w:val="xl24"/>
    <w:basedOn w:val="a"/>
    <w:uiPriority w:val="99"/>
    <w:rsid w:val="00770CE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25">
    <w:name w:val="xl25"/>
    <w:basedOn w:val="a"/>
    <w:uiPriority w:val="99"/>
    <w:rsid w:val="00770CEA"/>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26">
    <w:name w:val="xl26"/>
    <w:basedOn w:val="a"/>
    <w:uiPriority w:val="99"/>
    <w:rsid w:val="00770CEA"/>
    <w:pPr>
      <w:pBdr>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sz w:val="16"/>
      <w:szCs w:val="16"/>
      <w:lang w:eastAsia="ru-RU"/>
    </w:rPr>
  </w:style>
  <w:style w:type="paragraph" w:customStyle="1" w:styleId="xl27">
    <w:name w:val="xl27"/>
    <w:basedOn w:val="a"/>
    <w:uiPriority w:val="99"/>
    <w:rsid w:val="00770CE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sz w:val="16"/>
      <w:szCs w:val="16"/>
      <w:lang w:eastAsia="ru-RU"/>
    </w:rPr>
  </w:style>
  <w:style w:type="paragraph" w:customStyle="1" w:styleId="xl28">
    <w:name w:val="xl28"/>
    <w:basedOn w:val="a"/>
    <w:uiPriority w:val="99"/>
    <w:rsid w:val="00770C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29">
    <w:name w:val="xl29"/>
    <w:basedOn w:val="a"/>
    <w:uiPriority w:val="99"/>
    <w:rsid w:val="00770CEA"/>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30">
    <w:name w:val="xl30"/>
    <w:basedOn w:val="a"/>
    <w:uiPriority w:val="99"/>
    <w:rsid w:val="00770CE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24"/>
      <w:szCs w:val="24"/>
      <w:lang w:eastAsia="ru-RU"/>
    </w:rPr>
  </w:style>
  <w:style w:type="paragraph" w:customStyle="1" w:styleId="xl31">
    <w:name w:val="xl31"/>
    <w:basedOn w:val="a"/>
    <w:uiPriority w:val="99"/>
    <w:rsid w:val="00770CEA"/>
    <w:pP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32">
    <w:name w:val="xl32"/>
    <w:basedOn w:val="a"/>
    <w:uiPriority w:val="99"/>
    <w:rsid w:val="00770CE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sz w:val="16"/>
      <w:szCs w:val="16"/>
      <w:lang w:eastAsia="ru-RU"/>
    </w:rPr>
  </w:style>
  <w:style w:type="paragraph" w:customStyle="1" w:styleId="xl33">
    <w:name w:val="xl33"/>
    <w:basedOn w:val="a"/>
    <w:uiPriority w:val="99"/>
    <w:rsid w:val="00770CEA"/>
    <w:pPr>
      <w:pBdr>
        <w:top w:val="single" w:sz="4" w:space="0" w:color="auto"/>
        <w:left w:val="single" w:sz="4" w:space="0" w:color="auto"/>
        <w:bottom w:val="single" w:sz="4" w:space="0" w:color="auto"/>
      </w:pBdr>
      <w:spacing w:before="100" w:beforeAutospacing="1" w:after="100" w:afterAutospacing="1" w:line="240" w:lineRule="auto"/>
    </w:pPr>
    <w:rPr>
      <w:rFonts w:ascii="Arial CYR" w:eastAsia="Times New Roman" w:hAnsi="Arial CYR" w:cs="Arial CYR"/>
      <w:sz w:val="16"/>
      <w:szCs w:val="16"/>
      <w:lang w:eastAsia="ru-RU"/>
    </w:rPr>
  </w:style>
  <w:style w:type="paragraph" w:customStyle="1" w:styleId="xl34">
    <w:name w:val="xl34"/>
    <w:basedOn w:val="a"/>
    <w:uiPriority w:val="99"/>
    <w:rsid w:val="00770CE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lang w:eastAsia="ru-RU"/>
    </w:rPr>
  </w:style>
  <w:style w:type="paragraph" w:customStyle="1" w:styleId="xl35">
    <w:name w:val="xl35"/>
    <w:basedOn w:val="a"/>
    <w:uiPriority w:val="99"/>
    <w:rsid w:val="00770C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lang w:eastAsia="ru-RU"/>
    </w:rPr>
  </w:style>
  <w:style w:type="paragraph" w:customStyle="1" w:styleId="xl36">
    <w:name w:val="xl36"/>
    <w:basedOn w:val="a"/>
    <w:uiPriority w:val="99"/>
    <w:rsid w:val="00770CEA"/>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lang w:eastAsia="ru-RU"/>
    </w:rPr>
  </w:style>
  <w:style w:type="paragraph" w:customStyle="1" w:styleId="xl37">
    <w:name w:val="xl37"/>
    <w:basedOn w:val="a"/>
    <w:uiPriority w:val="99"/>
    <w:rsid w:val="00770C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lang w:eastAsia="ru-RU"/>
    </w:rPr>
  </w:style>
  <w:style w:type="paragraph" w:customStyle="1" w:styleId="xl38">
    <w:name w:val="xl38"/>
    <w:basedOn w:val="a"/>
    <w:uiPriority w:val="99"/>
    <w:rsid w:val="00770C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lang w:eastAsia="ru-RU"/>
    </w:rPr>
  </w:style>
  <w:style w:type="paragraph" w:customStyle="1" w:styleId="xl39">
    <w:name w:val="xl39"/>
    <w:basedOn w:val="a"/>
    <w:uiPriority w:val="99"/>
    <w:rsid w:val="00770C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24"/>
      <w:szCs w:val="24"/>
      <w:lang w:eastAsia="ru-RU"/>
    </w:rPr>
  </w:style>
  <w:style w:type="paragraph" w:customStyle="1" w:styleId="xl40">
    <w:name w:val="xl40"/>
    <w:basedOn w:val="a"/>
    <w:uiPriority w:val="99"/>
    <w:rsid w:val="00770CE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24"/>
      <w:szCs w:val="24"/>
      <w:lang w:eastAsia="ru-RU"/>
    </w:rPr>
  </w:style>
  <w:style w:type="paragraph" w:customStyle="1" w:styleId="xl41">
    <w:name w:val="xl41"/>
    <w:basedOn w:val="a"/>
    <w:uiPriority w:val="99"/>
    <w:rsid w:val="00770CE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lang w:eastAsia="ru-RU"/>
    </w:rPr>
  </w:style>
  <w:style w:type="paragraph" w:customStyle="1" w:styleId="xl42">
    <w:name w:val="xl42"/>
    <w:basedOn w:val="a"/>
    <w:uiPriority w:val="99"/>
    <w:rsid w:val="00770C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lang w:eastAsia="ru-RU"/>
    </w:rPr>
  </w:style>
  <w:style w:type="paragraph" w:customStyle="1" w:styleId="xl43">
    <w:name w:val="xl43"/>
    <w:basedOn w:val="a"/>
    <w:uiPriority w:val="99"/>
    <w:rsid w:val="00770CE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lang w:eastAsia="ru-RU"/>
    </w:rPr>
  </w:style>
  <w:style w:type="paragraph" w:customStyle="1" w:styleId="xl44">
    <w:name w:val="xl44"/>
    <w:basedOn w:val="a"/>
    <w:uiPriority w:val="99"/>
    <w:rsid w:val="00770CE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i/>
      <w:iCs/>
      <w:sz w:val="16"/>
      <w:szCs w:val="16"/>
      <w:lang w:eastAsia="ru-RU"/>
    </w:rPr>
  </w:style>
  <w:style w:type="paragraph" w:customStyle="1" w:styleId="xl45">
    <w:name w:val="xl45"/>
    <w:basedOn w:val="a"/>
    <w:uiPriority w:val="99"/>
    <w:rsid w:val="00770CEA"/>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sz w:val="16"/>
      <w:szCs w:val="16"/>
      <w:lang w:eastAsia="ru-RU"/>
    </w:rPr>
  </w:style>
  <w:style w:type="paragraph" w:customStyle="1" w:styleId="xl46">
    <w:name w:val="xl46"/>
    <w:basedOn w:val="a"/>
    <w:uiPriority w:val="99"/>
    <w:rsid w:val="00770CEA"/>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lang w:eastAsia="ru-RU"/>
    </w:rPr>
  </w:style>
  <w:style w:type="paragraph" w:customStyle="1" w:styleId="xl47">
    <w:name w:val="xl47"/>
    <w:basedOn w:val="a"/>
    <w:uiPriority w:val="99"/>
    <w:rsid w:val="00770CE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48">
    <w:name w:val="xl48"/>
    <w:basedOn w:val="a"/>
    <w:uiPriority w:val="99"/>
    <w:rsid w:val="00770CE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16"/>
      <w:szCs w:val="16"/>
      <w:lang w:eastAsia="ru-RU"/>
    </w:rPr>
  </w:style>
  <w:style w:type="paragraph" w:customStyle="1" w:styleId="xl49">
    <w:name w:val="xl49"/>
    <w:basedOn w:val="a"/>
    <w:uiPriority w:val="99"/>
    <w:rsid w:val="00770C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i/>
      <w:iCs/>
      <w:sz w:val="16"/>
      <w:szCs w:val="16"/>
      <w:lang w:eastAsia="ru-RU"/>
    </w:rPr>
  </w:style>
  <w:style w:type="paragraph" w:customStyle="1" w:styleId="xl50">
    <w:name w:val="xl50"/>
    <w:basedOn w:val="a"/>
    <w:uiPriority w:val="99"/>
    <w:rsid w:val="00770CE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16"/>
      <w:szCs w:val="16"/>
      <w:lang w:eastAsia="ru-RU"/>
    </w:rPr>
  </w:style>
  <w:style w:type="paragraph" w:customStyle="1" w:styleId="xl51">
    <w:name w:val="xl51"/>
    <w:basedOn w:val="a"/>
    <w:uiPriority w:val="99"/>
    <w:rsid w:val="00770CE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16"/>
      <w:szCs w:val="16"/>
      <w:lang w:eastAsia="ru-RU"/>
    </w:rPr>
  </w:style>
  <w:style w:type="paragraph" w:customStyle="1" w:styleId="xl52">
    <w:name w:val="xl52"/>
    <w:basedOn w:val="a"/>
    <w:uiPriority w:val="99"/>
    <w:rsid w:val="00770C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i/>
      <w:iCs/>
      <w:sz w:val="16"/>
      <w:szCs w:val="16"/>
      <w:lang w:eastAsia="ru-RU"/>
    </w:rPr>
  </w:style>
  <w:style w:type="paragraph" w:customStyle="1" w:styleId="xl53">
    <w:name w:val="xl53"/>
    <w:basedOn w:val="a"/>
    <w:uiPriority w:val="99"/>
    <w:rsid w:val="00770C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54">
    <w:name w:val="xl54"/>
    <w:basedOn w:val="a"/>
    <w:uiPriority w:val="99"/>
    <w:rsid w:val="00770CE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lang w:eastAsia="ru-RU"/>
    </w:rPr>
  </w:style>
  <w:style w:type="paragraph" w:customStyle="1" w:styleId="xl55">
    <w:name w:val="xl55"/>
    <w:basedOn w:val="a"/>
    <w:uiPriority w:val="99"/>
    <w:rsid w:val="00770CEA"/>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56">
    <w:name w:val="xl56"/>
    <w:basedOn w:val="a"/>
    <w:uiPriority w:val="99"/>
    <w:rsid w:val="00770CE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16"/>
      <w:szCs w:val="16"/>
      <w:lang w:eastAsia="ru-RU"/>
    </w:rPr>
  </w:style>
  <w:style w:type="paragraph" w:customStyle="1" w:styleId="xl57">
    <w:name w:val="xl57"/>
    <w:basedOn w:val="a"/>
    <w:uiPriority w:val="99"/>
    <w:rsid w:val="00770CE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i/>
      <w:iCs/>
      <w:sz w:val="16"/>
      <w:szCs w:val="16"/>
      <w:lang w:eastAsia="ru-RU"/>
    </w:rPr>
  </w:style>
  <w:style w:type="paragraph" w:customStyle="1" w:styleId="xl58">
    <w:name w:val="xl58"/>
    <w:basedOn w:val="a"/>
    <w:uiPriority w:val="99"/>
    <w:rsid w:val="00770C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i/>
      <w:iCs/>
      <w:sz w:val="24"/>
      <w:szCs w:val="24"/>
      <w:lang w:eastAsia="ru-RU"/>
    </w:rPr>
  </w:style>
  <w:style w:type="paragraph" w:customStyle="1" w:styleId="xl59">
    <w:name w:val="xl59"/>
    <w:basedOn w:val="a"/>
    <w:uiPriority w:val="99"/>
    <w:rsid w:val="00770CEA"/>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0">
    <w:name w:val="xl60"/>
    <w:basedOn w:val="a"/>
    <w:uiPriority w:val="99"/>
    <w:rsid w:val="00770CEA"/>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1">
    <w:name w:val="xl61"/>
    <w:basedOn w:val="a"/>
    <w:uiPriority w:val="99"/>
    <w:rsid w:val="00770CEA"/>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2">
    <w:name w:val="xl62"/>
    <w:basedOn w:val="a"/>
    <w:uiPriority w:val="99"/>
    <w:rsid w:val="00770CEA"/>
    <w:pPr>
      <w:spacing w:before="100" w:beforeAutospacing="1" w:after="100" w:afterAutospacing="1" w:line="240" w:lineRule="auto"/>
      <w:jc w:val="center"/>
    </w:pPr>
    <w:rPr>
      <w:rFonts w:ascii="Arial CYR" w:eastAsia="Times New Roman" w:hAnsi="Arial CYR" w:cs="Arial CYR"/>
      <w:sz w:val="24"/>
      <w:szCs w:val="24"/>
      <w:lang w:eastAsia="ru-RU"/>
    </w:rPr>
  </w:style>
  <w:style w:type="paragraph" w:customStyle="1" w:styleId="xl63">
    <w:name w:val="xl63"/>
    <w:basedOn w:val="a"/>
    <w:uiPriority w:val="99"/>
    <w:rsid w:val="00770CEA"/>
    <w:pPr>
      <w:spacing w:before="100" w:beforeAutospacing="1" w:after="100" w:afterAutospacing="1" w:line="240" w:lineRule="auto"/>
      <w:jc w:val="center"/>
    </w:pPr>
    <w:rPr>
      <w:rFonts w:ascii="Arial CYR" w:eastAsia="Times New Roman" w:hAnsi="Arial CYR" w:cs="Arial CYR"/>
      <w:b/>
      <w:bCs/>
      <w:sz w:val="24"/>
      <w:szCs w:val="24"/>
      <w:lang w:eastAsia="ru-RU"/>
    </w:rPr>
  </w:style>
  <w:style w:type="paragraph" w:customStyle="1" w:styleId="xl64">
    <w:name w:val="xl64"/>
    <w:basedOn w:val="a"/>
    <w:uiPriority w:val="99"/>
    <w:rsid w:val="00770CEA"/>
    <w:pPr>
      <w:pBdr>
        <w:top w:val="single" w:sz="8" w:space="0" w:color="auto"/>
        <w:lef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5">
    <w:name w:val="xl65"/>
    <w:basedOn w:val="a"/>
    <w:uiPriority w:val="99"/>
    <w:rsid w:val="00770CEA"/>
    <w:pPr>
      <w:pBdr>
        <w:top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6">
    <w:name w:val="xl66"/>
    <w:basedOn w:val="a"/>
    <w:uiPriority w:val="99"/>
    <w:rsid w:val="00770CEA"/>
    <w:pPr>
      <w:pBdr>
        <w:lef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7">
    <w:name w:val="xl67"/>
    <w:basedOn w:val="a"/>
    <w:uiPriority w:val="99"/>
    <w:rsid w:val="00770CEA"/>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8">
    <w:name w:val="xl68"/>
    <w:basedOn w:val="a"/>
    <w:uiPriority w:val="99"/>
    <w:rsid w:val="00770CEA"/>
    <w:pPr>
      <w:pBdr>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9">
    <w:name w:val="xl69"/>
    <w:basedOn w:val="a"/>
    <w:uiPriority w:val="99"/>
    <w:rsid w:val="00770CEA"/>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afffe">
    <w:name w:val="Ариал"/>
    <w:basedOn w:val="a"/>
    <w:uiPriority w:val="99"/>
    <w:rsid w:val="00770CEA"/>
    <w:pPr>
      <w:spacing w:before="120" w:after="120" w:line="360" w:lineRule="auto"/>
      <w:ind w:firstLine="851"/>
      <w:jc w:val="both"/>
    </w:pPr>
    <w:rPr>
      <w:rFonts w:ascii="Arial" w:eastAsia="Times New Roman" w:hAnsi="Arial" w:cs="Arial"/>
      <w:sz w:val="24"/>
      <w:szCs w:val="24"/>
      <w:lang w:eastAsia="ru-RU"/>
    </w:rPr>
  </w:style>
  <w:style w:type="paragraph" w:customStyle="1" w:styleId="affff">
    <w:name w:val="Знак Знак Знак Знак"/>
    <w:basedOn w:val="a"/>
    <w:uiPriority w:val="99"/>
    <w:rsid w:val="00770CEA"/>
    <w:pPr>
      <w:spacing w:after="160" w:line="240" w:lineRule="exact"/>
    </w:pPr>
    <w:rPr>
      <w:rFonts w:ascii="Verdana" w:eastAsia="Times New Roman" w:hAnsi="Verdana" w:cs="Verdana"/>
      <w:sz w:val="20"/>
      <w:szCs w:val="20"/>
      <w:lang w:val="en-US"/>
    </w:rPr>
  </w:style>
  <w:style w:type="paragraph" w:customStyle="1" w:styleId="CharChar">
    <w:name w:val="Char Char Знак Знак Знак Знак"/>
    <w:basedOn w:val="a"/>
    <w:uiPriority w:val="99"/>
    <w:rsid w:val="00770CEA"/>
    <w:pPr>
      <w:spacing w:after="160" w:line="240" w:lineRule="exact"/>
    </w:pPr>
    <w:rPr>
      <w:rFonts w:ascii="Verdana" w:eastAsia="Times New Roman" w:hAnsi="Verdana" w:cs="Verdana"/>
      <w:sz w:val="20"/>
      <w:szCs w:val="20"/>
      <w:lang w:val="en-US"/>
    </w:rPr>
  </w:style>
  <w:style w:type="paragraph" w:customStyle="1" w:styleId="affff0">
    <w:name w:val="Знак"/>
    <w:basedOn w:val="a"/>
    <w:uiPriority w:val="99"/>
    <w:rsid w:val="00770CEA"/>
    <w:pPr>
      <w:spacing w:after="160" w:line="240" w:lineRule="exact"/>
    </w:pPr>
    <w:rPr>
      <w:rFonts w:ascii="Verdana" w:eastAsia="Times New Roman" w:hAnsi="Verdana" w:cs="Verdana"/>
      <w:sz w:val="20"/>
      <w:szCs w:val="20"/>
      <w:lang w:val="en-US"/>
    </w:rPr>
  </w:style>
  <w:style w:type="character" w:customStyle="1" w:styleId="link-mailto">
    <w:name w:val="link-mailto"/>
    <w:basedOn w:val="a0"/>
    <w:uiPriority w:val="99"/>
    <w:rsid w:val="00770CEA"/>
    <w:rPr>
      <w:rFonts w:cs="Times New Roman"/>
    </w:rPr>
  </w:style>
  <w:style w:type="paragraph" w:customStyle="1" w:styleId="1b">
    <w:name w:val="Знак1"/>
    <w:basedOn w:val="a"/>
    <w:uiPriority w:val="99"/>
    <w:rsid w:val="00770CEA"/>
    <w:pPr>
      <w:spacing w:after="160" w:line="240" w:lineRule="exact"/>
    </w:pPr>
    <w:rPr>
      <w:rFonts w:ascii="Verdana" w:eastAsia="Times New Roman" w:hAnsi="Verdana" w:cs="Verdana"/>
      <w:sz w:val="20"/>
      <w:szCs w:val="20"/>
      <w:lang w:val="en-US"/>
    </w:rPr>
  </w:style>
  <w:style w:type="paragraph" w:customStyle="1" w:styleId="tztxtlist">
    <w:name w:val="tz_txt_list"/>
    <w:basedOn w:val="a"/>
    <w:uiPriority w:val="99"/>
    <w:rsid w:val="00770CEA"/>
    <w:pPr>
      <w:tabs>
        <w:tab w:val="num" w:pos="1985"/>
      </w:tabs>
      <w:spacing w:after="0" w:line="360" w:lineRule="auto"/>
      <w:ind w:left="1985" w:hanging="397"/>
      <w:jc w:val="both"/>
    </w:pPr>
    <w:rPr>
      <w:rFonts w:ascii="Times New Roman" w:eastAsia="Times New Roman" w:hAnsi="Times New Roman" w:cs="Times New Roman"/>
      <w:sz w:val="28"/>
      <w:szCs w:val="28"/>
      <w:lang w:eastAsia="ru-RU"/>
    </w:rPr>
  </w:style>
  <w:style w:type="paragraph" w:customStyle="1" w:styleId="ConsPlusNonformat">
    <w:name w:val="ConsPlusNonformat"/>
    <w:uiPriority w:val="99"/>
    <w:rsid w:val="00770CEA"/>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27">
    <w:name w:val="List 2"/>
    <w:basedOn w:val="a"/>
    <w:uiPriority w:val="99"/>
    <w:rsid w:val="00770CEA"/>
    <w:pPr>
      <w:spacing w:after="0" w:line="360" w:lineRule="auto"/>
      <w:ind w:left="566" w:hanging="283"/>
      <w:jc w:val="both"/>
    </w:pPr>
    <w:rPr>
      <w:rFonts w:ascii="Times New Roman" w:eastAsia="Times New Roman" w:hAnsi="Times New Roman" w:cs="Times New Roman"/>
      <w:sz w:val="28"/>
      <w:szCs w:val="28"/>
      <w:lang w:eastAsia="ru-RU"/>
    </w:rPr>
  </w:style>
  <w:style w:type="paragraph" w:customStyle="1" w:styleId="1c">
    <w:name w:val="1_раздел"/>
    <w:basedOn w:val="a"/>
    <w:uiPriority w:val="99"/>
    <w:rsid w:val="00770CEA"/>
    <w:pPr>
      <w:keepNext/>
      <w:tabs>
        <w:tab w:val="num" w:pos="2268"/>
      </w:tabs>
      <w:suppressAutoHyphens/>
      <w:spacing w:before="480" w:after="360" w:line="240" w:lineRule="auto"/>
      <w:ind w:left="2268" w:hanging="2268"/>
      <w:outlineLvl w:val="0"/>
    </w:pPr>
    <w:rPr>
      <w:rFonts w:ascii="Verdana" w:eastAsia="Times New Roman" w:hAnsi="Verdana" w:cs="Verdana"/>
      <w:b/>
      <w:bCs/>
      <w:sz w:val="36"/>
      <w:szCs w:val="36"/>
      <w:lang w:eastAsia="ru-RU"/>
    </w:rPr>
  </w:style>
  <w:style w:type="paragraph" w:customStyle="1" w:styleId="28">
    <w:name w:val="2_Статья"/>
    <w:basedOn w:val="a"/>
    <w:uiPriority w:val="99"/>
    <w:rsid w:val="00770CEA"/>
    <w:pPr>
      <w:keepNext/>
      <w:tabs>
        <w:tab w:val="num" w:pos="2268"/>
      </w:tabs>
      <w:suppressAutoHyphens/>
      <w:spacing w:before="240" w:after="120" w:line="240" w:lineRule="auto"/>
      <w:ind w:left="2268" w:hanging="2268"/>
      <w:outlineLvl w:val="1"/>
    </w:pPr>
    <w:rPr>
      <w:rFonts w:ascii="Verdana" w:eastAsia="Times New Roman" w:hAnsi="Verdana" w:cs="Verdana"/>
      <w:b/>
      <w:bCs/>
      <w:sz w:val="28"/>
      <w:szCs w:val="28"/>
      <w:lang w:eastAsia="ru-RU"/>
    </w:rPr>
  </w:style>
  <w:style w:type="paragraph" w:customStyle="1" w:styleId="35">
    <w:name w:val="3_Пункт"/>
    <w:basedOn w:val="a"/>
    <w:uiPriority w:val="99"/>
    <w:rsid w:val="00770CEA"/>
    <w:pPr>
      <w:keepNext/>
      <w:tabs>
        <w:tab w:val="num" w:pos="1134"/>
      </w:tabs>
      <w:spacing w:before="240" w:after="120" w:line="240" w:lineRule="auto"/>
      <w:ind w:left="1134" w:hanging="1134"/>
    </w:pPr>
    <w:rPr>
      <w:rFonts w:ascii="Verdana" w:eastAsia="Times New Roman" w:hAnsi="Verdana" w:cs="Verdana"/>
      <w:b/>
      <w:bCs/>
      <w:sz w:val="24"/>
      <w:szCs w:val="24"/>
      <w:lang w:eastAsia="ru-RU"/>
    </w:rPr>
  </w:style>
  <w:style w:type="paragraph" w:customStyle="1" w:styleId="41">
    <w:name w:val="4_Подпункт"/>
    <w:basedOn w:val="a"/>
    <w:uiPriority w:val="99"/>
    <w:rsid w:val="00770CEA"/>
    <w:pPr>
      <w:tabs>
        <w:tab w:val="num" w:pos="2394"/>
      </w:tabs>
      <w:spacing w:after="120" w:line="240" w:lineRule="auto"/>
      <w:ind w:left="2394" w:hanging="1134"/>
      <w:jc w:val="both"/>
    </w:pPr>
    <w:rPr>
      <w:rFonts w:ascii="Verdana" w:eastAsia="Times New Roman" w:hAnsi="Verdana" w:cs="Verdana"/>
      <w:sz w:val="20"/>
      <w:szCs w:val="20"/>
      <w:lang w:eastAsia="ru-RU"/>
    </w:rPr>
  </w:style>
  <w:style w:type="paragraph" w:customStyle="1" w:styleId="51">
    <w:name w:val="5_часть"/>
    <w:basedOn w:val="a"/>
    <w:uiPriority w:val="99"/>
    <w:rsid w:val="00770CEA"/>
    <w:pPr>
      <w:tabs>
        <w:tab w:val="num" w:pos="2835"/>
      </w:tabs>
      <w:spacing w:after="120" w:line="240" w:lineRule="auto"/>
      <w:ind w:left="2835" w:hanging="567"/>
    </w:pPr>
    <w:rPr>
      <w:rFonts w:ascii="Verdana" w:eastAsia="Times New Roman" w:hAnsi="Verdana" w:cs="Verdana"/>
      <w:sz w:val="20"/>
      <w:szCs w:val="20"/>
      <w:lang w:eastAsia="ru-RU"/>
    </w:rPr>
  </w:style>
  <w:style w:type="paragraph" w:customStyle="1" w:styleId="61">
    <w:name w:val="6_часть"/>
    <w:basedOn w:val="a"/>
    <w:uiPriority w:val="99"/>
    <w:rsid w:val="00770CEA"/>
    <w:pPr>
      <w:tabs>
        <w:tab w:val="num" w:pos="2835"/>
      </w:tabs>
      <w:spacing w:after="120" w:line="240" w:lineRule="auto"/>
      <w:ind w:left="2835" w:hanging="567"/>
    </w:pPr>
    <w:rPr>
      <w:rFonts w:ascii="Verdana" w:eastAsia="Times New Roman" w:hAnsi="Verdana" w:cs="Verdana"/>
      <w:sz w:val="20"/>
      <w:szCs w:val="20"/>
      <w:lang w:eastAsia="ru-RU"/>
    </w:rPr>
  </w:style>
  <w:style w:type="paragraph" w:customStyle="1" w:styleId="CoverAuthor">
    <w:name w:val="Cover Author"/>
    <w:basedOn w:val="a"/>
    <w:uiPriority w:val="99"/>
    <w:rsid w:val="00770CEA"/>
    <w:pPr>
      <w:keepNext/>
      <w:suppressAutoHyphens/>
      <w:spacing w:after="120" w:line="240" w:lineRule="atLeast"/>
    </w:pPr>
    <w:rPr>
      <w:rFonts w:ascii="Arial" w:eastAsia="Times New Roman" w:hAnsi="Arial" w:cs="Arial"/>
      <w:spacing w:val="-5"/>
      <w:sz w:val="28"/>
      <w:szCs w:val="28"/>
    </w:rPr>
  </w:style>
  <w:style w:type="paragraph" w:customStyle="1" w:styleId="FR1">
    <w:name w:val="FR1"/>
    <w:uiPriority w:val="99"/>
    <w:rsid w:val="00770CEA"/>
    <w:pPr>
      <w:widowControl w:val="0"/>
      <w:overflowPunct w:val="0"/>
      <w:autoSpaceDE w:val="0"/>
      <w:autoSpaceDN w:val="0"/>
      <w:adjustRightInd w:val="0"/>
      <w:spacing w:after="0" w:line="360" w:lineRule="auto"/>
      <w:ind w:left="640" w:firstLine="80"/>
      <w:textAlignment w:val="baseline"/>
    </w:pPr>
    <w:rPr>
      <w:rFonts w:ascii="Arial" w:eastAsia="Times New Roman" w:hAnsi="Arial" w:cs="Arial"/>
      <w:sz w:val="24"/>
      <w:szCs w:val="24"/>
      <w:lang w:eastAsia="ru-RU"/>
    </w:rPr>
  </w:style>
  <w:style w:type="paragraph" w:customStyle="1" w:styleId="29">
    <w:name w:val="Обычный2"/>
    <w:uiPriority w:val="99"/>
    <w:rsid w:val="00770CEA"/>
    <w:pPr>
      <w:spacing w:after="0" w:line="240" w:lineRule="auto"/>
    </w:pPr>
    <w:rPr>
      <w:rFonts w:ascii="Times New Roman" w:eastAsia="Times New Roman" w:hAnsi="Times New Roman" w:cs="Times New Roman"/>
      <w:sz w:val="24"/>
      <w:szCs w:val="24"/>
      <w:lang w:eastAsia="ru-RU"/>
    </w:rPr>
  </w:style>
  <w:style w:type="paragraph" w:customStyle="1" w:styleId="Times12">
    <w:name w:val="Times 12"/>
    <w:basedOn w:val="a"/>
    <w:uiPriority w:val="99"/>
    <w:rsid w:val="00770CEA"/>
    <w:pPr>
      <w:overflowPunct w:val="0"/>
      <w:autoSpaceDE w:val="0"/>
      <w:autoSpaceDN w:val="0"/>
      <w:adjustRightInd w:val="0"/>
      <w:spacing w:after="0" w:line="240" w:lineRule="auto"/>
      <w:ind w:firstLine="567"/>
      <w:jc w:val="both"/>
    </w:pPr>
    <w:rPr>
      <w:rFonts w:ascii="Times New Roman" w:eastAsia="Times New Roman" w:hAnsi="Times New Roman" w:cs="Times New Roman"/>
      <w:sz w:val="24"/>
      <w:szCs w:val="24"/>
      <w:lang w:eastAsia="ru-RU"/>
    </w:rPr>
  </w:style>
  <w:style w:type="character" w:customStyle="1" w:styleId="42">
    <w:name w:val="Знак Знак4"/>
    <w:basedOn w:val="a0"/>
    <w:uiPriority w:val="99"/>
    <w:rsid w:val="00770CEA"/>
    <w:rPr>
      <w:rFonts w:ascii="Courier New" w:hAnsi="Courier New" w:cs="Courier New"/>
      <w:snapToGrid w:val="0"/>
      <w:lang w:val="ru-RU" w:eastAsia="ru-RU"/>
    </w:rPr>
  </w:style>
  <w:style w:type="paragraph" w:customStyle="1" w:styleId="1d">
    <w:name w:val="Абзац списка1"/>
    <w:basedOn w:val="a"/>
    <w:uiPriority w:val="99"/>
    <w:rsid w:val="00770CEA"/>
    <w:pPr>
      <w:spacing w:after="0" w:line="240" w:lineRule="auto"/>
      <w:ind w:left="720"/>
    </w:pPr>
    <w:rPr>
      <w:rFonts w:ascii="Times New Roman" w:eastAsia="Times New Roman" w:hAnsi="Times New Roman" w:cs="Times New Roman"/>
      <w:sz w:val="20"/>
      <w:szCs w:val="20"/>
      <w:lang w:eastAsia="ru-RU"/>
    </w:rPr>
  </w:style>
  <w:style w:type="paragraph" w:customStyle="1" w:styleId="2a">
    <w:name w:val="Абзац списка2"/>
    <w:basedOn w:val="a"/>
    <w:rsid w:val="00770CEA"/>
    <w:pPr>
      <w:ind w:left="708"/>
    </w:pPr>
    <w:rPr>
      <w:rFonts w:ascii="Calibri" w:eastAsia="Times New Roman" w:hAnsi="Calibri" w:cs="Times New Roman"/>
      <w:lang w:eastAsia="ru-RU"/>
    </w:rPr>
  </w:style>
  <w:style w:type="paragraph" w:styleId="36">
    <w:name w:val="toc 3"/>
    <w:basedOn w:val="a"/>
    <w:next w:val="a"/>
    <w:autoRedefine/>
    <w:uiPriority w:val="39"/>
    <w:unhideWhenUsed/>
    <w:rsid w:val="008454A8"/>
    <w:pPr>
      <w:spacing w:after="100"/>
      <w:ind w:left="44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Title" w:semiHidden="0" w:unhideWhenUsed="0" w:qFormat="1"/>
    <w:lsdException w:name="Default Paragraph Font" w:uiPriority="1"/>
    <w:lsdException w:name="Subtitle" w:semiHidden="0" w:uiPriority="11" w:unhideWhenUsed="0" w:qFormat="1"/>
    <w:lsdException w:name="Strong" w:semiHidden="0" w:unhideWhenUsed="0" w:qFormat="1"/>
    <w:lsdException w:name="Emphasis" w:semiHidden="0" w:unhideWhenUsed="0" w:qFormat="1"/>
    <w:lsdException w:name="Table Grid" w:semiHidden="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431C"/>
  </w:style>
  <w:style w:type="paragraph" w:styleId="1">
    <w:name w:val="heading 1"/>
    <w:aliases w:val="Document Header1,H1,Введение...,Б1,Heading 1iz,Б11,Заголовок параграфа (1.),Ариал11,Заголовок 1 абб,Заголовок 1 Знак2 Знак,Заголовок 1 Знак1 Знак Знак,Заголовок 1 Знак Знак Знак Знак,Заголовок 1 Знак Знак1 Знак Знак,Заголовок 1 Знак Знак2 Зн"/>
    <w:basedOn w:val="a"/>
    <w:next w:val="a"/>
    <w:link w:val="10"/>
    <w:uiPriority w:val="99"/>
    <w:qFormat/>
    <w:rsid w:val="002B56F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aliases w:val="2,Заголовок 2 Знак1,2 Знак,H2,h2,Б2,RTC,iz2,H2 Знак,Заголовок 21,Numbered text 3,HD2,Heading 2 Hidden,Раздел Знак,Заголовок 2 Знак Знак,Level 2 Topic Heading,H21,Major,CHS,H2-Heading 2,l2,Header2,22,heading2,list2"/>
    <w:basedOn w:val="a"/>
    <w:next w:val="a"/>
    <w:link w:val="20"/>
    <w:unhideWhenUsed/>
    <w:qFormat/>
    <w:rsid w:val="0067170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9"/>
    <w:unhideWhenUsed/>
    <w:qFormat/>
    <w:rsid w:val="00966730"/>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9"/>
    <w:qFormat/>
    <w:rsid w:val="00770CEA"/>
    <w:pPr>
      <w:keepNext/>
      <w:tabs>
        <w:tab w:val="left" w:pos="1134"/>
        <w:tab w:val="num" w:pos="1701"/>
      </w:tabs>
      <w:suppressAutoHyphens/>
      <w:spacing w:before="240" w:after="120" w:line="240" w:lineRule="auto"/>
      <w:ind w:left="1701" w:hanging="1134"/>
      <w:jc w:val="both"/>
      <w:outlineLvl w:val="3"/>
    </w:pPr>
    <w:rPr>
      <w:rFonts w:ascii="Times New Roman" w:eastAsia="Times New Roman" w:hAnsi="Times New Roman" w:cs="Times New Roman"/>
      <w:b/>
      <w:bCs/>
      <w:i/>
      <w:iCs/>
      <w:sz w:val="28"/>
      <w:szCs w:val="28"/>
      <w:lang w:eastAsia="ru-RU"/>
    </w:rPr>
  </w:style>
  <w:style w:type="paragraph" w:styleId="5">
    <w:name w:val="heading 5"/>
    <w:basedOn w:val="a"/>
    <w:next w:val="a"/>
    <w:link w:val="50"/>
    <w:uiPriority w:val="99"/>
    <w:qFormat/>
    <w:rsid w:val="00770CEA"/>
    <w:pPr>
      <w:keepNext/>
      <w:numPr>
        <w:ilvl w:val="4"/>
        <w:numId w:val="3"/>
      </w:numPr>
      <w:tabs>
        <w:tab w:val="clear" w:pos="1008"/>
        <w:tab w:val="num" w:pos="360"/>
      </w:tabs>
      <w:suppressAutoHyphens/>
      <w:spacing w:before="60" w:after="0" w:line="360" w:lineRule="auto"/>
      <w:ind w:left="0" w:firstLine="0"/>
      <w:jc w:val="both"/>
      <w:outlineLvl w:val="4"/>
    </w:pPr>
    <w:rPr>
      <w:rFonts w:ascii="Times New Roman" w:eastAsia="Times New Roman" w:hAnsi="Times New Roman" w:cs="Times New Roman"/>
      <w:b/>
      <w:bCs/>
      <w:sz w:val="26"/>
      <w:szCs w:val="26"/>
      <w:lang w:eastAsia="ru-RU"/>
    </w:rPr>
  </w:style>
  <w:style w:type="paragraph" w:styleId="6">
    <w:name w:val="heading 6"/>
    <w:basedOn w:val="a"/>
    <w:next w:val="a"/>
    <w:link w:val="60"/>
    <w:uiPriority w:val="99"/>
    <w:qFormat/>
    <w:rsid w:val="00770CEA"/>
    <w:pPr>
      <w:widowControl w:val="0"/>
      <w:numPr>
        <w:ilvl w:val="5"/>
        <w:numId w:val="3"/>
      </w:numPr>
      <w:tabs>
        <w:tab w:val="clear" w:pos="1152"/>
        <w:tab w:val="num" w:pos="360"/>
      </w:tabs>
      <w:suppressAutoHyphens/>
      <w:spacing w:before="240" w:after="60" w:line="360" w:lineRule="auto"/>
      <w:ind w:left="0" w:firstLine="0"/>
      <w:jc w:val="both"/>
      <w:outlineLvl w:val="5"/>
    </w:pPr>
    <w:rPr>
      <w:rFonts w:ascii="Times New Roman" w:eastAsia="Times New Roman" w:hAnsi="Times New Roman" w:cs="Times New Roman"/>
      <w:b/>
      <w:bCs/>
      <w:lang w:eastAsia="ru-RU"/>
    </w:rPr>
  </w:style>
  <w:style w:type="paragraph" w:styleId="7">
    <w:name w:val="heading 7"/>
    <w:basedOn w:val="a"/>
    <w:next w:val="a"/>
    <w:link w:val="70"/>
    <w:uiPriority w:val="99"/>
    <w:qFormat/>
    <w:rsid w:val="00770CEA"/>
    <w:pPr>
      <w:widowControl w:val="0"/>
      <w:numPr>
        <w:ilvl w:val="6"/>
        <w:numId w:val="3"/>
      </w:numPr>
      <w:tabs>
        <w:tab w:val="clear" w:pos="1296"/>
        <w:tab w:val="num" w:pos="360"/>
      </w:tabs>
      <w:suppressAutoHyphens/>
      <w:spacing w:before="240" w:after="60" w:line="360" w:lineRule="auto"/>
      <w:ind w:left="0" w:firstLine="0"/>
      <w:jc w:val="both"/>
      <w:outlineLvl w:val="6"/>
    </w:pPr>
    <w:rPr>
      <w:rFonts w:ascii="Times New Roman" w:eastAsia="Times New Roman" w:hAnsi="Times New Roman" w:cs="Times New Roman"/>
      <w:sz w:val="26"/>
      <w:szCs w:val="26"/>
      <w:lang w:eastAsia="ru-RU"/>
    </w:rPr>
  </w:style>
  <w:style w:type="paragraph" w:styleId="8">
    <w:name w:val="heading 8"/>
    <w:basedOn w:val="a"/>
    <w:next w:val="a"/>
    <w:link w:val="80"/>
    <w:uiPriority w:val="99"/>
    <w:qFormat/>
    <w:rsid w:val="00770CEA"/>
    <w:pPr>
      <w:widowControl w:val="0"/>
      <w:numPr>
        <w:ilvl w:val="7"/>
        <w:numId w:val="3"/>
      </w:numPr>
      <w:tabs>
        <w:tab w:val="clear" w:pos="1440"/>
        <w:tab w:val="num" w:pos="360"/>
      </w:tabs>
      <w:suppressAutoHyphens/>
      <w:spacing w:before="240" w:after="60" w:line="360" w:lineRule="auto"/>
      <w:ind w:left="0" w:firstLine="0"/>
      <w:jc w:val="both"/>
      <w:outlineLvl w:val="7"/>
    </w:pPr>
    <w:rPr>
      <w:rFonts w:ascii="Times New Roman" w:eastAsia="Times New Roman" w:hAnsi="Times New Roman" w:cs="Times New Roman"/>
      <w:i/>
      <w:iCs/>
      <w:sz w:val="26"/>
      <w:szCs w:val="26"/>
      <w:lang w:eastAsia="ru-RU"/>
    </w:rPr>
  </w:style>
  <w:style w:type="paragraph" w:styleId="9">
    <w:name w:val="heading 9"/>
    <w:basedOn w:val="a"/>
    <w:next w:val="a"/>
    <w:link w:val="90"/>
    <w:uiPriority w:val="99"/>
    <w:qFormat/>
    <w:rsid w:val="00770CEA"/>
    <w:pPr>
      <w:widowControl w:val="0"/>
      <w:numPr>
        <w:ilvl w:val="8"/>
        <w:numId w:val="3"/>
      </w:numPr>
      <w:tabs>
        <w:tab w:val="clear" w:pos="1584"/>
        <w:tab w:val="num" w:pos="360"/>
      </w:tabs>
      <w:suppressAutoHyphens/>
      <w:spacing w:before="240" w:after="60" w:line="360" w:lineRule="auto"/>
      <w:ind w:left="0" w:firstLine="0"/>
      <w:jc w:val="both"/>
      <w:outlineLvl w:val="8"/>
    </w:pPr>
    <w:rPr>
      <w:rFonts w:ascii="Arial" w:eastAsia="Times New Roman" w:hAnsi="Arial" w:cs="Arial"/>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uiPriority w:val="99"/>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aliases w:val="Обычный (Web) Знак,Обычный (веб) Знак Знак Знак,Обычный (Web) Знак Знак Знак Знак"/>
    <w:basedOn w:val="a0"/>
    <w:link w:val="a3"/>
    <w:uiPriority w:val="99"/>
    <w:locked/>
    <w:rsid w:val="00C266BA"/>
    <w:rPr>
      <w:rFonts w:ascii="Times New Roman" w:eastAsia="Times New Roman" w:hAnsi="Times New Roman" w:cs="Times New Roman"/>
      <w:sz w:val="24"/>
      <w:szCs w:val="20"/>
      <w:lang w:eastAsia="ru-RU"/>
    </w:rPr>
  </w:style>
  <w:style w:type="paragraph" w:styleId="a5">
    <w:name w:val="List Paragraph"/>
    <w:basedOn w:val="a"/>
    <w:uiPriority w:val="99"/>
    <w:qFormat/>
    <w:rsid w:val="00F96DF4"/>
    <w:pPr>
      <w:ind w:left="720"/>
      <w:contextualSpacing/>
    </w:pPr>
  </w:style>
  <w:style w:type="paragraph" w:styleId="a6">
    <w:name w:val="No Spacing"/>
    <w:link w:val="a7"/>
    <w:uiPriority w:val="99"/>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99"/>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character" w:customStyle="1" w:styleId="10">
    <w:name w:val="Заголовок 1 Знак"/>
    <w:aliases w:val="Document Header1 Знак,H1 Знак,Введение... Знак,Б1 Знак,Heading 1iz Знак,Б11 Знак,Заголовок параграфа (1.) Знак,Ариал11 Знак,Заголовок 1 абб Знак,Заголовок 1 Знак2 Знак Знак,Заголовок 1 Знак1 Знак Знак Знак,Заголовок 1 Знак Знак2 Зн Знак"/>
    <w:basedOn w:val="a0"/>
    <w:link w:val="1"/>
    <w:uiPriority w:val="99"/>
    <w:rsid w:val="002B56F6"/>
    <w:rPr>
      <w:rFonts w:asciiTheme="majorHAnsi" w:eastAsiaTheme="majorEastAsia" w:hAnsiTheme="majorHAnsi" w:cstheme="majorBidi"/>
      <w:b/>
      <w:bCs/>
      <w:color w:val="365F91" w:themeColor="accent1" w:themeShade="BF"/>
      <w:sz w:val="28"/>
      <w:szCs w:val="28"/>
    </w:rPr>
  </w:style>
  <w:style w:type="paragraph" w:styleId="a9">
    <w:name w:val="TOC Heading"/>
    <w:basedOn w:val="1"/>
    <w:next w:val="a"/>
    <w:uiPriority w:val="39"/>
    <w:semiHidden/>
    <w:unhideWhenUsed/>
    <w:qFormat/>
    <w:rsid w:val="002D058C"/>
    <w:pPr>
      <w:outlineLvl w:val="9"/>
    </w:pPr>
    <w:rPr>
      <w:lang w:eastAsia="ru-RU"/>
    </w:rPr>
  </w:style>
  <w:style w:type="paragraph" w:styleId="11">
    <w:name w:val="toc 1"/>
    <w:basedOn w:val="a"/>
    <w:next w:val="a"/>
    <w:autoRedefine/>
    <w:uiPriority w:val="39"/>
    <w:unhideWhenUsed/>
    <w:rsid w:val="002D058C"/>
    <w:pPr>
      <w:spacing w:after="100"/>
    </w:pPr>
  </w:style>
  <w:style w:type="paragraph" w:styleId="aa">
    <w:name w:val="Balloon Text"/>
    <w:basedOn w:val="a"/>
    <w:link w:val="ab"/>
    <w:uiPriority w:val="99"/>
    <w:semiHidden/>
    <w:unhideWhenUsed/>
    <w:rsid w:val="002D058C"/>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2D058C"/>
    <w:rPr>
      <w:rFonts w:ascii="Tahoma" w:hAnsi="Tahoma" w:cs="Tahoma"/>
      <w:sz w:val="16"/>
      <w:szCs w:val="16"/>
    </w:rPr>
  </w:style>
  <w:style w:type="character" w:customStyle="1" w:styleId="20">
    <w:name w:val="Заголовок 2 Знак"/>
    <w:aliases w:val="2 Знак1,Заголовок 2 Знак1 Знак,2 Знак Знак,H2 Знак1,h2 Знак,Б2 Знак,RTC Знак,iz2 Знак,H2 Знак Знак,Заголовок 21 Знак,Numbered text 3 Знак,HD2 Знак,Heading 2 Hidden Знак,Раздел Знак Знак,Заголовок 2 Знак Знак Знак,H21 Знак,Major Знак"/>
    <w:basedOn w:val="a0"/>
    <w:link w:val="2"/>
    <w:uiPriority w:val="9"/>
    <w:rsid w:val="00671701"/>
    <w:rPr>
      <w:rFonts w:asciiTheme="majorHAnsi" w:eastAsiaTheme="majorEastAsia" w:hAnsiTheme="majorHAnsi" w:cstheme="majorBidi"/>
      <w:b/>
      <w:bCs/>
      <w:color w:val="4F81BD" w:themeColor="accent1"/>
      <w:sz w:val="26"/>
      <w:szCs w:val="26"/>
    </w:rPr>
  </w:style>
  <w:style w:type="paragraph" w:styleId="21">
    <w:name w:val="toc 2"/>
    <w:basedOn w:val="a"/>
    <w:next w:val="a"/>
    <w:autoRedefine/>
    <w:uiPriority w:val="39"/>
    <w:unhideWhenUsed/>
    <w:rsid w:val="00540407"/>
    <w:pPr>
      <w:spacing w:after="100"/>
      <w:ind w:left="220"/>
    </w:pPr>
  </w:style>
  <w:style w:type="paragraph" w:styleId="ac">
    <w:name w:val="Body Text"/>
    <w:aliases w:val="mins"/>
    <w:basedOn w:val="a"/>
    <w:link w:val="ad"/>
    <w:uiPriority w:val="99"/>
    <w:rsid w:val="00307894"/>
    <w:pPr>
      <w:spacing w:after="120"/>
    </w:pPr>
    <w:rPr>
      <w:rFonts w:ascii="Calibri" w:eastAsia="Calibri" w:hAnsi="Calibri" w:cs="Times New Roman"/>
    </w:rPr>
  </w:style>
  <w:style w:type="character" w:customStyle="1" w:styleId="ad">
    <w:name w:val="Основной текст Знак"/>
    <w:aliases w:val="mins Знак"/>
    <w:basedOn w:val="a0"/>
    <w:link w:val="ac"/>
    <w:uiPriority w:val="99"/>
    <w:rsid w:val="00307894"/>
    <w:rPr>
      <w:rFonts w:ascii="Calibri" w:eastAsia="Calibri" w:hAnsi="Calibri" w:cs="Times New Roman"/>
    </w:rPr>
  </w:style>
  <w:style w:type="paragraph" w:customStyle="1" w:styleId="L2">
    <w:name w:val="L маркер 2"/>
    <w:basedOn w:val="a"/>
    <w:qFormat/>
    <w:rsid w:val="00B0243C"/>
    <w:pPr>
      <w:numPr>
        <w:ilvl w:val="1"/>
        <w:numId w:val="1"/>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
    <w:qFormat/>
    <w:rsid w:val="00B0243C"/>
    <w:pPr>
      <w:numPr>
        <w:numId w:val="1"/>
      </w:numPr>
      <w:tabs>
        <w:tab w:val="left" w:pos="1134"/>
        <w:tab w:val="left" w:pos="1843"/>
      </w:tabs>
      <w:spacing w:after="0" w:line="360" w:lineRule="auto"/>
      <w:jc w:val="both"/>
    </w:pPr>
    <w:rPr>
      <w:rFonts w:ascii="Arial" w:eastAsia="Times New Roman" w:hAnsi="Arial" w:cs="Arial"/>
      <w:bCs/>
      <w:sz w:val="24"/>
      <w:szCs w:val="24"/>
      <w:lang w:eastAsia="ru-RU"/>
    </w:rPr>
  </w:style>
  <w:style w:type="paragraph" w:customStyle="1" w:styleId="L3">
    <w:name w:val="L маркер 3"/>
    <w:basedOn w:val="a"/>
    <w:qFormat/>
    <w:rsid w:val="00B0243C"/>
    <w:pPr>
      <w:numPr>
        <w:ilvl w:val="2"/>
        <w:numId w:val="1"/>
      </w:numPr>
      <w:tabs>
        <w:tab w:val="left" w:pos="1985"/>
      </w:tabs>
      <w:spacing w:after="0" w:line="360" w:lineRule="auto"/>
      <w:ind w:left="1560" w:firstLine="0"/>
      <w:jc w:val="both"/>
    </w:pPr>
    <w:rPr>
      <w:rFonts w:ascii="Arial" w:eastAsia="Times New Roman" w:hAnsi="Arial" w:cs="Times New Roman"/>
      <w:sz w:val="24"/>
      <w:szCs w:val="24"/>
      <w:lang w:eastAsia="ru-RU"/>
    </w:rPr>
  </w:style>
  <w:style w:type="paragraph" w:customStyle="1" w:styleId="ae">
    <w:name w:val="Тендерные данные"/>
    <w:basedOn w:val="a"/>
    <w:semiHidden/>
    <w:rsid w:val="00993A3A"/>
    <w:pPr>
      <w:tabs>
        <w:tab w:val="left" w:pos="1985"/>
      </w:tabs>
      <w:spacing w:before="120" w:after="60" w:line="240" w:lineRule="auto"/>
      <w:jc w:val="both"/>
    </w:pPr>
    <w:rPr>
      <w:rFonts w:ascii="Times New Roman" w:eastAsia="Times New Roman" w:hAnsi="Times New Roman" w:cs="Times New Roman"/>
      <w:b/>
      <w:sz w:val="24"/>
      <w:szCs w:val="20"/>
      <w:lang w:eastAsia="ru-RU"/>
    </w:rPr>
  </w:style>
  <w:style w:type="character" w:customStyle="1" w:styleId="30">
    <w:name w:val="Заголовок 3 Знак"/>
    <w:basedOn w:val="a0"/>
    <w:link w:val="3"/>
    <w:uiPriority w:val="99"/>
    <w:rsid w:val="00966730"/>
    <w:rPr>
      <w:rFonts w:asciiTheme="majorHAnsi" w:eastAsiaTheme="majorEastAsia" w:hAnsiTheme="majorHAnsi" w:cstheme="majorBidi"/>
      <w:b/>
      <w:bCs/>
      <w:color w:val="4F81BD" w:themeColor="accent1"/>
    </w:rPr>
  </w:style>
  <w:style w:type="paragraph" w:styleId="af">
    <w:name w:val="header"/>
    <w:basedOn w:val="a"/>
    <w:link w:val="af0"/>
    <w:uiPriority w:val="99"/>
    <w:unhideWhenUsed/>
    <w:rsid w:val="00607B66"/>
    <w:pPr>
      <w:tabs>
        <w:tab w:val="center" w:pos="4677"/>
        <w:tab w:val="right" w:pos="9355"/>
      </w:tabs>
      <w:spacing w:after="0" w:line="240" w:lineRule="auto"/>
    </w:pPr>
  </w:style>
  <w:style w:type="character" w:customStyle="1" w:styleId="af0">
    <w:name w:val="Верхний колонтитул Знак"/>
    <w:basedOn w:val="a0"/>
    <w:link w:val="af"/>
    <w:uiPriority w:val="99"/>
    <w:rsid w:val="00607B66"/>
  </w:style>
  <w:style w:type="paragraph" w:styleId="af1">
    <w:name w:val="footer"/>
    <w:basedOn w:val="a"/>
    <w:link w:val="af2"/>
    <w:uiPriority w:val="99"/>
    <w:unhideWhenUsed/>
    <w:rsid w:val="00607B66"/>
    <w:pPr>
      <w:tabs>
        <w:tab w:val="center" w:pos="4677"/>
        <w:tab w:val="right" w:pos="9355"/>
      </w:tabs>
      <w:spacing w:after="0" w:line="240" w:lineRule="auto"/>
    </w:pPr>
  </w:style>
  <w:style w:type="character" w:customStyle="1" w:styleId="af2">
    <w:name w:val="Нижний колонтитул Знак"/>
    <w:basedOn w:val="a0"/>
    <w:link w:val="af1"/>
    <w:uiPriority w:val="99"/>
    <w:rsid w:val="00607B66"/>
  </w:style>
  <w:style w:type="character" w:styleId="af3">
    <w:name w:val="FollowedHyperlink"/>
    <w:basedOn w:val="a0"/>
    <w:uiPriority w:val="99"/>
    <w:unhideWhenUsed/>
    <w:rsid w:val="004F1A00"/>
    <w:rPr>
      <w:color w:val="800080" w:themeColor="followedHyperlink"/>
      <w:u w:val="single"/>
    </w:rPr>
  </w:style>
  <w:style w:type="paragraph" w:styleId="af4">
    <w:name w:val="List Number"/>
    <w:basedOn w:val="a"/>
    <w:uiPriority w:val="99"/>
    <w:rsid w:val="00A155C7"/>
    <w:pPr>
      <w:autoSpaceDE w:val="0"/>
      <w:autoSpaceDN w:val="0"/>
      <w:spacing w:before="60" w:after="0" w:line="360" w:lineRule="auto"/>
      <w:jc w:val="both"/>
    </w:pPr>
    <w:rPr>
      <w:rFonts w:ascii="Times New Roman" w:eastAsia="Times New Roman" w:hAnsi="Times New Roman" w:cs="Times New Roman"/>
      <w:sz w:val="28"/>
      <w:szCs w:val="24"/>
      <w:lang w:eastAsia="ru-RU"/>
    </w:rPr>
  </w:style>
  <w:style w:type="character" w:customStyle="1" w:styleId="apple-converted-space">
    <w:name w:val="apple-converted-space"/>
    <w:basedOn w:val="a0"/>
    <w:rsid w:val="004F4B1C"/>
  </w:style>
  <w:style w:type="character" w:styleId="af5">
    <w:name w:val="Strong"/>
    <w:basedOn w:val="a0"/>
    <w:uiPriority w:val="99"/>
    <w:qFormat/>
    <w:rsid w:val="00C56096"/>
    <w:rPr>
      <w:b/>
      <w:bCs/>
    </w:rPr>
  </w:style>
  <w:style w:type="character" w:customStyle="1" w:styleId="12">
    <w:name w:val="Название объекта1"/>
    <w:basedOn w:val="a0"/>
    <w:rsid w:val="00C56096"/>
  </w:style>
  <w:style w:type="paragraph" w:customStyle="1" w:styleId="ConsNormal">
    <w:name w:val="ConsNormal"/>
    <w:uiPriority w:val="99"/>
    <w:rsid w:val="004752BE"/>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40">
    <w:name w:val="Заголовок 4 Знак"/>
    <w:basedOn w:val="a0"/>
    <w:link w:val="4"/>
    <w:uiPriority w:val="99"/>
    <w:rsid w:val="00770CEA"/>
    <w:rPr>
      <w:rFonts w:ascii="Times New Roman" w:eastAsia="Times New Roman" w:hAnsi="Times New Roman" w:cs="Times New Roman"/>
      <w:b/>
      <w:bCs/>
      <w:i/>
      <w:iCs/>
      <w:sz w:val="28"/>
      <w:szCs w:val="28"/>
      <w:lang w:eastAsia="ru-RU"/>
    </w:rPr>
  </w:style>
  <w:style w:type="character" w:customStyle="1" w:styleId="50">
    <w:name w:val="Заголовок 5 Знак"/>
    <w:basedOn w:val="a0"/>
    <w:link w:val="5"/>
    <w:uiPriority w:val="99"/>
    <w:rsid w:val="00770CEA"/>
    <w:rPr>
      <w:rFonts w:ascii="Times New Roman" w:eastAsia="Times New Roman" w:hAnsi="Times New Roman" w:cs="Times New Roman"/>
      <w:b/>
      <w:bCs/>
      <w:sz w:val="26"/>
      <w:szCs w:val="26"/>
      <w:lang w:eastAsia="ru-RU"/>
    </w:rPr>
  </w:style>
  <w:style w:type="character" w:customStyle="1" w:styleId="60">
    <w:name w:val="Заголовок 6 Знак"/>
    <w:basedOn w:val="a0"/>
    <w:link w:val="6"/>
    <w:uiPriority w:val="99"/>
    <w:rsid w:val="00770CEA"/>
    <w:rPr>
      <w:rFonts w:ascii="Times New Roman" w:eastAsia="Times New Roman" w:hAnsi="Times New Roman" w:cs="Times New Roman"/>
      <w:b/>
      <w:bCs/>
      <w:lang w:eastAsia="ru-RU"/>
    </w:rPr>
  </w:style>
  <w:style w:type="character" w:customStyle="1" w:styleId="70">
    <w:name w:val="Заголовок 7 Знак"/>
    <w:basedOn w:val="a0"/>
    <w:link w:val="7"/>
    <w:uiPriority w:val="99"/>
    <w:rsid w:val="00770CEA"/>
    <w:rPr>
      <w:rFonts w:ascii="Times New Roman" w:eastAsia="Times New Roman" w:hAnsi="Times New Roman" w:cs="Times New Roman"/>
      <w:sz w:val="26"/>
      <w:szCs w:val="26"/>
      <w:lang w:eastAsia="ru-RU"/>
    </w:rPr>
  </w:style>
  <w:style w:type="character" w:customStyle="1" w:styleId="80">
    <w:name w:val="Заголовок 8 Знак"/>
    <w:basedOn w:val="a0"/>
    <w:link w:val="8"/>
    <w:uiPriority w:val="99"/>
    <w:rsid w:val="00770CEA"/>
    <w:rPr>
      <w:rFonts w:ascii="Times New Roman" w:eastAsia="Times New Roman" w:hAnsi="Times New Roman" w:cs="Times New Roman"/>
      <w:i/>
      <w:iCs/>
      <w:sz w:val="26"/>
      <w:szCs w:val="26"/>
      <w:lang w:eastAsia="ru-RU"/>
    </w:rPr>
  </w:style>
  <w:style w:type="character" w:customStyle="1" w:styleId="90">
    <w:name w:val="Заголовок 9 Знак"/>
    <w:basedOn w:val="a0"/>
    <w:link w:val="9"/>
    <w:uiPriority w:val="99"/>
    <w:rsid w:val="00770CEA"/>
    <w:rPr>
      <w:rFonts w:ascii="Arial" w:eastAsia="Times New Roman" w:hAnsi="Arial" w:cs="Arial"/>
      <w:lang w:eastAsia="ru-RU"/>
    </w:rPr>
  </w:style>
  <w:style w:type="numbering" w:customStyle="1" w:styleId="13">
    <w:name w:val="Нет списка1"/>
    <w:next w:val="a2"/>
    <w:uiPriority w:val="99"/>
    <w:semiHidden/>
    <w:unhideWhenUsed/>
    <w:rsid w:val="00770CEA"/>
  </w:style>
  <w:style w:type="paragraph" w:customStyle="1" w:styleId="Style6">
    <w:name w:val="Style6"/>
    <w:basedOn w:val="a"/>
    <w:uiPriority w:val="99"/>
    <w:rsid w:val="00770CEA"/>
    <w:pPr>
      <w:widowControl w:val="0"/>
      <w:autoSpaceDE w:val="0"/>
      <w:autoSpaceDN w:val="0"/>
      <w:adjustRightInd w:val="0"/>
      <w:spacing w:after="0" w:line="314" w:lineRule="exact"/>
      <w:ind w:firstLine="658"/>
      <w:jc w:val="both"/>
    </w:pPr>
    <w:rPr>
      <w:rFonts w:ascii="Sylfaen" w:eastAsia="Times New Roman" w:hAnsi="Sylfaen" w:cs="Times New Roman"/>
      <w:sz w:val="24"/>
      <w:szCs w:val="24"/>
      <w:lang w:eastAsia="ru-RU"/>
    </w:rPr>
  </w:style>
  <w:style w:type="paragraph" w:styleId="22">
    <w:name w:val="Body Text 2"/>
    <w:basedOn w:val="a"/>
    <w:link w:val="23"/>
    <w:uiPriority w:val="99"/>
    <w:rsid w:val="00770CEA"/>
    <w:pPr>
      <w:spacing w:after="120" w:line="480" w:lineRule="auto"/>
      <w:ind w:left="835"/>
    </w:pPr>
    <w:rPr>
      <w:rFonts w:ascii="Times New Roman" w:eastAsia="Times New Roman" w:hAnsi="Times New Roman" w:cs="Times New Roman"/>
      <w:sz w:val="20"/>
      <w:szCs w:val="20"/>
      <w:lang w:val="en-US"/>
    </w:rPr>
  </w:style>
  <w:style w:type="character" w:customStyle="1" w:styleId="23">
    <w:name w:val="Основной текст 2 Знак"/>
    <w:basedOn w:val="a0"/>
    <w:link w:val="22"/>
    <w:uiPriority w:val="99"/>
    <w:rsid w:val="00770CEA"/>
    <w:rPr>
      <w:rFonts w:ascii="Times New Roman" w:eastAsia="Times New Roman" w:hAnsi="Times New Roman" w:cs="Times New Roman"/>
      <w:sz w:val="20"/>
      <w:szCs w:val="20"/>
      <w:lang w:val="en-US"/>
    </w:rPr>
  </w:style>
  <w:style w:type="paragraph" w:customStyle="1" w:styleId="14">
    <w:name w:val="Текст1"/>
    <w:basedOn w:val="a"/>
    <w:uiPriority w:val="99"/>
    <w:rsid w:val="00770CEA"/>
    <w:pPr>
      <w:spacing w:after="0" w:line="240" w:lineRule="auto"/>
    </w:pPr>
    <w:rPr>
      <w:rFonts w:ascii="Courier New" w:eastAsia="Calibri" w:hAnsi="Courier New" w:cs="Times New Roman"/>
      <w:sz w:val="20"/>
      <w:szCs w:val="20"/>
      <w:lang w:eastAsia="ru-RU"/>
    </w:rPr>
  </w:style>
  <w:style w:type="paragraph" w:customStyle="1" w:styleId="PlainText1">
    <w:name w:val="Plain Text1"/>
    <w:basedOn w:val="a"/>
    <w:uiPriority w:val="99"/>
    <w:rsid w:val="00770CEA"/>
    <w:pPr>
      <w:spacing w:after="0" w:line="240" w:lineRule="auto"/>
    </w:pPr>
    <w:rPr>
      <w:rFonts w:ascii="Courier New" w:eastAsia="Calibri" w:hAnsi="Courier New" w:cs="Times New Roman"/>
      <w:sz w:val="20"/>
      <w:szCs w:val="20"/>
      <w:lang w:eastAsia="ru-RU"/>
    </w:rPr>
  </w:style>
  <w:style w:type="paragraph" w:customStyle="1" w:styleId="ConsPlusNormal">
    <w:name w:val="ConsPlusNormal"/>
    <w:uiPriority w:val="99"/>
    <w:rsid w:val="00770CEA"/>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03osnovnoytexttabl">
    <w:name w:val="03osnovnoytexttabl"/>
    <w:basedOn w:val="a"/>
    <w:uiPriority w:val="99"/>
    <w:rsid w:val="00770CEA"/>
    <w:pPr>
      <w:spacing w:before="120" w:after="0" w:line="320" w:lineRule="atLeast"/>
    </w:pPr>
    <w:rPr>
      <w:rFonts w:ascii="GaramondC" w:eastAsia="Times New Roman" w:hAnsi="GaramondC" w:cs="Times New Roman"/>
      <w:color w:val="000000"/>
      <w:sz w:val="20"/>
      <w:szCs w:val="20"/>
      <w:lang w:eastAsia="ru-RU"/>
    </w:rPr>
  </w:style>
  <w:style w:type="character" w:customStyle="1" w:styleId="af6">
    <w:name w:val="Основной шрифт"/>
    <w:uiPriority w:val="99"/>
    <w:semiHidden/>
    <w:rsid w:val="00770CEA"/>
  </w:style>
  <w:style w:type="character" w:customStyle="1" w:styleId="af7">
    <w:name w:val="Основной текст_"/>
    <w:basedOn w:val="a0"/>
    <w:link w:val="110"/>
    <w:uiPriority w:val="99"/>
    <w:locked/>
    <w:rsid w:val="00770CEA"/>
    <w:rPr>
      <w:rFonts w:cs="Times New Roman"/>
      <w:sz w:val="21"/>
      <w:szCs w:val="21"/>
      <w:shd w:val="clear" w:color="auto" w:fill="FFFFFF"/>
    </w:rPr>
  </w:style>
  <w:style w:type="paragraph" w:customStyle="1" w:styleId="110">
    <w:name w:val="Основной текст11"/>
    <w:basedOn w:val="a"/>
    <w:link w:val="af7"/>
    <w:uiPriority w:val="99"/>
    <w:rsid w:val="00770CEA"/>
    <w:pPr>
      <w:shd w:val="clear" w:color="auto" w:fill="FFFFFF"/>
      <w:spacing w:before="660" w:after="0" w:line="542" w:lineRule="exact"/>
    </w:pPr>
    <w:rPr>
      <w:rFonts w:cs="Times New Roman"/>
      <w:sz w:val="21"/>
      <w:szCs w:val="21"/>
    </w:rPr>
  </w:style>
  <w:style w:type="table" w:styleId="af8">
    <w:name w:val="Table Grid"/>
    <w:basedOn w:val="a1"/>
    <w:uiPriority w:val="99"/>
    <w:rsid w:val="00770CEA"/>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9">
    <w:name w:val="Таблица текст"/>
    <w:basedOn w:val="a"/>
    <w:link w:val="afa"/>
    <w:uiPriority w:val="99"/>
    <w:rsid w:val="00770CEA"/>
    <w:pPr>
      <w:snapToGrid w:val="0"/>
      <w:spacing w:before="40" w:after="40" w:line="240" w:lineRule="auto"/>
      <w:ind w:left="57" w:right="57"/>
    </w:pPr>
    <w:rPr>
      <w:rFonts w:ascii="Times New Roman" w:eastAsia="Times New Roman" w:hAnsi="Times New Roman" w:cs="Times New Roman"/>
      <w:sz w:val="24"/>
      <w:szCs w:val="24"/>
      <w:lang w:eastAsia="ru-RU"/>
    </w:rPr>
  </w:style>
  <w:style w:type="character" w:customStyle="1" w:styleId="afa">
    <w:name w:val="Таблица текст Знак"/>
    <w:basedOn w:val="a0"/>
    <w:link w:val="af9"/>
    <w:uiPriority w:val="99"/>
    <w:locked/>
    <w:rsid w:val="00770CEA"/>
    <w:rPr>
      <w:rFonts w:ascii="Times New Roman" w:eastAsia="Times New Roman" w:hAnsi="Times New Roman" w:cs="Times New Roman"/>
      <w:sz w:val="24"/>
      <w:szCs w:val="24"/>
      <w:lang w:eastAsia="ru-RU"/>
    </w:rPr>
  </w:style>
  <w:style w:type="paragraph" w:customStyle="1" w:styleId="afb">
    <w:name w:val="Таблица шапка"/>
    <w:basedOn w:val="a"/>
    <w:uiPriority w:val="99"/>
    <w:rsid w:val="00770CEA"/>
    <w:pPr>
      <w:keepNext/>
      <w:snapToGrid w:val="0"/>
      <w:spacing w:before="40" w:after="40" w:line="240" w:lineRule="auto"/>
      <w:ind w:left="57" w:right="57"/>
    </w:pPr>
    <w:rPr>
      <w:rFonts w:ascii="Times New Roman" w:eastAsia="Times New Roman" w:hAnsi="Times New Roman" w:cs="Times New Roman"/>
      <w:lang w:eastAsia="ru-RU"/>
    </w:rPr>
  </w:style>
  <w:style w:type="character" w:customStyle="1" w:styleId="BalloonTextChar1">
    <w:name w:val="Balloon Text Char1"/>
    <w:basedOn w:val="a0"/>
    <w:uiPriority w:val="99"/>
    <w:semiHidden/>
    <w:rsid w:val="00770CEA"/>
    <w:rPr>
      <w:rFonts w:ascii="Times New Roman" w:hAnsi="Times New Roman"/>
      <w:sz w:val="0"/>
      <w:szCs w:val="0"/>
      <w:lang w:eastAsia="en-US"/>
    </w:rPr>
  </w:style>
  <w:style w:type="paragraph" w:customStyle="1" w:styleId="afc">
    <w:name w:val="Пункт"/>
    <w:basedOn w:val="a"/>
    <w:link w:val="15"/>
    <w:uiPriority w:val="99"/>
    <w:rsid w:val="00770CEA"/>
    <w:pPr>
      <w:tabs>
        <w:tab w:val="num" w:pos="1134"/>
      </w:tabs>
      <w:spacing w:after="0" w:line="360" w:lineRule="auto"/>
      <w:jc w:val="both"/>
    </w:pPr>
    <w:rPr>
      <w:rFonts w:ascii="Times New Roman" w:eastAsia="Times New Roman" w:hAnsi="Times New Roman" w:cs="Times New Roman"/>
      <w:sz w:val="28"/>
      <w:szCs w:val="28"/>
      <w:lang w:eastAsia="ru-RU"/>
    </w:rPr>
  </w:style>
  <w:style w:type="character" w:customStyle="1" w:styleId="15">
    <w:name w:val="Пункт Знак1"/>
    <w:basedOn w:val="a0"/>
    <w:link w:val="afc"/>
    <w:uiPriority w:val="99"/>
    <w:locked/>
    <w:rsid w:val="00770CEA"/>
    <w:rPr>
      <w:rFonts w:ascii="Times New Roman" w:eastAsia="Times New Roman" w:hAnsi="Times New Roman" w:cs="Times New Roman"/>
      <w:sz w:val="28"/>
      <w:szCs w:val="28"/>
      <w:lang w:eastAsia="ru-RU"/>
    </w:rPr>
  </w:style>
  <w:style w:type="paragraph" w:customStyle="1" w:styleId="-">
    <w:name w:val="Контракт-раздел"/>
    <w:basedOn w:val="a"/>
    <w:uiPriority w:val="99"/>
    <w:rsid w:val="00770CEA"/>
    <w:pPr>
      <w:keepNext/>
      <w:keepLines/>
      <w:suppressAutoHyphens/>
      <w:spacing w:before="240" w:after="120" w:line="240" w:lineRule="auto"/>
      <w:jc w:val="center"/>
      <w:outlineLvl w:val="0"/>
    </w:pPr>
    <w:rPr>
      <w:rFonts w:ascii="Times New Roman" w:eastAsia="Times New Roman" w:hAnsi="Times New Roman" w:cs="Times New Roman"/>
      <w:b/>
      <w:bCs/>
      <w:sz w:val="32"/>
      <w:szCs w:val="32"/>
      <w:lang w:eastAsia="ru-RU"/>
    </w:rPr>
  </w:style>
  <w:style w:type="paragraph" w:customStyle="1" w:styleId="afd">
    <w:name w:val="Подпункт"/>
    <w:basedOn w:val="afc"/>
    <w:uiPriority w:val="99"/>
    <w:rsid w:val="00770CEA"/>
  </w:style>
  <w:style w:type="paragraph" w:customStyle="1" w:styleId="afe">
    <w:name w:val="Подпподпункт"/>
    <w:basedOn w:val="a"/>
    <w:uiPriority w:val="99"/>
    <w:rsid w:val="00770CEA"/>
    <w:pPr>
      <w:tabs>
        <w:tab w:val="num" w:pos="1701"/>
      </w:tabs>
      <w:spacing w:after="0" w:line="360" w:lineRule="auto"/>
      <w:ind w:left="1701" w:hanging="567"/>
      <w:jc w:val="both"/>
    </w:pPr>
    <w:rPr>
      <w:rFonts w:ascii="Times New Roman" w:eastAsia="Times New Roman" w:hAnsi="Times New Roman" w:cs="Times New Roman"/>
      <w:sz w:val="28"/>
      <w:szCs w:val="28"/>
      <w:lang w:eastAsia="ru-RU"/>
    </w:rPr>
  </w:style>
  <w:style w:type="character" w:customStyle="1" w:styleId="aff">
    <w:name w:val="комментарий"/>
    <w:basedOn w:val="a0"/>
    <w:uiPriority w:val="99"/>
    <w:rsid w:val="00770CEA"/>
    <w:rPr>
      <w:rFonts w:cs="Times New Roman"/>
      <w:b/>
      <w:bCs/>
      <w:i/>
      <w:iCs/>
      <w:shd w:val="clear" w:color="auto" w:fill="auto"/>
    </w:rPr>
  </w:style>
  <w:style w:type="paragraph" w:customStyle="1" w:styleId="aff0">
    <w:name w:val="Подподпункт"/>
    <w:basedOn w:val="afd"/>
    <w:uiPriority w:val="99"/>
    <w:rsid w:val="00770CEA"/>
    <w:pPr>
      <w:numPr>
        <w:ilvl w:val="4"/>
      </w:numPr>
      <w:tabs>
        <w:tab w:val="num" w:pos="360"/>
        <w:tab w:val="num" w:pos="1134"/>
      </w:tabs>
    </w:pPr>
  </w:style>
  <w:style w:type="paragraph" w:customStyle="1" w:styleId="-0">
    <w:name w:val="Контракт-пункт"/>
    <w:basedOn w:val="a"/>
    <w:uiPriority w:val="99"/>
    <w:rsid w:val="00770CEA"/>
    <w:pPr>
      <w:tabs>
        <w:tab w:val="num" w:pos="993"/>
      </w:tabs>
      <w:spacing w:after="0" w:line="360" w:lineRule="auto"/>
      <w:ind w:left="-141" w:firstLine="567"/>
      <w:jc w:val="both"/>
    </w:pPr>
    <w:rPr>
      <w:rFonts w:ascii="Times New Roman" w:eastAsia="Times New Roman" w:hAnsi="Times New Roman" w:cs="Times New Roman"/>
      <w:sz w:val="28"/>
      <w:szCs w:val="28"/>
      <w:lang w:eastAsia="ru-RU"/>
    </w:rPr>
  </w:style>
  <w:style w:type="paragraph" w:styleId="aff1">
    <w:name w:val="Body Text Indent"/>
    <w:basedOn w:val="a"/>
    <w:link w:val="aff2"/>
    <w:uiPriority w:val="99"/>
    <w:rsid w:val="00770CEA"/>
    <w:pPr>
      <w:spacing w:after="120" w:line="240" w:lineRule="auto"/>
      <w:ind w:left="283"/>
    </w:pPr>
    <w:rPr>
      <w:rFonts w:ascii="Times New Roman" w:eastAsia="Times New Roman" w:hAnsi="Times New Roman" w:cs="Times New Roman"/>
      <w:sz w:val="24"/>
      <w:szCs w:val="24"/>
      <w:lang w:eastAsia="ru-RU"/>
    </w:rPr>
  </w:style>
  <w:style w:type="character" w:customStyle="1" w:styleId="aff2">
    <w:name w:val="Основной текст с отступом Знак"/>
    <w:basedOn w:val="a0"/>
    <w:link w:val="aff1"/>
    <w:uiPriority w:val="99"/>
    <w:rsid w:val="00770CEA"/>
    <w:rPr>
      <w:rFonts w:ascii="Times New Roman" w:eastAsia="Times New Roman" w:hAnsi="Times New Roman" w:cs="Times New Roman"/>
      <w:sz w:val="24"/>
      <w:szCs w:val="24"/>
      <w:lang w:eastAsia="ru-RU"/>
    </w:rPr>
  </w:style>
  <w:style w:type="paragraph" w:styleId="24">
    <w:name w:val="Body Text Indent 2"/>
    <w:basedOn w:val="a"/>
    <w:link w:val="25"/>
    <w:uiPriority w:val="99"/>
    <w:rsid w:val="00770CEA"/>
    <w:pPr>
      <w:spacing w:after="120" w:line="480" w:lineRule="auto"/>
      <w:ind w:left="283"/>
    </w:pPr>
    <w:rPr>
      <w:rFonts w:ascii="Times New Roman" w:eastAsia="Times New Roman" w:hAnsi="Times New Roman" w:cs="Times New Roman"/>
      <w:sz w:val="24"/>
      <w:szCs w:val="24"/>
      <w:lang w:eastAsia="ru-RU"/>
    </w:rPr>
  </w:style>
  <w:style w:type="character" w:customStyle="1" w:styleId="25">
    <w:name w:val="Основной текст с отступом 2 Знак"/>
    <w:basedOn w:val="a0"/>
    <w:link w:val="24"/>
    <w:uiPriority w:val="99"/>
    <w:rsid w:val="00770CEA"/>
    <w:rPr>
      <w:rFonts w:ascii="Times New Roman" w:eastAsia="Times New Roman" w:hAnsi="Times New Roman" w:cs="Times New Roman"/>
      <w:sz w:val="24"/>
      <w:szCs w:val="24"/>
      <w:lang w:eastAsia="ru-RU"/>
    </w:rPr>
  </w:style>
  <w:style w:type="paragraph" w:styleId="31">
    <w:name w:val="Body Text Indent 3"/>
    <w:basedOn w:val="a"/>
    <w:link w:val="32"/>
    <w:uiPriority w:val="99"/>
    <w:rsid w:val="00770CEA"/>
    <w:pPr>
      <w:spacing w:after="120" w:line="240" w:lineRule="auto"/>
      <w:ind w:left="283"/>
    </w:pPr>
    <w:rPr>
      <w:rFonts w:ascii="Times New Roman" w:eastAsia="Times New Roman" w:hAnsi="Times New Roman" w:cs="Times New Roman"/>
      <w:sz w:val="16"/>
      <w:szCs w:val="16"/>
      <w:lang w:eastAsia="ru-RU"/>
    </w:rPr>
  </w:style>
  <w:style w:type="character" w:customStyle="1" w:styleId="32">
    <w:name w:val="Основной текст с отступом 3 Знак"/>
    <w:basedOn w:val="a0"/>
    <w:link w:val="31"/>
    <w:uiPriority w:val="99"/>
    <w:rsid w:val="00770CEA"/>
    <w:rPr>
      <w:rFonts w:ascii="Times New Roman" w:eastAsia="Times New Roman" w:hAnsi="Times New Roman" w:cs="Times New Roman"/>
      <w:sz w:val="16"/>
      <w:szCs w:val="16"/>
      <w:lang w:eastAsia="ru-RU"/>
    </w:rPr>
  </w:style>
  <w:style w:type="paragraph" w:styleId="33">
    <w:name w:val="Body Text 3"/>
    <w:basedOn w:val="a"/>
    <w:link w:val="34"/>
    <w:uiPriority w:val="99"/>
    <w:rsid w:val="00770CEA"/>
    <w:pPr>
      <w:spacing w:after="120" w:line="240" w:lineRule="auto"/>
    </w:pPr>
    <w:rPr>
      <w:rFonts w:ascii="Times New Roman" w:eastAsia="Times New Roman" w:hAnsi="Times New Roman" w:cs="Times New Roman"/>
      <w:sz w:val="16"/>
      <w:szCs w:val="16"/>
      <w:lang w:eastAsia="ru-RU"/>
    </w:rPr>
  </w:style>
  <w:style w:type="character" w:customStyle="1" w:styleId="34">
    <w:name w:val="Основной текст 3 Знак"/>
    <w:basedOn w:val="a0"/>
    <w:link w:val="33"/>
    <w:uiPriority w:val="99"/>
    <w:rsid w:val="00770CEA"/>
    <w:rPr>
      <w:rFonts w:ascii="Times New Roman" w:eastAsia="Times New Roman" w:hAnsi="Times New Roman" w:cs="Times New Roman"/>
      <w:sz w:val="16"/>
      <w:szCs w:val="16"/>
      <w:lang w:eastAsia="ru-RU"/>
    </w:rPr>
  </w:style>
  <w:style w:type="character" w:styleId="aff3">
    <w:name w:val="Emphasis"/>
    <w:basedOn w:val="a0"/>
    <w:uiPriority w:val="99"/>
    <w:qFormat/>
    <w:rsid w:val="00770CEA"/>
    <w:rPr>
      <w:rFonts w:cs="Times New Roman"/>
      <w:i/>
      <w:iCs/>
    </w:rPr>
  </w:style>
  <w:style w:type="character" w:customStyle="1" w:styleId="aff4">
    <w:name w:val="Текст примечания Знак"/>
    <w:basedOn w:val="a0"/>
    <w:link w:val="aff5"/>
    <w:uiPriority w:val="99"/>
    <w:semiHidden/>
    <w:locked/>
    <w:rsid w:val="00770CEA"/>
    <w:rPr>
      <w:rFonts w:ascii="Times New Roman" w:hAnsi="Times New Roman" w:cs="Times New Roman"/>
      <w:sz w:val="20"/>
      <w:szCs w:val="20"/>
      <w:lang w:eastAsia="ru-RU"/>
    </w:rPr>
  </w:style>
  <w:style w:type="paragraph" w:styleId="aff5">
    <w:name w:val="annotation text"/>
    <w:basedOn w:val="a"/>
    <w:link w:val="aff4"/>
    <w:uiPriority w:val="99"/>
    <w:semiHidden/>
    <w:rsid w:val="00770CEA"/>
    <w:pPr>
      <w:spacing w:after="0" w:line="240" w:lineRule="auto"/>
    </w:pPr>
    <w:rPr>
      <w:rFonts w:ascii="Times New Roman" w:hAnsi="Times New Roman" w:cs="Times New Roman"/>
      <w:sz w:val="20"/>
      <w:szCs w:val="20"/>
      <w:lang w:eastAsia="ru-RU"/>
    </w:rPr>
  </w:style>
  <w:style w:type="character" w:customStyle="1" w:styleId="16">
    <w:name w:val="Текст примечания Знак1"/>
    <w:basedOn w:val="a0"/>
    <w:uiPriority w:val="99"/>
    <w:semiHidden/>
    <w:rsid w:val="00770CEA"/>
    <w:rPr>
      <w:sz w:val="20"/>
      <w:szCs w:val="20"/>
    </w:rPr>
  </w:style>
  <w:style w:type="character" w:customStyle="1" w:styleId="CommentTextChar1">
    <w:name w:val="Comment Text Char1"/>
    <w:basedOn w:val="a0"/>
    <w:uiPriority w:val="99"/>
    <w:semiHidden/>
    <w:rsid w:val="00770CEA"/>
    <w:rPr>
      <w:sz w:val="20"/>
      <w:szCs w:val="20"/>
      <w:lang w:eastAsia="en-US"/>
    </w:rPr>
  </w:style>
  <w:style w:type="character" w:customStyle="1" w:styleId="aff6">
    <w:name w:val="Тема примечания Знак"/>
    <w:basedOn w:val="aff4"/>
    <w:link w:val="aff7"/>
    <w:uiPriority w:val="99"/>
    <w:semiHidden/>
    <w:locked/>
    <w:rsid w:val="00770CEA"/>
    <w:rPr>
      <w:rFonts w:ascii="Times New Roman" w:hAnsi="Times New Roman" w:cs="Times New Roman"/>
      <w:b/>
      <w:bCs/>
      <w:sz w:val="20"/>
      <w:szCs w:val="20"/>
      <w:lang w:eastAsia="ru-RU"/>
    </w:rPr>
  </w:style>
  <w:style w:type="paragraph" w:styleId="aff7">
    <w:name w:val="annotation subject"/>
    <w:basedOn w:val="aff5"/>
    <w:next w:val="aff5"/>
    <w:link w:val="aff6"/>
    <w:uiPriority w:val="99"/>
    <w:semiHidden/>
    <w:rsid w:val="00770CEA"/>
    <w:rPr>
      <w:b/>
      <w:bCs/>
    </w:rPr>
  </w:style>
  <w:style w:type="character" w:customStyle="1" w:styleId="17">
    <w:name w:val="Тема примечания Знак1"/>
    <w:basedOn w:val="16"/>
    <w:uiPriority w:val="99"/>
    <w:semiHidden/>
    <w:rsid w:val="00770CEA"/>
    <w:rPr>
      <w:b/>
      <w:bCs/>
      <w:sz w:val="20"/>
      <w:szCs w:val="20"/>
    </w:rPr>
  </w:style>
  <w:style w:type="character" w:customStyle="1" w:styleId="CommentSubjectChar1">
    <w:name w:val="Comment Subject Char1"/>
    <w:basedOn w:val="aff4"/>
    <w:uiPriority w:val="99"/>
    <w:semiHidden/>
    <w:rsid w:val="00770CEA"/>
    <w:rPr>
      <w:rFonts w:ascii="Times New Roman" w:hAnsi="Times New Roman" w:cs="Times New Roman"/>
      <w:b/>
      <w:bCs/>
      <w:sz w:val="20"/>
      <w:szCs w:val="20"/>
      <w:lang w:eastAsia="en-US"/>
    </w:rPr>
  </w:style>
  <w:style w:type="paragraph" w:customStyle="1" w:styleId="18">
    <w:name w:val="Обычный1"/>
    <w:uiPriority w:val="99"/>
    <w:rsid w:val="00770CEA"/>
    <w:pPr>
      <w:widowControl w:val="0"/>
      <w:spacing w:before="120" w:after="120" w:line="240" w:lineRule="auto"/>
      <w:ind w:firstLine="567"/>
      <w:jc w:val="both"/>
    </w:pPr>
    <w:rPr>
      <w:rFonts w:ascii="Times New Roman" w:eastAsia="Times New Roman" w:hAnsi="Times New Roman" w:cs="Times New Roman"/>
      <w:sz w:val="24"/>
      <w:szCs w:val="24"/>
      <w:lang w:eastAsia="ru-RU"/>
    </w:rPr>
  </w:style>
  <w:style w:type="paragraph" w:customStyle="1" w:styleId="aff8">
    <w:name w:val="Таблицы (моноширинный)"/>
    <w:basedOn w:val="a"/>
    <w:next w:val="a"/>
    <w:uiPriority w:val="99"/>
    <w:rsid w:val="00770CEA"/>
    <w:pPr>
      <w:widowControl w:val="0"/>
      <w:autoSpaceDE w:val="0"/>
      <w:autoSpaceDN w:val="0"/>
      <w:adjustRightInd w:val="0"/>
      <w:spacing w:after="0" w:line="240" w:lineRule="auto"/>
      <w:jc w:val="both"/>
    </w:pPr>
    <w:rPr>
      <w:rFonts w:ascii="Courier New" w:eastAsia="Times New Roman" w:hAnsi="Courier New" w:cs="Courier New"/>
      <w:sz w:val="20"/>
      <w:szCs w:val="20"/>
      <w:lang w:eastAsia="ru-RU"/>
    </w:rPr>
  </w:style>
  <w:style w:type="paragraph" w:styleId="HTML">
    <w:name w:val="HTML Preformatted"/>
    <w:basedOn w:val="a"/>
    <w:link w:val="HTML0"/>
    <w:uiPriority w:val="99"/>
    <w:rsid w:val="00770C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770CEA"/>
    <w:rPr>
      <w:rFonts w:ascii="Courier New" w:eastAsia="Times New Roman" w:hAnsi="Courier New" w:cs="Courier New"/>
      <w:sz w:val="20"/>
      <w:szCs w:val="20"/>
      <w:lang w:eastAsia="ru-RU"/>
    </w:rPr>
  </w:style>
  <w:style w:type="paragraph" w:customStyle="1" w:styleId="aff9">
    <w:name w:val="Знак Знак Знак Знак Знак Знак"/>
    <w:basedOn w:val="a"/>
    <w:next w:val="1"/>
    <w:uiPriority w:val="99"/>
    <w:rsid w:val="00770CEA"/>
    <w:pPr>
      <w:spacing w:after="160" w:line="240" w:lineRule="exact"/>
      <w:jc w:val="both"/>
    </w:pPr>
    <w:rPr>
      <w:rFonts w:ascii="Verdana" w:eastAsia="Times New Roman" w:hAnsi="Verdana" w:cs="Verdana"/>
      <w:sz w:val="20"/>
      <w:szCs w:val="20"/>
      <w:lang w:val="en-US"/>
    </w:rPr>
  </w:style>
  <w:style w:type="character" w:styleId="affa">
    <w:name w:val="page number"/>
    <w:basedOn w:val="a0"/>
    <w:uiPriority w:val="99"/>
    <w:rsid w:val="00770CEA"/>
    <w:rPr>
      <w:rFonts w:ascii="Times New Roman" w:hAnsi="Times New Roman" w:cs="Times New Roman"/>
      <w:sz w:val="20"/>
      <w:szCs w:val="20"/>
    </w:rPr>
  </w:style>
  <w:style w:type="character" w:customStyle="1" w:styleId="affb">
    <w:name w:val="Схема документа Знак"/>
    <w:basedOn w:val="a0"/>
    <w:link w:val="affc"/>
    <w:uiPriority w:val="99"/>
    <w:semiHidden/>
    <w:locked/>
    <w:rsid w:val="00770CEA"/>
    <w:rPr>
      <w:rFonts w:ascii="Tahoma" w:hAnsi="Tahoma" w:cs="Tahoma"/>
      <w:snapToGrid w:val="0"/>
      <w:shd w:val="clear" w:color="auto" w:fill="000080"/>
    </w:rPr>
  </w:style>
  <w:style w:type="paragraph" w:styleId="affc">
    <w:name w:val="Document Map"/>
    <w:basedOn w:val="a"/>
    <w:link w:val="affb"/>
    <w:uiPriority w:val="99"/>
    <w:semiHidden/>
    <w:rsid w:val="00770CEA"/>
    <w:pPr>
      <w:shd w:val="clear" w:color="auto" w:fill="000080"/>
      <w:spacing w:after="0" w:line="360" w:lineRule="auto"/>
      <w:ind w:firstLine="567"/>
      <w:jc w:val="both"/>
    </w:pPr>
    <w:rPr>
      <w:rFonts w:ascii="Tahoma" w:hAnsi="Tahoma" w:cs="Tahoma"/>
      <w:snapToGrid w:val="0"/>
    </w:rPr>
  </w:style>
  <w:style w:type="character" w:customStyle="1" w:styleId="19">
    <w:name w:val="Схема документа Знак1"/>
    <w:basedOn w:val="a0"/>
    <w:uiPriority w:val="99"/>
    <w:semiHidden/>
    <w:rsid w:val="00770CEA"/>
    <w:rPr>
      <w:rFonts w:ascii="Tahoma" w:hAnsi="Tahoma" w:cs="Tahoma"/>
      <w:sz w:val="16"/>
      <w:szCs w:val="16"/>
    </w:rPr>
  </w:style>
  <w:style w:type="character" w:customStyle="1" w:styleId="DocumentMapChar1">
    <w:name w:val="Document Map Char1"/>
    <w:basedOn w:val="a0"/>
    <w:uiPriority w:val="99"/>
    <w:semiHidden/>
    <w:rsid w:val="00770CEA"/>
    <w:rPr>
      <w:rFonts w:ascii="Times New Roman" w:hAnsi="Times New Roman"/>
      <w:sz w:val="0"/>
      <w:szCs w:val="0"/>
      <w:lang w:eastAsia="en-US"/>
    </w:rPr>
  </w:style>
  <w:style w:type="paragraph" w:styleId="affd">
    <w:name w:val="footnote text"/>
    <w:basedOn w:val="a"/>
    <w:link w:val="affe"/>
    <w:uiPriority w:val="99"/>
    <w:semiHidden/>
    <w:rsid w:val="00770CEA"/>
    <w:pPr>
      <w:spacing w:after="0" w:line="240" w:lineRule="auto"/>
      <w:ind w:firstLine="567"/>
      <w:jc w:val="both"/>
    </w:pPr>
    <w:rPr>
      <w:rFonts w:ascii="Times New Roman" w:eastAsia="Times New Roman" w:hAnsi="Times New Roman" w:cs="Times New Roman"/>
      <w:sz w:val="20"/>
      <w:szCs w:val="20"/>
      <w:lang w:eastAsia="ru-RU"/>
    </w:rPr>
  </w:style>
  <w:style w:type="character" w:customStyle="1" w:styleId="affe">
    <w:name w:val="Текст сноски Знак"/>
    <w:basedOn w:val="a0"/>
    <w:link w:val="affd"/>
    <w:uiPriority w:val="99"/>
    <w:semiHidden/>
    <w:rsid w:val="00770CEA"/>
    <w:rPr>
      <w:rFonts w:ascii="Times New Roman" w:eastAsia="Times New Roman" w:hAnsi="Times New Roman" w:cs="Times New Roman"/>
      <w:sz w:val="20"/>
      <w:szCs w:val="20"/>
      <w:lang w:eastAsia="ru-RU"/>
    </w:rPr>
  </w:style>
  <w:style w:type="paragraph" w:styleId="afff">
    <w:name w:val="caption"/>
    <w:basedOn w:val="a"/>
    <w:next w:val="a"/>
    <w:uiPriority w:val="99"/>
    <w:qFormat/>
    <w:rsid w:val="00770CEA"/>
    <w:pPr>
      <w:pageBreakBefore/>
      <w:suppressAutoHyphens/>
      <w:spacing w:before="120" w:after="120" w:line="240" w:lineRule="auto"/>
      <w:jc w:val="both"/>
    </w:pPr>
    <w:rPr>
      <w:rFonts w:ascii="Times New Roman" w:eastAsia="Times New Roman" w:hAnsi="Times New Roman" w:cs="Times New Roman"/>
      <w:i/>
      <w:iCs/>
      <w:sz w:val="24"/>
      <w:szCs w:val="24"/>
      <w:lang w:eastAsia="ru-RU"/>
    </w:rPr>
  </w:style>
  <w:style w:type="paragraph" w:customStyle="1" w:styleId="afff0">
    <w:name w:val="Служебный"/>
    <w:basedOn w:val="afff1"/>
    <w:uiPriority w:val="99"/>
    <w:rsid w:val="00770CEA"/>
  </w:style>
  <w:style w:type="paragraph" w:customStyle="1" w:styleId="afff1">
    <w:name w:val="Главы"/>
    <w:basedOn w:val="afff2"/>
    <w:next w:val="a"/>
    <w:uiPriority w:val="99"/>
    <w:rsid w:val="00770CEA"/>
    <w:pPr>
      <w:pBdr>
        <w:bottom w:val="none" w:sz="0" w:space="0" w:color="auto"/>
      </w:pBdr>
      <w:tabs>
        <w:tab w:val="clear" w:pos="567"/>
      </w:tabs>
      <w:spacing w:before="1440" w:after="720" w:line="360" w:lineRule="auto"/>
      <w:ind w:left="0" w:right="0" w:firstLine="0"/>
      <w:jc w:val="center"/>
    </w:pPr>
    <w:rPr>
      <w:spacing w:val="40"/>
      <w:sz w:val="44"/>
      <w:szCs w:val="44"/>
    </w:rPr>
  </w:style>
  <w:style w:type="paragraph" w:customStyle="1" w:styleId="afff2">
    <w:name w:val="Структура"/>
    <w:basedOn w:val="a"/>
    <w:uiPriority w:val="99"/>
    <w:rsid w:val="00770CEA"/>
    <w:pPr>
      <w:pageBreakBefore/>
      <w:pBdr>
        <w:bottom w:val="thinThickSmallGap" w:sz="24" w:space="1" w:color="auto"/>
      </w:pBdr>
      <w:tabs>
        <w:tab w:val="num" w:pos="567"/>
        <w:tab w:val="left" w:pos="851"/>
      </w:tabs>
      <w:suppressAutoHyphens/>
      <w:spacing w:before="480" w:after="240" w:line="240" w:lineRule="auto"/>
      <w:ind w:left="567" w:right="2835" w:hanging="567"/>
      <w:outlineLvl w:val="0"/>
    </w:pPr>
    <w:rPr>
      <w:rFonts w:ascii="Arial" w:eastAsia="Times New Roman" w:hAnsi="Arial" w:cs="Arial"/>
      <w:b/>
      <w:bCs/>
      <w:caps/>
      <w:sz w:val="36"/>
      <w:szCs w:val="36"/>
      <w:lang w:eastAsia="ru-RU"/>
    </w:rPr>
  </w:style>
  <w:style w:type="character" w:customStyle="1" w:styleId="afff3">
    <w:name w:val="Пункт Знак"/>
    <w:basedOn w:val="a0"/>
    <w:uiPriority w:val="99"/>
    <w:rsid w:val="00770CEA"/>
    <w:rPr>
      <w:rFonts w:cs="Times New Roman"/>
      <w:sz w:val="28"/>
      <w:szCs w:val="28"/>
      <w:lang w:val="ru-RU" w:eastAsia="ru-RU"/>
    </w:rPr>
  </w:style>
  <w:style w:type="character" w:customStyle="1" w:styleId="afff4">
    <w:name w:val="Подпункт Знак"/>
    <w:basedOn w:val="afff3"/>
    <w:uiPriority w:val="99"/>
    <w:rsid w:val="00770CEA"/>
    <w:rPr>
      <w:rFonts w:cs="Times New Roman"/>
      <w:sz w:val="28"/>
      <w:szCs w:val="28"/>
      <w:lang w:val="ru-RU" w:eastAsia="ru-RU"/>
    </w:rPr>
  </w:style>
  <w:style w:type="paragraph" w:customStyle="1" w:styleId="26">
    <w:name w:val="Пункт2"/>
    <w:basedOn w:val="afc"/>
    <w:uiPriority w:val="99"/>
    <w:rsid w:val="00770CEA"/>
    <w:pPr>
      <w:keepNext/>
      <w:tabs>
        <w:tab w:val="num" w:pos="1414"/>
      </w:tabs>
      <w:suppressAutoHyphens/>
      <w:spacing w:before="240" w:after="120" w:line="240" w:lineRule="auto"/>
      <w:ind w:left="1414" w:firstLine="567"/>
      <w:jc w:val="left"/>
      <w:outlineLvl w:val="2"/>
    </w:pPr>
    <w:rPr>
      <w:b/>
      <w:bCs/>
    </w:rPr>
  </w:style>
  <w:style w:type="paragraph" w:customStyle="1" w:styleId="afff5">
    <w:name w:val="Пункт б/н"/>
    <w:basedOn w:val="a"/>
    <w:uiPriority w:val="99"/>
    <w:rsid w:val="00770CEA"/>
    <w:pPr>
      <w:tabs>
        <w:tab w:val="left" w:pos="1134"/>
      </w:tabs>
      <w:spacing w:after="0" w:line="360" w:lineRule="auto"/>
      <w:ind w:firstLine="567"/>
      <w:jc w:val="both"/>
    </w:pPr>
    <w:rPr>
      <w:rFonts w:ascii="Times New Roman" w:eastAsia="Times New Roman" w:hAnsi="Times New Roman" w:cs="Times New Roman"/>
      <w:sz w:val="28"/>
      <w:szCs w:val="28"/>
      <w:lang w:eastAsia="ru-RU"/>
    </w:rPr>
  </w:style>
  <w:style w:type="paragraph" w:styleId="afff6">
    <w:name w:val="List Bullet"/>
    <w:basedOn w:val="a"/>
    <w:autoRedefine/>
    <w:uiPriority w:val="99"/>
    <w:rsid w:val="00770CEA"/>
    <w:pPr>
      <w:tabs>
        <w:tab w:val="num" w:pos="360"/>
      </w:tabs>
      <w:spacing w:after="0" w:line="360" w:lineRule="auto"/>
      <w:ind w:left="360" w:hanging="360"/>
      <w:jc w:val="both"/>
    </w:pPr>
    <w:rPr>
      <w:rFonts w:ascii="Times New Roman" w:eastAsia="Times New Roman" w:hAnsi="Times New Roman" w:cs="Times New Roman"/>
      <w:sz w:val="28"/>
      <w:szCs w:val="28"/>
      <w:lang w:eastAsia="ru-RU"/>
    </w:rPr>
  </w:style>
  <w:style w:type="paragraph" w:customStyle="1" w:styleId="afff7">
    <w:name w:val="Подподподподпункт"/>
    <w:basedOn w:val="a"/>
    <w:uiPriority w:val="99"/>
    <w:rsid w:val="00770CEA"/>
    <w:pPr>
      <w:tabs>
        <w:tab w:val="num" w:pos="2835"/>
      </w:tabs>
      <w:spacing w:after="0" w:line="360" w:lineRule="auto"/>
      <w:ind w:left="2835" w:hanging="567"/>
      <w:jc w:val="both"/>
    </w:pPr>
    <w:rPr>
      <w:rFonts w:ascii="Times New Roman" w:eastAsia="Times New Roman" w:hAnsi="Times New Roman" w:cs="Times New Roman"/>
      <w:sz w:val="28"/>
      <w:szCs w:val="28"/>
      <w:lang w:eastAsia="ru-RU"/>
    </w:rPr>
  </w:style>
  <w:style w:type="paragraph" w:customStyle="1" w:styleId="afff8">
    <w:name w:val="Подподподпункт"/>
    <w:basedOn w:val="a"/>
    <w:uiPriority w:val="99"/>
    <w:rsid w:val="00770CEA"/>
    <w:pPr>
      <w:tabs>
        <w:tab w:val="num" w:pos="2268"/>
      </w:tabs>
      <w:spacing w:after="0" w:line="360" w:lineRule="auto"/>
      <w:ind w:left="2268" w:hanging="567"/>
      <w:jc w:val="both"/>
    </w:pPr>
    <w:rPr>
      <w:rFonts w:ascii="Times New Roman" w:eastAsia="Times New Roman" w:hAnsi="Times New Roman" w:cs="Times New Roman"/>
      <w:sz w:val="28"/>
      <w:szCs w:val="28"/>
      <w:lang w:eastAsia="ru-RU"/>
    </w:rPr>
  </w:style>
  <w:style w:type="paragraph" w:customStyle="1" w:styleId="Text">
    <w:name w:val="Text"/>
    <w:basedOn w:val="afff9"/>
    <w:uiPriority w:val="99"/>
    <w:rsid w:val="00770CEA"/>
    <w:pPr>
      <w:autoSpaceDE w:val="0"/>
      <w:autoSpaceDN w:val="0"/>
      <w:spacing w:before="80" w:after="40" w:line="240" w:lineRule="auto"/>
      <w:ind w:firstLine="0"/>
    </w:pPr>
    <w:rPr>
      <w:rFonts w:ascii="Verdana" w:hAnsi="Verdana" w:cs="Verdana"/>
      <w:sz w:val="18"/>
      <w:szCs w:val="18"/>
    </w:rPr>
  </w:style>
  <w:style w:type="paragraph" w:styleId="afff9">
    <w:name w:val="Plain Text"/>
    <w:basedOn w:val="a"/>
    <w:link w:val="afffa"/>
    <w:uiPriority w:val="99"/>
    <w:rsid w:val="00770CEA"/>
    <w:pPr>
      <w:spacing w:after="0" w:line="360" w:lineRule="auto"/>
      <w:ind w:firstLine="567"/>
      <w:jc w:val="both"/>
    </w:pPr>
    <w:rPr>
      <w:rFonts w:ascii="Courier New" w:eastAsia="Times New Roman" w:hAnsi="Courier New" w:cs="Courier New"/>
      <w:sz w:val="20"/>
      <w:szCs w:val="20"/>
      <w:lang w:eastAsia="ru-RU"/>
    </w:rPr>
  </w:style>
  <w:style w:type="character" w:customStyle="1" w:styleId="afffa">
    <w:name w:val="Текст Знак"/>
    <w:basedOn w:val="a0"/>
    <w:link w:val="afff9"/>
    <w:uiPriority w:val="99"/>
    <w:rsid w:val="00770CEA"/>
    <w:rPr>
      <w:rFonts w:ascii="Courier New" w:eastAsia="Times New Roman" w:hAnsi="Courier New" w:cs="Courier New"/>
      <w:sz w:val="20"/>
      <w:szCs w:val="20"/>
      <w:lang w:eastAsia="ru-RU"/>
    </w:rPr>
  </w:style>
  <w:style w:type="paragraph" w:customStyle="1" w:styleId="Punkt">
    <w:name w:val="Punkt"/>
    <w:basedOn w:val="afff9"/>
    <w:uiPriority w:val="99"/>
    <w:rsid w:val="00770CEA"/>
    <w:pPr>
      <w:autoSpaceDE w:val="0"/>
      <w:autoSpaceDN w:val="0"/>
      <w:spacing w:before="80" w:after="40" w:line="240" w:lineRule="auto"/>
      <w:ind w:left="567" w:hanging="567"/>
    </w:pPr>
    <w:rPr>
      <w:rFonts w:ascii="Verdana" w:hAnsi="Verdana" w:cs="Verdana"/>
      <w:sz w:val="18"/>
      <w:szCs w:val="18"/>
    </w:rPr>
  </w:style>
  <w:style w:type="paragraph" w:customStyle="1" w:styleId="ConsNonformat">
    <w:name w:val="ConsNonformat"/>
    <w:uiPriority w:val="99"/>
    <w:rsid w:val="00770CEA"/>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Title">
    <w:name w:val="ConsTitle"/>
    <w:uiPriority w:val="99"/>
    <w:rsid w:val="00770CEA"/>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styleId="afffb">
    <w:name w:val="Title"/>
    <w:basedOn w:val="a"/>
    <w:link w:val="afffc"/>
    <w:uiPriority w:val="99"/>
    <w:qFormat/>
    <w:rsid w:val="00770CEA"/>
    <w:pPr>
      <w:spacing w:after="0" w:line="240" w:lineRule="auto"/>
      <w:jc w:val="center"/>
    </w:pPr>
    <w:rPr>
      <w:rFonts w:ascii="Times New Roman" w:eastAsia="Times New Roman" w:hAnsi="Times New Roman" w:cs="Times New Roman"/>
      <w:b/>
      <w:bCs/>
      <w:sz w:val="24"/>
      <w:szCs w:val="24"/>
      <w:lang w:eastAsia="ru-RU"/>
    </w:rPr>
  </w:style>
  <w:style w:type="character" w:customStyle="1" w:styleId="afffc">
    <w:name w:val="Название Знак"/>
    <w:basedOn w:val="a0"/>
    <w:link w:val="afffb"/>
    <w:uiPriority w:val="99"/>
    <w:rsid w:val="00770CEA"/>
    <w:rPr>
      <w:rFonts w:ascii="Times New Roman" w:eastAsia="Times New Roman" w:hAnsi="Times New Roman" w:cs="Times New Roman"/>
      <w:b/>
      <w:bCs/>
      <w:sz w:val="24"/>
      <w:szCs w:val="24"/>
      <w:lang w:eastAsia="ru-RU"/>
    </w:rPr>
  </w:style>
  <w:style w:type="paragraph" w:styleId="afffd">
    <w:name w:val="Block Text"/>
    <w:basedOn w:val="a"/>
    <w:uiPriority w:val="99"/>
    <w:rsid w:val="00770CEA"/>
    <w:pPr>
      <w:widowControl w:val="0"/>
      <w:shd w:val="clear" w:color="auto" w:fill="FFFFFF"/>
      <w:tabs>
        <w:tab w:val="left" w:pos="9639"/>
      </w:tabs>
      <w:autoSpaceDE w:val="0"/>
      <w:autoSpaceDN w:val="0"/>
      <w:adjustRightInd w:val="0"/>
      <w:spacing w:after="0" w:line="269" w:lineRule="exact"/>
      <w:ind w:left="1555" w:right="1"/>
      <w:jc w:val="both"/>
    </w:pPr>
    <w:rPr>
      <w:rFonts w:ascii="Times New Roman" w:eastAsia="Times New Roman" w:hAnsi="Times New Roman" w:cs="Times New Roman"/>
      <w:color w:val="000000"/>
      <w:sz w:val="24"/>
      <w:szCs w:val="24"/>
      <w:lang w:eastAsia="ru-RU"/>
    </w:rPr>
  </w:style>
  <w:style w:type="paragraph" w:customStyle="1" w:styleId="310">
    <w:name w:val="Основной текст 31"/>
    <w:basedOn w:val="a"/>
    <w:uiPriority w:val="99"/>
    <w:rsid w:val="00770CEA"/>
    <w:pPr>
      <w:widowControl w:val="0"/>
      <w:spacing w:after="0" w:line="240" w:lineRule="auto"/>
      <w:jc w:val="both"/>
    </w:pPr>
    <w:rPr>
      <w:rFonts w:ascii="Times New Roman" w:eastAsia="Times New Roman" w:hAnsi="Times New Roman" w:cs="Times New Roman"/>
      <w:sz w:val="20"/>
      <w:szCs w:val="20"/>
      <w:lang w:eastAsia="ru-RU"/>
    </w:rPr>
  </w:style>
  <w:style w:type="paragraph" w:customStyle="1" w:styleId="consnormal0">
    <w:name w:val="consnormal"/>
    <w:basedOn w:val="a"/>
    <w:uiPriority w:val="99"/>
    <w:rsid w:val="00770CEA"/>
    <w:pPr>
      <w:autoSpaceDE w:val="0"/>
      <w:autoSpaceDN w:val="0"/>
      <w:spacing w:after="0" w:line="240" w:lineRule="auto"/>
      <w:ind w:right="19772" w:firstLine="720"/>
    </w:pPr>
    <w:rPr>
      <w:rFonts w:ascii="Arial" w:eastAsia="Times New Roman" w:hAnsi="Arial" w:cs="Arial"/>
      <w:sz w:val="20"/>
      <w:szCs w:val="20"/>
      <w:lang w:eastAsia="ru-RU"/>
    </w:rPr>
  </w:style>
  <w:style w:type="paragraph" w:customStyle="1" w:styleId="-2">
    <w:name w:val="Пункт-2"/>
    <w:basedOn w:val="afc"/>
    <w:uiPriority w:val="99"/>
    <w:rsid w:val="00770CEA"/>
    <w:pPr>
      <w:keepNext/>
      <w:tabs>
        <w:tab w:val="clear" w:pos="1134"/>
        <w:tab w:val="num" w:pos="2160"/>
      </w:tabs>
      <w:ind w:left="2160" w:hanging="180"/>
      <w:outlineLvl w:val="2"/>
    </w:pPr>
    <w:rPr>
      <w:b/>
      <w:bCs/>
    </w:rPr>
  </w:style>
  <w:style w:type="paragraph" w:customStyle="1" w:styleId="1a">
    <w:name w:val="1"/>
    <w:basedOn w:val="a"/>
    <w:uiPriority w:val="99"/>
    <w:rsid w:val="00770CEA"/>
    <w:pPr>
      <w:tabs>
        <w:tab w:val="num" w:pos="360"/>
      </w:tabs>
      <w:spacing w:after="160" w:line="240" w:lineRule="exact"/>
    </w:pPr>
    <w:rPr>
      <w:rFonts w:ascii="Verdana" w:eastAsia="Times New Roman" w:hAnsi="Verdana" w:cs="Verdana"/>
      <w:sz w:val="20"/>
      <w:szCs w:val="20"/>
      <w:lang w:val="en-US"/>
    </w:rPr>
  </w:style>
  <w:style w:type="paragraph" w:customStyle="1" w:styleId="220">
    <w:name w:val="Заголовок 2.Заголовок 2 Знак"/>
    <w:basedOn w:val="a"/>
    <w:next w:val="a"/>
    <w:uiPriority w:val="99"/>
    <w:rsid w:val="00770CEA"/>
    <w:pPr>
      <w:keepNext/>
      <w:tabs>
        <w:tab w:val="num" w:pos="1440"/>
      </w:tabs>
      <w:suppressAutoHyphens/>
      <w:spacing w:before="240" w:after="120" w:line="240" w:lineRule="auto"/>
      <w:ind w:left="1440" w:hanging="360"/>
      <w:outlineLvl w:val="1"/>
    </w:pPr>
    <w:rPr>
      <w:rFonts w:ascii="Times New Roman" w:eastAsia="Times New Roman" w:hAnsi="Times New Roman" w:cs="Times New Roman"/>
      <w:b/>
      <w:bCs/>
      <w:sz w:val="28"/>
      <w:szCs w:val="28"/>
      <w:lang w:eastAsia="ru-RU"/>
    </w:rPr>
  </w:style>
  <w:style w:type="paragraph" w:customStyle="1" w:styleId="DefaultParagraphFontParaCharChar">
    <w:name w:val="Default Paragraph Font Para Char Char Знак"/>
    <w:basedOn w:val="a"/>
    <w:uiPriority w:val="99"/>
    <w:rsid w:val="00770CEA"/>
    <w:pPr>
      <w:spacing w:after="160" w:line="240" w:lineRule="exact"/>
    </w:pPr>
    <w:rPr>
      <w:rFonts w:ascii="Verdana" w:eastAsia="Times New Roman" w:hAnsi="Verdana" w:cs="Verdana"/>
      <w:sz w:val="20"/>
      <w:szCs w:val="20"/>
      <w:lang w:val="en-US"/>
    </w:rPr>
  </w:style>
  <w:style w:type="paragraph" w:customStyle="1" w:styleId="xl24">
    <w:name w:val="xl24"/>
    <w:basedOn w:val="a"/>
    <w:uiPriority w:val="99"/>
    <w:rsid w:val="00770CE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25">
    <w:name w:val="xl25"/>
    <w:basedOn w:val="a"/>
    <w:uiPriority w:val="99"/>
    <w:rsid w:val="00770CEA"/>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26">
    <w:name w:val="xl26"/>
    <w:basedOn w:val="a"/>
    <w:uiPriority w:val="99"/>
    <w:rsid w:val="00770CEA"/>
    <w:pPr>
      <w:pBdr>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sz w:val="16"/>
      <w:szCs w:val="16"/>
      <w:lang w:eastAsia="ru-RU"/>
    </w:rPr>
  </w:style>
  <w:style w:type="paragraph" w:customStyle="1" w:styleId="xl27">
    <w:name w:val="xl27"/>
    <w:basedOn w:val="a"/>
    <w:uiPriority w:val="99"/>
    <w:rsid w:val="00770CE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sz w:val="16"/>
      <w:szCs w:val="16"/>
      <w:lang w:eastAsia="ru-RU"/>
    </w:rPr>
  </w:style>
  <w:style w:type="paragraph" w:customStyle="1" w:styleId="xl28">
    <w:name w:val="xl28"/>
    <w:basedOn w:val="a"/>
    <w:uiPriority w:val="99"/>
    <w:rsid w:val="00770C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29">
    <w:name w:val="xl29"/>
    <w:basedOn w:val="a"/>
    <w:uiPriority w:val="99"/>
    <w:rsid w:val="00770CEA"/>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30">
    <w:name w:val="xl30"/>
    <w:basedOn w:val="a"/>
    <w:uiPriority w:val="99"/>
    <w:rsid w:val="00770CE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24"/>
      <w:szCs w:val="24"/>
      <w:lang w:eastAsia="ru-RU"/>
    </w:rPr>
  </w:style>
  <w:style w:type="paragraph" w:customStyle="1" w:styleId="xl31">
    <w:name w:val="xl31"/>
    <w:basedOn w:val="a"/>
    <w:uiPriority w:val="99"/>
    <w:rsid w:val="00770CEA"/>
    <w:pP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32">
    <w:name w:val="xl32"/>
    <w:basedOn w:val="a"/>
    <w:uiPriority w:val="99"/>
    <w:rsid w:val="00770CE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sz w:val="16"/>
      <w:szCs w:val="16"/>
      <w:lang w:eastAsia="ru-RU"/>
    </w:rPr>
  </w:style>
  <w:style w:type="paragraph" w:customStyle="1" w:styleId="xl33">
    <w:name w:val="xl33"/>
    <w:basedOn w:val="a"/>
    <w:uiPriority w:val="99"/>
    <w:rsid w:val="00770CEA"/>
    <w:pPr>
      <w:pBdr>
        <w:top w:val="single" w:sz="4" w:space="0" w:color="auto"/>
        <w:left w:val="single" w:sz="4" w:space="0" w:color="auto"/>
        <w:bottom w:val="single" w:sz="4" w:space="0" w:color="auto"/>
      </w:pBdr>
      <w:spacing w:before="100" w:beforeAutospacing="1" w:after="100" w:afterAutospacing="1" w:line="240" w:lineRule="auto"/>
    </w:pPr>
    <w:rPr>
      <w:rFonts w:ascii="Arial CYR" w:eastAsia="Times New Roman" w:hAnsi="Arial CYR" w:cs="Arial CYR"/>
      <w:sz w:val="16"/>
      <w:szCs w:val="16"/>
      <w:lang w:eastAsia="ru-RU"/>
    </w:rPr>
  </w:style>
  <w:style w:type="paragraph" w:customStyle="1" w:styleId="xl34">
    <w:name w:val="xl34"/>
    <w:basedOn w:val="a"/>
    <w:uiPriority w:val="99"/>
    <w:rsid w:val="00770CE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lang w:eastAsia="ru-RU"/>
    </w:rPr>
  </w:style>
  <w:style w:type="paragraph" w:customStyle="1" w:styleId="xl35">
    <w:name w:val="xl35"/>
    <w:basedOn w:val="a"/>
    <w:uiPriority w:val="99"/>
    <w:rsid w:val="00770C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lang w:eastAsia="ru-RU"/>
    </w:rPr>
  </w:style>
  <w:style w:type="paragraph" w:customStyle="1" w:styleId="xl36">
    <w:name w:val="xl36"/>
    <w:basedOn w:val="a"/>
    <w:uiPriority w:val="99"/>
    <w:rsid w:val="00770CEA"/>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lang w:eastAsia="ru-RU"/>
    </w:rPr>
  </w:style>
  <w:style w:type="paragraph" w:customStyle="1" w:styleId="xl37">
    <w:name w:val="xl37"/>
    <w:basedOn w:val="a"/>
    <w:uiPriority w:val="99"/>
    <w:rsid w:val="00770C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lang w:eastAsia="ru-RU"/>
    </w:rPr>
  </w:style>
  <w:style w:type="paragraph" w:customStyle="1" w:styleId="xl38">
    <w:name w:val="xl38"/>
    <w:basedOn w:val="a"/>
    <w:uiPriority w:val="99"/>
    <w:rsid w:val="00770C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lang w:eastAsia="ru-RU"/>
    </w:rPr>
  </w:style>
  <w:style w:type="paragraph" w:customStyle="1" w:styleId="xl39">
    <w:name w:val="xl39"/>
    <w:basedOn w:val="a"/>
    <w:uiPriority w:val="99"/>
    <w:rsid w:val="00770C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24"/>
      <w:szCs w:val="24"/>
      <w:lang w:eastAsia="ru-RU"/>
    </w:rPr>
  </w:style>
  <w:style w:type="paragraph" w:customStyle="1" w:styleId="xl40">
    <w:name w:val="xl40"/>
    <w:basedOn w:val="a"/>
    <w:uiPriority w:val="99"/>
    <w:rsid w:val="00770CE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24"/>
      <w:szCs w:val="24"/>
      <w:lang w:eastAsia="ru-RU"/>
    </w:rPr>
  </w:style>
  <w:style w:type="paragraph" w:customStyle="1" w:styleId="xl41">
    <w:name w:val="xl41"/>
    <w:basedOn w:val="a"/>
    <w:uiPriority w:val="99"/>
    <w:rsid w:val="00770CE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lang w:eastAsia="ru-RU"/>
    </w:rPr>
  </w:style>
  <w:style w:type="paragraph" w:customStyle="1" w:styleId="xl42">
    <w:name w:val="xl42"/>
    <w:basedOn w:val="a"/>
    <w:uiPriority w:val="99"/>
    <w:rsid w:val="00770C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lang w:eastAsia="ru-RU"/>
    </w:rPr>
  </w:style>
  <w:style w:type="paragraph" w:customStyle="1" w:styleId="xl43">
    <w:name w:val="xl43"/>
    <w:basedOn w:val="a"/>
    <w:uiPriority w:val="99"/>
    <w:rsid w:val="00770CE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lang w:eastAsia="ru-RU"/>
    </w:rPr>
  </w:style>
  <w:style w:type="paragraph" w:customStyle="1" w:styleId="xl44">
    <w:name w:val="xl44"/>
    <w:basedOn w:val="a"/>
    <w:uiPriority w:val="99"/>
    <w:rsid w:val="00770CE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i/>
      <w:iCs/>
      <w:sz w:val="16"/>
      <w:szCs w:val="16"/>
      <w:lang w:eastAsia="ru-RU"/>
    </w:rPr>
  </w:style>
  <w:style w:type="paragraph" w:customStyle="1" w:styleId="xl45">
    <w:name w:val="xl45"/>
    <w:basedOn w:val="a"/>
    <w:uiPriority w:val="99"/>
    <w:rsid w:val="00770CEA"/>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sz w:val="16"/>
      <w:szCs w:val="16"/>
      <w:lang w:eastAsia="ru-RU"/>
    </w:rPr>
  </w:style>
  <w:style w:type="paragraph" w:customStyle="1" w:styleId="xl46">
    <w:name w:val="xl46"/>
    <w:basedOn w:val="a"/>
    <w:uiPriority w:val="99"/>
    <w:rsid w:val="00770CEA"/>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lang w:eastAsia="ru-RU"/>
    </w:rPr>
  </w:style>
  <w:style w:type="paragraph" w:customStyle="1" w:styleId="xl47">
    <w:name w:val="xl47"/>
    <w:basedOn w:val="a"/>
    <w:uiPriority w:val="99"/>
    <w:rsid w:val="00770CE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48">
    <w:name w:val="xl48"/>
    <w:basedOn w:val="a"/>
    <w:uiPriority w:val="99"/>
    <w:rsid w:val="00770CE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16"/>
      <w:szCs w:val="16"/>
      <w:lang w:eastAsia="ru-RU"/>
    </w:rPr>
  </w:style>
  <w:style w:type="paragraph" w:customStyle="1" w:styleId="xl49">
    <w:name w:val="xl49"/>
    <w:basedOn w:val="a"/>
    <w:uiPriority w:val="99"/>
    <w:rsid w:val="00770C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i/>
      <w:iCs/>
      <w:sz w:val="16"/>
      <w:szCs w:val="16"/>
      <w:lang w:eastAsia="ru-RU"/>
    </w:rPr>
  </w:style>
  <w:style w:type="paragraph" w:customStyle="1" w:styleId="xl50">
    <w:name w:val="xl50"/>
    <w:basedOn w:val="a"/>
    <w:uiPriority w:val="99"/>
    <w:rsid w:val="00770CE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16"/>
      <w:szCs w:val="16"/>
      <w:lang w:eastAsia="ru-RU"/>
    </w:rPr>
  </w:style>
  <w:style w:type="paragraph" w:customStyle="1" w:styleId="xl51">
    <w:name w:val="xl51"/>
    <w:basedOn w:val="a"/>
    <w:uiPriority w:val="99"/>
    <w:rsid w:val="00770CE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16"/>
      <w:szCs w:val="16"/>
      <w:lang w:eastAsia="ru-RU"/>
    </w:rPr>
  </w:style>
  <w:style w:type="paragraph" w:customStyle="1" w:styleId="xl52">
    <w:name w:val="xl52"/>
    <w:basedOn w:val="a"/>
    <w:uiPriority w:val="99"/>
    <w:rsid w:val="00770C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i/>
      <w:iCs/>
      <w:sz w:val="16"/>
      <w:szCs w:val="16"/>
      <w:lang w:eastAsia="ru-RU"/>
    </w:rPr>
  </w:style>
  <w:style w:type="paragraph" w:customStyle="1" w:styleId="xl53">
    <w:name w:val="xl53"/>
    <w:basedOn w:val="a"/>
    <w:uiPriority w:val="99"/>
    <w:rsid w:val="00770C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54">
    <w:name w:val="xl54"/>
    <w:basedOn w:val="a"/>
    <w:uiPriority w:val="99"/>
    <w:rsid w:val="00770CE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lang w:eastAsia="ru-RU"/>
    </w:rPr>
  </w:style>
  <w:style w:type="paragraph" w:customStyle="1" w:styleId="xl55">
    <w:name w:val="xl55"/>
    <w:basedOn w:val="a"/>
    <w:uiPriority w:val="99"/>
    <w:rsid w:val="00770CEA"/>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56">
    <w:name w:val="xl56"/>
    <w:basedOn w:val="a"/>
    <w:uiPriority w:val="99"/>
    <w:rsid w:val="00770CE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16"/>
      <w:szCs w:val="16"/>
      <w:lang w:eastAsia="ru-RU"/>
    </w:rPr>
  </w:style>
  <w:style w:type="paragraph" w:customStyle="1" w:styleId="xl57">
    <w:name w:val="xl57"/>
    <w:basedOn w:val="a"/>
    <w:uiPriority w:val="99"/>
    <w:rsid w:val="00770CE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i/>
      <w:iCs/>
      <w:sz w:val="16"/>
      <w:szCs w:val="16"/>
      <w:lang w:eastAsia="ru-RU"/>
    </w:rPr>
  </w:style>
  <w:style w:type="paragraph" w:customStyle="1" w:styleId="xl58">
    <w:name w:val="xl58"/>
    <w:basedOn w:val="a"/>
    <w:uiPriority w:val="99"/>
    <w:rsid w:val="00770C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i/>
      <w:iCs/>
      <w:sz w:val="24"/>
      <w:szCs w:val="24"/>
      <w:lang w:eastAsia="ru-RU"/>
    </w:rPr>
  </w:style>
  <w:style w:type="paragraph" w:customStyle="1" w:styleId="xl59">
    <w:name w:val="xl59"/>
    <w:basedOn w:val="a"/>
    <w:uiPriority w:val="99"/>
    <w:rsid w:val="00770CEA"/>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0">
    <w:name w:val="xl60"/>
    <w:basedOn w:val="a"/>
    <w:uiPriority w:val="99"/>
    <w:rsid w:val="00770CEA"/>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1">
    <w:name w:val="xl61"/>
    <w:basedOn w:val="a"/>
    <w:uiPriority w:val="99"/>
    <w:rsid w:val="00770CEA"/>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2">
    <w:name w:val="xl62"/>
    <w:basedOn w:val="a"/>
    <w:uiPriority w:val="99"/>
    <w:rsid w:val="00770CEA"/>
    <w:pPr>
      <w:spacing w:before="100" w:beforeAutospacing="1" w:after="100" w:afterAutospacing="1" w:line="240" w:lineRule="auto"/>
      <w:jc w:val="center"/>
    </w:pPr>
    <w:rPr>
      <w:rFonts w:ascii="Arial CYR" w:eastAsia="Times New Roman" w:hAnsi="Arial CYR" w:cs="Arial CYR"/>
      <w:sz w:val="24"/>
      <w:szCs w:val="24"/>
      <w:lang w:eastAsia="ru-RU"/>
    </w:rPr>
  </w:style>
  <w:style w:type="paragraph" w:customStyle="1" w:styleId="xl63">
    <w:name w:val="xl63"/>
    <w:basedOn w:val="a"/>
    <w:uiPriority w:val="99"/>
    <w:rsid w:val="00770CEA"/>
    <w:pPr>
      <w:spacing w:before="100" w:beforeAutospacing="1" w:after="100" w:afterAutospacing="1" w:line="240" w:lineRule="auto"/>
      <w:jc w:val="center"/>
    </w:pPr>
    <w:rPr>
      <w:rFonts w:ascii="Arial CYR" w:eastAsia="Times New Roman" w:hAnsi="Arial CYR" w:cs="Arial CYR"/>
      <w:b/>
      <w:bCs/>
      <w:sz w:val="24"/>
      <w:szCs w:val="24"/>
      <w:lang w:eastAsia="ru-RU"/>
    </w:rPr>
  </w:style>
  <w:style w:type="paragraph" w:customStyle="1" w:styleId="xl64">
    <w:name w:val="xl64"/>
    <w:basedOn w:val="a"/>
    <w:uiPriority w:val="99"/>
    <w:rsid w:val="00770CEA"/>
    <w:pPr>
      <w:pBdr>
        <w:top w:val="single" w:sz="8" w:space="0" w:color="auto"/>
        <w:lef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5">
    <w:name w:val="xl65"/>
    <w:basedOn w:val="a"/>
    <w:uiPriority w:val="99"/>
    <w:rsid w:val="00770CEA"/>
    <w:pPr>
      <w:pBdr>
        <w:top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6">
    <w:name w:val="xl66"/>
    <w:basedOn w:val="a"/>
    <w:uiPriority w:val="99"/>
    <w:rsid w:val="00770CEA"/>
    <w:pPr>
      <w:pBdr>
        <w:lef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7">
    <w:name w:val="xl67"/>
    <w:basedOn w:val="a"/>
    <w:uiPriority w:val="99"/>
    <w:rsid w:val="00770CEA"/>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8">
    <w:name w:val="xl68"/>
    <w:basedOn w:val="a"/>
    <w:uiPriority w:val="99"/>
    <w:rsid w:val="00770CEA"/>
    <w:pPr>
      <w:pBdr>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9">
    <w:name w:val="xl69"/>
    <w:basedOn w:val="a"/>
    <w:uiPriority w:val="99"/>
    <w:rsid w:val="00770CEA"/>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afffe">
    <w:name w:val="Ариал"/>
    <w:basedOn w:val="a"/>
    <w:uiPriority w:val="99"/>
    <w:rsid w:val="00770CEA"/>
    <w:pPr>
      <w:spacing w:before="120" w:after="120" w:line="360" w:lineRule="auto"/>
      <w:ind w:firstLine="851"/>
      <w:jc w:val="both"/>
    </w:pPr>
    <w:rPr>
      <w:rFonts w:ascii="Arial" w:eastAsia="Times New Roman" w:hAnsi="Arial" w:cs="Arial"/>
      <w:sz w:val="24"/>
      <w:szCs w:val="24"/>
      <w:lang w:eastAsia="ru-RU"/>
    </w:rPr>
  </w:style>
  <w:style w:type="paragraph" w:customStyle="1" w:styleId="affff">
    <w:name w:val="Знак Знак Знак Знак"/>
    <w:basedOn w:val="a"/>
    <w:uiPriority w:val="99"/>
    <w:rsid w:val="00770CEA"/>
    <w:pPr>
      <w:spacing w:after="160" w:line="240" w:lineRule="exact"/>
    </w:pPr>
    <w:rPr>
      <w:rFonts w:ascii="Verdana" w:eastAsia="Times New Roman" w:hAnsi="Verdana" w:cs="Verdana"/>
      <w:sz w:val="20"/>
      <w:szCs w:val="20"/>
      <w:lang w:val="en-US"/>
    </w:rPr>
  </w:style>
  <w:style w:type="paragraph" w:customStyle="1" w:styleId="CharChar">
    <w:name w:val="Char Char Знак Знак Знак Знак"/>
    <w:basedOn w:val="a"/>
    <w:uiPriority w:val="99"/>
    <w:rsid w:val="00770CEA"/>
    <w:pPr>
      <w:spacing w:after="160" w:line="240" w:lineRule="exact"/>
    </w:pPr>
    <w:rPr>
      <w:rFonts w:ascii="Verdana" w:eastAsia="Times New Roman" w:hAnsi="Verdana" w:cs="Verdana"/>
      <w:sz w:val="20"/>
      <w:szCs w:val="20"/>
      <w:lang w:val="en-US"/>
    </w:rPr>
  </w:style>
  <w:style w:type="paragraph" w:customStyle="1" w:styleId="affff0">
    <w:name w:val="Знак"/>
    <w:basedOn w:val="a"/>
    <w:uiPriority w:val="99"/>
    <w:rsid w:val="00770CEA"/>
    <w:pPr>
      <w:spacing w:after="160" w:line="240" w:lineRule="exact"/>
    </w:pPr>
    <w:rPr>
      <w:rFonts w:ascii="Verdana" w:eastAsia="Times New Roman" w:hAnsi="Verdana" w:cs="Verdana"/>
      <w:sz w:val="20"/>
      <w:szCs w:val="20"/>
      <w:lang w:val="en-US"/>
    </w:rPr>
  </w:style>
  <w:style w:type="character" w:customStyle="1" w:styleId="link-mailto">
    <w:name w:val="link-mailto"/>
    <w:basedOn w:val="a0"/>
    <w:uiPriority w:val="99"/>
    <w:rsid w:val="00770CEA"/>
    <w:rPr>
      <w:rFonts w:cs="Times New Roman"/>
    </w:rPr>
  </w:style>
  <w:style w:type="paragraph" w:customStyle="1" w:styleId="1b">
    <w:name w:val="Знак1"/>
    <w:basedOn w:val="a"/>
    <w:uiPriority w:val="99"/>
    <w:rsid w:val="00770CEA"/>
    <w:pPr>
      <w:spacing w:after="160" w:line="240" w:lineRule="exact"/>
    </w:pPr>
    <w:rPr>
      <w:rFonts w:ascii="Verdana" w:eastAsia="Times New Roman" w:hAnsi="Verdana" w:cs="Verdana"/>
      <w:sz w:val="20"/>
      <w:szCs w:val="20"/>
      <w:lang w:val="en-US"/>
    </w:rPr>
  </w:style>
  <w:style w:type="paragraph" w:customStyle="1" w:styleId="tztxtlist">
    <w:name w:val="tz_txt_list"/>
    <w:basedOn w:val="a"/>
    <w:uiPriority w:val="99"/>
    <w:rsid w:val="00770CEA"/>
    <w:pPr>
      <w:tabs>
        <w:tab w:val="num" w:pos="1985"/>
      </w:tabs>
      <w:spacing w:after="0" w:line="360" w:lineRule="auto"/>
      <w:ind w:left="1985" w:hanging="397"/>
      <w:jc w:val="both"/>
    </w:pPr>
    <w:rPr>
      <w:rFonts w:ascii="Times New Roman" w:eastAsia="Times New Roman" w:hAnsi="Times New Roman" w:cs="Times New Roman"/>
      <w:sz w:val="28"/>
      <w:szCs w:val="28"/>
      <w:lang w:eastAsia="ru-RU"/>
    </w:rPr>
  </w:style>
  <w:style w:type="paragraph" w:customStyle="1" w:styleId="ConsPlusNonformat">
    <w:name w:val="ConsPlusNonformat"/>
    <w:uiPriority w:val="99"/>
    <w:rsid w:val="00770CEA"/>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27">
    <w:name w:val="List 2"/>
    <w:basedOn w:val="a"/>
    <w:uiPriority w:val="99"/>
    <w:rsid w:val="00770CEA"/>
    <w:pPr>
      <w:spacing w:after="0" w:line="360" w:lineRule="auto"/>
      <w:ind w:left="566" w:hanging="283"/>
      <w:jc w:val="both"/>
    </w:pPr>
    <w:rPr>
      <w:rFonts w:ascii="Times New Roman" w:eastAsia="Times New Roman" w:hAnsi="Times New Roman" w:cs="Times New Roman"/>
      <w:sz w:val="28"/>
      <w:szCs w:val="28"/>
      <w:lang w:eastAsia="ru-RU"/>
    </w:rPr>
  </w:style>
  <w:style w:type="paragraph" w:customStyle="1" w:styleId="1c">
    <w:name w:val="1_раздел"/>
    <w:basedOn w:val="a"/>
    <w:uiPriority w:val="99"/>
    <w:rsid w:val="00770CEA"/>
    <w:pPr>
      <w:keepNext/>
      <w:tabs>
        <w:tab w:val="num" w:pos="2268"/>
      </w:tabs>
      <w:suppressAutoHyphens/>
      <w:spacing w:before="480" w:after="360" w:line="240" w:lineRule="auto"/>
      <w:ind w:left="2268" w:hanging="2268"/>
      <w:outlineLvl w:val="0"/>
    </w:pPr>
    <w:rPr>
      <w:rFonts w:ascii="Verdana" w:eastAsia="Times New Roman" w:hAnsi="Verdana" w:cs="Verdana"/>
      <w:b/>
      <w:bCs/>
      <w:sz w:val="36"/>
      <w:szCs w:val="36"/>
      <w:lang w:eastAsia="ru-RU"/>
    </w:rPr>
  </w:style>
  <w:style w:type="paragraph" w:customStyle="1" w:styleId="28">
    <w:name w:val="2_Статья"/>
    <w:basedOn w:val="a"/>
    <w:uiPriority w:val="99"/>
    <w:rsid w:val="00770CEA"/>
    <w:pPr>
      <w:keepNext/>
      <w:tabs>
        <w:tab w:val="num" w:pos="2268"/>
      </w:tabs>
      <w:suppressAutoHyphens/>
      <w:spacing w:before="240" w:after="120" w:line="240" w:lineRule="auto"/>
      <w:ind w:left="2268" w:hanging="2268"/>
      <w:outlineLvl w:val="1"/>
    </w:pPr>
    <w:rPr>
      <w:rFonts w:ascii="Verdana" w:eastAsia="Times New Roman" w:hAnsi="Verdana" w:cs="Verdana"/>
      <w:b/>
      <w:bCs/>
      <w:sz w:val="28"/>
      <w:szCs w:val="28"/>
      <w:lang w:eastAsia="ru-RU"/>
    </w:rPr>
  </w:style>
  <w:style w:type="paragraph" w:customStyle="1" w:styleId="35">
    <w:name w:val="3_Пункт"/>
    <w:basedOn w:val="a"/>
    <w:uiPriority w:val="99"/>
    <w:rsid w:val="00770CEA"/>
    <w:pPr>
      <w:keepNext/>
      <w:tabs>
        <w:tab w:val="num" w:pos="1134"/>
      </w:tabs>
      <w:spacing w:before="240" w:after="120" w:line="240" w:lineRule="auto"/>
      <w:ind w:left="1134" w:hanging="1134"/>
    </w:pPr>
    <w:rPr>
      <w:rFonts w:ascii="Verdana" w:eastAsia="Times New Roman" w:hAnsi="Verdana" w:cs="Verdana"/>
      <w:b/>
      <w:bCs/>
      <w:sz w:val="24"/>
      <w:szCs w:val="24"/>
      <w:lang w:eastAsia="ru-RU"/>
    </w:rPr>
  </w:style>
  <w:style w:type="paragraph" w:customStyle="1" w:styleId="41">
    <w:name w:val="4_Подпункт"/>
    <w:basedOn w:val="a"/>
    <w:uiPriority w:val="99"/>
    <w:rsid w:val="00770CEA"/>
    <w:pPr>
      <w:tabs>
        <w:tab w:val="num" w:pos="2394"/>
      </w:tabs>
      <w:spacing w:after="120" w:line="240" w:lineRule="auto"/>
      <w:ind w:left="2394" w:hanging="1134"/>
      <w:jc w:val="both"/>
    </w:pPr>
    <w:rPr>
      <w:rFonts w:ascii="Verdana" w:eastAsia="Times New Roman" w:hAnsi="Verdana" w:cs="Verdana"/>
      <w:sz w:val="20"/>
      <w:szCs w:val="20"/>
      <w:lang w:eastAsia="ru-RU"/>
    </w:rPr>
  </w:style>
  <w:style w:type="paragraph" w:customStyle="1" w:styleId="51">
    <w:name w:val="5_часть"/>
    <w:basedOn w:val="a"/>
    <w:uiPriority w:val="99"/>
    <w:rsid w:val="00770CEA"/>
    <w:pPr>
      <w:tabs>
        <w:tab w:val="num" w:pos="2835"/>
      </w:tabs>
      <w:spacing w:after="120" w:line="240" w:lineRule="auto"/>
      <w:ind w:left="2835" w:hanging="567"/>
    </w:pPr>
    <w:rPr>
      <w:rFonts w:ascii="Verdana" w:eastAsia="Times New Roman" w:hAnsi="Verdana" w:cs="Verdana"/>
      <w:sz w:val="20"/>
      <w:szCs w:val="20"/>
      <w:lang w:eastAsia="ru-RU"/>
    </w:rPr>
  </w:style>
  <w:style w:type="paragraph" w:customStyle="1" w:styleId="61">
    <w:name w:val="6_часть"/>
    <w:basedOn w:val="a"/>
    <w:uiPriority w:val="99"/>
    <w:rsid w:val="00770CEA"/>
    <w:pPr>
      <w:tabs>
        <w:tab w:val="num" w:pos="2835"/>
      </w:tabs>
      <w:spacing w:after="120" w:line="240" w:lineRule="auto"/>
      <w:ind w:left="2835" w:hanging="567"/>
    </w:pPr>
    <w:rPr>
      <w:rFonts w:ascii="Verdana" w:eastAsia="Times New Roman" w:hAnsi="Verdana" w:cs="Verdana"/>
      <w:sz w:val="20"/>
      <w:szCs w:val="20"/>
      <w:lang w:eastAsia="ru-RU"/>
    </w:rPr>
  </w:style>
  <w:style w:type="paragraph" w:customStyle="1" w:styleId="CoverAuthor">
    <w:name w:val="Cover Author"/>
    <w:basedOn w:val="a"/>
    <w:uiPriority w:val="99"/>
    <w:rsid w:val="00770CEA"/>
    <w:pPr>
      <w:keepNext/>
      <w:suppressAutoHyphens/>
      <w:spacing w:after="120" w:line="240" w:lineRule="atLeast"/>
    </w:pPr>
    <w:rPr>
      <w:rFonts w:ascii="Arial" w:eastAsia="Times New Roman" w:hAnsi="Arial" w:cs="Arial"/>
      <w:spacing w:val="-5"/>
      <w:sz w:val="28"/>
      <w:szCs w:val="28"/>
    </w:rPr>
  </w:style>
  <w:style w:type="paragraph" w:customStyle="1" w:styleId="FR1">
    <w:name w:val="FR1"/>
    <w:uiPriority w:val="99"/>
    <w:rsid w:val="00770CEA"/>
    <w:pPr>
      <w:widowControl w:val="0"/>
      <w:overflowPunct w:val="0"/>
      <w:autoSpaceDE w:val="0"/>
      <w:autoSpaceDN w:val="0"/>
      <w:adjustRightInd w:val="0"/>
      <w:spacing w:after="0" w:line="360" w:lineRule="auto"/>
      <w:ind w:left="640" w:firstLine="80"/>
      <w:textAlignment w:val="baseline"/>
    </w:pPr>
    <w:rPr>
      <w:rFonts w:ascii="Arial" w:eastAsia="Times New Roman" w:hAnsi="Arial" w:cs="Arial"/>
      <w:sz w:val="24"/>
      <w:szCs w:val="24"/>
      <w:lang w:eastAsia="ru-RU"/>
    </w:rPr>
  </w:style>
  <w:style w:type="paragraph" w:customStyle="1" w:styleId="29">
    <w:name w:val="Обычный2"/>
    <w:uiPriority w:val="99"/>
    <w:rsid w:val="00770CEA"/>
    <w:pPr>
      <w:spacing w:after="0" w:line="240" w:lineRule="auto"/>
    </w:pPr>
    <w:rPr>
      <w:rFonts w:ascii="Times New Roman" w:eastAsia="Times New Roman" w:hAnsi="Times New Roman" w:cs="Times New Roman"/>
      <w:sz w:val="24"/>
      <w:szCs w:val="24"/>
      <w:lang w:eastAsia="ru-RU"/>
    </w:rPr>
  </w:style>
  <w:style w:type="paragraph" w:customStyle="1" w:styleId="Times12">
    <w:name w:val="Times 12"/>
    <w:basedOn w:val="a"/>
    <w:uiPriority w:val="99"/>
    <w:rsid w:val="00770CEA"/>
    <w:pPr>
      <w:overflowPunct w:val="0"/>
      <w:autoSpaceDE w:val="0"/>
      <w:autoSpaceDN w:val="0"/>
      <w:adjustRightInd w:val="0"/>
      <w:spacing w:after="0" w:line="240" w:lineRule="auto"/>
      <w:ind w:firstLine="567"/>
      <w:jc w:val="both"/>
    </w:pPr>
    <w:rPr>
      <w:rFonts w:ascii="Times New Roman" w:eastAsia="Times New Roman" w:hAnsi="Times New Roman" w:cs="Times New Roman"/>
      <w:sz w:val="24"/>
      <w:szCs w:val="24"/>
      <w:lang w:eastAsia="ru-RU"/>
    </w:rPr>
  </w:style>
  <w:style w:type="character" w:customStyle="1" w:styleId="42">
    <w:name w:val="Знак Знак4"/>
    <w:basedOn w:val="a0"/>
    <w:uiPriority w:val="99"/>
    <w:rsid w:val="00770CEA"/>
    <w:rPr>
      <w:rFonts w:ascii="Courier New" w:hAnsi="Courier New" w:cs="Courier New"/>
      <w:snapToGrid w:val="0"/>
      <w:lang w:val="ru-RU" w:eastAsia="ru-RU"/>
    </w:rPr>
  </w:style>
  <w:style w:type="paragraph" w:customStyle="1" w:styleId="1d">
    <w:name w:val="Абзац списка1"/>
    <w:basedOn w:val="a"/>
    <w:uiPriority w:val="99"/>
    <w:rsid w:val="00770CEA"/>
    <w:pPr>
      <w:spacing w:after="0" w:line="240" w:lineRule="auto"/>
      <w:ind w:left="720"/>
    </w:pPr>
    <w:rPr>
      <w:rFonts w:ascii="Times New Roman" w:eastAsia="Times New Roman" w:hAnsi="Times New Roman" w:cs="Times New Roman"/>
      <w:sz w:val="20"/>
      <w:szCs w:val="20"/>
      <w:lang w:eastAsia="ru-RU"/>
    </w:rPr>
  </w:style>
  <w:style w:type="paragraph" w:customStyle="1" w:styleId="2a">
    <w:name w:val="Абзац списка2"/>
    <w:basedOn w:val="a"/>
    <w:rsid w:val="00770CEA"/>
    <w:pPr>
      <w:ind w:left="708"/>
    </w:pPr>
    <w:rPr>
      <w:rFonts w:ascii="Calibri" w:eastAsia="Times New Roman" w:hAnsi="Calibri" w:cs="Times New Roman"/>
      <w:lang w:eastAsia="ru-RU"/>
    </w:rPr>
  </w:style>
  <w:style w:type="paragraph" w:styleId="36">
    <w:name w:val="toc 3"/>
    <w:basedOn w:val="a"/>
    <w:next w:val="a"/>
    <w:autoRedefine/>
    <w:uiPriority w:val="39"/>
    <w:unhideWhenUsed/>
    <w:rsid w:val="008454A8"/>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8732645">
      <w:bodyDiv w:val="1"/>
      <w:marLeft w:val="0"/>
      <w:marRight w:val="0"/>
      <w:marTop w:val="0"/>
      <w:marBottom w:val="0"/>
      <w:divBdr>
        <w:top w:val="none" w:sz="0" w:space="0" w:color="auto"/>
        <w:left w:val="none" w:sz="0" w:space="0" w:color="auto"/>
        <w:bottom w:val="none" w:sz="0" w:space="0" w:color="auto"/>
        <w:right w:val="none" w:sz="0" w:space="0" w:color="auto"/>
      </w:divBdr>
    </w:div>
    <w:div w:id="274335014">
      <w:bodyDiv w:val="1"/>
      <w:marLeft w:val="0"/>
      <w:marRight w:val="0"/>
      <w:marTop w:val="0"/>
      <w:marBottom w:val="0"/>
      <w:divBdr>
        <w:top w:val="none" w:sz="0" w:space="0" w:color="auto"/>
        <w:left w:val="none" w:sz="0" w:space="0" w:color="auto"/>
        <w:bottom w:val="none" w:sz="0" w:space="0" w:color="auto"/>
        <w:right w:val="none" w:sz="0" w:space="0" w:color="auto"/>
      </w:divBdr>
    </w:div>
    <w:div w:id="1106846781">
      <w:bodyDiv w:val="1"/>
      <w:marLeft w:val="0"/>
      <w:marRight w:val="0"/>
      <w:marTop w:val="0"/>
      <w:marBottom w:val="0"/>
      <w:divBdr>
        <w:top w:val="none" w:sz="0" w:space="0" w:color="auto"/>
        <w:left w:val="none" w:sz="0" w:space="0" w:color="auto"/>
        <w:bottom w:val="none" w:sz="0" w:space="0" w:color="auto"/>
        <w:right w:val="none" w:sz="0" w:space="0" w:color="auto"/>
      </w:divBdr>
    </w:div>
    <w:div w:id="1464035152">
      <w:bodyDiv w:val="1"/>
      <w:marLeft w:val="0"/>
      <w:marRight w:val="0"/>
      <w:marTop w:val="0"/>
      <w:marBottom w:val="0"/>
      <w:divBdr>
        <w:top w:val="none" w:sz="0" w:space="0" w:color="auto"/>
        <w:left w:val="none" w:sz="0" w:space="0" w:color="auto"/>
        <w:bottom w:val="none" w:sz="0" w:space="0" w:color="auto"/>
        <w:right w:val="none" w:sz="0" w:space="0" w:color="auto"/>
      </w:divBdr>
    </w:div>
    <w:div w:id="15222065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99797F-46D9-4092-864D-FE853CF0A7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196</TotalTime>
  <Pages>11</Pages>
  <Words>3394</Words>
  <Characters>19347</Characters>
  <Application>Microsoft Office Word</Application>
  <DocSecurity>0</DocSecurity>
  <Lines>161</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22696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Бубнова Яна Владимировна</dc:creator>
  <cp:keywords/>
  <dc:description/>
  <cp:lastModifiedBy>User</cp:lastModifiedBy>
  <cp:revision>10</cp:revision>
  <cp:lastPrinted>2012-04-13T11:21:00Z</cp:lastPrinted>
  <dcterms:created xsi:type="dcterms:W3CDTF">2012-04-10T12:15:00Z</dcterms:created>
  <dcterms:modified xsi:type="dcterms:W3CDTF">2012-05-22T14:09:00Z</dcterms:modified>
</cp:coreProperties>
</file>