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D62B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D6BB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D6BB4">
              <w:rPr>
                <w:sz w:val="28"/>
                <w:lang w:eastAsia="ru-RU"/>
              </w:rPr>
              <w:t>20.05.2022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3826B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D6BB4" w:rsidRPr="00DD6BB4">
              <w:rPr>
                <w:color w:val="000000"/>
                <w:sz w:val="28"/>
                <w:lang w:eastAsia="ru-RU"/>
              </w:rPr>
              <w:t>13-20.К/11378-ВК</w:t>
            </w:r>
            <w:r w:rsidR="007D62B9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C6312">
        <w:rPr>
          <w:b/>
          <w:sz w:val="26"/>
          <w:szCs w:val="26"/>
        </w:rPr>
        <w:t>ПРЕОБРАЗОВАТЕЛИ ТЕМПЕРАТУРЫ И ДАВЛЕНИЯ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7D62B9" w:rsidRPr="007D62B9">
        <w:rPr>
          <w:b/>
          <w:sz w:val="28"/>
          <w:szCs w:val="28"/>
        </w:rPr>
        <w:t>538 792,22</w:t>
      </w:r>
      <w:r w:rsidR="007D62B9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7D62B9">
        <w:rPr>
          <w:iCs/>
          <w:color w:val="0000FF"/>
          <w:spacing w:val="4"/>
          <w:sz w:val="28"/>
          <w:szCs w:val="28"/>
        </w:rPr>
        <w:t xml:space="preserve"> 11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D62B9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20DE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7D62B9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495BA4" w:rsidRDefault="007D62B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36 992,00</w:t>
            </w:r>
          </w:p>
        </w:tc>
      </w:tr>
      <w:tr w:rsidR="007D62B9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826BB" w:rsidRDefault="007D62B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36 992,00</w:t>
            </w:r>
          </w:p>
        </w:tc>
      </w:tr>
      <w:tr w:rsidR="007D62B9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826BB" w:rsidRDefault="007D62B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25 408,00</w:t>
            </w:r>
          </w:p>
        </w:tc>
      </w:tr>
      <w:tr w:rsidR="007D62B9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826BB" w:rsidRDefault="007D62B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24693,08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222 237,72</w:t>
            </w:r>
          </w:p>
        </w:tc>
      </w:tr>
      <w:tr w:rsidR="007D62B9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826BB" w:rsidRDefault="007D62B9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43432,50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62B9" w:rsidRDefault="007D62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217 162,50</w:t>
            </w:r>
          </w:p>
        </w:tc>
      </w:tr>
      <w:tr w:rsidR="007D62B9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C6B71" w:rsidRDefault="007D62B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7D62B9" w:rsidRDefault="007D62B9" w:rsidP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538 792,22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6312">
              <w:rPr>
                <w:b/>
                <w:szCs w:val="24"/>
              </w:rPr>
              <w:t>ПРЕОБРАЗОВАТЕЛИ ТЕМПЕРАТУРЫ И ДАВЛЕНИЯ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7D62B9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7D62B9">
              <w:rPr>
                <w:b/>
                <w:color w:val="000000"/>
                <w:sz w:val="22"/>
                <w:szCs w:val="22"/>
              </w:rPr>
              <w:t>538 792,22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D62B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D62B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312" w:rsidRPr="00495BA4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6312" w:rsidRDefault="000C631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6312" w:rsidRDefault="000C63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D62B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D62B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6312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6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0DED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9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66CA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6CC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6BB4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3B32C-9926-412E-8B0A-9FA88D1E8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5014</Words>
  <Characters>28585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2022-06-01T07:12:00Z</dcterms:created>
  <dcterms:modified xsi:type="dcterms:W3CDTF">2022-06-01T07:14:00Z</dcterms:modified>
</cp:coreProperties>
</file>