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473133" w:rsidP="007D12C6">
      <w:pPr>
        <w:ind w:left="4253"/>
        <w:rPr>
          <w:b/>
        </w:rPr>
      </w:pPr>
      <w:r>
        <w:rPr>
          <w:b/>
        </w:rPr>
        <w:t xml:space="preserve">        </w:t>
      </w:r>
      <w:r w:rsidR="00D64FF0">
        <w:rPr>
          <w:b/>
        </w:rPr>
        <w:t xml:space="preserve">           </w:t>
      </w:r>
      <w:r>
        <w:rPr>
          <w:b/>
        </w:rPr>
        <w:t xml:space="preserve">  </w:t>
      </w:r>
      <w:r w:rsidR="00B54BB1">
        <w:rPr>
          <w:b/>
        </w:rPr>
        <w:t>«</w:t>
      </w:r>
      <w:r w:rsidR="006B5368" w:rsidRPr="00137D3A">
        <w:rPr>
          <w:b/>
        </w:rPr>
        <w:t>УТВЕРЖДАЮ</w:t>
      </w:r>
      <w:r w:rsidR="00B54BB1">
        <w:rPr>
          <w:b/>
        </w:rPr>
        <w:t>»</w:t>
      </w:r>
    </w:p>
    <w:p w:rsidR="007D12C6" w:rsidRPr="00137D3A" w:rsidRDefault="007D12C6" w:rsidP="007D12C6">
      <w:pPr>
        <w:ind w:left="4253"/>
        <w:jc w:val="both"/>
        <w:rPr>
          <w:b/>
        </w:rPr>
      </w:pPr>
    </w:p>
    <w:p w:rsidR="007D12C6" w:rsidRDefault="00473133" w:rsidP="007D12C6">
      <w:pPr>
        <w:ind w:left="4253"/>
        <w:jc w:val="both"/>
        <w:rPr>
          <w:b/>
        </w:rPr>
      </w:pPr>
      <w:r>
        <w:rPr>
          <w:b/>
        </w:rPr>
        <w:t xml:space="preserve">          </w:t>
      </w:r>
      <w:r w:rsidR="00BA43A7">
        <w:rPr>
          <w:b/>
        </w:rPr>
        <w:t>Д</w:t>
      </w:r>
      <w:r w:rsidR="007D12C6">
        <w:rPr>
          <w:b/>
        </w:rPr>
        <w:t xml:space="preserve">иректор </w:t>
      </w:r>
      <w:r w:rsidR="004F3908">
        <w:rPr>
          <w:b/>
        </w:rPr>
        <w:t>по</w:t>
      </w:r>
      <w:r w:rsidR="007D12C6">
        <w:rPr>
          <w:b/>
        </w:rPr>
        <w:t xml:space="preserve"> закупк</w:t>
      </w:r>
      <w:r w:rsidR="004F3908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Pr="00137D3A" w:rsidRDefault="00473133" w:rsidP="007D12C6">
      <w:pPr>
        <w:ind w:left="4253"/>
        <w:jc w:val="both"/>
      </w:pPr>
      <w:r>
        <w:rPr>
          <w:b/>
        </w:rPr>
        <w:t xml:space="preserve">          </w:t>
      </w:r>
      <w:r w:rsidR="006B5368" w:rsidRPr="00137D3A">
        <w:rPr>
          <w:b/>
        </w:rPr>
        <w:t>председател</w:t>
      </w:r>
      <w:r w:rsidR="007D12C6">
        <w:rPr>
          <w:b/>
        </w:rPr>
        <w:t>ь</w:t>
      </w:r>
      <w:r w:rsidR="006B5368"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="006B5368" w:rsidRPr="00137D3A">
        <w:rPr>
          <w:b/>
        </w:rPr>
        <w:t>по размещению</w:t>
      </w:r>
      <w:r>
        <w:rPr>
          <w:b/>
        </w:rPr>
        <w:t xml:space="preserve"> </w:t>
      </w:r>
      <w:r w:rsidR="006B5368" w:rsidRPr="00137D3A">
        <w:rPr>
          <w:b/>
        </w:rPr>
        <w:t>заказа</w:t>
      </w:r>
    </w:p>
    <w:p w:rsidR="007D12C6" w:rsidRPr="00137D3A" w:rsidRDefault="006B5368" w:rsidP="00473133">
      <w:pPr>
        <w:snapToGrid w:val="0"/>
        <w:spacing w:line="360" w:lineRule="auto"/>
        <w:ind w:left="4820"/>
        <w:jc w:val="both"/>
      </w:pPr>
      <w:r w:rsidRPr="00137D3A">
        <w:t xml:space="preserve">                                     </w:t>
      </w:r>
      <w:r w:rsidR="007D12C6">
        <w:t xml:space="preserve">                 </w:t>
      </w:r>
      <w:r w:rsidR="00473133">
        <w:t xml:space="preserve">                    </w:t>
      </w:r>
      <w:r w:rsidRPr="00695C8C">
        <w:t>_________________</w:t>
      </w:r>
      <w:r w:rsidR="001E4725">
        <w:t xml:space="preserve"> </w:t>
      </w:r>
      <w:r w:rsidR="0011370E">
        <w:t xml:space="preserve"> </w:t>
      </w:r>
      <w:r w:rsidR="00BA43A7">
        <w:t>В.А. Захаров</w:t>
      </w:r>
    </w:p>
    <w:p w:rsidR="006B5368" w:rsidRPr="00137D3A" w:rsidRDefault="006B5368" w:rsidP="00D572FF">
      <w:pPr>
        <w:jc w:val="both"/>
      </w:pPr>
      <w:r w:rsidRPr="00137D3A">
        <w:t xml:space="preserve">                                     </w:t>
      </w:r>
      <w:r w:rsidR="007D12C6">
        <w:t xml:space="preserve">                     </w:t>
      </w:r>
      <w:r w:rsidR="007D12C6">
        <w:tab/>
        <w:t xml:space="preserve">    </w:t>
      </w:r>
      <w:r w:rsidR="00D572FF">
        <w:t xml:space="preserve"> </w:t>
      </w:r>
      <w:r w:rsidR="00473133">
        <w:t xml:space="preserve">                </w:t>
      </w:r>
      <w:r w:rsidRPr="00137D3A">
        <w:t>«</w:t>
      </w:r>
      <w:r w:rsidR="00BA43A7">
        <w:t>0</w:t>
      </w:r>
      <w:r w:rsidR="000C54A5">
        <w:t>5</w:t>
      </w:r>
      <w:r w:rsidRPr="00137D3A">
        <w:t>»</w:t>
      </w:r>
      <w:r w:rsidR="0005424E">
        <w:t xml:space="preserve"> </w:t>
      </w:r>
      <w:r w:rsidR="00BA43A7">
        <w:t>апреля</w:t>
      </w:r>
      <w:r w:rsidR="000E5E8B">
        <w:t xml:space="preserve"> </w:t>
      </w:r>
      <w:r w:rsidRPr="00137D3A">
        <w:t>201</w:t>
      </w:r>
      <w:r w:rsidR="0011370E">
        <w:t>2</w:t>
      </w:r>
      <w:r w:rsidR="0005424E" w:rsidRPr="00B54BB1">
        <w:t xml:space="preserve"> </w:t>
      </w:r>
      <w:r w:rsidR="0005424E">
        <w:t>года</w:t>
      </w:r>
      <w:r w:rsidRPr="00137D3A">
        <w:t>.</w:t>
      </w:r>
    </w:p>
    <w:p w:rsidR="006B5368" w:rsidRPr="00137D3A" w:rsidRDefault="006B5368" w:rsidP="007D12C6">
      <w:pPr>
        <w:ind w:left="4253"/>
        <w:jc w:val="both"/>
      </w:pPr>
    </w:p>
    <w:p w:rsidR="003F73F4" w:rsidRPr="00EF2F35" w:rsidRDefault="003F73F4" w:rsidP="003F73F4">
      <w:pPr>
        <w:jc w:val="center"/>
        <w:rPr>
          <w:b/>
        </w:rPr>
      </w:pPr>
      <w:r w:rsidRPr="00137D3A">
        <w:rPr>
          <w:b/>
        </w:rPr>
        <w:t>ПРОТОКОЛ</w:t>
      </w:r>
      <w:r w:rsidRPr="00475E30">
        <w:rPr>
          <w:b/>
        </w:rPr>
        <w:t xml:space="preserve"> </w:t>
      </w:r>
      <w:r>
        <w:rPr>
          <w:b/>
        </w:rPr>
        <w:t>ОЦЕНКИ</w:t>
      </w:r>
      <w:r w:rsidRPr="00EF2F35">
        <w:rPr>
          <w:b/>
        </w:rPr>
        <w:t xml:space="preserve"> </w:t>
      </w:r>
      <w:r>
        <w:rPr>
          <w:b/>
        </w:rPr>
        <w:t>И СОПОСТАВЛЕНИЯ</w:t>
      </w:r>
    </w:p>
    <w:p w:rsidR="003F73F4" w:rsidRPr="00137D3A" w:rsidRDefault="003F73F4" w:rsidP="003F73F4">
      <w:pPr>
        <w:jc w:val="both"/>
      </w:pPr>
    </w:p>
    <w:p w:rsidR="00DF1FD8" w:rsidRPr="00DF1FD8" w:rsidRDefault="003F73F4" w:rsidP="003F73F4">
      <w:pPr>
        <w:pStyle w:val="2"/>
        <w:jc w:val="both"/>
        <w:rPr>
          <w:rFonts w:ascii="Times New Roman" w:hAnsi="Times New Roman"/>
          <w:bCs w:val="0"/>
          <w:i w:val="0"/>
          <w:iCs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з</w:t>
      </w:r>
      <w:r w:rsidRPr="003F73F4">
        <w:rPr>
          <w:rFonts w:ascii="Times New Roman" w:hAnsi="Times New Roman"/>
          <w:i w:val="0"/>
          <w:sz w:val="24"/>
          <w:szCs w:val="24"/>
        </w:rPr>
        <w:t xml:space="preserve">аявок </w:t>
      </w:r>
      <w:r w:rsidR="002E18A1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на участие в открытом </w:t>
      </w:r>
      <w:r w:rsidR="00000E29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>запросе предложений</w:t>
      </w:r>
      <w:r w:rsidR="00665134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 в электронной форме</w:t>
      </w:r>
      <w:r w:rsidR="001C2B9F" w:rsidRPr="0050431D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 </w:t>
      </w:r>
      <w:r w:rsidR="00BF4D3F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на </w:t>
      </w:r>
      <w:r w:rsidR="00BF4D3F" w:rsidRPr="00BF4D3F">
        <w:rPr>
          <w:rFonts w:ascii="Times New Roman" w:hAnsi="Times New Roman"/>
          <w:bCs w:val="0"/>
          <w:i w:val="0"/>
          <w:iCs w:val="0"/>
          <w:sz w:val="24"/>
          <w:szCs w:val="24"/>
        </w:rPr>
        <w:t xml:space="preserve">право заключения договора </w:t>
      </w:r>
      <w:r w:rsidR="00310740" w:rsidRPr="00310740">
        <w:rPr>
          <w:rFonts w:ascii="Times New Roman" w:hAnsi="Times New Roman"/>
          <w:bCs w:val="0"/>
          <w:i w:val="0"/>
          <w:iCs w:val="0"/>
          <w:sz w:val="24"/>
          <w:szCs w:val="24"/>
        </w:rPr>
        <w:t>«ТЭЦ. Котлоагрегат № 11 (котёл БКЗ-210-140). Ремонт котельной установки с заменой тепловой изоляции и АКЗ, с изготовлением запасных частей»</w:t>
      </w:r>
    </w:p>
    <w:p w:rsidR="008E727A" w:rsidRPr="008E727A" w:rsidRDefault="008E727A" w:rsidP="002E18A1">
      <w:pPr>
        <w:shd w:val="clear" w:color="auto" w:fill="FFFFFF"/>
        <w:jc w:val="center"/>
        <w:rPr>
          <w:b/>
        </w:rPr>
      </w:pPr>
    </w:p>
    <w:p w:rsidR="00305EB2" w:rsidRPr="00FD6A33" w:rsidRDefault="00305EB2" w:rsidP="00FF15CB">
      <w:pPr>
        <w:jc w:val="both"/>
      </w:pPr>
      <w:r w:rsidRPr="00FD6A33">
        <w:t xml:space="preserve">г. Москва                                                                          </w:t>
      </w:r>
      <w:r w:rsidR="00F87DF0">
        <w:t xml:space="preserve">     </w:t>
      </w:r>
      <w:r w:rsidR="00D572FF">
        <w:t xml:space="preserve">          </w:t>
      </w:r>
      <w:r w:rsidR="001C7F69">
        <w:t xml:space="preserve">               </w:t>
      </w:r>
      <w:r w:rsidR="00470F8F">
        <w:t xml:space="preserve">     </w:t>
      </w:r>
      <w:r w:rsidR="00665134" w:rsidRPr="00137D3A">
        <w:t>«</w:t>
      </w:r>
      <w:r w:rsidR="00BA43A7">
        <w:t>0</w:t>
      </w:r>
      <w:r w:rsidR="000C54A5">
        <w:t>5</w:t>
      </w:r>
      <w:r w:rsidR="00665134" w:rsidRPr="00137D3A">
        <w:t>»</w:t>
      </w:r>
      <w:r w:rsidR="00665134">
        <w:t xml:space="preserve"> </w:t>
      </w:r>
      <w:r w:rsidR="00BA43A7">
        <w:t>апреля</w:t>
      </w:r>
      <w:r w:rsidR="00665134">
        <w:t xml:space="preserve"> </w:t>
      </w:r>
      <w:r w:rsidR="00665134" w:rsidRPr="00137D3A">
        <w:t>201</w:t>
      </w:r>
      <w:r w:rsidR="0011370E">
        <w:t>2</w:t>
      </w:r>
      <w:r w:rsidR="00665134" w:rsidRPr="00B54BB1">
        <w:t xml:space="preserve"> </w:t>
      </w:r>
      <w:r w:rsidR="00665134">
        <w:t>года</w:t>
      </w:r>
      <w:r w:rsidR="00F87DF0">
        <w:t xml:space="preserve">                </w:t>
      </w:r>
    </w:p>
    <w:p w:rsidR="000C54A5" w:rsidRPr="000C54A5" w:rsidRDefault="006E790A" w:rsidP="000C54A5">
      <w:pPr>
        <w:jc w:val="both"/>
        <w:rPr>
          <w:color w:val="000000"/>
        </w:rPr>
      </w:pPr>
      <w:r>
        <w:rPr>
          <w:b/>
        </w:rPr>
        <w:t>1. Заказчик</w:t>
      </w:r>
      <w:r w:rsidR="00EA4975" w:rsidRPr="00C85B25">
        <w:rPr>
          <w:color w:val="000000"/>
        </w:rPr>
        <w:t xml:space="preserve">: </w:t>
      </w:r>
      <w:r w:rsidR="000C54A5" w:rsidRPr="000C54A5">
        <w:rPr>
          <w:color w:val="000000"/>
        </w:rPr>
        <w:t>ОАО «Приаргунское производственное горно-химическое объединение»</w:t>
      </w:r>
    </w:p>
    <w:p w:rsidR="00EC0379" w:rsidRPr="000C54A5" w:rsidRDefault="000C54A5" w:rsidP="000C54A5">
      <w:pPr>
        <w:jc w:val="both"/>
        <w:rPr>
          <w:color w:val="000000"/>
        </w:rPr>
      </w:pPr>
      <w:r w:rsidRPr="000C54A5">
        <w:rPr>
          <w:color w:val="000000"/>
        </w:rPr>
        <w:t>Адрес: 674673, Забайкальский край, г. Краснокаменск</w:t>
      </w:r>
    </w:p>
    <w:p w:rsidR="00404930" w:rsidRPr="00D92C26" w:rsidRDefault="00404930" w:rsidP="0095656D"/>
    <w:p w:rsidR="00305EB2" w:rsidRDefault="00305EB2" w:rsidP="0095656D">
      <w:pPr>
        <w:jc w:val="both"/>
        <w:rPr>
          <w:color w:val="000000"/>
        </w:rPr>
      </w:pPr>
      <w:r w:rsidRPr="00FD6A33">
        <w:rPr>
          <w:b/>
          <w:color w:val="000000"/>
        </w:rPr>
        <w:t>2. Уполномоченный орган: ОАО «Атомредметзолото»</w:t>
      </w:r>
      <w:r w:rsidRPr="00FD6A33">
        <w:rPr>
          <w:color w:val="000000"/>
        </w:rPr>
        <w:t xml:space="preserve"> (Москва, Большой Дровяной переулок, д. 22)</w:t>
      </w:r>
      <w:r w:rsidR="001C7F69">
        <w:rPr>
          <w:color w:val="000000"/>
        </w:rPr>
        <w:t>.</w:t>
      </w:r>
    </w:p>
    <w:p w:rsidR="000E5E8B" w:rsidRPr="00DF1FD8" w:rsidRDefault="00305EB2" w:rsidP="0095656D">
      <w:pPr>
        <w:pStyle w:val="2"/>
        <w:jc w:val="both"/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</w:pPr>
      <w:r w:rsidRPr="00665134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3. </w:t>
      </w:r>
      <w:r w:rsidRPr="00665134">
        <w:rPr>
          <w:rFonts w:ascii="Times New Roman" w:hAnsi="Times New Roman"/>
          <w:bCs w:val="0"/>
          <w:i w:val="0"/>
          <w:iCs w:val="0"/>
          <w:color w:val="000000"/>
          <w:sz w:val="24"/>
          <w:szCs w:val="24"/>
        </w:rPr>
        <w:t>Наименование конкурентной процедуры:</w:t>
      </w:r>
      <w:r w:rsidR="00C87ECA" w:rsidRPr="00665134">
        <w:rPr>
          <w:rFonts w:ascii="Times New Roman" w:hAnsi="Times New Roman"/>
          <w:bCs w:val="0"/>
          <w:i w:val="0"/>
          <w:iCs w:val="0"/>
          <w:color w:val="000000"/>
          <w:sz w:val="24"/>
          <w:szCs w:val="24"/>
        </w:rPr>
        <w:t xml:space="preserve"> </w:t>
      </w:r>
      <w:r w:rsidR="00D42DBA" w:rsidRPr="00665134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Запрос предложений </w:t>
      </w:r>
      <w:r w:rsidR="00BF4D3F" w:rsidRPr="00BF4D3F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 xml:space="preserve">на право заключения договора </w:t>
      </w:r>
      <w:r w:rsidR="00310740" w:rsidRPr="00310740">
        <w:rPr>
          <w:rFonts w:ascii="Times New Roman" w:hAnsi="Times New Roman"/>
          <w:b w:val="0"/>
          <w:bCs w:val="0"/>
          <w:i w:val="0"/>
          <w:iCs w:val="0"/>
          <w:color w:val="000000"/>
          <w:sz w:val="24"/>
          <w:szCs w:val="24"/>
        </w:rPr>
        <w:t>«ТЭЦ. Котлоагрегат № 11 (котёл БКЗ-210-140). Ремонт котельной установки с заменой тепловой изоляции и АКЗ, с изготовлением запасных частей»</w:t>
      </w:r>
    </w:p>
    <w:p w:rsidR="00D42DBA" w:rsidRPr="00D04691" w:rsidRDefault="00D42DBA" w:rsidP="0095656D">
      <w:pPr>
        <w:pStyle w:val="a8"/>
        <w:tabs>
          <w:tab w:val="left" w:pos="3845"/>
        </w:tabs>
        <w:spacing w:after="0"/>
        <w:jc w:val="both"/>
      </w:pPr>
      <w:r w:rsidRPr="00D04691">
        <w:t xml:space="preserve">Извещение о проведении </w:t>
      </w:r>
      <w:r w:rsidRPr="00D04691">
        <w:rPr>
          <w:bCs/>
        </w:rPr>
        <w:t>запроса предложений</w:t>
      </w:r>
      <w:r w:rsidRPr="00D04691">
        <w:rPr>
          <w:b/>
          <w:bCs/>
        </w:rPr>
        <w:t xml:space="preserve"> </w:t>
      </w:r>
      <w:r w:rsidRPr="00D04691">
        <w:t>было размещено на сайте:</w:t>
      </w:r>
    </w:p>
    <w:p w:rsidR="00F7515F" w:rsidRDefault="005F24AC" w:rsidP="0095656D">
      <w:pPr>
        <w:shd w:val="clear" w:color="auto" w:fill="FFFFFF"/>
        <w:jc w:val="both"/>
        <w:rPr>
          <w:bCs/>
        </w:rPr>
      </w:pPr>
      <w:hyperlink r:id="rId8" w:history="1">
        <w:r w:rsidR="00BF4D3F" w:rsidRPr="0035391F">
          <w:rPr>
            <w:rStyle w:val="a3"/>
            <w:lang w:val="en-US"/>
          </w:rPr>
          <w:t>www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zakupki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rosatom</w:t>
        </w:r>
        <w:r w:rsidR="00BF4D3F" w:rsidRPr="0035391F">
          <w:rPr>
            <w:rStyle w:val="a3"/>
          </w:rPr>
          <w:t>.</w:t>
        </w:r>
        <w:r w:rsidR="00BF4D3F" w:rsidRPr="0035391F">
          <w:rPr>
            <w:rStyle w:val="a3"/>
            <w:lang w:val="en-US"/>
          </w:rPr>
          <w:t>ru</w:t>
        </w:r>
      </w:hyperlink>
      <w:r w:rsidR="00BF4D3F">
        <w:t xml:space="preserve"> </w:t>
      </w:r>
      <w:r w:rsidR="00BA43A7">
        <w:t>20</w:t>
      </w:r>
      <w:r w:rsidR="00D42DBA" w:rsidRPr="00D04691">
        <w:rPr>
          <w:color w:val="000000"/>
        </w:rPr>
        <w:t>.</w:t>
      </w:r>
      <w:r w:rsidR="0011370E">
        <w:rPr>
          <w:color w:val="000000"/>
        </w:rPr>
        <w:t>0</w:t>
      </w:r>
      <w:r w:rsidR="00BA43A7">
        <w:rPr>
          <w:color w:val="000000"/>
        </w:rPr>
        <w:t>3</w:t>
      </w:r>
      <w:r w:rsidR="00D42DBA" w:rsidRPr="00D04691">
        <w:rPr>
          <w:color w:val="000000"/>
        </w:rPr>
        <w:t>.201</w:t>
      </w:r>
      <w:r w:rsidR="0011370E">
        <w:rPr>
          <w:color w:val="000000"/>
        </w:rPr>
        <w:t>2</w:t>
      </w:r>
      <w:r w:rsidR="00D42DBA" w:rsidRPr="00D04691">
        <w:rPr>
          <w:color w:val="000000"/>
        </w:rPr>
        <w:t xml:space="preserve">, </w:t>
      </w:r>
      <w:r w:rsidR="00D42DBA" w:rsidRPr="00F85E60">
        <w:rPr>
          <w:bCs/>
        </w:rPr>
        <w:t xml:space="preserve">закупка </w:t>
      </w:r>
      <w:r w:rsidR="00D42DBA" w:rsidRPr="005A1AB1">
        <w:rPr>
          <w:b/>
          <w:bCs/>
        </w:rPr>
        <w:t xml:space="preserve">№ </w:t>
      </w:r>
      <w:r w:rsidR="00310740" w:rsidRPr="00310740">
        <w:rPr>
          <w:b/>
          <w:bCs/>
        </w:rPr>
        <w:t xml:space="preserve">120320/0619/224 </w:t>
      </w:r>
      <w:r w:rsidR="00665134">
        <w:rPr>
          <w:bCs/>
        </w:rPr>
        <w:t xml:space="preserve">и на сайте </w:t>
      </w:r>
      <w:hyperlink r:id="rId9" w:history="1">
        <w:r w:rsidR="00BF4D3F" w:rsidRPr="0035391F">
          <w:rPr>
            <w:rStyle w:val="a3"/>
            <w:bCs/>
          </w:rPr>
          <w:t>www.a-k-d.ru</w:t>
        </w:r>
      </w:hyperlink>
      <w:r w:rsidR="00665134">
        <w:rPr>
          <w:bCs/>
        </w:rPr>
        <w:t xml:space="preserve"> </w:t>
      </w:r>
      <w:r w:rsidR="000C54A5" w:rsidRPr="000C54A5">
        <w:rPr>
          <w:b/>
          <w:bCs/>
          <w:lang w:val="en-US"/>
        </w:rPr>
        <w:t>R</w:t>
      </w:r>
      <w:r w:rsidR="000C54A5" w:rsidRPr="000C54A5">
        <w:rPr>
          <w:b/>
          <w:bCs/>
        </w:rPr>
        <w:t>00235</w:t>
      </w:r>
      <w:r w:rsidR="00310740">
        <w:rPr>
          <w:b/>
          <w:bCs/>
        </w:rPr>
        <w:t>8</w:t>
      </w:r>
      <w:r w:rsidR="00D42DBA" w:rsidRPr="005A1AB1">
        <w:rPr>
          <w:b/>
          <w:bCs/>
        </w:rPr>
        <w:t>.</w:t>
      </w:r>
    </w:p>
    <w:p w:rsidR="00404930" w:rsidRDefault="00404930" w:rsidP="0095656D">
      <w:pPr>
        <w:shd w:val="clear" w:color="auto" w:fill="FFFFFF"/>
        <w:jc w:val="both"/>
        <w:rPr>
          <w:b/>
        </w:rPr>
      </w:pPr>
    </w:p>
    <w:p w:rsidR="00F7515F" w:rsidRDefault="00F7515F" w:rsidP="0095656D">
      <w:pPr>
        <w:jc w:val="both"/>
      </w:pPr>
      <w:r w:rsidRPr="00F7515F">
        <w:rPr>
          <w:b/>
        </w:rPr>
        <w:t xml:space="preserve">4. Начальная (максимальная) цена договора, включая НДС </w:t>
      </w:r>
      <w:r w:rsidRPr="008E727A">
        <w:rPr>
          <w:b/>
        </w:rPr>
        <w:t>(18%)</w:t>
      </w:r>
      <w:r w:rsidR="00C87ECA" w:rsidRPr="008E727A">
        <w:rPr>
          <w:b/>
        </w:rPr>
        <w:t>:</w:t>
      </w:r>
      <w:r w:rsidR="000C54A5">
        <w:t xml:space="preserve"> </w:t>
      </w:r>
      <w:r w:rsidR="00310740" w:rsidRPr="000C1C58">
        <w:rPr>
          <w:b/>
        </w:rPr>
        <w:t>9</w:t>
      </w:r>
      <w:r w:rsidR="00310740">
        <w:rPr>
          <w:b/>
        </w:rPr>
        <w:t> </w:t>
      </w:r>
      <w:r w:rsidR="00310740" w:rsidRPr="000C1C58">
        <w:rPr>
          <w:b/>
        </w:rPr>
        <w:t>580</w:t>
      </w:r>
      <w:r w:rsidR="00310740">
        <w:rPr>
          <w:b/>
        </w:rPr>
        <w:t> </w:t>
      </w:r>
      <w:r w:rsidR="00310740" w:rsidRPr="000C1C58">
        <w:rPr>
          <w:b/>
        </w:rPr>
        <w:t>569,47</w:t>
      </w:r>
      <w:r w:rsidR="00310740" w:rsidRPr="000C1C58">
        <w:t>(девять миллионов пятьсот восемьдесят тысяч пятьсот шестьдесят девять) рублей 47 копеек</w:t>
      </w:r>
      <w:r w:rsidR="00310740">
        <w:t>,</w:t>
      </w:r>
      <w:r w:rsidR="00310740">
        <w:rPr>
          <w:color w:val="000000"/>
        </w:rPr>
        <w:t xml:space="preserve"> </w:t>
      </w:r>
      <w:r w:rsidR="00BF4D3F">
        <w:rPr>
          <w:color w:val="000000"/>
        </w:rPr>
        <w:t>включая НДС 18 %</w:t>
      </w:r>
      <w:r w:rsidR="000E5E8B" w:rsidRPr="006F72B3">
        <w:t>.</w:t>
      </w:r>
    </w:p>
    <w:p w:rsidR="00404930" w:rsidRDefault="00404930" w:rsidP="0095656D">
      <w:pPr>
        <w:jc w:val="both"/>
        <w:rPr>
          <w:kern w:val="0"/>
          <w:lang w:eastAsia="ru-RU"/>
        </w:rPr>
      </w:pPr>
    </w:p>
    <w:p w:rsidR="0050431D" w:rsidRDefault="00F7515F" w:rsidP="0095656D">
      <w:pPr>
        <w:jc w:val="both"/>
        <w:rPr>
          <w:b/>
        </w:rPr>
      </w:pPr>
      <w:r>
        <w:rPr>
          <w:b/>
        </w:rPr>
        <w:t>5</w:t>
      </w:r>
      <w:r w:rsidR="006B5368" w:rsidRPr="00B4647A">
        <w:rPr>
          <w:b/>
        </w:rPr>
        <w:t>.</w:t>
      </w:r>
      <w:r w:rsidR="00727AB5" w:rsidRPr="00B4647A">
        <w:rPr>
          <w:b/>
        </w:rPr>
        <w:t xml:space="preserve"> </w:t>
      </w:r>
      <w:r w:rsidR="003F73F4">
        <w:rPr>
          <w:b/>
        </w:rPr>
        <w:t>О</w:t>
      </w:r>
      <w:r w:rsidR="003F73F4" w:rsidRPr="00B4647A">
        <w:rPr>
          <w:b/>
        </w:rPr>
        <w:t>ценку</w:t>
      </w:r>
      <w:r w:rsidR="003F73F4">
        <w:rPr>
          <w:b/>
        </w:rPr>
        <w:t xml:space="preserve"> и сопоставление</w:t>
      </w:r>
      <w:r w:rsidR="006B5368" w:rsidRPr="00B4647A">
        <w:rPr>
          <w:b/>
        </w:rPr>
        <w:t xml:space="preserve"> заявок на участие в </w:t>
      </w:r>
      <w:r w:rsidR="003A36FB">
        <w:rPr>
          <w:b/>
        </w:rPr>
        <w:t xml:space="preserve">открытом </w:t>
      </w:r>
      <w:r w:rsidR="00000E29">
        <w:rPr>
          <w:b/>
        </w:rPr>
        <w:t>запросе предложений</w:t>
      </w:r>
      <w:r w:rsidR="0039280E" w:rsidRPr="00B4647A">
        <w:rPr>
          <w:b/>
          <w:bCs/>
        </w:rPr>
        <w:t xml:space="preserve"> </w:t>
      </w:r>
      <w:r w:rsidR="006B5368" w:rsidRPr="00B4647A">
        <w:rPr>
          <w:b/>
        </w:rPr>
        <w:t>для нужд</w:t>
      </w:r>
      <w:r w:rsidR="00F31E04">
        <w:rPr>
          <w:b/>
        </w:rPr>
        <w:t xml:space="preserve"> </w:t>
      </w:r>
      <w:r w:rsidR="000C54A5">
        <w:rPr>
          <w:b/>
        </w:rPr>
        <w:t>О</w:t>
      </w:r>
      <w:r w:rsidR="00952EF6" w:rsidRPr="00B4647A">
        <w:rPr>
          <w:b/>
        </w:rPr>
        <w:t>АО «</w:t>
      </w:r>
      <w:r w:rsidR="000C54A5">
        <w:rPr>
          <w:b/>
        </w:rPr>
        <w:t>ППГХО</w:t>
      </w:r>
      <w:r w:rsidR="00952EF6" w:rsidRPr="00B4647A">
        <w:rPr>
          <w:b/>
        </w:rPr>
        <w:t>»</w:t>
      </w:r>
      <w:r w:rsidR="005F5606" w:rsidRPr="00B4647A">
        <w:t xml:space="preserve"> </w:t>
      </w:r>
      <w:r w:rsidR="006B5368" w:rsidRPr="00B4647A">
        <w:rPr>
          <w:b/>
        </w:rPr>
        <w:t>осуществляет</w:t>
      </w:r>
      <w:r w:rsidR="006B5368" w:rsidRPr="00B4647A">
        <w:t xml:space="preserve"> </w:t>
      </w:r>
      <w:r w:rsidR="001E3229" w:rsidRPr="00B4647A">
        <w:rPr>
          <w:b/>
        </w:rPr>
        <w:t xml:space="preserve">конкурсная </w:t>
      </w:r>
      <w:r w:rsidR="006B5368" w:rsidRPr="00B4647A">
        <w:rPr>
          <w:b/>
        </w:rPr>
        <w:t>комиссия</w:t>
      </w:r>
      <w:r w:rsidR="00984F35" w:rsidRPr="00984F35">
        <w:t xml:space="preserve"> </w:t>
      </w:r>
      <w:r w:rsidR="005B5DE7" w:rsidRPr="00B4647A">
        <w:rPr>
          <w:b/>
        </w:rPr>
        <w:t>ОАО «Атомредметзолото</w:t>
      </w:r>
      <w:r w:rsidR="006B5368" w:rsidRPr="00B4647A">
        <w:rPr>
          <w:b/>
        </w:rPr>
        <w:t>»</w:t>
      </w:r>
      <w:r w:rsidR="0050431D">
        <w:rPr>
          <w:b/>
        </w:rPr>
        <w:t>:</w:t>
      </w:r>
    </w:p>
    <w:p w:rsidR="00FE0C5C" w:rsidRDefault="00FE0C5C" w:rsidP="0095656D">
      <w:pPr>
        <w:jc w:val="both"/>
      </w:pPr>
    </w:p>
    <w:p w:rsidR="0050431D" w:rsidRPr="00D04691" w:rsidRDefault="0050431D" w:rsidP="0095656D">
      <w:pPr>
        <w:jc w:val="both"/>
      </w:pPr>
      <w:r w:rsidRPr="00D04691">
        <w:t>На заседании комиссии присутствовали:</w:t>
      </w:r>
    </w:p>
    <w:p w:rsidR="0050431D" w:rsidRPr="00D04691" w:rsidRDefault="0050431D" w:rsidP="0095656D">
      <w:pPr>
        <w:jc w:val="both"/>
      </w:pPr>
    </w:p>
    <w:p w:rsidR="0050431D" w:rsidRDefault="0050431D" w:rsidP="0095656D">
      <w:pPr>
        <w:jc w:val="both"/>
        <w:rPr>
          <w:b/>
          <w:bCs/>
        </w:rPr>
      </w:pPr>
      <w:r w:rsidRPr="00D04691">
        <w:rPr>
          <w:b/>
          <w:bCs/>
        </w:rPr>
        <w:t xml:space="preserve">Председатель комиссии по размещению заказа: </w:t>
      </w:r>
      <w:r>
        <w:rPr>
          <w:b/>
          <w:bCs/>
        </w:rPr>
        <w:t xml:space="preserve">                                                                    </w:t>
      </w:r>
    </w:p>
    <w:p w:rsidR="0050431D" w:rsidRDefault="0050431D" w:rsidP="0095656D">
      <w:pPr>
        <w:jc w:val="both"/>
        <w:rPr>
          <w:b/>
          <w:bCs/>
        </w:rPr>
      </w:pPr>
    </w:p>
    <w:p w:rsidR="0050431D" w:rsidRPr="00D04691" w:rsidRDefault="00BA43A7" w:rsidP="0095656D">
      <w:pPr>
        <w:jc w:val="both"/>
      </w:pPr>
      <w:r>
        <w:rPr>
          <w:kern w:val="0"/>
          <w:lang w:eastAsia="ru-RU"/>
        </w:rPr>
        <w:t>Захаров В.А.</w:t>
      </w:r>
      <w:r w:rsidR="0050431D">
        <w:t xml:space="preserve"> – </w:t>
      </w:r>
      <w:r w:rsidR="0011370E">
        <w:t xml:space="preserve"> </w:t>
      </w:r>
      <w:r>
        <w:t>д</w:t>
      </w:r>
      <w:r w:rsidR="0050431D">
        <w:t>иректор по з</w:t>
      </w:r>
      <w:r w:rsidR="0050431D" w:rsidRPr="00D04691">
        <w:t>акупк</w:t>
      </w:r>
      <w:r w:rsidR="0050431D">
        <w:t>ам</w:t>
      </w:r>
      <w:r w:rsidR="0050431D" w:rsidRPr="00D13CC4">
        <w:rPr>
          <w:kern w:val="0"/>
          <w:lang w:eastAsia="ru-RU"/>
        </w:rPr>
        <w:t xml:space="preserve"> </w:t>
      </w:r>
      <w:r w:rsidR="0050431D">
        <w:rPr>
          <w:kern w:val="0"/>
          <w:lang w:eastAsia="ru-RU"/>
        </w:rPr>
        <w:t>ОАО «Атомредметзолото»</w:t>
      </w:r>
      <w:r w:rsidR="0050431D">
        <w:t>.</w:t>
      </w:r>
    </w:p>
    <w:p w:rsidR="00A61BC2" w:rsidRDefault="00A61BC2" w:rsidP="0095656D">
      <w:pPr>
        <w:jc w:val="both"/>
        <w:rPr>
          <w:b/>
        </w:rPr>
      </w:pPr>
      <w:r>
        <w:rPr>
          <w:b/>
        </w:rPr>
        <w:t>Секретарь комиссии:</w:t>
      </w:r>
    </w:p>
    <w:p w:rsidR="00A61BC2" w:rsidRPr="00A61BC2" w:rsidRDefault="00A61BC2" w:rsidP="0095656D">
      <w:pPr>
        <w:jc w:val="both"/>
      </w:pPr>
      <w:r>
        <w:t xml:space="preserve">Страмнов В.Н. </w:t>
      </w:r>
      <w:r w:rsidRPr="00264F8C">
        <w:rPr>
          <w:kern w:val="0"/>
          <w:lang w:eastAsia="ru-RU"/>
        </w:rPr>
        <w:t>– сотрудник группы закупок ОАО «Атомредметзолото</w:t>
      </w:r>
      <w:r>
        <w:rPr>
          <w:kern w:val="0"/>
          <w:lang w:eastAsia="ru-RU"/>
        </w:rPr>
        <w:t>»</w:t>
      </w:r>
      <w:r w:rsidRPr="00264F8C">
        <w:rPr>
          <w:kern w:val="0"/>
          <w:lang w:eastAsia="ru-RU"/>
        </w:rPr>
        <w:t>.</w:t>
      </w:r>
    </w:p>
    <w:p w:rsidR="0050431D" w:rsidRPr="00D04691" w:rsidRDefault="0050431D" w:rsidP="0095656D">
      <w:pPr>
        <w:jc w:val="both"/>
        <w:rPr>
          <w:b/>
        </w:rPr>
      </w:pPr>
      <w:r w:rsidRPr="00D04691">
        <w:rPr>
          <w:b/>
        </w:rPr>
        <w:t>Члены комиссии:</w:t>
      </w:r>
    </w:p>
    <w:p w:rsidR="0050431D" w:rsidRDefault="0050431D" w:rsidP="0095656D">
      <w:pPr>
        <w:jc w:val="both"/>
      </w:pPr>
    </w:p>
    <w:p w:rsidR="00952EF6" w:rsidRPr="00274E67" w:rsidRDefault="00C67E22" w:rsidP="0095656D">
      <w:pPr>
        <w:numPr>
          <w:ilvl w:val="0"/>
          <w:numId w:val="11"/>
        </w:numPr>
        <w:suppressAutoHyphens w:val="0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>Старчикова Е.С.</w:t>
      </w:r>
      <w:r w:rsidR="00A61BC2">
        <w:rPr>
          <w:kern w:val="0"/>
          <w:lang w:eastAsia="ru-RU"/>
        </w:rPr>
        <w:t xml:space="preserve"> </w:t>
      </w:r>
      <w:r w:rsidR="00952EF6">
        <w:rPr>
          <w:kern w:val="0"/>
          <w:lang w:eastAsia="ru-RU"/>
        </w:rPr>
        <w:t xml:space="preserve"> </w:t>
      </w:r>
      <w:r w:rsidR="00A61BC2" w:rsidRPr="00264F8C">
        <w:rPr>
          <w:kern w:val="0"/>
          <w:lang w:eastAsia="ru-RU"/>
        </w:rPr>
        <w:t>– сотрудник групп</w:t>
      </w:r>
      <w:r w:rsidR="00A61BC2">
        <w:rPr>
          <w:kern w:val="0"/>
          <w:lang w:eastAsia="ru-RU"/>
        </w:rPr>
        <w:t>ы закупок ОАО «Атомредметзолото»</w:t>
      </w:r>
      <w:r w:rsidR="00952EF6" w:rsidRPr="0045302D">
        <w:rPr>
          <w:kern w:val="0"/>
          <w:lang w:eastAsia="ru-RU"/>
        </w:rPr>
        <w:t>;</w:t>
      </w:r>
    </w:p>
    <w:p w:rsidR="00952EF6" w:rsidRPr="0045302D" w:rsidRDefault="00A61BC2" w:rsidP="0095656D">
      <w:pPr>
        <w:pStyle w:val="af2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Бондарь И.А. – </w:t>
      </w:r>
      <w:r w:rsidRPr="00A61BC2">
        <w:rPr>
          <w:rFonts w:ascii="Times New Roman" w:eastAsia="Times New Roman" w:hAnsi="Times New Roman"/>
          <w:sz w:val="24"/>
          <w:szCs w:val="24"/>
          <w:lang w:eastAsia="ru-RU"/>
        </w:rPr>
        <w:t>сотрудник групп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 закупок ОАО «Атомредметзолото»</w:t>
      </w:r>
      <w:r w:rsidR="00952EF6" w:rsidRPr="0045302D">
        <w:rPr>
          <w:rFonts w:ascii="Times New Roman" w:eastAsia="Times New Roman" w:hAnsi="Times New Roman"/>
          <w:sz w:val="24"/>
          <w:szCs w:val="24"/>
          <w:lang w:eastAsia="ru-RU"/>
        </w:rPr>
        <w:t xml:space="preserve">; </w:t>
      </w:r>
    </w:p>
    <w:p w:rsidR="00952EF6" w:rsidRPr="00D04691" w:rsidRDefault="00A61BC2" w:rsidP="0095656D">
      <w:pPr>
        <w:numPr>
          <w:ilvl w:val="0"/>
          <w:numId w:val="11"/>
        </w:numPr>
        <w:suppressAutoHyphens w:val="0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 xml:space="preserve">Турков В.П. </w:t>
      </w:r>
      <w:r w:rsidR="00952EF6">
        <w:rPr>
          <w:kern w:val="0"/>
          <w:lang w:eastAsia="ru-RU"/>
        </w:rPr>
        <w:t xml:space="preserve">  </w:t>
      </w:r>
      <w:r w:rsidRPr="00264F8C">
        <w:rPr>
          <w:kern w:val="0"/>
          <w:lang w:eastAsia="ru-RU"/>
        </w:rPr>
        <w:t>– сотрудник групп</w:t>
      </w:r>
      <w:r>
        <w:rPr>
          <w:kern w:val="0"/>
          <w:lang w:eastAsia="ru-RU"/>
        </w:rPr>
        <w:t>ы закупок ОАО «Атомредметзолото»</w:t>
      </w:r>
      <w:r w:rsidR="00952EF6">
        <w:rPr>
          <w:kern w:val="0"/>
          <w:lang w:eastAsia="ru-RU"/>
        </w:rPr>
        <w:t>;</w:t>
      </w:r>
    </w:p>
    <w:p w:rsidR="0050431D" w:rsidRDefault="00A61BC2" w:rsidP="0095656D">
      <w:pPr>
        <w:numPr>
          <w:ilvl w:val="0"/>
          <w:numId w:val="11"/>
        </w:numPr>
        <w:suppressAutoHyphens w:val="0"/>
        <w:ind w:left="714" w:hanging="357"/>
        <w:jc w:val="both"/>
        <w:rPr>
          <w:kern w:val="0"/>
          <w:lang w:eastAsia="ru-RU"/>
        </w:rPr>
      </w:pPr>
      <w:r>
        <w:rPr>
          <w:kern w:val="0"/>
          <w:lang w:eastAsia="ru-RU"/>
        </w:rPr>
        <w:t>Галатов А.С</w:t>
      </w:r>
      <w:r w:rsidR="0050431D" w:rsidRPr="00264F8C">
        <w:rPr>
          <w:kern w:val="0"/>
          <w:lang w:eastAsia="ru-RU"/>
        </w:rPr>
        <w:t>. – сотрудник группы закупок ОАО «Атомредметзолото</w:t>
      </w:r>
      <w:r>
        <w:rPr>
          <w:kern w:val="0"/>
          <w:lang w:eastAsia="ru-RU"/>
        </w:rPr>
        <w:t>»</w:t>
      </w:r>
      <w:r w:rsidR="0050431D" w:rsidRPr="00264F8C">
        <w:rPr>
          <w:kern w:val="0"/>
          <w:lang w:eastAsia="ru-RU"/>
        </w:rPr>
        <w:t>.</w:t>
      </w:r>
    </w:p>
    <w:p w:rsidR="00404930" w:rsidRPr="00264F8C" w:rsidRDefault="00404930" w:rsidP="0095656D">
      <w:pPr>
        <w:suppressAutoHyphens w:val="0"/>
        <w:ind w:left="357"/>
        <w:jc w:val="both"/>
        <w:rPr>
          <w:kern w:val="0"/>
          <w:lang w:eastAsia="ru-RU"/>
        </w:rPr>
      </w:pPr>
    </w:p>
    <w:p w:rsidR="006B5368" w:rsidRDefault="00404930" w:rsidP="0095656D">
      <w:pPr>
        <w:jc w:val="both"/>
      </w:pPr>
      <w:r w:rsidRPr="00D04691">
        <w:t xml:space="preserve">Из </w:t>
      </w:r>
      <w:r>
        <w:t>5</w:t>
      </w:r>
      <w:r w:rsidRPr="00D04691">
        <w:t xml:space="preserve"> представителей конкурсной комиссии на заседании присутствовали </w:t>
      </w:r>
      <w:r>
        <w:t>5</w:t>
      </w:r>
      <w:r w:rsidRPr="00D04691">
        <w:t>.</w:t>
      </w:r>
      <w:r>
        <w:t xml:space="preserve"> Кворум </w:t>
      </w:r>
      <w:r w:rsidR="00A61BC2">
        <w:t>состоялся</w:t>
      </w:r>
      <w:r w:rsidRPr="00D04691">
        <w:t>.</w:t>
      </w:r>
    </w:p>
    <w:p w:rsidR="00404930" w:rsidRPr="00B4647A" w:rsidRDefault="00404930" w:rsidP="0095656D">
      <w:pPr>
        <w:jc w:val="both"/>
        <w:rPr>
          <w:b/>
        </w:rPr>
      </w:pPr>
    </w:p>
    <w:p w:rsidR="006A17AC" w:rsidRDefault="00952EF6" w:rsidP="0095656D">
      <w:pPr>
        <w:jc w:val="both"/>
      </w:pPr>
      <w:r>
        <w:rPr>
          <w:b/>
        </w:rPr>
        <w:t>6. </w:t>
      </w:r>
      <w:r w:rsidR="006F5155" w:rsidRPr="00952EF6">
        <w:rPr>
          <w:b/>
        </w:rPr>
        <w:t xml:space="preserve">До окончания указанного в извещении срока подачи заявок на участие в </w:t>
      </w:r>
      <w:r w:rsidR="006F5155" w:rsidRPr="00952EF6">
        <w:rPr>
          <w:b/>
          <w:bCs/>
        </w:rPr>
        <w:t>запросе предложений</w:t>
      </w:r>
      <w:r w:rsidR="006F5155" w:rsidRPr="00952EF6">
        <w:rPr>
          <w:b/>
        </w:rPr>
        <w:t xml:space="preserve">: </w:t>
      </w:r>
      <w:r w:rsidR="006F5155" w:rsidRPr="00D04691">
        <w:t>«</w:t>
      </w:r>
      <w:r w:rsidR="00BA43A7">
        <w:t>02</w:t>
      </w:r>
      <w:r w:rsidR="006F5155" w:rsidRPr="00D04691">
        <w:t xml:space="preserve">» </w:t>
      </w:r>
      <w:r w:rsidR="00BA43A7">
        <w:t>апреля</w:t>
      </w:r>
      <w:r w:rsidR="006F5155" w:rsidRPr="00D04691">
        <w:t xml:space="preserve"> 201</w:t>
      </w:r>
      <w:r w:rsidR="0011370E">
        <w:t>2</w:t>
      </w:r>
      <w:r w:rsidR="006F5155" w:rsidRPr="00D04691">
        <w:t xml:space="preserve"> г</w:t>
      </w:r>
      <w:r w:rsidR="006F5155">
        <w:t>ода</w:t>
      </w:r>
      <w:r w:rsidR="006F5155" w:rsidRPr="00D04691">
        <w:t>, 1</w:t>
      </w:r>
      <w:r w:rsidR="0050431D">
        <w:t>2</w:t>
      </w:r>
      <w:r w:rsidR="006F5155" w:rsidRPr="00D04691">
        <w:t xml:space="preserve"> час. 00 мин. (мск.), поступил</w:t>
      </w:r>
      <w:r w:rsidR="00D974E8">
        <w:t>а 1(одна)</w:t>
      </w:r>
      <w:r w:rsidR="006F5155" w:rsidRPr="00D04691">
        <w:t xml:space="preserve"> заявк</w:t>
      </w:r>
      <w:r w:rsidR="00D974E8">
        <w:t>а:</w:t>
      </w:r>
    </w:p>
    <w:p w:rsidR="00C67E22" w:rsidRDefault="00C67E22" w:rsidP="0095656D">
      <w:pPr>
        <w:jc w:val="both"/>
      </w:pPr>
    </w:p>
    <w:tbl>
      <w:tblPr>
        <w:tblW w:w="10595" w:type="dxa"/>
        <w:tblInd w:w="-4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63"/>
        <w:gridCol w:w="2495"/>
        <w:gridCol w:w="1936"/>
        <w:gridCol w:w="1913"/>
        <w:gridCol w:w="3688"/>
      </w:tblGrid>
      <w:tr w:rsidR="00C67E22" w:rsidTr="00C67E22">
        <w:tc>
          <w:tcPr>
            <w:tcW w:w="563" w:type="dxa"/>
            <w:vAlign w:val="center"/>
          </w:tcPr>
          <w:p w:rsidR="00C67E22" w:rsidRPr="00257DC7" w:rsidRDefault="00C67E22" w:rsidP="0095656D">
            <w:pPr>
              <w:jc w:val="center"/>
              <w:rPr>
                <w:b/>
                <w:bCs/>
                <w:color w:val="000000"/>
              </w:rPr>
            </w:pPr>
            <w:r w:rsidRPr="00257DC7"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2495" w:type="dxa"/>
            <w:vAlign w:val="center"/>
          </w:tcPr>
          <w:p w:rsidR="00C67E22" w:rsidRPr="00257DC7" w:rsidRDefault="00C67E22" w:rsidP="0095656D">
            <w:pPr>
              <w:jc w:val="center"/>
              <w:rPr>
                <w:b/>
                <w:bCs/>
                <w:color w:val="000000"/>
              </w:rPr>
            </w:pPr>
            <w:r w:rsidRPr="00257DC7">
              <w:rPr>
                <w:b/>
                <w:bCs/>
                <w:color w:val="000000"/>
              </w:rPr>
              <w:t>Наименование участника размещения заказа</w:t>
            </w:r>
          </w:p>
        </w:tc>
        <w:tc>
          <w:tcPr>
            <w:tcW w:w="1936" w:type="dxa"/>
            <w:vAlign w:val="center"/>
          </w:tcPr>
          <w:p w:rsidR="00C67E22" w:rsidRPr="00257DC7" w:rsidRDefault="00C67E22" w:rsidP="0095656D">
            <w:pPr>
              <w:jc w:val="center"/>
              <w:rPr>
                <w:b/>
              </w:rPr>
            </w:pPr>
            <w:r>
              <w:rPr>
                <w:b/>
              </w:rPr>
              <w:t>Соответствие предложения</w:t>
            </w:r>
            <w:r w:rsidRPr="00724CF2">
              <w:rPr>
                <w:b/>
              </w:rPr>
              <w:t xml:space="preserve"> требованиям </w:t>
            </w:r>
            <w:r>
              <w:rPr>
                <w:b/>
              </w:rPr>
              <w:t>документации и Технического задания</w:t>
            </w:r>
          </w:p>
        </w:tc>
        <w:tc>
          <w:tcPr>
            <w:tcW w:w="1913" w:type="dxa"/>
            <w:vAlign w:val="center"/>
          </w:tcPr>
          <w:p w:rsidR="00C67E22" w:rsidRPr="00286706" w:rsidRDefault="00C67E22" w:rsidP="0095656D">
            <w:pPr>
              <w:jc w:val="center"/>
              <w:rPr>
                <w:b/>
              </w:rPr>
            </w:pPr>
            <w:r w:rsidRPr="0010266C">
              <w:rPr>
                <w:b/>
              </w:rPr>
              <w:t>Предложенная цена контракта</w:t>
            </w:r>
            <w:r>
              <w:rPr>
                <w:b/>
              </w:rPr>
              <w:t xml:space="preserve"> с НДС (18%)</w:t>
            </w:r>
            <w:r w:rsidRPr="0010266C">
              <w:rPr>
                <w:b/>
              </w:rPr>
              <w:t>, руб.</w:t>
            </w:r>
          </w:p>
        </w:tc>
        <w:tc>
          <w:tcPr>
            <w:tcW w:w="3688" w:type="dxa"/>
            <w:vAlign w:val="center"/>
          </w:tcPr>
          <w:p w:rsidR="00C67E22" w:rsidRPr="00286706" w:rsidRDefault="00C67E22" w:rsidP="0095656D">
            <w:pPr>
              <w:jc w:val="center"/>
              <w:rPr>
                <w:b/>
              </w:rPr>
            </w:pPr>
            <w:r w:rsidRPr="00D04691">
              <w:rPr>
                <w:b/>
              </w:rPr>
              <w:t>Адрес участника Запроса предложений</w:t>
            </w:r>
          </w:p>
        </w:tc>
      </w:tr>
      <w:tr w:rsidR="00C67E22" w:rsidTr="00C67E22">
        <w:trPr>
          <w:trHeight w:val="793"/>
        </w:trPr>
        <w:tc>
          <w:tcPr>
            <w:tcW w:w="563" w:type="dxa"/>
            <w:vAlign w:val="center"/>
          </w:tcPr>
          <w:p w:rsidR="00C67E22" w:rsidRPr="00257DC7" w:rsidRDefault="00C67E22" w:rsidP="0095656D">
            <w:pPr>
              <w:jc w:val="center"/>
              <w:rPr>
                <w:color w:val="000000"/>
              </w:rPr>
            </w:pPr>
            <w:r w:rsidRPr="00257DC7">
              <w:rPr>
                <w:color w:val="000000"/>
              </w:rPr>
              <w:t>1</w:t>
            </w:r>
          </w:p>
        </w:tc>
        <w:tc>
          <w:tcPr>
            <w:tcW w:w="2495" w:type="dxa"/>
            <w:vAlign w:val="center"/>
          </w:tcPr>
          <w:p w:rsidR="00C67E22" w:rsidRPr="00D974E8" w:rsidRDefault="00310740" w:rsidP="0095656D">
            <w:pPr>
              <w:jc w:val="center"/>
              <w:rPr>
                <w:color w:val="000000"/>
              </w:rPr>
            </w:pPr>
            <w:r>
              <w:t>ООО ПКЦ «Энергоремонт»</w:t>
            </w:r>
            <w:r>
              <w:br/>
              <w:t>ИНН 3808054179</w:t>
            </w:r>
          </w:p>
        </w:tc>
        <w:tc>
          <w:tcPr>
            <w:tcW w:w="1936" w:type="dxa"/>
            <w:vAlign w:val="center"/>
          </w:tcPr>
          <w:p w:rsidR="00C67E22" w:rsidRPr="00257DC7" w:rsidRDefault="00C67E22" w:rsidP="0095656D">
            <w:pPr>
              <w:jc w:val="center"/>
            </w:pPr>
            <w:r>
              <w:t>С</w:t>
            </w:r>
            <w:r w:rsidRPr="00257DC7">
              <w:t>оответствует</w:t>
            </w:r>
          </w:p>
        </w:tc>
        <w:tc>
          <w:tcPr>
            <w:tcW w:w="1913" w:type="dxa"/>
            <w:vAlign w:val="center"/>
          </w:tcPr>
          <w:p w:rsidR="00C67E22" w:rsidRPr="00D75101" w:rsidRDefault="00310740" w:rsidP="0095656D">
            <w:pPr>
              <w:jc w:val="center"/>
            </w:pPr>
            <w:r>
              <w:rPr>
                <w:b/>
              </w:rPr>
              <w:t>9 293 152,</w:t>
            </w:r>
            <w:r w:rsidRPr="00310740">
              <w:rPr>
                <w:b/>
              </w:rPr>
              <w:t xml:space="preserve">38 </w:t>
            </w:r>
            <w:r w:rsidRPr="00310740">
              <w:t>(девять миллионов двести девяносто три тысячи сто пятьдесят два) рубля 38 копеек</w:t>
            </w:r>
          </w:p>
        </w:tc>
        <w:tc>
          <w:tcPr>
            <w:tcW w:w="3688" w:type="dxa"/>
          </w:tcPr>
          <w:p w:rsidR="00C67E22" w:rsidRPr="002E0228" w:rsidRDefault="00310740" w:rsidP="0095656D">
            <w:pPr>
              <w:jc w:val="both"/>
            </w:pPr>
            <w:r>
              <w:t>664050, Иркутская, Иркутск, Байкальская, 259</w:t>
            </w:r>
          </w:p>
        </w:tc>
      </w:tr>
    </w:tbl>
    <w:p w:rsidR="00C67E22" w:rsidRDefault="00C67E22" w:rsidP="0095656D">
      <w:pPr>
        <w:jc w:val="both"/>
        <w:rPr>
          <w:b/>
        </w:rPr>
      </w:pPr>
    </w:p>
    <w:p w:rsidR="00D974E8" w:rsidRDefault="00D974E8" w:rsidP="00D974E8">
      <w:pPr>
        <w:jc w:val="both"/>
        <w:rPr>
          <w:b/>
        </w:rPr>
      </w:pPr>
      <w:r>
        <w:rPr>
          <w:b/>
        </w:rPr>
        <w:t>7</w:t>
      </w:r>
      <w:r w:rsidRPr="0047695A">
        <w:rPr>
          <w:b/>
        </w:rPr>
        <w:t xml:space="preserve">. </w:t>
      </w:r>
      <w:r w:rsidRPr="00CB7465">
        <w:rPr>
          <w:b/>
        </w:rPr>
        <w:t>На основании п.</w:t>
      </w:r>
      <w:r w:rsidR="009276FD">
        <w:rPr>
          <w:b/>
        </w:rPr>
        <w:t xml:space="preserve"> 13.5.1.а</w:t>
      </w:r>
      <w:r w:rsidRPr="00CB7465">
        <w:rPr>
          <w:b/>
        </w:rPr>
        <w:t xml:space="preserve"> Единого отраслевого стандарта закупок </w:t>
      </w:r>
      <w:r>
        <w:rPr>
          <w:b/>
        </w:rPr>
        <w:t>ГК «Росатом» З</w:t>
      </w:r>
      <w:r w:rsidRPr="00CB7465">
        <w:rPr>
          <w:b/>
        </w:rPr>
        <w:t>апрос предложений признан несостоявшимся.</w:t>
      </w:r>
      <w:r>
        <w:rPr>
          <w:b/>
        </w:rPr>
        <w:t xml:space="preserve"> </w:t>
      </w:r>
      <w:r w:rsidRPr="00EE780C">
        <w:rPr>
          <w:b/>
        </w:rPr>
        <w:t>На основании п.</w:t>
      </w:r>
      <w:r w:rsidR="009276FD">
        <w:rPr>
          <w:b/>
        </w:rPr>
        <w:t xml:space="preserve"> 13.5.4.а</w:t>
      </w:r>
      <w:r>
        <w:rPr>
          <w:b/>
        </w:rPr>
        <w:t xml:space="preserve"> </w:t>
      </w:r>
      <w:r w:rsidRPr="00EE780C">
        <w:rPr>
          <w:b/>
        </w:rPr>
        <w:t>Единого отраслевого стандарта закупок Заказчик вправе заключить договор с единствен</w:t>
      </w:r>
      <w:r>
        <w:rPr>
          <w:b/>
        </w:rPr>
        <w:t>ным Участником Запроса предложений</w:t>
      </w:r>
      <w:r w:rsidRPr="00EE780C">
        <w:rPr>
          <w:b/>
        </w:rPr>
        <w:t>.</w:t>
      </w:r>
    </w:p>
    <w:p w:rsidR="00D974E8" w:rsidRDefault="00D974E8" w:rsidP="00D974E8">
      <w:pPr>
        <w:jc w:val="both"/>
        <w:rPr>
          <w:b/>
        </w:rPr>
      </w:pPr>
    </w:p>
    <w:p w:rsidR="00D974E8" w:rsidRPr="0009268B" w:rsidRDefault="00D974E8" w:rsidP="00D974E8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8</w:t>
      </w:r>
      <w:r w:rsidRPr="006276F5">
        <w:rPr>
          <w:b/>
        </w:rPr>
        <w:t>.</w:t>
      </w:r>
      <w:r>
        <w:rPr>
          <w:b/>
        </w:rPr>
        <w:t xml:space="preserve"> В случае принятия </w:t>
      </w:r>
      <w:r w:rsidR="00317AB4">
        <w:rPr>
          <w:b/>
        </w:rPr>
        <w:t>ОАО «ППГХО</w:t>
      </w:r>
      <w:r>
        <w:rPr>
          <w:b/>
        </w:rPr>
        <w:t xml:space="preserve">» </w:t>
      </w:r>
      <w:r w:rsidRPr="006276F5">
        <w:rPr>
          <w:b/>
        </w:rPr>
        <w:t xml:space="preserve">решения о заключении договора с  </w:t>
      </w:r>
      <w:r w:rsidR="00310740" w:rsidRPr="00310740">
        <w:rPr>
          <w:b/>
        </w:rPr>
        <w:t>ООО ПКЦ «Энергоремонт»</w:t>
      </w:r>
      <w:r>
        <w:rPr>
          <w:b/>
        </w:rPr>
        <w:t xml:space="preserve">, рекомендуется </w:t>
      </w:r>
      <w:r w:rsidR="00317AB4">
        <w:rPr>
          <w:b/>
        </w:rPr>
        <w:t>О</w:t>
      </w:r>
      <w:r w:rsidRPr="006276F5">
        <w:rPr>
          <w:b/>
        </w:rPr>
        <w:t>АО «</w:t>
      </w:r>
      <w:r w:rsidR="00317AB4">
        <w:rPr>
          <w:b/>
        </w:rPr>
        <w:t>ППГХО</w:t>
      </w:r>
      <w:r>
        <w:rPr>
          <w:b/>
        </w:rPr>
        <w:t xml:space="preserve">» провести с </w:t>
      </w:r>
      <w:r w:rsidR="00755EC8" w:rsidRPr="00755EC8">
        <w:rPr>
          <w:b/>
        </w:rPr>
        <w:t>ООО ПКЦ «Энергоремонт»</w:t>
      </w:r>
      <w:r w:rsidR="00755EC8">
        <w:rPr>
          <w:b/>
        </w:rPr>
        <w:t xml:space="preserve"> </w:t>
      </w:r>
      <w:r w:rsidRPr="006276F5">
        <w:rPr>
          <w:b/>
        </w:rPr>
        <w:t>преддоговорные переговоры по снижению цены».</w:t>
      </w:r>
      <w:r w:rsidRPr="00BD228B">
        <w:rPr>
          <w:b/>
        </w:rPr>
        <w:t xml:space="preserve"> </w:t>
      </w:r>
      <w:r w:rsidRPr="003E7FEC">
        <w:rPr>
          <w:b/>
        </w:rPr>
        <w:t xml:space="preserve">По результатам проведенных переговоров, согласовать закупку у единственного поставщика </w:t>
      </w:r>
      <w:r w:rsidR="00755EC8" w:rsidRPr="00755EC8">
        <w:rPr>
          <w:b/>
        </w:rPr>
        <w:t>ООО ПКЦ «Энергоремонт»</w:t>
      </w:r>
      <w:r w:rsidR="00317AB4">
        <w:t xml:space="preserve"> </w:t>
      </w:r>
      <w:r w:rsidRPr="003E7FEC">
        <w:rPr>
          <w:b/>
        </w:rPr>
        <w:t>в установленном порядке.</w:t>
      </w:r>
    </w:p>
    <w:p w:rsidR="00D974E8" w:rsidRDefault="00D974E8" w:rsidP="00D974E8">
      <w:pPr>
        <w:jc w:val="both"/>
        <w:rPr>
          <w:b/>
        </w:rPr>
      </w:pPr>
    </w:p>
    <w:p w:rsidR="002F01CF" w:rsidRPr="002F01CF" w:rsidRDefault="00D974E8" w:rsidP="00D974E8">
      <w:pPr>
        <w:jc w:val="both"/>
        <w:rPr>
          <w:color w:val="FF0000"/>
        </w:rPr>
      </w:pPr>
      <w:r>
        <w:rPr>
          <w:b/>
        </w:rPr>
        <w:t>9</w:t>
      </w:r>
      <w:r w:rsidRPr="00B31F0B">
        <w:rPr>
          <w:b/>
        </w:rPr>
        <w:t xml:space="preserve">. Настоящий протокол разместить на сайте: </w:t>
      </w:r>
      <w:hyperlink r:id="rId10" w:history="1">
        <w:r w:rsidRPr="00EF6D25">
          <w:rPr>
            <w:rStyle w:val="a3"/>
            <w:lang w:val="en-US"/>
          </w:rPr>
          <w:t>http</w:t>
        </w:r>
        <w:r w:rsidRPr="00EF6D25">
          <w:rPr>
            <w:rStyle w:val="a3"/>
          </w:rPr>
          <w:t>://</w:t>
        </w:r>
        <w:r w:rsidRPr="00EF6D25">
          <w:rPr>
            <w:rStyle w:val="a3"/>
            <w:lang w:val="en-US"/>
          </w:rPr>
          <w:t>www</w:t>
        </w:r>
        <w:r w:rsidRPr="00EF6D25">
          <w:rPr>
            <w:rStyle w:val="a3"/>
          </w:rPr>
          <w:t>.</w:t>
        </w:r>
        <w:r w:rsidRPr="00EF6D25">
          <w:rPr>
            <w:rStyle w:val="a3"/>
            <w:lang w:val="en-US"/>
          </w:rPr>
          <w:t>zakupki</w:t>
        </w:r>
        <w:r w:rsidRPr="00EF6D25">
          <w:rPr>
            <w:rStyle w:val="a3"/>
          </w:rPr>
          <w:t>.</w:t>
        </w:r>
        <w:r w:rsidRPr="00EF6D25">
          <w:rPr>
            <w:rStyle w:val="a3"/>
            <w:lang w:val="en-US"/>
          </w:rPr>
          <w:t>rosatom</w:t>
        </w:r>
        <w:r w:rsidRPr="00EF6D25">
          <w:rPr>
            <w:rStyle w:val="a3"/>
          </w:rPr>
          <w:t>.</w:t>
        </w:r>
        <w:r w:rsidRPr="00EF6D25">
          <w:rPr>
            <w:rStyle w:val="a3"/>
            <w:lang w:val="en-US"/>
          </w:rPr>
          <w:t>ru</w:t>
        </w:r>
      </w:hyperlink>
      <w:r w:rsidRPr="00B31F0B">
        <w:rPr>
          <w:color w:val="FF0000"/>
        </w:rPr>
        <w:t>.</w:t>
      </w:r>
      <w:r w:rsidRPr="002F01CF">
        <w:rPr>
          <w:color w:val="FF0000"/>
        </w:rPr>
        <w:t xml:space="preserve"> </w:t>
      </w:r>
      <w:r>
        <w:rPr>
          <w:bCs/>
        </w:rPr>
        <w:t xml:space="preserve">и на сайте </w:t>
      </w:r>
      <w:hyperlink r:id="rId11" w:history="1">
        <w:r w:rsidRPr="0035391F">
          <w:rPr>
            <w:rStyle w:val="a3"/>
            <w:bCs/>
          </w:rPr>
          <w:t>http://www.a-k-d.ru</w:t>
        </w:r>
      </w:hyperlink>
    </w:p>
    <w:tbl>
      <w:tblPr>
        <w:tblW w:w="0" w:type="auto"/>
        <w:tblLayout w:type="fixed"/>
        <w:tblLook w:val="0000"/>
      </w:tblPr>
      <w:tblGrid>
        <w:gridCol w:w="3603"/>
        <w:gridCol w:w="3275"/>
        <w:gridCol w:w="2992"/>
      </w:tblGrid>
      <w:tr w:rsidR="006F5155" w:rsidRPr="0009268B" w:rsidTr="0011370E">
        <w:trPr>
          <w:trHeight w:val="1172"/>
        </w:trPr>
        <w:tc>
          <w:tcPr>
            <w:tcW w:w="3603" w:type="dxa"/>
          </w:tcPr>
          <w:p w:rsidR="0026253E" w:rsidRDefault="0026253E" w:rsidP="006F5155">
            <w:pPr>
              <w:snapToGrid w:val="0"/>
              <w:spacing w:line="360" w:lineRule="auto"/>
              <w:jc w:val="both"/>
              <w:rPr>
                <w:b/>
              </w:rPr>
            </w:pPr>
          </w:p>
          <w:p w:rsidR="006F5155" w:rsidRPr="0009268B" w:rsidRDefault="0026253E" w:rsidP="006F5155">
            <w:pPr>
              <w:snapToGrid w:val="0"/>
              <w:spacing w:line="360" w:lineRule="auto"/>
              <w:jc w:val="both"/>
              <w:rPr>
                <w:b/>
              </w:rPr>
            </w:pPr>
            <w:r>
              <w:rPr>
                <w:b/>
              </w:rPr>
              <w:t>П</w:t>
            </w:r>
            <w:r w:rsidR="006F5155" w:rsidRPr="0009268B">
              <w:rPr>
                <w:b/>
              </w:rPr>
              <w:t>редседатель</w:t>
            </w:r>
            <w:r>
              <w:rPr>
                <w:b/>
              </w:rPr>
              <w:t xml:space="preserve"> комиссии</w:t>
            </w:r>
            <w:r w:rsidR="006F5155" w:rsidRPr="0009268B">
              <w:rPr>
                <w:b/>
              </w:rPr>
              <w:t>:</w:t>
            </w:r>
          </w:p>
        </w:tc>
        <w:tc>
          <w:tcPr>
            <w:tcW w:w="3275" w:type="dxa"/>
          </w:tcPr>
          <w:p w:rsidR="006F5155" w:rsidRDefault="006F5155" w:rsidP="005F19E0">
            <w:pPr>
              <w:widowControl w:val="0"/>
              <w:autoSpaceDE w:val="0"/>
              <w:snapToGrid w:val="0"/>
              <w:spacing w:line="360" w:lineRule="auto"/>
              <w:jc w:val="both"/>
            </w:pP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  <w:jc w:val="both"/>
            </w:pPr>
            <w:r w:rsidRPr="0009268B">
              <w:t>______________________</w:t>
            </w:r>
          </w:p>
        </w:tc>
        <w:tc>
          <w:tcPr>
            <w:tcW w:w="2992" w:type="dxa"/>
          </w:tcPr>
          <w:p w:rsidR="006F5155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Default="00997706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В.А. Захаров</w:t>
            </w:r>
          </w:p>
          <w:p w:rsidR="006F5155" w:rsidRPr="0009268B" w:rsidRDefault="006F5155" w:rsidP="005F19E0">
            <w:pPr>
              <w:spacing w:line="360" w:lineRule="auto"/>
              <w:jc w:val="both"/>
            </w:pPr>
          </w:p>
        </w:tc>
      </w:tr>
      <w:tr w:rsidR="00A61BC2" w:rsidRPr="000E6641" w:rsidTr="0011370E">
        <w:trPr>
          <w:trHeight w:val="381"/>
        </w:trPr>
        <w:tc>
          <w:tcPr>
            <w:tcW w:w="3603" w:type="dxa"/>
          </w:tcPr>
          <w:p w:rsidR="00A61BC2" w:rsidRPr="0009268B" w:rsidRDefault="00A61BC2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Секретарь комиссии:</w:t>
            </w:r>
          </w:p>
        </w:tc>
        <w:tc>
          <w:tcPr>
            <w:tcW w:w="3275" w:type="dxa"/>
          </w:tcPr>
          <w:p w:rsidR="00A61BC2" w:rsidRPr="0009268B" w:rsidRDefault="00A61BC2" w:rsidP="005F19E0">
            <w:pPr>
              <w:widowControl w:val="0"/>
              <w:autoSpaceDE w:val="0"/>
              <w:snapToGrid w:val="0"/>
              <w:spacing w:line="360" w:lineRule="auto"/>
            </w:pPr>
            <w:r>
              <w:t>______________________</w:t>
            </w:r>
          </w:p>
        </w:tc>
        <w:tc>
          <w:tcPr>
            <w:tcW w:w="2992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В.Н. Страмнов</w:t>
            </w:r>
          </w:p>
        </w:tc>
      </w:tr>
      <w:tr w:rsidR="006F5155" w:rsidRPr="000E6641" w:rsidTr="0011370E">
        <w:trPr>
          <w:trHeight w:val="2642"/>
        </w:trPr>
        <w:tc>
          <w:tcPr>
            <w:tcW w:w="3603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</w:p>
          <w:p w:rsidR="006F5155" w:rsidRPr="0009268B" w:rsidRDefault="006F5155" w:rsidP="005F19E0">
            <w:pPr>
              <w:snapToGrid w:val="0"/>
              <w:spacing w:line="360" w:lineRule="auto"/>
              <w:jc w:val="both"/>
              <w:rPr>
                <w:b/>
                <w:bCs/>
              </w:rPr>
            </w:pPr>
            <w:r w:rsidRPr="0009268B">
              <w:rPr>
                <w:b/>
                <w:bCs/>
              </w:rPr>
              <w:t>Члены комиссии:</w:t>
            </w:r>
          </w:p>
        </w:tc>
        <w:tc>
          <w:tcPr>
            <w:tcW w:w="3275" w:type="dxa"/>
          </w:tcPr>
          <w:p w:rsidR="00A61BC2" w:rsidRDefault="00A61BC2" w:rsidP="005F19E0">
            <w:pPr>
              <w:widowControl w:val="0"/>
              <w:autoSpaceDE w:val="0"/>
              <w:snapToGrid w:val="0"/>
              <w:spacing w:line="360" w:lineRule="auto"/>
            </w:pP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>______________________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276" w:lineRule="auto"/>
            </w:pPr>
            <w:r w:rsidRPr="0009268B">
              <w:t xml:space="preserve">  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>______________________</w:t>
            </w:r>
          </w:p>
          <w:p w:rsidR="006F5155" w:rsidRDefault="006F5155" w:rsidP="005F19E0">
            <w:pPr>
              <w:spacing w:line="276" w:lineRule="auto"/>
            </w:pPr>
          </w:p>
          <w:p w:rsidR="006F5155" w:rsidRDefault="006F5155" w:rsidP="005F19E0">
            <w:pPr>
              <w:spacing w:line="276" w:lineRule="auto"/>
            </w:pPr>
            <w:r>
              <w:t>______________________</w:t>
            </w:r>
          </w:p>
          <w:p w:rsidR="006F5155" w:rsidRPr="0009268B" w:rsidRDefault="006F5155" w:rsidP="005F19E0">
            <w:pPr>
              <w:spacing w:line="276" w:lineRule="auto"/>
            </w:pPr>
          </w:p>
        </w:tc>
        <w:tc>
          <w:tcPr>
            <w:tcW w:w="2992" w:type="dxa"/>
          </w:tcPr>
          <w:p w:rsidR="00A61BC2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Pr="00730D92" w:rsidRDefault="00730D9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Е.С. Старчикова</w:t>
            </w:r>
          </w:p>
          <w:p w:rsidR="006F5155" w:rsidRDefault="006F5155" w:rsidP="005F19E0">
            <w:pPr>
              <w:snapToGrid w:val="0"/>
              <w:spacing w:line="276" w:lineRule="auto"/>
              <w:jc w:val="both"/>
              <w:rPr>
                <w:kern w:val="0"/>
                <w:lang w:eastAsia="ru-RU"/>
              </w:rPr>
            </w:pPr>
          </w:p>
          <w:p w:rsidR="006F5155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lang w:eastAsia="ru-RU"/>
              </w:rPr>
              <w:t>И.А. Бондарь</w:t>
            </w:r>
          </w:p>
          <w:p w:rsidR="006F5155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  <w:p w:rsidR="006F5155" w:rsidRDefault="00A61BC2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  <w:r>
              <w:rPr>
                <w:kern w:val="0"/>
                <w:lang w:eastAsia="ru-RU"/>
              </w:rPr>
              <w:t>В.П. Турков</w:t>
            </w:r>
          </w:p>
          <w:p w:rsidR="006F5155" w:rsidRPr="000E6641" w:rsidRDefault="006F5155" w:rsidP="005F19E0">
            <w:pPr>
              <w:snapToGrid w:val="0"/>
              <w:spacing w:line="360" w:lineRule="auto"/>
              <w:jc w:val="both"/>
              <w:rPr>
                <w:kern w:val="0"/>
                <w:lang w:eastAsia="ru-RU"/>
              </w:rPr>
            </w:pPr>
          </w:p>
        </w:tc>
      </w:tr>
      <w:tr w:rsidR="006F5155" w:rsidRPr="00AF60C5" w:rsidTr="0011370E">
        <w:trPr>
          <w:trHeight w:val="648"/>
        </w:trPr>
        <w:tc>
          <w:tcPr>
            <w:tcW w:w="3603" w:type="dxa"/>
          </w:tcPr>
          <w:p w:rsidR="006F5155" w:rsidRPr="004630B2" w:rsidRDefault="006F5155" w:rsidP="005F19E0">
            <w:pPr>
              <w:snapToGrid w:val="0"/>
              <w:spacing w:line="360" w:lineRule="auto"/>
              <w:rPr>
                <w:b/>
              </w:rPr>
            </w:pPr>
            <w:r w:rsidRPr="0009268B">
              <w:rPr>
                <w:b/>
              </w:rPr>
              <w:t xml:space="preserve">                                       </w:t>
            </w:r>
          </w:p>
        </w:tc>
        <w:tc>
          <w:tcPr>
            <w:tcW w:w="3275" w:type="dxa"/>
          </w:tcPr>
          <w:p w:rsidR="006F5155" w:rsidRPr="0009268B" w:rsidRDefault="006F5155" w:rsidP="005F19E0">
            <w:pPr>
              <w:widowControl w:val="0"/>
              <w:autoSpaceDE w:val="0"/>
              <w:snapToGrid w:val="0"/>
            </w:pPr>
            <w:r w:rsidRPr="0009268B">
              <w:t>______________________</w:t>
            </w:r>
          </w:p>
          <w:p w:rsidR="006F5155" w:rsidRPr="0009268B" w:rsidRDefault="006F5155" w:rsidP="005F19E0">
            <w:pPr>
              <w:widowControl w:val="0"/>
              <w:autoSpaceDE w:val="0"/>
              <w:snapToGrid w:val="0"/>
              <w:spacing w:line="360" w:lineRule="auto"/>
            </w:pPr>
            <w:r w:rsidRPr="0009268B">
              <w:t xml:space="preserve">         </w:t>
            </w:r>
          </w:p>
        </w:tc>
        <w:tc>
          <w:tcPr>
            <w:tcW w:w="2992" w:type="dxa"/>
          </w:tcPr>
          <w:p w:rsidR="006F5155" w:rsidRPr="00AF60C5" w:rsidRDefault="00A61BC2" w:rsidP="0026253E">
            <w:pPr>
              <w:snapToGrid w:val="0"/>
              <w:spacing w:line="360" w:lineRule="auto"/>
              <w:jc w:val="both"/>
            </w:pPr>
            <w:r>
              <w:rPr>
                <w:kern w:val="0"/>
                <w:lang w:eastAsia="ru-RU"/>
              </w:rPr>
              <w:t>А.С. Галатов</w:t>
            </w:r>
          </w:p>
        </w:tc>
      </w:tr>
    </w:tbl>
    <w:p w:rsidR="006F5155" w:rsidRPr="00B31F0B" w:rsidRDefault="006F5155" w:rsidP="00C23F59">
      <w:pPr>
        <w:jc w:val="both"/>
        <w:rPr>
          <w:b/>
        </w:rPr>
      </w:pPr>
    </w:p>
    <w:sectPr w:rsidR="006F5155" w:rsidRPr="00B31F0B" w:rsidSect="002F01CF">
      <w:footerReference w:type="default" r:id="rId12"/>
      <w:pgSz w:w="11905" w:h="16837"/>
      <w:pgMar w:top="1134" w:right="851" w:bottom="1134" w:left="1134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1BD" w:rsidRDefault="005001BD" w:rsidP="006B5368">
      <w:r>
        <w:separator/>
      </w:r>
    </w:p>
  </w:endnote>
  <w:endnote w:type="continuationSeparator" w:id="0">
    <w:p w:rsidR="005001BD" w:rsidRDefault="005001BD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5D6D" w:rsidRDefault="005F24AC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style="mso-next-textbox:#_x0000_s2049" inset="0,0,0,0">
            <w:txbxContent>
              <w:p w:rsidR="00EC5D6D" w:rsidRDefault="005F24AC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EC5D6D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755EC8">
                  <w:rPr>
                    <w:rStyle w:val="a6"/>
                    <w:noProof/>
                  </w:rPr>
                  <w:t>1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1BD" w:rsidRDefault="005001BD" w:rsidP="006B5368">
      <w:r>
        <w:separator/>
      </w:r>
    </w:p>
  </w:footnote>
  <w:footnote w:type="continuationSeparator" w:id="0">
    <w:p w:rsidR="005001BD" w:rsidRDefault="005001BD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661"/>
        </w:tabs>
        <w:ind w:left="775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69127F"/>
    <w:multiLevelType w:val="hybridMultilevel"/>
    <w:tmpl w:val="AB1E2B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37C7D9E"/>
    <w:multiLevelType w:val="hybridMultilevel"/>
    <w:tmpl w:val="9A66D80C"/>
    <w:lvl w:ilvl="0" w:tplc="5DB682F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68D3780"/>
    <w:multiLevelType w:val="hybridMultilevel"/>
    <w:tmpl w:val="77BAAE80"/>
    <w:lvl w:ilvl="0" w:tplc="EE1EA9FC">
      <w:start w:val="7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8"/>
  </w:num>
  <w:num w:numId="6">
    <w:abstractNumId w:val="7"/>
  </w:num>
  <w:num w:numId="7">
    <w:abstractNumId w:val="6"/>
  </w:num>
  <w:num w:numId="8">
    <w:abstractNumId w:val="13"/>
  </w:num>
  <w:num w:numId="9">
    <w:abstractNumId w:val="5"/>
  </w:num>
  <w:num w:numId="10">
    <w:abstractNumId w:val="12"/>
  </w:num>
  <w:num w:numId="11">
    <w:abstractNumId w:val="9"/>
  </w:num>
  <w:num w:numId="12">
    <w:abstractNumId w:val="3"/>
  </w:num>
  <w:num w:numId="13">
    <w:abstractNumId w:val="10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9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2457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0E29"/>
    <w:rsid w:val="00007F0F"/>
    <w:rsid w:val="00010C25"/>
    <w:rsid w:val="000133C5"/>
    <w:rsid w:val="00016E61"/>
    <w:rsid w:val="00032FFA"/>
    <w:rsid w:val="00036476"/>
    <w:rsid w:val="000407F1"/>
    <w:rsid w:val="00046F81"/>
    <w:rsid w:val="0005424E"/>
    <w:rsid w:val="000554DA"/>
    <w:rsid w:val="00056FE0"/>
    <w:rsid w:val="00065373"/>
    <w:rsid w:val="00065FF4"/>
    <w:rsid w:val="00066112"/>
    <w:rsid w:val="00067E5A"/>
    <w:rsid w:val="00072B2B"/>
    <w:rsid w:val="000750A6"/>
    <w:rsid w:val="00080053"/>
    <w:rsid w:val="00083A15"/>
    <w:rsid w:val="00083B83"/>
    <w:rsid w:val="00090C03"/>
    <w:rsid w:val="00094CAD"/>
    <w:rsid w:val="000A78C9"/>
    <w:rsid w:val="000B172C"/>
    <w:rsid w:val="000B184D"/>
    <w:rsid w:val="000B45CC"/>
    <w:rsid w:val="000C0660"/>
    <w:rsid w:val="000C0AC1"/>
    <w:rsid w:val="000C15BB"/>
    <w:rsid w:val="000C4C02"/>
    <w:rsid w:val="000C54A5"/>
    <w:rsid w:val="000C5E44"/>
    <w:rsid w:val="000D3877"/>
    <w:rsid w:val="000D501D"/>
    <w:rsid w:val="000E506F"/>
    <w:rsid w:val="000E5E8B"/>
    <w:rsid w:val="000F6BB3"/>
    <w:rsid w:val="00110048"/>
    <w:rsid w:val="0011370E"/>
    <w:rsid w:val="001213B6"/>
    <w:rsid w:val="00130BB1"/>
    <w:rsid w:val="00133009"/>
    <w:rsid w:val="00137B47"/>
    <w:rsid w:val="00137D3A"/>
    <w:rsid w:val="00140A22"/>
    <w:rsid w:val="00146A04"/>
    <w:rsid w:val="00146AB6"/>
    <w:rsid w:val="001471D4"/>
    <w:rsid w:val="00153D25"/>
    <w:rsid w:val="00154DA0"/>
    <w:rsid w:val="00156CBB"/>
    <w:rsid w:val="00163620"/>
    <w:rsid w:val="00170939"/>
    <w:rsid w:val="00171D81"/>
    <w:rsid w:val="00176DC2"/>
    <w:rsid w:val="00180A38"/>
    <w:rsid w:val="00183B25"/>
    <w:rsid w:val="001A1588"/>
    <w:rsid w:val="001A537E"/>
    <w:rsid w:val="001B5EF0"/>
    <w:rsid w:val="001C2B9F"/>
    <w:rsid w:val="001C7F69"/>
    <w:rsid w:val="001E01E3"/>
    <w:rsid w:val="001E02E4"/>
    <w:rsid w:val="001E283F"/>
    <w:rsid w:val="001E3229"/>
    <w:rsid w:val="001E42D9"/>
    <w:rsid w:val="001E4725"/>
    <w:rsid w:val="001E721E"/>
    <w:rsid w:val="001F63CE"/>
    <w:rsid w:val="00201830"/>
    <w:rsid w:val="002038D9"/>
    <w:rsid w:val="002040F5"/>
    <w:rsid w:val="002056E7"/>
    <w:rsid w:val="00216A55"/>
    <w:rsid w:val="00220113"/>
    <w:rsid w:val="00221D82"/>
    <w:rsid w:val="00222B99"/>
    <w:rsid w:val="00223593"/>
    <w:rsid w:val="00225852"/>
    <w:rsid w:val="00227871"/>
    <w:rsid w:val="00230B9A"/>
    <w:rsid w:val="0023208C"/>
    <w:rsid w:val="00235156"/>
    <w:rsid w:val="0024033C"/>
    <w:rsid w:val="00241038"/>
    <w:rsid w:val="002418DF"/>
    <w:rsid w:val="002500A8"/>
    <w:rsid w:val="002512A6"/>
    <w:rsid w:val="00255E81"/>
    <w:rsid w:val="00257DC7"/>
    <w:rsid w:val="0026253E"/>
    <w:rsid w:val="0026544C"/>
    <w:rsid w:val="00272A4C"/>
    <w:rsid w:val="00280490"/>
    <w:rsid w:val="00281654"/>
    <w:rsid w:val="00286706"/>
    <w:rsid w:val="00292E3D"/>
    <w:rsid w:val="00293620"/>
    <w:rsid w:val="002939FC"/>
    <w:rsid w:val="002A111A"/>
    <w:rsid w:val="002B1135"/>
    <w:rsid w:val="002B220A"/>
    <w:rsid w:val="002B763A"/>
    <w:rsid w:val="002D2157"/>
    <w:rsid w:val="002D57F8"/>
    <w:rsid w:val="002E0228"/>
    <w:rsid w:val="002E1114"/>
    <w:rsid w:val="002E18A1"/>
    <w:rsid w:val="002E4379"/>
    <w:rsid w:val="002F01CF"/>
    <w:rsid w:val="002F505F"/>
    <w:rsid w:val="002F7B14"/>
    <w:rsid w:val="0030102D"/>
    <w:rsid w:val="00305683"/>
    <w:rsid w:val="00305EB2"/>
    <w:rsid w:val="00306D95"/>
    <w:rsid w:val="003074C4"/>
    <w:rsid w:val="00307A08"/>
    <w:rsid w:val="00307AD7"/>
    <w:rsid w:val="00310740"/>
    <w:rsid w:val="003133DB"/>
    <w:rsid w:val="00314297"/>
    <w:rsid w:val="00315DDA"/>
    <w:rsid w:val="00317016"/>
    <w:rsid w:val="00317AB4"/>
    <w:rsid w:val="0032033D"/>
    <w:rsid w:val="00322E5A"/>
    <w:rsid w:val="003279E8"/>
    <w:rsid w:val="00327D42"/>
    <w:rsid w:val="00330B55"/>
    <w:rsid w:val="00330F05"/>
    <w:rsid w:val="003353C8"/>
    <w:rsid w:val="003421B1"/>
    <w:rsid w:val="00346FBA"/>
    <w:rsid w:val="00355714"/>
    <w:rsid w:val="00356B59"/>
    <w:rsid w:val="003612B0"/>
    <w:rsid w:val="00361A52"/>
    <w:rsid w:val="00362710"/>
    <w:rsid w:val="00370A74"/>
    <w:rsid w:val="00371F25"/>
    <w:rsid w:val="003833E3"/>
    <w:rsid w:val="0039280E"/>
    <w:rsid w:val="00392A7D"/>
    <w:rsid w:val="003A0B38"/>
    <w:rsid w:val="003A36FB"/>
    <w:rsid w:val="003A77BC"/>
    <w:rsid w:val="003B2125"/>
    <w:rsid w:val="003B4B18"/>
    <w:rsid w:val="003B7A9F"/>
    <w:rsid w:val="003C0F56"/>
    <w:rsid w:val="003C3D7E"/>
    <w:rsid w:val="003D027B"/>
    <w:rsid w:val="003F100C"/>
    <w:rsid w:val="003F3A7B"/>
    <w:rsid w:val="003F6C17"/>
    <w:rsid w:val="003F73F4"/>
    <w:rsid w:val="00400C86"/>
    <w:rsid w:val="00403763"/>
    <w:rsid w:val="00404930"/>
    <w:rsid w:val="00420F3A"/>
    <w:rsid w:val="004223A5"/>
    <w:rsid w:val="00422D39"/>
    <w:rsid w:val="004244C5"/>
    <w:rsid w:val="00426A91"/>
    <w:rsid w:val="0044349F"/>
    <w:rsid w:val="00445561"/>
    <w:rsid w:val="0045429F"/>
    <w:rsid w:val="0047075D"/>
    <w:rsid w:val="00470F8F"/>
    <w:rsid w:val="004722A5"/>
    <w:rsid w:val="00473133"/>
    <w:rsid w:val="00473312"/>
    <w:rsid w:val="00474D4A"/>
    <w:rsid w:val="00475E30"/>
    <w:rsid w:val="004760F7"/>
    <w:rsid w:val="00480B0F"/>
    <w:rsid w:val="004914E0"/>
    <w:rsid w:val="00496B31"/>
    <w:rsid w:val="00496FEA"/>
    <w:rsid w:val="004A4E58"/>
    <w:rsid w:val="004A7A60"/>
    <w:rsid w:val="004B6752"/>
    <w:rsid w:val="004B79FB"/>
    <w:rsid w:val="004C2A37"/>
    <w:rsid w:val="004C51A1"/>
    <w:rsid w:val="004D1DC2"/>
    <w:rsid w:val="004D4EF3"/>
    <w:rsid w:val="004D5391"/>
    <w:rsid w:val="004D587B"/>
    <w:rsid w:val="004E0EB2"/>
    <w:rsid w:val="004E0FDA"/>
    <w:rsid w:val="004E2063"/>
    <w:rsid w:val="004E2E59"/>
    <w:rsid w:val="004E54FA"/>
    <w:rsid w:val="004E6832"/>
    <w:rsid w:val="004F1ABE"/>
    <w:rsid w:val="004F25BE"/>
    <w:rsid w:val="004F3908"/>
    <w:rsid w:val="005001BD"/>
    <w:rsid w:val="0050431D"/>
    <w:rsid w:val="00506A37"/>
    <w:rsid w:val="00513FE3"/>
    <w:rsid w:val="005169BC"/>
    <w:rsid w:val="005520B1"/>
    <w:rsid w:val="0055626E"/>
    <w:rsid w:val="005622B8"/>
    <w:rsid w:val="00562ED0"/>
    <w:rsid w:val="00567181"/>
    <w:rsid w:val="00585642"/>
    <w:rsid w:val="00587FEE"/>
    <w:rsid w:val="00593545"/>
    <w:rsid w:val="00597173"/>
    <w:rsid w:val="00597BAE"/>
    <w:rsid w:val="005A1AB1"/>
    <w:rsid w:val="005A415C"/>
    <w:rsid w:val="005A41CD"/>
    <w:rsid w:val="005A581B"/>
    <w:rsid w:val="005B18B3"/>
    <w:rsid w:val="005B4DDF"/>
    <w:rsid w:val="005B5DE7"/>
    <w:rsid w:val="005C4357"/>
    <w:rsid w:val="005D767C"/>
    <w:rsid w:val="005F107B"/>
    <w:rsid w:val="005F24AC"/>
    <w:rsid w:val="005F5606"/>
    <w:rsid w:val="005F73DE"/>
    <w:rsid w:val="00600AA5"/>
    <w:rsid w:val="006069F5"/>
    <w:rsid w:val="006127FE"/>
    <w:rsid w:val="00613229"/>
    <w:rsid w:val="006134B8"/>
    <w:rsid w:val="0061454A"/>
    <w:rsid w:val="00620B1A"/>
    <w:rsid w:val="00621A11"/>
    <w:rsid w:val="00621BAC"/>
    <w:rsid w:val="0062278D"/>
    <w:rsid w:val="00626094"/>
    <w:rsid w:val="00627A66"/>
    <w:rsid w:val="00630959"/>
    <w:rsid w:val="00633C9E"/>
    <w:rsid w:val="00637594"/>
    <w:rsid w:val="00641F21"/>
    <w:rsid w:val="00643809"/>
    <w:rsid w:val="00644298"/>
    <w:rsid w:val="00644FDA"/>
    <w:rsid w:val="00651554"/>
    <w:rsid w:val="006553E2"/>
    <w:rsid w:val="00656094"/>
    <w:rsid w:val="00662F62"/>
    <w:rsid w:val="00664128"/>
    <w:rsid w:val="00664E20"/>
    <w:rsid w:val="00665134"/>
    <w:rsid w:val="00666B1C"/>
    <w:rsid w:val="00691A96"/>
    <w:rsid w:val="00692D01"/>
    <w:rsid w:val="006939F1"/>
    <w:rsid w:val="00695C8C"/>
    <w:rsid w:val="00697F7A"/>
    <w:rsid w:val="006A17AC"/>
    <w:rsid w:val="006A1AFE"/>
    <w:rsid w:val="006A2291"/>
    <w:rsid w:val="006A5459"/>
    <w:rsid w:val="006B092B"/>
    <w:rsid w:val="006B5368"/>
    <w:rsid w:val="006B5901"/>
    <w:rsid w:val="006B74C4"/>
    <w:rsid w:val="006C1D0E"/>
    <w:rsid w:val="006C47F6"/>
    <w:rsid w:val="006D02DE"/>
    <w:rsid w:val="006E0D49"/>
    <w:rsid w:val="006E4C88"/>
    <w:rsid w:val="006E790A"/>
    <w:rsid w:val="006F2D91"/>
    <w:rsid w:val="006F5155"/>
    <w:rsid w:val="006F6F63"/>
    <w:rsid w:val="006F72B3"/>
    <w:rsid w:val="006F7C1D"/>
    <w:rsid w:val="007029AA"/>
    <w:rsid w:val="00711E6D"/>
    <w:rsid w:val="00713B88"/>
    <w:rsid w:val="00727AB5"/>
    <w:rsid w:val="00730D92"/>
    <w:rsid w:val="00732687"/>
    <w:rsid w:val="00734F16"/>
    <w:rsid w:val="00736AED"/>
    <w:rsid w:val="00737682"/>
    <w:rsid w:val="007402D2"/>
    <w:rsid w:val="00740B78"/>
    <w:rsid w:val="0074153E"/>
    <w:rsid w:val="00746CA5"/>
    <w:rsid w:val="00750AD6"/>
    <w:rsid w:val="00755EC8"/>
    <w:rsid w:val="007608F4"/>
    <w:rsid w:val="007613CB"/>
    <w:rsid w:val="007727C8"/>
    <w:rsid w:val="00776385"/>
    <w:rsid w:val="00782306"/>
    <w:rsid w:val="00794178"/>
    <w:rsid w:val="007A25F2"/>
    <w:rsid w:val="007A5088"/>
    <w:rsid w:val="007B76DD"/>
    <w:rsid w:val="007C1CCD"/>
    <w:rsid w:val="007C290F"/>
    <w:rsid w:val="007D0A53"/>
    <w:rsid w:val="007D12C6"/>
    <w:rsid w:val="007D2D67"/>
    <w:rsid w:val="007D74E7"/>
    <w:rsid w:val="007E0325"/>
    <w:rsid w:val="007E0FF6"/>
    <w:rsid w:val="007E1A7A"/>
    <w:rsid w:val="007E2F1A"/>
    <w:rsid w:val="007E7014"/>
    <w:rsid w:val="007F32F5"/>
    <w:rsid w:val="00806E24"/>
    <w:rsid w:val="008152D4"/>
    <w:rsid w:val="00815A8B"/>
    <w:rsid w:val="0081753C"/>
    <w:rsid w:val="00824D7E"/>
    <w:rsid w:val="0082684F"/>
    <w:rsid w:val="00831A29"/>
    <w:rsid w:val="00831C6F"/>
    <w:rsid w:val="00840E1A"/>
    <w:rsid w:val="00844AC5"/>
    <w:rsid w:val="00846ADA"/>
    <w:rsid w:val="00851F67"/>
    <w:rsid w:val="00854423"/>
    <w:rsid w:val="00854F6D"/>
    <w:rsid w:val="00855E12"/>
    <w:rsid w:val="00864191"/>
    <w:rsid w:val="00865311"/>
    <w:rsid w:val="00865C95"/>
    <w:rsid w:val="0087048D"/>
    <w:rsid w:val="00877CA7"/>
    <w:rsid w:val="00887659"/>
    <w:rsid w:val="00890F82"/>
    <w:rsid w:val="008A32DF"/>
    <w:rsid w:val="008B1C8C"/>
    <w:rsid w:val="008B20E0"/>
    <w:rsid w:val="008B41BD"/>
    <w:rsid w:val="008B5059"/>
    <w:rsid w:val="008B5789"/>
    <w:rsid w:val="008B6DD1"/>
    <w:rsid w:val="008C0B29"/>
    <w:rsid w:val="008C116A"/>
    <w:rsid w:val="008C6DE8"/>
    <w:rsid w:val="008D3AD8"/>
    <w:rsid w:val="008D5E45"/>
    <w:rsid w:val="008E727A"/>
    <w:rsid w:val="008E7F1B"/>
    <w:rsid w:val="008F07B0"/>
    <w:rsid w:val="008F68BD"/>
    <w:rsid w:val="0090012C"/>
    <w:rsid w:val="00916949"/>
    <w:rsid w:val="00922198"/>
    <w:rsid w:val="009235B5"/>
    <w:rsid w:val="00926A34"/>
    <w:rsid w:val="009276FD"/>
    <w:rsid w:val="00931B54"/>
    <w:rsid w:val="009320AC"/>
    <w:rsid w:val="00933B6D"/>
    <w:rsid w:val="00934D91"/>
    <w:rsid w:val="00952EF6"/>
    <w:rsid w:val="009530C2"/>
    <w:rsid w:val="00953785"/>
    <w:rsid w:val="0095656D"/>
    <w:rsid w:val="00967FDA"/>
    <w:rsid w:val="00970EF8"/>
    <w:rsid w:val="00971AB5"/>
    <w:rsid w:val="00984F35"/>
    <w:rsid w:val="0098692E"/>
    <w:rsid w:val="00991BC6"/>
    <w:rsid w:val="00992B30"/>
    <w:rsid w:val="009969D4"/>
    <w:rsid w:val="00997706"/>
    <w:rsid w:val="009A189D"/>
    <w:rsid w:val="009A25A2"/>
    <w:rsid w:val="009B0A50"/>
    <w:rsid w:val="009B62F5"/>
    <w:rsid w:val="009B7DD3"/>
    <w:rsid w:val="009C6024"/>
    <w:rsid w:val="009C68DF"/>
    <w:rsid w:val="009D2F06"/>
    <w:rsid w:val="009E0A6C"/>
    <w:rsid w:val="009E0E52"/>
    <w:rsid w:val="009E54DE"/>
    <w:rsid w:val="009E69AE"/>
    <w:rsid w:val="009F2D6C"/>
    <w:rsid w:val="009F6343"/>
    <w:rsid w:val="00A01CC5"/>
    <w:rsid w:val="00A03002"/>
    <w:rsid w:val="00A05097"/>
    <w:rsid w:val="00A051C0"/>
    <w:rsid w:val="00A0632C"/>
    <w:rsid w:val="00A369CC"/>
    <w:rsid w:val="00A40CCF"/>
    <w:rsid w:val="00A446B8"/>
    <w:rsid w:val="00A453E4"/>
    <w:rsid w:val="00A52919"/>
    <w:rsid w:val="00A531BC"/>
    <w:rsid w:val="00A5346B"/>
    <w:rsid w:val="00A56444"/>
    <w:rsid w:val="00A61BC2"/>
    <w:rsid w:val="00A62D07"/>
    <w:rsid w:val="00A65986"/>
    <w:rsid w:val="00A65AFF"/>
    <w:rsid w:val="00A71A3B"/>
    <w:rsid w:val="00A7556B"/>
    <w:rsid w:val="00A7599F"/>
    <w:rsid w:val="00A776A1"/>
    <w:rsid w:val="00A813D4"/>
    <w:rsid w:val="00A92F99"/>
    <w:rsid w:val="00A969AD"/>
    <w:rsid w:val="00A976F5"/>
    <w:rsid w:val="00AA1615"/>
    <w:rsid w:val="00AA2EE9"/>
    <w:rsid w:val="00AA5DFB"/>
    <w:rsid w:val="00AB5A06"/>
    <w:rsid w:val="00AB65C2"/>
    <w:rsid w:val="00AC3CF0"/>
    <w:rsid w:val="00AC4F60"/>
    <w:rsid w:val="00AC749B"/>
    <w:rsid w:val="00AC7FDC"/>
    <w:rsid w:val="00AD5E2E"/>
    <w:rsid w:val="00AE6C82"/>
    <w:rsid w:val="00AE6EA4"/>
    <w:rsid w:val="00AF302D"/>
    <w:rsid w:val="00AF7FF7"/>
    <w:rsid w:val="00B01D7E"/>
    <w:rsid w:val="00B04F61"/>
    <w:rsid w:val="00B12BCA"/>
    <w:rsid w:val="00B2599E"/>
    <w:rsid w:val="00B25E1A"/>
    <w:rsid w:val="00B260A5"/>
    <w:rsid w:val="00B31F0B"/>
    <w:rsid w:val="00B32282"/>
    <w:rsid w:val="00B35834"/>
    <w:rsid w:val="00B367C7"/>
    <w:rsid w:val="00B4647A"/>
    <w:rsid w:val="00B546B4"/>
    <w:rsid w:val="00B54BB1"/>
    <w:rsid w:val="00B55B0B"/>
    <w:rsid w:val="00B60045"/>
    <w:rsid w:val="00B6243D"/>
    <w:rsid w:val="00B632D6"/>
    <w:rsid w:val="00B73E92"/>
    <w:rsid w:val="00B83282"/>
    <w:rsid w:val="00B86BC4"/>
    <w:rsid w:val="00B9185D"/>
    <w:rsid w:val="00B950B2"/>
    <w:rsid w:val="00B952CE"/>
    <w:rsid w:val="00B95D0A"/>
    <w:rsid w:val="00BA0D5B"/>
    <w:rsid w:val="00BA2878"/>
    <w:rsid w:val="00BA43A7"/>
    <w:rsid w:val="00BA65B6"/>
    <w:rsid w:val="00BA79F9"/>
    <w:rsid w:val="00BB635C"/>
    <w:rsid w:val="00BB764F"/>
    <w:rsid w:val="00BC0AEF"/>
    <w:rsid w:val="00BD53CE"/>
    <w:rsid w:val="00BE40F7"/>
    <w:rsid w:val="00BE70AB"/>
    <w:rsid w:val="00BF00A0"/>
    <w:rsid w:val="00BF02C7"/>
    <w:rsid w:val="00BF0AD4"/>
    <w:rsid w:val="00BF1023"/>
    <w:rsid w:val="00BF17C4"/>
    <w:rsid w:val="00BF3543"/>
    <w:rsid w:val="00BF4D3F"/>
    <w:rsid w:val="00C00F98"/>
    <w:rsid w:val="00C01F0C"/>
    <w:rsid w:val="00C13915"/>
    <w:rsid w:val="00C1512B"/>
    <w:rsid w:val="00C16735"/>
    <w:rsid w:val="00C17F1F"/>
    <w:rsid w:val="00C23F59"/>
    <w:rsid w:val="00C24B64"/>
    <w:rsid w:val="00C3156B"/>
    <w:rsid w:val="00C50E0E"/>
    <w:rsid w:val="00C52267"/>
    <w:rsid w:val="00C524AC"/>
    <w:rsid w:val="00C63A14"/>
    <w:rsid w:val="00C673EE"/>
    <w:rsid w:val="00C67E22"/>
    <w:rsid w:val="00C7280A"/>
    <w:rsid w:val="00C76921"/>
    <w:rsid w:val="00C8012B"/>
    <w:rsid w:val="00C83A30"/>
    <w:rsid w:val="00C83AC0"/>
    <w:rsid w:val="00C85B25"/>
    <w:rsid w:val="00C87ECA"/>
    <w:rsid w:val="00C90498"/>
    <w:rsid w:val="00CA54F1"/>
    <w:rsid w:val="00CB269E"/>
    <w:rsid w:val="00CB2910"/>
    <w:rsid w:val="00CB775C"/>
    <w:rsid w:val="00CB778E"/>
    <w:rsid w:val="00CC02DB"/>
    <w:rsid w:val="00CC067C"/>
    <w:rsid w:val="00CC1701"/>
    <w:rsid w:val="00CC6F6C"/>
    <w:rsid w:val="00CD0343"/>
    <w:rsid w:val="00CD3CB3"/>
    <w:rsid w:val="00CD725D"/>
    <w:rsid w:val="00CF2D17"/>
    <w:rsid w:val="00D00EEB"/>
    <w:rsid w:val="00D0105C"/>
    <w:rsid w:val="00D04767"/>
    <w:rsid w:val="00D0783E"/>
    <w:rsid w:val="00D15FA3"/>
    <w:rsid w:val="00D241FD"/>
    <w:rsid w:val="00D30D5A"/>
    <w:rsid w:val="00D31889"/>
    <w:rsid w:val="00D32583"/>
    <w:rsid w:val="00D34D4B"/>
    <w:rsid w:val="00D353FF"/>
    <w:rsid w:val="00D3704B"/>
    <w:rsid w:val="00D405FF"/>
    <w:rsid w:val="00D40B7A"/>
    <w:rsid w:val="00D429B1"/>
    <w:rsid w:val="00D42DBA"/>
    <w:rsid w:val="00D43A7B"/>
    <w:rsid w:val="00D5095D"/>
    <w:rsid w:val="00D5304A"/>
    <w:rsid w:val="00D54B92"/>
    <w:rsid w:val="00D56009"/>
    <w:rsid w:val="00D572FF"/>
    <w:rsid w:val="00D6092B"/>
    <w:rsid w:val="00D64FF0"/>
    <w:rsid w:val="00D66D71"/>
    <w:rsid w:val="00D73145"/>
    <w:rsid w:val="00D7512E"/>
    <w:rsid w:val="00D75C8E"/>
    <w:rsid w:val="00D7682B"/>
    <w:rsid w:val="00D77DE5"/>
    <w:rsid w:val="00D81591"/>
    <w:rsid w:val="00D81DD3"/>
    <w:rsid w:val="00D854B5"/>
    <w:rsid w:val="00D90A1C"/>
    <w:rsid w:val="00D921C9"/>
    <w:rsid w:val="00D946F1"/>
    <w:rsid w:val="00D9707A"/>
    <w:rsid w:val="00D971BD"/>
    <w:rsid w:val="00D974E8"/>
    <w:rsid w:val="00DA74AD"/>
    <w:rsid w:val="00DB1C5D"/>
    <w:rsid w:val="00DB6FD0"/>
    <w:rsid w:val="00DB74A4"/>
    <w:rsid w:val="00DC6672"/>
    <w:rsid w:val="00DD735D"/>
    <w:rsid w:val="00DE0178"/>
    <w:rsid w:val="00DE3166"/>
    <w:rsid w:val="00DE33BD"/>
    <w:rsid w:val="00DF1FD8"/>
    <w:rsid w:val="00DF2595"/>
    <w:rsid w:val="00DF33FC"/>
    <w:rsid w:val="00DF5A62"/>
    <w:rsid w:val="00DF7F54"/>
    <w:rsid w:val="00E02BEF"/>
    <w:rsid w:val="00E059B6"/>
    <w:rsid w:val="00E07A84"/>
    <w:rsid w:val="00E144BA"/>
    <w:rsid w:val="00E16C16"/>
    <w:rsid w:val="00E21085"/>
    <w:rsid w:val="00E222A2"/>
    <w:rsid w:val="00E253BA"/>
    <w:rsid w:val="00E25C25"/>
    <w:rsid w:val="00E32A40"/>
    <w:rsid w:val="00E37C41"/>
    <w:rsid w:val="00E431A4"/>
    <w:rsid w:val="00E443B6"/>
    <w:rsid w:val="00E469E7"/>
    <w:rsid w:val="00E53445"/>
    <w:rsid w:val="00E57408"/>
    <w:rsid w:val="00E6007C"/>
    <w:rsid w:val="00E60D99"/>
    <w:rsid w:val="00E678C8"/>
    <w:rsid w:val="00E71249"/>
    <w:rsid w:val="00E77A36"/>
    <w:rsid w:val="00E80374"/>
    <w:rsid w:val="00E81E9E"/>
    <w:rsid w:val="00E835D7"/>
    <w:rsid w:val="00E920AF"/>
    <w:rsid w:val="00E9280D"/>
    <w:rsid w:val="00E93093"/>
    <w:rsid w:val="00E93B2B"/>
    <w:rsid w:val="00EA3C08"/>
    <w:rsid w:val="00EA441A"/>
    <w:rsid w:val="00EA4739"/>
    <w:rsid w:val="00EA4975"/>
    <w:rsid w:val="00EB2878"/>
    <w:rsid w:val="00EB63BA"/>
    <w:rsid w:val="00EB6505"/>
    <w:rsid w:val="00EB654E"/>
    <w:rsid w:val="00EC0379"/>
    <w:rsid w:val="00EC095F"/>
    <w:rsid w:val="00EC3C11"/>
    <w:rsid w:val="00EC55DF"/>
    <w:rsid w:val="00EC5D6D"/>
    <w:rsid w:val="00EC704E"/>
    <w:rsid w:val="00ED10CF"/>
    <w:rsid w:val="00ED167F"/>
    <w:rsid w:val="00EE1CD8"/>
    <w:rsid w:val="00EE2FAB"/>
    <w:rsid w:val="00EE40A2"/>
    <w:rsid w:val="00F00365"/>
    <w:rsid w:val="00F10945"/>
    <w:rsid w:val="00F14B81"/>
    <w:rsid w:val="00F16180"/>
    <w:rsid w:val="00F2393E"/>
    <w:rsid w:val="00F2395A"/>
    <w:rsid w:val="00F23F4D"/>
    <w:rsid w:val="00F27D0E"/>
    <w:rsid w:val="00F31E04"/>
    <w:rsid w:val="00F331BB"/>
    <w:rsid w:val="00F33372"/>
    <w:rsid w:val="00F36073"/>
    <w:rsid w:val="00F45CF1"/>
    <w:rsid w:val="00F4649C"/>
    <w:rsid w:val="00F51F87"/>
    <w:rsid w:val="00F52FCD"/>
    <w:rsid w:val="00F53D83"/>
    <w:rsid w:val="00F547A6"/>
    <w:rsid w:val="00F7063E"/>
    <w:rsid w:val="00F7515F"/>
    <w:rsid w:val="00F772FB"/>
    <w:rsid w:val="00F87DF0"/>
    <w:rsid w:val="00F9405E"/>
    <w:rsid w:val="00F94D4A"/>
    <w:rsid w:val="00F9686A"/>
    <w:rsid w:val="00FC0CC2"/>
    <w:rsid w:val="00FC31C9"/>
    <w:rsid w:val="00FC6AA3"/>
    <w:rsid w:val="00FC7637"/>
    <w:rsid w:val="00FC76BA"/>
    <w:rsid w:val="00FD4993"/>
    <w:rsid w:val="00FD6571"/>
    <w:rsid w:val="00FD67E6"/>
    <w:rsid w:val="00FD6A33"/>
    <w:rsid w:val="00FE0C5C"/>
    <w:rsid w:val="00FE3810"/>
    <w:rsid w:val="00FE45DC"/>
    <w:rsid w:val="00FF15CB"/>
    <w:rsid w:val="00FF2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877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B54BB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0D3877"/>
  </w:style>
  <w:style w:type="character" w:customStyle="1" w:styleId="Absatz-Standardschriftart">
    <w:name w:val="Absatz-Standardschriftart"/>
    <w:rsid w:val="000D3877"/>
  </w:style>
  <w:style w:type="character" w:customStyle="1" w:styleId="WW-Absatz-Standardschriftart">
    <w:name w:val="WW-Absatz-Standardschriftart"/>
    <w:rsid w:val="000D3877"/>
  </w:style>
  <w:style w:type="character" w:customStyle="1" w:styleId="WW-Absatz-Standardschriftart1">
    <w:name w:val="WW-Absatz-Standardschriftart1"/>
    <w:rsid w:val="000D3877"/>
  </w:style>
  <w:style w:type="character" w:customStyle="1" w:styleId="WW-Absatz-Standardschriftart11">
    <w:name w:val="WW-Absatz-Standardschriftart11"/>
    <w:rsid w:val="000D3877"/>
  </w:style>
  <w:style w:type="character" w:customStyle="1" w:styleId="WW-Absatz-Standardschriftart111">
    <w:name w:val="WW-Absatz-Standardschriftart111"/>
    <w:rsid w:val="000D3877"/>
  </w:style>
  <w:style w:type="character" w:customStyle="1" w:styleId="WW-Absatz-Standardschriftart1111">
    <w:name w:val="WW-Absatz-Standardschriftart1111"/>
    <w:rsid w:val="000D3877"/>
  </w:style>
  <w:style w:type="character" w:customStyle="1" w:styleId="WW-Absatz-Standardschriftart11111">
    <w:name w:val="WW-Absatz-Standardschriftart11111"/>
    <w:rsid w:val="000D3877"/>
  </w:style>
  <w:style w:type="character" w:customStyle="1" w:styleId="WW-Absatz-Standardschriftart111111">
    <w:name w:val="WW-Absatz-Standardschriftart111111"/>
    <w:rsid w:val="000D3877"/>
  </w:style>
  <w:style w:type="character" w:customStyle="1" w:styleId="WW-Absatz-Standardschriftart1111111">
    <w:name w:val="WW-Absatz-Standardschriftart1111111"/>
    <w:rsid w:val="000D3877"/>
  </w:style>
  <w:style w:type="character" w:customStyle="1" w:styleId="WW-Absatz-Standardschriftart11111111">
    <w:name w:val="WW-Absatz-Standardschriftart11111111"/>
    <w:rsid w:val="000D3877"/>
  </w:style>
  <w:style w:type="character" w:customStyle="1" w:styleId="WW8Num3z0">
    <w:name w:val="WW8Num3z0"/>
    <w:rsid w:val="000D3877"/>
    <w:rPr>
      <w:rFonts w:ascii="Symbol" w:hAnsi="Symbol" w:cs="OpenSymbol"/>
    </w:rPr>
  </w:style>
  <w:style w:type="character" w:customStyle="1" w:styleId="WW8Num3z1">
    <w:name w:val="WW8Num3z1"/>
    <w:rsid w:val="000D3877"/>
    <w:rPr>
      <w:rFonts w:ascii="OpenSymbol" w:hAnsi="OpenSymbol" w:cs="OpenSymbol"/>
    </w:rPr>
  </w:style>
  <w:style w:type="character" w:customStyle="1" w:styleId="3">
    <w:name w:val="Основной шрифт абзаца3"/>
    <w:rsid w:val="000D3877"/>
  </w:style>
  <w:style w:type="character" w:customStyle="1" w:styleId="WW-Absatz-Standardschriftart111111111">
    <w:name w:val="WW-Absatz-Standardschriftart111111111"/>
    <w:rsid w:val="000D3877"/>
  </w:style>
  <w:style w:type="character" w:customStyle="1" w:styleId="WW-Absatz-Standardschriftart1111111111">
    <w:name w:val="WW-Absatz-Standardschriftart1111111111"/>
    <w:rsid w:val="000D3877"/>
  </w:style>
  <w:style w:type="character" w:customStyle="1" w:styleId="WW-Absatz-Standardschriftart11111111111">
    <w:name w:val="WW-Absatz-Standardschriftart11111111111"/>
    <w:rsid w:val="000D3877"/>
  </w:style>
  <w:style w:type="character" w:customStyle="1" w:styleId="WW-Absatz-Standardschriftart111111111111">
    <w:name w:val="WW-Absatz-Standardschriftart111111111111"/>
    <w:rsid w:val="000D3877"/>
  </w:style>
  <w:style w:type="character" w:customStyle="1" w:styleId="WW-Absatz-Standardschriftart1111111111111">
    <w:name w:val="WW-Absatz-Standardschriftart1111111111111"/>
    <w:rsid w:val="000D3877"/>
  </w:style>
  <w:style w:type="character" w:customStyle="1" w:styleId="WW-Absatz-Standardschriftart11111111111111">
    <w:name w:val="WW-Absatz-Standardschriftart11111111111111"/>
    <w:rsid w:val="000D3877"/>
  </w:style>
  <w:style w:type="character" w:customStyle="1" w:styleId="21">
    <w:name w:val="Основной шрифт абзаца2"/>
    <w:rsid w:val="000D3877"/>
  </w:style>
  <w:style w:type="character" w:customStyle="1" w:styleId="WW-Absatz-Standardschriftart111111111111111">
    <w:name w:val="WW-Absatz-Standardschriftart111111111111111"/>
    <w:rsid w:val="000D3877"/>
  </w:style>
  <w:style w:type="character" w:customStyle="1" w:styleId="11">
    <w:name w:val="Основной шрифт абзаца1"/>
    <w:rsid w:val="000D3877"/>
  </w:style>
  <w:style w:type="character" w:styleId="a3">
    <w:name w:val="Hyperlink"/>
    <w:basedOn w:val="11"/>
    <w:rsid w:val="000D3877"/>
    <w:rPr>
      <w:color w:val="0000FF"/>
      <w:u w:val="single"/>
    </w:rPr>
  </w:style>
  <w:style w:type="character" w:customStyle="1" w:styleId="a4">
    <w:name w:val="Символ нумерации"/>
    <w:rsid w:val="000D3877"/>
  </w:style>
  <w:style w:type="character" w:customStyle="1" w:styleId="a5">
    <w:name w:val="Маркеры списка"/>
    <w:rsid w:val="000D3877"/>
    <w:rPr>
      <w:rFonts w:ascii="OpenSymbol" w:eastAsia="OpenSymbol" w:hAnsi="OpenSymbol" w:cs="OpenSymbol"/>
    </w:rPr>
  </w:style>
  <w:style w:type="character" w:styleId="a6">
    <w:name w:val="page number"/>
    <w:basedOn w:val="4"/>
    <w:rsid w:val="000D3877"/>
  </w:style>
  <w:style w:type="paragraph" w:customStyle="1" w:styleId="a7">
    <w:name w:val="Заголовок"/>
    <w:basedOn w:val="a"/>
    <w:next w:val="a8"/>
    <w:rsid w:val="000D387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0D3877"/>
    <w:pPr>
      <w:spacing w:after="120"/>
    </w:pPr>
  </w:style>
  <w:style w:type="paragraph" w:styleId="a9">
    <w:name w:val="List"/>
    <w:basedOn w:val="a8"/>
    <w:rsid w:val="000D3877"/>
    <w:rPr>
      <w:rFonts w:ascii="Arial" w:hAnsi="Arial" w:cs="Tahoma"/>
    </w:rPr>
  </w:style>
  <w:style w:type="paragraph" w:customStyle="1" w:styleId="40">
    <w:name w:val="Название4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0D3877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0D3877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0D3877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0D3877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0D3877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0D3877"/>
    <w:pPr>
      <w:suppressLineNumbers/>
    </w:pPr>
  </w:style>
  <w:style w:type="paragraph" w:customStyle="1" w:styleId="ab">
    <w:name w:val="Заголовок таблицы"/>
    <w:basedOn w:val="aa"/>
    <w:rsid w:val="000D3877"/>
    <w:pPr>
      <w:jc w:val="center"/>
    </w:pPr>
    <w:rPr>
      <w:b/>
      <w:bCs/>
    </w:rPr>
  </w:style>
  <w:style w:type="paragraph" w:customStyle="1" w:styleId="14">
    <w:name w:val="Цитата1"/>
    <w:basedOn w:val="a"/>
    <w:rsid w:val="000D3877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0D3877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0D3877"/>
  </w:style>
  <w:style w:type="paragraph" w:styleId="ae">
    <w:name w:val="header"/>
    <w:basedOn w:val="a"/>
    <w:rsid w:val="000D3877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B54BB1"/>
    <w:rPr>
      <w:rFonts w:ascii="Cambria" w:eastAsia="Times New Roman" w:hAnsi="Cambria" w:cs="Times New Roman"/>
      <w:b/>
      <w:bCs/>
      <w:i/>
      <w:iCs/>
      <w:kern w:val="1"/>
      <w:sz w:val="28"/>
      <w:szCs w:val="28"/>
      <w:lang w:eastAsia="ar-SA"/>
    </w:rPr>
  </w:style>
  <w:style w:type="paragraph" w:styleId="af5">
    <w:name w:val="No Spacing"/>
    <w:link w:val="af6"/>
    <w:uiPriority w:val="1"/>
    <w:qFormat/>
    <w:rsid w:val="006A2291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6A2291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15">
    <w:name w:val="Абзац списка1"/>
    <w:basedOn w:val="a"/>
    <w:rsid w:val="006A2291"/>
    <w:pPr>
      <w:suppressAutoHyphens w:val="0"/>
      <w:spacing w:after="200" w:line="276" w:lineRule="auto"/>
      <w:ind w:left="720"/>
    </w:pPr>
    <w:rPr>
      <w:rFonts w:ascii="Calibri" w:hAnsi="Calibri"/>
      <w:kern w:val="0"/>
      <w:sz w:val="22"/>
      <w:szCs w:val="22"/>
      <w:lang w:eastAsia="ru-RU"/>
    </w:rPr>
  </w:style>
  <w:style w:type="paragraph" w:customStyle="1" w:styleId="af7">
    <w:name w:val="Òàáëèöà òåêñò"/>
    <w:basedOn w:val="a"/>
    <w:rsid w:val="00EE1CD8"/>
    <w:pPr>
      <w:suppressAutoHyphens w:val="0"/>
      <w:spacing w:before="40" w:after="40"/>
      <w:ind w:left="57" w:right="57"/>
    </w:pPr>
    <w:rPr>
      <w:kern w:val="0"/>
      <w:sz w:val="2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2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2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06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0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812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61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0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56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781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5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20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323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FED25-17DC-481D-8C92-EFCC659ED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4141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УТВЕРЖДАЮ</dc:title>
  <dc:subject/>
  <dc:creator>User</dc:creator>
  <cp:keywords/>
  <cp:lastModifiedBy>galatov.a.s</cp:lastModifiedBy>
  <cp:revision>28</cp:revision>
  <cp:lastPrinted>2011-06-03T06:12:00Z</cp:lastPrinted>
  <dcterms:created xsi:type="dcterms:W3CDTF">2011-07-14T06:19:00Z</dcterms:created>
  <dcterms:modified xsi:type="dcterms:W3CDTF">2012-04-05T06:05:00Z</dcterms:modified>
</cp:coreProperties>
</file>