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27FD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27FDD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F27FDD"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F27FDD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F27FDD">
              <w:rPr>
                <w:color w:val="000000"/>
                <w:sz w:val="28"/>
                <w:lang w:eastAsia="ru-RU"/>
              </w:rPr>
              <w:t>13-20.К/11425-ВК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F4E7F">
        <w:rPr>
          <w:b/>
          <w:sz w:val="26"/>
          <w:szCs w:val="26"/>
        </w:rPr>
        <w:t>ПРОЧЕЕ ОБОРУДОВАНИЕ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7F4E7F">
        <w:rPr>
          <w:b/>
          <w:sz w:val="28"/>
          <w:szCs w:val="28"/>
        </w:rPr>
        <w:t>ПРОЧЕЕ ОБОРУДОВАНИЕ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7F4E7F">
        <w:rPr>
          <w:b/>
          <w:sz w:val="28"/>
          <w:szCs w:val="28"/>
        </w:rPr>
        <w:t>ПРОЧЕЕ ОБОРУДОВАНИЕ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F4E7F">
        <w:rPr>
          <w:b/>
          <w:sz w:val="28"/>
          <w:szCs w:val="28"/>
        </w:rPr>
        <w:t>ПРОЧЕЕ ОБОРУДОВАНИЕ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  <w:bookmarkStart w:id="0" w:name="_GoBack"/>
      <w:bookmarkEnd w:id="0"/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7F4E7F" w:rsidRPr="007F4E7F">
        <w:rPr>
          <w:b/>
          <w:sz w:val="28"/>
          <w:szCs w:val="28"/>
        </w:rPr>
        <w:t xml:space="preserve">205 267,75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F27FDD">
        <w:rPr>
          <w:iCs/>
          <w:color w:val="0000FF"/>
          <w:spacing w:val="4"/>
          <w:sz w:val="28"/>
          <w:szCs w:val="28"/>
        </w:rPr>
        <w:t>02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7F4E7F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7F4E7F">
        <w:rPr>
          <w:b/>
          <w:sz w:val="28"/>
          <w:szCs w:val="28"/>
        </w:rPr>
        <w:t>ПРОЧЕЕ ОБОРУДОВАНИЕ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F4E7F">
        <w:rPr>
          <w:b/>
          <w:sz w:val="28"/>
          <w:szCs w:val="28"/>
        </w:rPr>
        <w:t>ПРОЧЕЕ ОБОРУДОВАНИЕ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7F4E7F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Pr="00495BA4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1000233522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_ПРИБОР ПГС-10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11 812,50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23 625,00</w:t>
            </w:r>
          </w:p>
        </w:tc>
      </w:tr>
      <w:tr w:rsidR="007F4E7F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Pr="003826BB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1000240031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Аквадистиллятор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стеклянный АСД-4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9 684,29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38 737,15</w:t>
            </w:r>
          </w:p>
        </w:tc>
      </w:tr>
      <w:tr w:rsidR="007F4E7F" w:rsidRPr="007F4E7F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Pr="003826BB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1000253225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Pr="007F4E7F" w:rsidRDefault="007F4E7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Плата</w:t>
            </w:r>
            <w:r w:rsidRPr="007F4E7F">
              <w:rPr>
                <w:color w:val="000000"/>
                <w:sz w:val="22"/>
                <w:szCs w:val="22"/>
                <w:lang w:val="en-US"/>
              </w:rPr>
              <w:t xml:space="preserve"> PCA-6194G2-00A1E Advantech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47 292,30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94 584,60</w:t>
            </w:r>
          </w:p>
        </w:tc>
      </w:tr>
      <w:tr w:rsidR="007F4E7F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Pr="003826BB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1000239991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Агрегат АОУМ1000-1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48 321,00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48 321,00</w:t>
            </w:r>
          </w:p>
        </w:tc>
      </w:tr>
      <w:tr w:rsidR="007F4E7F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Pr="003C6B71" w:rsidRDefault="007F4E7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Pr="00D40F94" w:rsidRDefault="007F4E7F" w:rsidP="00954687">
            <w:pPr>
              <w:jc w:val="center"/>
              <w:rPr>
                <w:b/>
              </w:rPr>
            </w:pPr>
            <w:r w:rsidRPr="007F4E7F">
              <w:rPr>
                <w:b/>
              </w:rPr>
              <w:t>205 267,75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F4E7F">
        <w:rPr>
          <w:b/>
          <w:sz w:val="28"/>
          <w:szCs w:val="28"/>
        </w:rPr>
        <w:t>ПРОЧЕЕ ОБОРУДОВАНИЕ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F4E7F">
        <w:rPr>
          <w:b/>
          <w:sz w:val="28"/>
          <w:szCs w:val="28"/>
        </w:rPr>
        <w:t>ПРОЧЕЕ ОБОРУДОВАНИЕ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F4E7F">
              <w:rPr>
                <w:b/>
                <w:szCs w:val="24"/>
              </w:rPr>
              <w:t>ПРОЧЕЕ ОБОРУДОВАНИЕ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7F4E7F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7F4E7F">
              <w:rPr>
                <w:b/>
                <w:color w:val="000000"/>
                <w:sz w:val="22"/>
                <w:szCs w:val="22"/>
              </w:rPr>
              <w:t xml:space="preserve">205 267,75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826B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7F4E7F">
              <w:rPr>
                <w:szCs w:val="24"/>
              </w:rPr>
              <w:t xml:space="preserve">4 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27FD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27FD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7F4E7F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E7F" w:rsidRPr="00495BA4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1000233522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_ПРИБОР ПГС-10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F4E7F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1000240031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Аквадистиллятор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стеклянный АСД-4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F4E7F" w:rsidRPr="007F4E7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1000253225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Pr="007F4E7F" w:rsidRDefault="007F4E7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Плата</w:t>
            </w:r>
            <w:r w:rsidRPr="007F4E7F">
              <w:rPr>
                <w:color w:val="000000"/>
                <w:sz w:val="22"/>
                <w:szCs w:val="22"/>
                <w:lang w:val="en-US"/>
              </w:rPr>
              <w:t xml:space="preserve"> PCA-6194G2-00A1E Advantech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P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P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F4E7F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1000239991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Агрегат АОУМ1000-1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27FDD">
                            <w:rPr>
                              <w:rStyle w:val="a4"/>
                              <w:noProof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27FDD">
                      <w:rPr>
                        <w:rStyle w:val="a4"/>
                        <w:noProof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4E7F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E58DD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27FDD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0EBC2-F6A8-4BE7-8495-22393DB73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4958</Words>
  <Characters>28266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33158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2022-05-20T08:58:00Z</dcterms:created>
  <dcterms:modified xsi:type="dcterms:W3CDTF">2022-05-23T10:11:00Z</dcterms:modified>
</cp:coreProperties>
</file>