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FB294C">
        <w:rPr>
          <w:b/>
          <w:sz w:val="28"/>
          <w:szCs w:val="28"/>
        </w:rPr>
        <w:t>ферросплавов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FB294C">
        <w:rPr>
          <w:sz w:val="28"/>
          <w:szCs w:val="28"/>
        </w:rPr>
        <w:t>30</w:t>
      </w:r>
      <w:r w:rsidR="00BB64FC" w:rsidRPr="00E65139">
        <w:rPr>
          <w:sz w:val="28"/>
          <w:szCs w:val="28"/>
        </w:rPr>
        <w:t xml:space="preserve">» </w:t>
      </w:r>
      <w:r w:rsidR="005E7C3D" w:rsidRPr="00E65139">
        <w:rPr>
          <w:sz w:val="28"/>
          <w:szCs w:val="28"/>
        </w:rPr>
        <w:t>апреля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FB294C">
        <w:rPr>
          <w:sz w:val="28"/>
          <w:szCs w:val="28"/>
        </w:rPr>
        <w:t>ферросплавов</w:t>
      </w:r>
      <w:r w:rsidR="005E7C3D" w:rsidRPr="00E65139">
        <w:rPr>
          <w:sz w:val="28"/>
          <w:szCs w:val="28"/>
        </w:rPr>
        <w:t>.</w:t>
      </w:r>
    </w:p>
    <w:p w:rsidR="00B96608" w:rsidRPr="00E65139" w:rsidRDefault="00E65139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7A05C0">
        <w:rPr>
          <w:sz w:val="28"/>
          <w:szCs w:val="28"/>
        </w:rPr>
        <w:t>Извещение о проведении а</w:t>
      </w:r>
      <w:r w:rsidRPr="007A05C0">
        <w:rPr>
          <w:color w:val="000000"/>
          <w:sz w:val="28"/>
          <w:szCs w:val="28"/>
        </w:rPr>
        <w:t xml:space="preserve">укциона </w:t>
      </w:r>
      <w:r w:rsidRPr="007A05C0">
        <w:rPr>
          <w:sz w:val="28"/>
          <w:szCs w:val="28"/>
        </w:rPr>
        <w:t>и аукционная документация опубликованы 2</w:t>
      </w:r>
      <w:r w:rsidR="00FB294C">
        <w:rPr>
          <w:sz w:val="28"/>
          <w:szCs w:val="28"/>
        </w:rPr>
        <w:t>4</w:t>
      </w:r>
      <w:r w:rsidRPr="007A05C0">
        <w:rPr>
          <w:sz w:val="28"/>
          <w:szCs w:val="28"/>
        </w:rPr>
        <w:t xml:space="preserve">.03.2014 в информационно-телекоммуникационной сети «Интернет» на официальном сайте </w:t>
      </w:r>
      <w:proofErr w:type="spellStart"/>
      <w:r w:rsidRPr="007A05C0">
        <w:rPr>
          <w:sz w:val="28"/>
          <w:szCs w:val="28"/>
        </w:rPr>
        <w:t>www.zakupki.gov.ru</w:t>
      </w:r>
      <w:proofErr w:type="spellEnd"/>
      <w:r w:rsidRPr="007A05C0">
        <w:rPr>
          <w:sz w:val="28"/>
          <w:szCs w:val="28"/>
        </w:rPr>
        <w:t xml:space="preserve"> – </w:t>
      </w:r>
      <w:r w:rsidR="00FB294C" w:rsidRPr="00FB294C">
        <w:rPr>
          <w:sz w:val="28"/>
          <w:szCs w:val="28"/>
        </w:rPr>
        <w:t>31401003279</w:t>
      </w:r>
      <w:r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A05C0">
          <w:rPr>
            <w:rStyle w:val="a3"/>
            <w:sz w:val="28"/>
            <w:szCs w:val="28"/>
          </w:rPr>
          <w:t>http://zakupki.rosatom.ru/</w:t>
        </w:r>
      </w:hyperlink>
      <w:r w:rsidRPr="007A05C0">
        <w:rPr>
          <w:sz w:val="28"/>
          <w:szCs w:val="28"/>
        </w:rPr>
        <w:t xml:space="preserve">, закупка </w:t>
      </w:r>
      <w:r>
        <w:rPr>
          <w:sz w:val="28"/>
          <w:szCs w:val="28"/>
        </w:rPr>
        <w:br/>
      </w:r>
      <w:r w:rsidRPr="007A05C0">
        <w:rPr>
          <w:sz w:val="28"/>
          <w:szCs w:val="28"/>
        </w:rPr>
        <w:t>№ 14032</w:t>
      </w:r>
      <w:r w:rsidR="00FB294C">
        <w:rPr>
          <w:sz w:val="28"/>
          <w:szCs w:val="28"/>
        </w:rPr>
        <w:t>4</w:t>
      </w:r>
      <w:r w:rsidRPr="007A05C0">
        <w:rPr>
          <w:sz w:val="28"/>
          <w:szCs w:val="28"/>
        </w:rPr>
        <w:t>/4645/0</w:t>
      </w:r>
      <w:r w:rsidR="00FB294C">
        <w:rPr>
          <w:sz w:val="28"/>
          <w:szCs w:val="28"/>
        </w:rPr>
        <w:t>45</w:t>
      </w:r>
      <w:r w:rsidRPr="007A05C0">
        <w:rPr>
          <w:sz w:val="28"/>
          <w:szCs w:val="28"/>
        </w:rPr>
        <w:t>,</w:t>
      </w:r>
      <w:r w:rsidRPr="007A05C0">
        <w:rPr>
          <w:color w:val="FF0000"/>
          <w:sz w:val="28"/>
          <w:szCs w:val="28"/>
        </w:rPr>
        <w:t xml:space="preserve"> </w:t>
      </w:r>
      <w:r w:rsidRPr="007A05C0">
        <w:rPr>
          <w:sz w:val="28"/>
          <w:szCs w:val="28"/>
        </w:rPr>
        <w:t>на ЭТП http://www.a-k-d.ru</w:t>
      </w:r>
      <w:r w:rsidRPr="007A05C0">
        <w:rPr>
          <w:rStyle w:val="a3"/>
          <w:sz w:val="28"/>
          <w:szCs w:val="28"/>
        </w:rPr>
        <w:t>,</w:t>
      </w:r>
      <w:r w:rsidRPr="007A05C0">
        <w:rPr>
          <w:sz w:val="28"/>
          <w:szCs w:val="28"/>
        </w:rPr>
        <w:t xml:space="preserve"> закупка № AC201</w:t>
      </w:r>
      <w:r w:rsidR="00FB294C">
        <w:rPr>
          <w:sz w:val="28"/>
          <w:szCs w:val="28"/>
        </w:rPr>
        <w:t>96</w:t>
      </w:r>
      <w:r w:rsidRPr="007A05C0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ферросплавов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E65139" w:rsidRPr="007A05C0">
        <w:rPr>
          <w:sz w:val="28"/>
          <w:szCs w:val="28"/>
        </w:rPr>
        <w:t>5 </w:t>
      </w:r>
      <w:r w:rsidR="00FB294C">
        <w:rPr>
          <w:sz w:val="28"/>
          <w:szCs w:val="28"/>
        </w:rPr>
        <w:t>061</w:t>
      </w:r>
      <w:r w:rsidR="00E65139" w:rsidRPr="007A05C0">
        <w:rPr>
          <w:sz w:val="28"/>
          <w:szCs w:val="28"/>
        </w:rPr>
        <w:t> </w:t>
      </w:r>
      <w:r w:rsidR="00FB294C">
        <w:rPr>
          <w:sz w:val="28"/>
          <w:szCs w:val="28"/>
        </w:rPr>
        <w:t>070</w:t>
      </w:r>
      <w:r w:rsidR="00E65139" w:rsidRPr="007A05C0">
        <w:rPr>
          <w:sz w:val="28"/>
          <w:szCs w:val="28"/>
        </w:rPr>
        <w:t>,1</w:t>
      </w:r>
      <w:r w:rsidR="00FB294C">
        <w:rPr>
          <w:sz w:val="28"/>
          <w:szCs w:val="28"/>
        </w:rPr>
        <w:t>4</w:t>
      </w:r>
      <w:r w:rsidR="00E65139" w:rsidRPr="007A05C0">
        <w:rPr>
          <w:sz w:val="28"/>
          <w:szCs w:val="28"/>
        </w:rPr>
        <w:t xml:space="preserve"> (пять миллионов </w:t>
      </w:r>
      <w:r w:rsidR="00FB294C">
        <w:rPr>
          <w:sz w:val="28"/>
          <w:szCs w:val="28"/>
        </w:rPr>
        <w:t>шестьдесят одна тысяча</w:t>
      </w:r>
      <w:r w:rsidR="00E65139" w:rsidRPr="007A05C0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семьдесят</w:t>
      </w:r>
      <w:r w:rsidR="00E65139" w:rsidRPr="007A05C0">
        <w:rPr>
          <w:sz w:val="28"/>
          <w:szCs w:val="28"/>
        </w:rPr>
        <w:t xml:space="preserve"> рублей 1</w:t>
      </w:r>
      <w:r w:rsidR="00FB294C">
        <w:rPr>
          <w:sz w:val="28"/>
          <w:szCs w:val="28"/>
        </w:rPr>
        <w:t>4</w:t>
      </w:r>
      <w:r w:rsidR="00E65139" w:rsidRPr="007A05C0">
        <w:rPr>
          <w:sz w:val="28"/>
          <w:szCs w:val="28"/>
        </w:rPr>
        <w:t xml:space="preserve"> копе</w:t>
      </w:r>
      <w:r w:rsidR="00FB294C">
        <w:rPr>
          <w:sz w:val="28"/>
          <w:szCs w:val="28"/>
        </w:rPr>
        <w:t>е</w:t>
      </w:r>
      <w:r w:rsidR="00E65139" w:rsidRPr="007A05C0">
        <w:rPr>
          <w:sz w:val="28"/>
          <w:szCs w:val="28"/>
        </w:rPr>
        <w:t>к), с учетом НДС 18%.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E65139">
        <w:rPr>
          <w:sz w:val="28"/>
          <w:szCs w:val="28"/>
        </w:rPr>
        <w:t>2</w:t>
      </w:r>
      <w:r w:rsidR="00FB294C">
        <w:rPr>
          <w:sz w:val="28"/>
          <w:szCs w:val="28"/>
        </w:rPr>
        <w:t>8</w:t>
      </w:r>
      <w:r w:rsidR="007D1DA1" w:rsidRPr="00E65139">
        <w:rPr>
          <w:sz w:val="28"/>
          <w:szCs w:val="28"/>
        </w:rPr>
        <w:t>.</w:t>
      </w:r>
      <w:r w:rsidR="005E7C3D" w:rsidRPr="00E65139">
        <w:rPr>
          <w:sz w:val="28"/>
          <w:szCs w:val="28"/>
        </w:rPr>
        <w:t>04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E65139">
        <w:rPr>
          <w:sz w:val="28"/>
          <w:szCs w:val="28"/>
        </w:rPr>
        <w:t>2</w:t>
      </w:r>
      <w:r w:rsidR="00FB294C">
        <w:rPr>
          <w:sz w:val="28"/>
          <w:szCs w:val="28"/>
        </w:rPr>
        <w:t>8</w:t>
      </w:r>
      <w:r w:rsidR="007D1DA1" w:rsidRPr="00E65139">
        <w:rPr>
          <w:sz w:val="28"/>
          <w:szCs w:val="28"/>
        </w:rPr>
        <w:t>.</w:t>
      </w:r>
      <w:r w:rsidR="005E7C3D" w:rsidRPr="00E65139">
        <w:rPr>
          <w:sz w:val="28"/>
          <w:szCs w:val="28"/>
        </w:rPr>
        <w:t>04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10</w:t>
      </w:r>
      <w:r w:rsidR="007D1DA1" w:rsidRPr="00E65139">
        <w:rPr>
          <w:sz w:val="28"/>
          <w:szCs w:val="28"/>
        </w:rPr>
        <w:t>:</w:t>
      </w:r>
      <w:r w:rsidR="00FB294C">
        <w:rPr>
          <w:sz w:val="28"/>
          <w:szCs w:val="28"/>
        </w:rPr>
        <w:t>36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FB294C">
        <w:rPr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9F1C5D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9F1C5D" w:rsidRPr="00E65139" w:rsidRDefault="009F1C5D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9F1C5D" w:rsidRPr="009F1C5D" w:rsidRDefault="009F1C5D" w:rsidP="00FB294C">
            <w:pPr>
              <w:rPr>
                <w:sz w:val="28"/>
                <w:szCs w:val="28"/>
              </w:rPr>
            </w:pPr>
            <w:r w:rsidRPr="009F1C5D">
              <w:rPr>
                <w:sz w:val="28"/>
                <w:szCs w:val="28"/>
              </w:rPr>
              <w:t>6</w:t>
            </w:r>
            <w:r w:rsidR="00FB294C">
              <w:rPr>
                <w:sz w:val="28"/>
                <w:szCs w:val="28"/>
              </w:rPr>
              <w:t>0</w:t>
            </w:r>
            <w:r w:rsidRPr="009F1C5D">
              <w:rPr>
                <w:sz w:val="28"/>
                <w:szCs w:val="28"/>
              </w:rPr>
              <w:t>0</w:t>
            </w:r>
            <w:r w:rsidR="00FB294C">
              <w:rPr>
                <w:sz w:val="28"/>
                <w:szCs w:val="28"/>
              </w:rPr>
              <w:t>4</w:t>
            </w:r>
            <w:r w:rsidRPr="009F1C5D">
              <w:rPr>
                <w:sz w:val="28"/>
                <w:szCs w:val="28"/>
              </w:rPr>
              <w:t>_AC201</w:t>
            </w:r>
            <w:r w:rsidR="00FB294C">
              <w:rPr>
                <w:sz w:val="28"/>
                <w:szCs w:val="28"/>
              </w:rPr>
              <w:t>96</w:t>
            </w:r>
          </w:p>
        </w:tc>
        <w:tc>
          <w:tcPr>
            <w:tcW w:w="2126" w:type="dxa"/>
            <w:vAlign w:val="center"/>
            <w:hideMark/>
          </w:tcPr>
          <w:p w:rsidR="009F1C5D" w:rsidRPr="009F1C5D" w:rsidRDefault="00FB294C" w:rsidP="009F1C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5 035 764,79</w:t>
            </w:r>
            <w:r w:rsidR="009F1C5D" w:rsidRPr="009F1C5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43" w:type="dxa"/>
            <w:vAlign w:val="center"/>
            <w:hideMark/>
          </w:tcPr>
          <w:p w:rsidR="009F1C5D" w:rsidRPr="009F1C5D" w:rsidRDefault="009F1C5D" w:rsidP="00FB294C">
            <w:pPr>
              <w:rPr>
                <w:sz w:val="28"/>
                <w:szCs w:val="28"/>
              </w:rPr>
            </w:pPr>
            <w:r w:rsidRPr="009F1C5D">
              <w:rPr>
                <w:sz w:val="28"/>
                <w:szCs w:val="28"/>
              </w:rPr>
              <w:t>2</w:t>
            </w:r>
            <w:r w:rsidR="00FB294C">
              <w:rPr>
                <w:sz w:val="28"/>
                <w:szCs w:val="28"/>
              </w:rPr>
              <w:t>8</w:t>
            </w:r>
            <w:r w:rsidRPr="009F1C5D">
              <w:rPr>
                <w:sz w:val="28"/>
                <w:szCs w:val="28"/>
              </w:rPr>
              <w:t xml:space="preserve"> апреля 2014 г. 1</w:t>
            </w:r>
            <w:r w:rsidR="00FB294C">
              <w:rPr>
                <w:sz w:val="28"/>
                <w:szCs w:val="28"/>
              </w:rPr>
              <w:t>0</w:t>
            </w:r>
            <w:r w:rsidRPr="009F1C5D">
              <w:rPr>
                <w:sz w:val="28"/>
                <w:szCs w:val="28"/>
              </w:rPr>
              <w:t>:0</w:t>
            </w:r>
            <w:r w:rsidR="00FB294C">
              <w:rPr>
                <w:sz w:val="28"/>
                <w:szCs w:val="28"/>
              </w:rPr>
              <w:t>6</w:t>
            </w:r>
            <w:r w:rsidRPr="009F1C5D">
              <w:rPr>
                <w:sz w:val="28"/>
                <w:szCs w:val="28"/>
              </w:rPr>
              <w:t xml:space="preserve"> </w:t>
            </w:r>
          </w:p>
        </w:tc>
      </w:tr>
    </w:tbl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lastRenderedPageBreak/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FB294C" w:rsidRPr="00FB294C">
        <w:rPr>
          <w:sz w:val="28"/>
          <w:szCs w:val="28"/>
        </w:rPr>
        <w:t>31401003279</w:t>
      </w:r>
      <w:r w:rsidR="00FB294C"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FB294C" w:rsidRPr="007A05C0">
          <w:rPr>
            <w:rStyle w:val="a3"/>
            <w:sz w:val="28"/>
            <w:szCs w:val="28"/>
          </w:rPr>
          <w:t>http://zakupki.rosatom.ru/</w:t>
        </w:r>
      </w:hyperlink>
      <w:r w:rsidR="00FB294C" w:rsidRPr="007A05C0">
        <w:rPr>
          <w:sz w:val="28"/>
          <w:szCs w:val="28"/>
        </w:rPr>
        <w:t xml:space="preserve">, закупка </w:t>
      </w:r>
      <w:r w:rsidR="00FB294C">
        <w:rPr>
          <w:sz w:val="28"/>
          <w:szCs w:val="28"/>
        </w:rPr>
        <w:br/>
      </w:r>
      <w:r w:rsidR="00FB294C" w:rsidRPr="007A05C0">
        <w:rPr>
          <w:sz w:val="28"/>
          <w:szCs w:val="28"/>
        </w:rPr>
        <w:t>№ 14032</w:t>
      </w:r>
      <w:r w:rsidR="00FB294C">
        <w:rPr>
          <w:sz w:val="28"/>
          <w:szCs w:val="28"/>
        </w:rPr>
        <w:t>4</w:t>
      </w:r>
      <w:r w:rsidR="00FB294C" w:rsidRPr="007A05C0">
        <w:rPr>
          <w:sz w:val="28"/>
          <w:szCs w:val="28"/>
        </w:rPr>
        <w:t>/4645/0</w:t>
      </w:r>
      <w:r w:rsidR="00FB294C">
        <w:rPr>
          <w:sz w:val="28"/>
          <w:szCs w:val="28"/>
        </w:rPr>
        <w:t>45</w:t>
      </w:r>
      <w:r w:rsidR="00FB294C" w:rsidRPr="007A05C0">
        <w:rPr>
          <w:sz w:val="28"/>
          <w:szCs w:val="28"/>
        </w:rPr>
        <w:t>,</w:t>
      </w:r>
      <w:r w:rsidR="00FB294C" w:rsidRPr="007A05C0">
        <w:rPr>
          <w:color w:val="FF0000"/>
          <w:sz w:val="28"/>
          <w:szCs w:val="28"/>
        </w:rPr>
        <w:t xml:space="preserve"> </w:t>
      </w:r>
      <w:r w:rsidR="00FB294C" w:rsidRPr="007A05C0">
        <w:rPr>
          <w:sz w:val="28"/>
          <w:szCs w:val="28"/>
        </w:rPr>
        <w:t>на ЭТП http://www.a-k-d.ru</w:t>
      </w:r>
      <w:r w:rsidR="00FB294C" w:rsidRPr="007A05C0">
        <w:rPr>
          <w:rStyle w:val="a3"/>
          <w:sz w:val="28"/>
          <w:szCs w:val="28"/>
        </w:rPr>
        <w:t>,</w:t>
      </w:r>
      <w:r w:rsidR="00FB294C" w:rsidRPr="007A05C0">
        <w:rPr>
          <w:sz w:val="28"/>
          <w:szCs w:val="28"/>
        </w:rPr>
        <w:t xml:space="preserve"> закупка № AC201</w:t>
      </w:r>
      <w:r w:rsidR="00FB294C">
        <w:rPr>
          <w:sz w:val="28"/>
          <w:szCs w:val="28"/>
        </w:rPr>
        <w:t>96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E28E7-BF4C-4162-9F84-017643E91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2449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10</cp:revision>
  <cp:lastPrinted>2014-04-10T13:33:00Z</cp:lastPrinted>
  <dcterms:created xsi:type="dcterms:W3CDTF">2014-01-30T07:49:00Z</dcterms:created>
  <dcterms:modified xsi:type="dcterms:W3CDTF">2014-04-30T06:48:00Z</dcterms:modified>
</cp:coreProperties>
</file>