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0BE" w:rsidRPr="00997B39" w:rsidRDefault="008140BE" w:rsidP="008140BE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997B39">
        <w:rPr>
          <w:b/>
          <w:bCs/>
          <w:i/>
          <w:sz w:val="16"/>
          <w:szCs w:val="16"/>
          <w:u w:val="single"/>
        </w:rPr>
        <w:t xml:space="preserve">Приложение № 2 к Приказу № </w:t>
      </w:r>
      <w:r>
        <w:rPr>
          <w:b/>
          <w:bCs/>
          <w:i/>
          <w:sz w:val="16"/>
          <w:szCs w:val="16"/>
          <w:u w:val="single"/>
        </w:rPr>
        <w:t>481-од</w:t>
      </w:r>
      <w:r w:rsidRPr="00997B39">
        <w:rPr>
          <w:b/>
          <w:bCs/>
          <w:i/>
          <w:sz w:val="16"/>
          <w:szCs w:val="16"/>
          <w:u w:val="single"/>
        </w:rPr>
        <w:t xml:space="preserve"> от</w:t>
      </w:r>
      <w:r>
        <w:rPr>
          <w:b/>
          <w:bCs/>
          <w:i/>
          <w:sz w:val="16"/>
          <w:szCs w:val="16"/>
          <w:u w:val="single"/>
        </w:rPr>
        <w:t xml:space="preserve"> 13.06.</w:t>
      </w:r>
      <w:r w:rsidRPr="00997B39">
        <w:rPr>
          <w:b/>
          <w:bCs/>
          <w:i/>
          <w:sz w:val="16"/>
          <w:szCs w:val="16"/>
          <w:u w:val="single"/>
        </w:rPr>
        <w:t>2012 г.</w:t>
      </w:r>
    </w:p>
    <w:p w:rsidR="008140BE" w:rsidRPr="00997B39" w:rsidRDefault="008140BE" w:rsidP="008140BE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8140BE" w:rsidRPr="00997B39" w:rsidRDefault="008140BE" w:rsidP="008140B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8140BE" w:rsidRPr="00997B39" w:rsidRDefault="008140BE" w:rsidP="008140B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140BE" w:rsidRPr="00997B39" w:rsidRDefault="008140BE" w:rsidP="008140BE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8140BE" w:rsidRPr="00997B39" w:rsidRDefault="008140BE" w:rsidP="008140BE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140BE" w:rsidRPr="00997B39" w:rsidRDefault="008140BE" w:rsidP="008140B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8140BE" w:rsidRPr="008140BE" w:rsidRDefault="008140BE" w:rsidP="003E791E">
      <w:pPr>
        <w:pStyle w:val="aa"/>
        <w:numPr>
          <w:ilvl w:val="1"/>
          <w:numId w:val="1"/>
        </w:numPr>
        <w:tabs>
          <w:tab w:val="clear" w:pos="876"/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140BE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по </w:t>
      </w:r>
      <w:r w:rsidRPr="008140BE">
        <w:rPr>
          <w:rFonts w:ascii="Times New Roman" w:hAnsi="Times New Roman"/>
          <w:sz w:val="24"/>
          <w:szCs w:val="24"/>
        </w:rPr>
        <w:t xml:space="preserve">чистке водяного и газового пространства, а так же </w:t>
      </w:r>
      <w:r w:rsidR="00823A8C">
        <w:rPr>
          <w:rFonts w:ascii="Times New Roman" w:hAnsi="Times New Roman"/>
          <w:sz w:val="24"/>
          <w:szCs w:val="24"/>
        </w:rPr>
        <w:t>дымоходов</w:t>
      </w:r>
      <w:r w:rsidRPr="008140BE">
        <w:rPr>
          <w:rFonts w:ascii="Times New Roman" w:hAnsi="Times New Roman"/>
          <w:sz w:val="24"/>
          <w:szCs w:val="24"/>
        </w:rPr>
        <w:t xml:space="preserve"> вспомогательных котлов КВВА 12/28М  суд. № 1,2 на ал «</w:t>
      </w:r>
      <w:r w:rsidR="003E791E">
        <w:rPr>
          <w:rFonts w:ascii="Times New Roman" w:hAnsi="Times New Roman"/>
          <w:sz w:val="24"/>
          <w:szCs w:val="24"/>
        </w:rPr>
        <w:t>Ямал</w:t>
      </w:r>
      <w:r w:rsidRPr="008140BE">
        <w:rPr>
          <w:rFonts w:ascii="Times New Roman" w:hAnsi="Times New Roman"/>
          <w:sz w:val="24"/>
          <w:szCs w:val="24"/>
        </w:rPr>
        <w:t xml:space="preserve">» (номенклатурная группа № 2.5 – ремонт компрессоров, двигателей внутреннего сгорания, вспомогательных  котельных установок (ДВС, ВКУ)) </w:t>
      </w:r>
      <w:r w:rsidRPr="008140BE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  <w:proofErr w:type="gramEnd"/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Работы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Исполнителя, и под наблюдением РМРС.</w:t>
      </w: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8140BE" w:rsidRPr="00B53980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8140BE" w:rsidRPr="00B53980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8140BE" w:rsidRPr="00B53980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8140BE" w:rsidRPr="00B53980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8140BE" w:rsidRPr="00B53980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8140BE" w:rsidRPr="00B53980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</w:t>
      </w:r>
      <w:r w:rsidRPr="00B53980">
        <w:rPr>
          <w:color w:val="000000"/>
        </w:rPr>
        <w:lastRenderedPageBreak/>
        <w:t>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8140BE" w:rsidRPr="00B53980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t>Заказчик обязуется</w:t>
      </w:r>
      <w:r w:rsidRPr="00B53980">
        <w:rPr>
          <w:b/>
          <w:color w:val="000000"/>
        </w:rPr>
        <w:t>:</w:t>
      </w:r>
    </w:p>
    <w:p w:rsidR="008140BE" w:rsidRPr="00997B39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8140BE" w:rsidRPr="00997B39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8140BE" w:rsidRPr="00997B39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8140BE" w:rsidRPr="00B53980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8140BE" w:rsidRPr="00B53980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</w:t>
      </w:r>
      <w:r w:rsidR="00721060">
        <w:rPr>
          <w:color w:val="000000"/>
        </w:rPr>
        <w:t>–</w:t>
      </w:r>
      <w:r w:rsidRPr="00997B39">
        <w:rPr>
          <w:color w:val="000000"/>
        </w:rPr>
        <w:t xml:space="preserve"> </w:t>
      </w:r>
      <w:r w:rsidR="00721060">
        <w:rPr>
          <w:color w:val="000000"/>
        </w:rPr>
        <w:t>10 октября 2012</w:t>
      </w:r>
      <w:r w:rsidRPr="00997B39">
        <w:rPr>
          <w:color w:val="000000"/>
        </w:rPr>
        <w:t xml:space="preserve"> г.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Дата окончания выполнения работ по </w:t>
      </w:r>
      <w:r>
        <w:rPr>
          <w:color w:val="000000"/>
        </w:rPr>
        <w:t>Договор</w:t>
      </w:r>
      <w:r w:rsidR="00485FE7">
        <w:rPr>
          <w:color w:val="000000"/>
        </w:rPr>
        <w:t>у - 20 Декабря</w:t>
      </w:r>
      <w:r w:rsidRPr="00997B39">
        <w:rPr>
          <w:color w:val="000000"/>
        </w:rPr>
        <w:t xml:space="preserve"> 20</w:t>
      </w:r>
      <w:r w:rsidR="00485FE7">
        <w:rPr>
          <w:color w:val="000000"/>
        </w:rPr>
        <w:t xml:space="preserve">12 </w:t>
      </w:r>
      <w:r w:rsidRPr="00997B39">
        <w:rPr>
          <w:color w:val="000000"/>
        </w:rPr>
        <w:t>г.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8140BE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485FE7" w:rsidRPr="00622942" w:rsidRDefault="00485FE7" w:rsidP="00485FE7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ОТВЕТСТВЕННОСТЬ СТОРОН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информация об Исполнителе </w:t>
      </w:r>
      <w:r w:rsidRPr="00997B39">
        <w:rPr>
          <w:color w:val="000000"/>
        </w:rPr>
        <w:lastRenderedPageBreak/>
        <w:t>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КОНФИДЕНЦИАЛЬНОСТЬ ПОЛУЧЕННОЙ СТОРОНАМИ ИНФОРМАЦИИ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8140BE" w:rsidRPr="00997B39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8140BE" w:rsidRPr="00622942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8140BE" w:rsidRPr="00997B39" w:rsidRDefault="008140BE" w:rsidP="008140B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8140BE" w:rsidRPr="00997B39" w:rsidRDefault="008140BE" w:rsidP="008140B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</w:t>
      </w:r>
      <w:r w:rsidRPr="00997B39">
        <w:rPr>
          <w:rFonts w:ascii="Times New Roman" w:hAnsi="Times New Roman" w:cs="Times New Roman"/>
          <w:sz w:val="24"/>
          <w:szCs w:val="24"/>
        </w:rPr>
        <w:lastRenderedPageBreak/>
        <w:t>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8140BE" w:rsidRPr="00997B39" w:rsidRDefault="008140BE" w:rsidP="008140B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8140BE" w:rsidRPr="00997B39" w:rsidRDefault="008140BE" w:rsidP="008140B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8140BE" w:rsidRPr="00D035A0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8140BE" w:rsidRPr="00997B39" w:rsidRDefault="008140BE" w:rsidP="008140B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8140BE" w:rsidRPr="00997B39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8140BE" w:rsidRPr="00997B39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8140BE" w:rsidRPr="00997B39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8140BE" w:rsidRPr="00D035A0" w:rsidRDefault="008140BE" w:rsidP="008140BE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8140BE" w:rsidRPr="00672703" w:rsidRDefault="008140BE" w:rsidP="008140B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8140BE" w:rsidRPr="00997B39" w:rsidTr="00BD32E9">
        <w:trPr>
          <w:trHeight w:val="4896"/>
        </w:trPr>
        <w:tc>
          <w:tcPr>
            <w:tcW w:w="4812" w:type="dxa"/>
          </w:tcPr>
          <w:p w:rsidR="008140BE" w:rsidRPr="00997B39" w:rsidRDefault="008140BE" w:rsidP="00BD32E9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8140BE" w:rsidRPr="00997B39" w:rsidRDefault="008140BE" w:rsidP="00BD32E9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8140BE" w:rsidRPr="00997B39" w:rsidRDefault="008140BE" w:rsidP="00BD32E9">
            <w:pPr>
              <w:pStyle w:val="1"/>
              <w:ind w:left="0"/>
              <w:rPr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8140BE" w:rsidRPr="00373701" w:rsidRDefault="008140BE" w:rsidP="00BD32E9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8140BE" w:rsidRPr="00997B39" w:rsidRDefault="008140BE" w:rsidP="008140BE">
      <w:pPr>
        <w:pStyle w:val="1"/>
        <w:jc w:val="right"/>
        <w:rPr>
          <w:b/>
        </w:rPr>
        <w:sectPr w:rsidR="008140BE" w:rsidRPr="00997B3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140BE" w:rsidRPr="00997B39" w:rsidRDefault="008140BE" w:rsidP="008140BE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8140BE" w:rsidRPr="00997B39" w:rsidRDefault="008140BE" w:rsidP="008140BE">
      <w:pPr>
        <w:jc w:val="right"/>
      </w:pPr>
      <w:r w:rsidRPr="00997B39">
        <w:t>к договору №  _____ от «_____»_____________20___ г.</w:t>
      </w:r>
    </w:p>
    <w:p w:rsidR="008140BE" w:rsidRPr="00997B39" w:rsidRDefault="008140BE" w:rsidP="008140BE">
      <w:pPr>
        <w:jc w:val="right"/>
      </w:pPr>
    </w:p>
    <w:p w:rsidR="008140BE" w:rsidRPr="00997B39" w:rsidRDefault="008140BE" w:rsidP="008140BE">
      <w:pPr>
        <w:jc w:val="center"/>
        <w:rPr>
          <w:b/>
        </w:rPr>
      </w:pPr>
    </w:p>
    <w:p w:rsidR="008140BE" w:rsidRPr="00997B39" w:rsidRDefault="008140BE" w:rsidP="008140BE">
      <w:pPr>
        <w:jc w:val="center"/>
        <w:rPr>
          <w:b/>
        </w:rPr>
      </w:pPr>
      <w:r w:rsidRPr="00997B39">
        <w:rPr>
          <w:b/>
        </w:rPr>
        <w:t>ПОРЯДОК</w:t>
      </w:r>
    </w:p>
    <w:p w:rsidR="008140BE" w:rsidRPr="00997B39" w:rsidRDefault="008140BE" w:rsidP="008140BE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8140BE" w:rsidRPr="00997B39" w:rsidRDefault="008140BE" w:rsidP="008140BE">
      <w:pPr>
        <w:rPr>
          <w:b/>
        </w:rPr>
      </w:pP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8140BE" w:rsidRPr="00997B39" w:rsidRDefault="008140BE" w:rsidP="008140B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8140BE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8140BE" w:rsidRPr="00997B39" w:rsidRDefault="008140BE" w:rsidP="008140B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8140BE" w:rsidRPr="00997B39" w:rsidRDefault="008140BE" w:rsidP="008140B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8140BE" w:rsidRPr="00997B39" w:rsidRDefault="008140BE" w:rsidP="008140BE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8140BE" w:rsidRPr="00997B39" w:rsidRDefault="008140BE" w:rsidP="008140BE">
      <w:pPr>
        <w:jc w:val="both"/>
        <w:rPr>
          <w:b/>
        </w:rPr>
      </w:pPr>
    </w:p>
    <w:p w:rsidR="008140BE" w:rsidRPr="00997B39" w:rsidRDefault="008140BE" w:rsidP="008140BE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8140BE" w:rsidRPr="00997B39" w:rsidRDefault="008140BE" w:rsidP="008140BE">
      <w:pPr>
        <w:jc w:val="both"/>
      </w:pPr>
    </w:p>
    <w:p w:rsidR="008140BE" w:rsidRPr="00997B39" w:rsidRDefault="008140BE" w:rsidP="008140BE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8140BE" w:rsidRPr="00997B39" w:rsidRDefault="008140BE" w:rsidP="008140BE">
      <w:pPr>
        <w:jc w:val="both"/>
      </w:pPr>
    </w:p>
    <w:p w:rsidR="008140BE" w:rsidRPr="00997B39" w:rsidRDefault="008140BE" w:rsidP="008140BE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8140BE" w:rsidRPr="00997B39" w:rsidRDefault="008140BE" w:rsidP="008140BE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8140BE" w:rsidRPr="00997B39" w:rsidRDefault="008140BE" w:rsidP="008140BE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8140BE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8140BE" w:rsidRPr="00997B39" w:rsidRDefault="008140BE" w:rsidP="008140BE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8140BE" w:rsidRPr="00997B39" w:rsidRDefault="008140BE" w:rsidP="008140BE">
      <w:pPr>
        <w:ind w:left="-284"/>
        <w:jc w:val="right"/>
      </w:pPr>
      <w:r w:rsidRPr="00997B39">
        <w:t>к договору №  _____ от «_____»_____________20___ г.</w:t>
      </w:r>
    </w:p>
    <w:p w:rsidR="008140BE" w:rsidRPr="00997B39" w:rsidRDefault="008140BE" w:rsidP="008140BE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8140BE" w:rsidRPr="00997B39" w:rsidRDefault="008140BE" w:rsidP="008140BE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8140BE" w:rsidRPr="00997B39" w:rsidRDefault="008140BE" w:rsidP="008140BE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8140BE" w:rsidRPr="00997B39" w:rsidRDefault="008140BE" w:rsidP="008140BE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8140BE" w:rsidRPr="00997B39" w:rsidRDefault="008140BE" w:rsidP="008140BE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8140BE" w:rsidRPr="00997B39" w:rsidRDefault="008140BE" w:rsidP="008140BE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то </w:t>
      </w:r>
      <w:proofErr w:type="gramStart"/>
      <w:r w:rsidRPr="00997B39">
        <w:t>какие</w:t>
      </w:r>
      <w:proofErr w:type="gramEnd"/>
      <w:r w:rsidRPr="00997B39">
        <w:t xml:space="preserve">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 будет работать на нашей</w:t>
      </w:r>
      <w:proofErr w:type="gramEnd"/>
      <w:r w:rsidRPr="00997B39">
        <w:t xml:space="preserve">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</w:p>
    <w:p w:rsidR="008140BE" w:rsidRPr="00997B39" w:rsidRDefault="008140BE" w:rsidP="008140BE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8140BE" w:rsidRPr="00997B39" w:rsidRDefault="008140BE" w:rsidP="008140B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8140BE" w:rsidRPr="00997B39" w:rsidRDefault="008140BE" w:rsidP="008140BE">
      <w:pPr>
        <w:tabs>
          <w:tab w:val="left" w:pos="426"/>
        </w:tabs>
        <w:ind w:left="-284"/>
        <w:jc w:val="both"/>
      </w:pPr>
    </w:p>
    <w:p w:rsidR="008140BE" w:rsidRPr="00997B39" w:rsidRDefault="008140BE" w:rsidP="008140BE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8140BE" w:rsidRPr="00997B39" w:rsidRDefault="008140BE" w:rsidP="008140BE">
      <w:pPr>
        <w:jc w:val="both"/>
      </w:pPr>
    </w:p>
    <w:p w:rsidR="008140BE" w:rsidRPr="00997B39" w:rsidRDefault="008140BE" w:rsidP="008140BE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8140BE" w:rsidRPr="00997B39" w:rsidRDefault="008140BE" w:rsidP="008140BE">
      <w:pPr>
        <w:jc w:val="both"/>
      </w:pPr>
    </w:p>
    <w:p w:rsidR="008140BE" w:rsidRPr="00997B39" w:rsidRDefault="008140BE" w:rsidP="008140BE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8140BE" w:rsidRPr="00997B39" w:rsidRDefault="008140BE" w:rsidP="008140BE">
      <w:pPr>
        <w:jc w:val="both"/>
        <w:sectPr w:rsidR="008140BE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8140BE" w:rsidRPr="00997B39" w:rsidRDefault="008140BE" w:rsidP="008140BE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8140BE" w:rsidRPr="00997B39" w:rsidRDefault="008140BE" w:rsidP="008140BE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8140BE" w:rsidRPr="00997B39" w:rsidRDefault="008140BE" w:rsidP="008140BE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8140BE" w:rsidRPr="00997B39" w:rsidTr="00BD32E9">
        <w:trPr>
          <w:trHeight w:val="130"/>
        </w:trPr>
        <w:tc>
          <w:tcPr>
            <w:tcW w:w="5199" w:type="dxa"/>
            <w:vMerge w:val="restart"/>
          </w:tcPr>
          <w:p w:rsidR="008140BE" w:rsidRPr="00997B39" w:rsidRDefault="008140BE" w:rsidP="00BD32E9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8140BE" w:rsidRPr="00997B39" w:rsidRDefault="008140BE" w:rsidP="00BD32E9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8140BE" w:rsidRPr="00997B39" w:rsidTr="00BD32E9">
        <w:trPr>
          <w:trHeight w:val="128"/>
        </w:trPr>
        <w:tc>
          <w:tcPr>
            <w:tcW w:w="5199" w:type="dxa"/>
            <w:vMerge/>
          </w:tcPr>
          <w:p w:rsidR="008140BE" w:rsidRPr="00997B39" w:rsidRDefault="008140BE" w:rsidP="00BD32E9"/>
        </w:tc>
        <w:tc>
          <w:tcPr>
            <w:tcW w:w="5222" w:type="dxa"/>
            <w:gridSpan w:val="3"/>
          </w:tcPr>
          <w:p w:rsidR="008140BE" w:rsidRPr="00997B39" w:rsidRDefault="008140BE" w:rsidP="00BD32E9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8140BE" w:rsidRPr="00997B39" w:rsidTr="00BD32E9">
        <w:trPr>
          <w:trHeight w:val="128"/>
        </w:trPr>
        <w:tc>
          <w:tcPr>
            <w:tcW w:w="5199" w:type="dxa"/>
            <w:vMerge/>
          </w:tcPr>
          <w:p w:rsidR="008140BE" w:rsidRPr="00997B39" w:rsidRDefault="008140BE" w:rsidP="00BD32E9"/>
        </w:tc>
        <w:tc>
          <w:tcPr>
            <w:tcW w:w="1740" w:type="dxa"/>
          </w:tcPr>
          <w:p w:rsidR="008140BE" w:rsidRPr="00997B39" w:rsidRDefault="008140BE" w:rsidP="00BD32E9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8140BE" w:rsidRPr="00997B39" w:rsidRDefault="008140BE" w:rsidP="00BD32E9">
            <w:pPr>
              <w:jc w:val="center"/>
            </w:pPr>
          </w:p>
        </w:tc>
        <w:tc>
          <w:tcPr>
            <w:tcW w:w="871" w:type="dxa"/>
          </w:tcPr>
          <w:p w:rsidR="008140BE" w:rsidRPr="00997B39" w:rsidRDefault="008140BE" w:rsidP="00BD32E9">
            <w:pPr>
              <w:ind w:firstLine="567"/>
              <w:jc w:val="center"/>
            </w:pPr>
          </w:p>
        </w:tc>
      </w:tr>
      <w:tr w:rsidR="008140BE" w:rsidRPr="00997B39" w:rsidTr="00BD32E9">
        <w:trPr>
          <w:trHeight w:val="128"/>
        </w:trPr>
        <w:tc>
          <w:tcPr>
            <w:tcW w:w="5199" w:type="dxa"/>
            <w:vMerge/>
          </w:tcPr>
          <w:p w:rsidR="008140BE" w:rsidRPr="00997B39" w:rsidRDefault="008140BE" w:rsidP="00BD32E9"/>
        </w:tc>
        <w:tc>
          <w:tcPr>
            <w:tcW w:w="1740" w:type="dxa"/>
          </w:tcPr>
          <w:p w:rsidR="008140BE" w:rsidRPr="00997B39" w:rsidRDefault="008140BE" w:rsidP="00BD32E9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8140BE" w:rsidRPr="00997B39" w:rsidRDefault="008140BE" w:rsidP="00BD32E9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8140BE" w:rsidRPr="00997B39" w:rsidRDefault="008140BE" w:rsidP="00BD32E9">
            <w:pPr>
              <w:ind w:firstLine="567"/>
              <w:jc w:val="center"/>
            </w:pPr>
          </w:p>
        </w:tc>
      </w:tr>
    </w:tbl>
    <w:p w:rsidR="008140BE" w:rsidRPr="00997B39" w:rsidRDefault="008140BE" w:rsidP="008140BE">
      <w:pPr>
        <w:ind w:firstLine="567"/>
        <w:jc w:val="center"/>
        <w:rPr>
          <w:b/>
        </w:rPr>
      </w:pPr>
    </w:p>
    <w:p w:rsidR="008140BE" w:rsidRPr="00997B39" w:rsidRDefault="008140BE" w:rsidP="008140BE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8140BE" w:rsidRPr="00997B39" w:rsidRDefault="008140BE" w:rsidP="008140BE">
      <w:pPr>
        <w:ind w:firstLine="567"/>
        <w:jc w:val="center"/>
        <w:rPr>
          <w:b/>
        </w:rPr>
      </w:pPr>
    </w:p>
    <w:p w:rsidR="008140BE" w:rsidRPr="00997B39" w:rsidRDefault="008140BE" w:rsidP="008140BE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8140BE" w:rsidRPr="00997B39" w:rsidRDefault="008140BE" w:rsidP="008140BE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8140BE" w:rsidRPr="00997B39" w:rsidRDefault="008140BE" w:rsidP="008140BE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8140BE" w:rsidRPr="00997B39" w:rsidTr="00BD32E9">
        <w:tc>
          <w:tcPr>
            <w:tcW w:w="641" w:type="dxa"/>
            <w:vAlign w:val="center"/>
          </w:tcPr>
          <w:p w:rsidR="008140BE" w:rsidRPr="00997B39" w:rsidRDefault="008140BE" w:rsidP="00BD32E9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8140BE" w:rsidRPr="00997B39" w:rsidRDefault="008140BE" w:rsidP="00BD32E9">
            <w:pPr>
              <w:jc w:val="center"/>
            </w:pPr>
            <w:r w:rsidRPr="00997B39">
              <w:t>Фамилия, имя, отчество</w:t>
            </w:r>
          </w:p>
          <w:p w:rsidR="008140BE" w:rsidRPr="00997B39" w:rsidRDefault="008140BE" w:rsidP="00BD32E9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8140BE" w:rsidRPr="00997B39" w:rsidRDefault="008140BE" w:rsidP="00BD32E9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8140BE" w:rsidRPr="00997B39" w:rsidRDefault="008140BE" w:rsidP="00BD32E9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8140BE" w:rsidRPr="00997B39" w:rsidRDefault="008140BE" w:rsidP="00BD32E9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8140BE" w:rsidRPr="00997B39" w:rsidRDefault="008140BE" w:rsidP="00BD32E9">
            <w:pPr>
              <w:jc w:val="center"/>
            </w:pPr>
            <w:r w:rsidRPr="00997B39">
              <w:t>Форма*</w:t>
            </w:r>
          </w:p>
          <w:p w:rsidR="008140BE" w:rsidRPr="00997B39" w:rsidRDefault="008140BE" w:rsidP="00BD32E9">
            <w:pPr>
              <w:jc w:val="center"/>
            </w:pPr>
            <w:r w:rsidRPr="00997B39">
              <w:t>допуска</w:t>
            </w:r>
          </w:p>
        </w:tc>
      </w:tr>
      <w:tr w:rsidR="008140BE" w:rsidRPr="00997B39" w:rsidTr="00BD32E9">
        <w:tc>
          <w:tcPr>
            <w:tcW w:w="641" w:type="dxa"/>
            <w:vAlign w:val="center"/>
          </w:tcPr>
          <w:p w:rsidR="008140BE" w:rsidRPr="00997B39" w:rsidRDefault="008140BE" w:rsidP="00BD32E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4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52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</w:tr>
      <w:tr w:rsidR="008140BE" w:rsidRPr="00997B39" w:rsidTr="00BD32E9">
        <w:tc>
          <w:tcPr>
            <w:tcW w:w="641" w:type="dxa"/>
            <w:vAlign w:val="center"/>
          </w:tcPr>
          <w:p w:rsidR="008140BE" w:rsidRPr="00997B39" w:rsidRDefault="008140BE" w:rsidP="00BD32E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4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52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</w:tr>
      <w:tr w:rsidR="008140BE" w:rsidRPr="00997B39" w:rsidTr="00BD32E9">
        <w:tc>
          <w:tcPr>
            <w:tcW w:w="641" w:type="dxa"/>
            <w:vAlign w:val="center"/>
          </w:tcPr>
          <w:p w:rsidR="008140BE" w:rsidRPr="00997B39" w:rsidRDefault="008140BE" w:rsidP="00BD32E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4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52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</w:tr>
      <w:tr w:rsidR="008140BE" w:rsidRPr="00997B39" w:rsidTr="00BD32E9">
        <w:tc>
          <w:tcPr>
            <w:tcW w:w="641" w:type="dxa"/>
            <w:vAlign w:val="center"/>
          </w:tcPr>
          <w:p w:rsidR="008140BE" w:rsidRPr="00997B39" w:rsidRDefault="008140BE" w:rsidP="00BD32E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4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52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</w:tr>
      <w:tr w:rsidR="008140BE" w:rsidRPr="00997B39" w:rsidTr="00BD32E9">
        <w:tc>
          <w:tcPr>
            <w:tcW w:w="641" w:type="dxa"/>
            <w:vAlign w:val="center"/>
          </w:tcPr>
          <w:p w:rsidR="008140BE" w:rsidRPr="00997B39" w:rsidRDefault="008140BE" w:rsidP="00BD32E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4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52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</w:tr>
      <w:tr w:rsidR="008140BE" w:rsidRPr="00997B39" w:rsidTr="00BD32E9">
        <w:tc>
          <w:tcPr>
            <w:tcW w:w="641" w:type="dxa"/>
            <w:vAlign w:val="center"/>
          </w:tcPr>
          <w:p w:rsidR="008140BE" w:rsidRPr="00997B39" w:rsidRDefault="008140BE" w:rsidP="00BD32E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4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52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</w:tr>
      <w:tr w:rsidR="008140BE" w:rsidRPr="00997B39" w:rsidTr="00BD32E9">
        <w:tc>
          <w:tcPr>
            <w:tcW w:w="641" w:type="dxa"/>
            <w:vAlign w:val="center"/>
          </w:tcPr>
          <w:p w:rsidR="008140BE" w:rsidRPr="00997B39" w:rsidRDefault="008140BE" w:rsidP="00BD32E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4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755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  <w:tc>
          <w:tcPr>
            <w:tcW w:w="1523" w:type="dxa"/>
          </w:tcPr>
          <w:p w:rsidR="008140BE" w:rsidRPr="00997B39" w:rsidRDefault="008140BE" w:rsidP="00BD32E9">
            <w:pPr>
              <w:ind w:firstLine="567"/>
              <w:jc w:val="both"/>
            </w:pPr>
          </w:p>
        </w:tc>
      </w:tr>
    </w:tbl>
    <w:p w:rsidR="008140BE" w:rsidRPr="00997B39" w:rsidRDefault="008140BE" w:rsidP="008140BE">
      <w:pPr>
        <w:ind w:firstLine="567"/>
        <w:jc w:val="both"/>
      </w:pPr>
    </w:p>
    <w:p w:rsidR="008140BE" w:rsidRPr="00997B39" w:rsidRDefault="008140BE" w:rsidP="008140BE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8140BE" w:rsidRPr="00997B39" w:rsidRDefault="008140BE" w:rsidP="008140BE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8140BE" w:rsidRPr="00997B39" w:rsidRDefault="008140BE" w:rsidP="008140BE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8140BE" w:rsidRPr="00997B39" w:rsidRDefault="008140BE" w:rsidP="008140BE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8140BE" w:rsidRPr="00997B39" w:rsidRDefault="008140BE" w:rsidP="008140BE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8140BE" w:rsidRPr="00997B39" w:rsidRDefault="008140BE" w:rsidP="008140BE">
      <w:pPr>
        <w:ind w:firstLine="567"/>
        <w:jc w:val="both"/>
      </w:pPr>
      <w:r w:rsidRPr="00997B39">
        <w:t>Согласованно:</w:t>
      </w:r>
    </w:p>
    <w:p w:rsidR="008140BE" w:rsidRPr="00997B39" w:rsidRDefault="008140BE" w:rsidP="008140BE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8140BE" w:rsidRPr="00997B39" w:rsidRDefault="008140BE" w:rsidP="008140BE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8140BE" w:rsidRPr="00997B39" w:rsidRDefault="008140BE" w:rsidP="008140BE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8140BE" w:rsidRPr="00997B39" w:rsidRDefault="008140BE" w:rsidP="008140BE">
      <w:pPr>
        <w:ind w:firstLine="567"/>
        <w:jc w:val="both"/>
      </w:pPr>
      <w:r w:rsidRPr="00997B39">
        <w:t>*Заполняется при наличии допуска РСП.</w:t>
      </w:r>
    </w:p>
    <w:p w:rsidR="008140BE" w:rsidRPr="00997B39" w:rsidRDefault="008140BE" w:rsidP="008140B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8140BE" w:rsidRPr="00997B39" w:rsidRDefault="008140BE" w:rsidP="008140BE">
      <w:pPr>
        <w:tabs>
          <w:tab w:val="left" w:pos="426"/>
        </w:tabs>
        <w:ind w:left="-284"/>
        <w:jc w:val="both"/>
      </w:pPr>
    </w:p>
    <w:p w:rsidR="008140BE" w:rsidRPr="00997B39" w:rsidRDefault="008140BE" w:rsidP="008140BE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8140BE" w:rsidRPr="00997B39" w:rsidRDefault="008140BE" w:rsidP="008140BE">
      <w:pPr>
        <w:jc w:val="both"/>
      </w:pPr>
    </w:p>
    <w:p w:rsidR="008140BE" w:rsidRPr="00997B39" w:rsidRDefault="008140BE" w:rsidP="008140BE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8140BE" w:rsidRPr="00997B39" w:rsidRDefault="008140BE" w:rsidP="008140BE">
      <w:pPr>
        <w:jc w:val="both"/>
      </w:pPr>
    </w:p>
    <w:p w:rsidR="008140BE" w:rsidRPr="00997B39" w:rsidRDefault="008140BE" w:rsidP="008140BE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8140BE" w:rsidRPr="00997B39" w:rsidRDefault="008140BE" w:rsidP="008140BE">
      <w:pPr>
        <w:jc w:val="both"/>
      </w:pPr>
    </w:p>
    <w:p w:rsidR="008140BE" w:rsidRPr="00997B39" w:rsidRDefault="008140BE" w:rsidP="008140BE">
      <w:pPr>
        <w:jc w:val="both"/>
        <w:sectPr w:rsidR="008140BE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8140BE" w:rsidRPr="00997B39" w:rsidTr="00BD32E9">
        <w:tc>
          <w:tcPr>
            <w:tcW w:w="10701" w:type="dxa"/>
            <w:gridSpan w:val="10"/>
            <w:vAlign w:val="center"/>
          </w:tcPr>
          <w:p w:rsidR="008140BE" w:rsidRPr="00997B39" w:rsidRDefault="008140BE" w:rsidP="00BD32E9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8140BE" w:rsidRPr="00997B39" w:rsidRDefault="008140BE" w:rsidP="00BD32E9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8140BE" w:rsidRPr="00997B39" w:rsidTr="00BD32E9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8140BE" w:rsidRPr="00997B39" w:rsidRDefault="008140BE" w:rsidP="00BD32E9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8140BE" w:rsidRPr="00997B39" w:rsidTr="00BD32E9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8140BE" w:rsidRPr="00997B39" w:rsidRDefault="008140BE" w:rsidP="00BD32E9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8140BE" w:rsidRPr="00997B39" w:rsidRDefault="008140BE" w:rsidP="00BD32E9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8140BE" w:rsidRPr="00997B39" w:rsidTr="00BD32E9">
        <w:tc>
          <w:tcPr>
            <w:tcW w:w="1428" w:type="dxa"/>
            <w:gridSpan w:val="2"/>
            <w:vMerge w:val="restart"/>
          </w:tcPr>
          <w:p w:rsidR="008140BE" w:rsidRPr="00997B39" w:rsidRDefault="008140BE" w:rsidP="00BD32E9"/>
        </w:tc>
        <w:tc>
          <w:tcPr>
            <w:tcW w:w="1965" w:type="dxa"/>
            <w:gridSpan w:val="2"/>
          </w:tcPr>
          <w:p w:rsidR="008140BE" w:rsidRPr="00997B39" w:rsidRDefault="008140BE" w:rsidP="00BD32E9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BE" w:rsidRPr="00997B39" w:rsidRDefault="008140BE" w:rsidP="00BD32E9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8140BE" w:rsidRPr="00997B39" w:rsidRDefault="008140BE" w:rsidP="00BD32E9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8140BE" w:rsidRPr="00997B39" w:rsidRDefault="008140BE" w:rsidP="00BD32E9">
            <w:pPr>
              <w:jc w:val="center"/>
              <w:rPr>
                <w:sz w:val="20"/>
                <w:szCs w:val="20"/>
              </w:rPr>
            </w:pPr>
          </w:p>
          <w:p w:rsidR="008140BE" w:rsidRPr="00997B39" w:rsidRDefault="008140BE" w:rsidP="00BD32E9">
            <w:pPr>
              <w:jc w:val="center"/>
              <w:rPr>
                <w:sz w:val="20"/>
                <w:szCs w:val="20"/>
              </w:rPr>
            </w:pPr>
          </w:p>
          <w:p w:rsidR="008140BE" w:rsidRPr="00997B39" w:rsidRDefault="008140BE" w:rsidP="00BD32E9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8140BE" w:rsidRPr="00997B39" w:rsidRDefault="008140BE" w:rsidP="00BD32E9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8140BE" w:rsidRPr="00997B39" w:rsidRDefault="008140BE" w:rsidP="00BD32E9"/>
        </w:tc>
      </w:tr>
      <w:tr w:rsidR="008140BE" w:rsidRPr="00997B39" w:rsidTr="00BD32E9">
        <w:tc>
          <w:tcPr>
            <w:tcW w:w="1428" w:type="dxa"/>
            <w:gridSpan w:val="2"/>
            <w:vMerge/>
          </w:tcPr>
          <w:p w:rsidR="008140BE" w:rsidRPr="00997B39" w:rsidRDefault="008140BE" w:rsidP="00BD32E9"/>
        </w:tc>
        <w:tc>
          <w:tcPr>
            <w:tcW w:w="558" w:type="dxa"/>
          </w:tcPr>
          <w:p w:rsidR="008140BE" w:rsidRPr="00997B39" w:rsidRDefault="008140BE" w:rsidP="00BD32E9">
            <w:r w:rsidRPr="00997B39">
              <w:t>1.</w:t>
            </w:r>
          </w:p>
        </w:tc>
        <w:tc>
          <w:tcPr>
            <w:tcW w:w="1407" w:type="dxa"/>
          </w:tcPr>
          <w:p w:rsidR="008140BE" w:rsidRPr="00997B39" w:rsidRDefault="008140BE" w:rsidP="00BD32E9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8140BE" w:rsidRPr="00997B39" w:rsidRDefault="008140BE" w:rsidP="00BD32E9"/>
        </w:tc>
      </w:tr>
      <w:tr w:rsidR="008140BE" w:rsidRPr="00997B39" w:rsidTr="00BD32E9">
        <w:tc>
          <w:tcPr>
            <w:tcW w:w="1986" w:type="dxa"/>
            <w:gridSpan w:val="3"/>
            <w:vMerge w:val="restart"/>
          </w:tcPr>
          <w:p w:rsidR="008140BE" w:rsidRPr="00997B39" w:rsidRDefault="008140BE" w:rsidP="00BD32E9"/>
        </w:tc>
        <w:tc>
          <w:tcPr>
            <w:tcW w:w="1407" w:type="dxa"/>
          </w:tcPr>
          <w:p w:rsidR="008140BE" w:rsidRPr="00997B39" w:rsidRDefault="008140BE" w:rsidP="00BD32E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8140BE" w:rsidRPr="00997B39" w:rsidRDefault="008140BE" w:rsidP="00BD32E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8140BE" w:rsidRPr="00997B39" w:rsidRDefault="008140BE" w:rsidP="00BD32E9"/>
        </w:tc>
      </w:tr>
      <w:tr w:rsidR="008140BE" w:rsidRPr="00997B39" w:rsidTr="00BD32E9">
        <w:tc>
          <w:tcPr>
            <w:tcW w:w="1986" w:type="dxa"/>
            <w:gridSpan w:val="3"/>
            <w:vMerge/>
          </w:tcPr>
          <w:p w:rsidR="008140BE" w:rsidRPr="00997B39" w:rsidRDefault="008140BE" w:rsidP="00BD32E9"/>
        </w:tc>
        <w:tc>
          <w:tcPr>
            <w:tcW w:w="1407" w:type="dxa"/>
          </w:tcPr>
          <w:p w:rsidR="008140BE" w:rsidRPr="00997B39" w:rsidRDefault="008140BE" w:rsidP="00BD32E9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8140BE" w:rsidRPr="00997B39" w:rsidRDefault="008140BE" w:rsidP="00BD32E9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8140BE" w:rsidRPr="00997B39" w:rsidRDefault="008140BE" w:rsidP="00BD32E9"/>
        </w:tc>
      </w:tr>
      <w:tr w:rsidR="008140BE" w:rsidRPr="00997B39" w:rsidTr="00BD32E9">
        <w:tc>
          <w:tcPr>
            <w:tcW w:w="1986" w:type="dxa"/>
            <w:gridSpan w:val="3"/>
            <w:vMerge/>
          </w:tcPr>
          <w:p w:rsidR="008140BE" w:rsidRPr="00997B39" w:rsidRDefault="008140BE" w:rsidP="00BD32E9"/>
        </w:tc>
        <w:tc>
          <w:tcPr>
            <w:tcW w:w="1407" w:type="dxa"/>
          </w:tcPr>
          <w:p w:rsidR="008140BE" w:rsidRPr="00997B39" w:rsidRDefault="008140BE" w:rsidP="00BD32E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8140BE" w:rsidRPr="00997B39" w:rsidRDefault="008140BE" w:rsidP="00BD32E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8140BE" w:rsidRPr="00997B39" w:rsidRDefault="008140BE" w:rsidP="00BD32E9"/>
        </w:tc>
      </w:tr>
      <w:tr w:rsidR="008140BE" w:rsidRPr="00997B39" w:rsidTr="00BD32E9">
        <w:tc>
          <w:tcPr>
            <w:tcW w:w="1986" w:type="dxa"/>
            <w:gridSpan w:val="3"/>
            <w:vMerge/>
          </w:tcPr>
          <w:p w:rsidR="008140BE" w:rsidRPr="00997B39" w:rsidRDefault="008140BE" w:rsidP="00BD32E9"/>
        </w:tc>
        <w:tc>
          <w:tcPr>
            <w:tcW w:w="1407" w:type="dxa"/>
          </w:tcPr>
          <w:p w:rsidR="008140BE" w:rsidRPr="00997B39" w:rsidRDefault="008140BE" w:rsidP="00BD32E9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8140BE" w:rsidRPr="00997B39" w:rsidRDefault="008140BE" w:rsidP="00BD32E9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8140BE" w:rsidRPr="00997B39" w:rsidRDefault="008140BE" w:rsidP="00BD32E9"/>
        </w:tc>
      </w:tr>
      <w:tr w:rsidR="008140BE" w:rsidRPr="00997B39" w:rsidTr="00BD32E9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8140BE" w:rsidRPr="00997B39" w:rsidRDefault="008140BE" w:rsidP="00BD32E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8140BE" w:rsidRPr="00997B39" w:rsidRDefault="008140BE" w:rsidP="00BD32E9">
            <w:pPr>
              <w:rPr>
                <w:vertAlign w:val="superscript"/>
              </w:rPr>
            </w:pPr>
          </w:p>
          <w:p w:rsidR="008140BE" w:rsidRPr="00997B39" w:rsidRDefault="008140BE" w:rsidP="00BD32E9"/>
          <w:p w:rsidR="008140BE" w:rsidRPr="00997B39" w:rsidRDefault="008140BE" w:rsidP="00BD32E9"/>
          <w:p w:rsidR="008140BE" w:rsidRPr="00997B39" w:rsidRDefault="008140BE" w:rsidP="00BD32E9"/>
          <w:p w:rsidR="008140BE" w:rsidRPr="00997B39" w:rsidRDefault="008140BE" w:rsidP="00BD32E9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8140BE" w:rsidRPr="00997B39" w:rsidRDefault="008140BE" w:rsidP="00BD32E9"/>
        </w:tc>
      </w:tr>
      <w:tr w:rsidR="008140BE" w:rsidRPr="00997B39" w:rsidTr="00BD32E9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8140BE" w:rsidRPr="00997B39" w:rsidRDefault="008140BE" w:rsidP="00BD32E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8140BE" w:rsidRPr="00997B39" w:rsidRDefault="008140BE" w:rsidP="00BD32E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8140BE" w:rsidRPr="00997B39" w:rsidRDefault="008140BE" w:rsidP="00BD32E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8140BE" w:rsidRPr="00997B39" w:rsidRDefault="008140BE" w:rsidP="00BD32E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8140BE" w:rsidRPr="00997B39" w:rsidRDefault="008140BE" w:rsidP="00BD32E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BE" w:rsidRPr="00997B39" w:rsidRDefault="008140BE" w:rsidP="00BD32E9"/>
        </w:tc>
      </w:tr>
      <w:tr w:rsidR="008140BE" w:rsidRPr="00997B39" w:rsidTr="00BD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140BE" w:rsidRPr="00997B39" w:rsidRDefault="008140BE" w:rsidP="00BD32E9">
            <w:pPr>
              <w:ind w:left="284" w:hanging="284"/>
              <w:jc w:val="both"/>
            </w:pPr>
          </w:p>
          <w:p w:rsidR="008140BE" w:rsidRPr="00997B39" w:rsidRDefault="008140BE" w:rsidP="00BD32E9">
            <w:pPr>
              <w:ind w:left="284" w:hanging="284"/>
              <w:jc w:val="both"/>
            </w:pPr>
          </w:p>
          <w:p w:rsidR="008140BE" w:rsidRPr="00997B39" w:rsidRDefault="008140BE" w:rsidP="00BD32E9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8140BE" w:rsidRPr="00997B39" w:rsidRDefault="008140BE" w:rsidP="00BD32E9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8140BE" w:rsidRPr="00997B39" w:rsidRDefault="008140BE" w:rsidP="00BD32E9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8140BE" w:rsidRPr="00997B39" w:rsidRDefault="008140BE" w:rsidP="00BD32E9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8140BE" w:rsidRPr="00997B39" w:rsidRDefault="008140BE" w:rsidP="008140B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8140BE" w:rsidRPr="00997B39" w:rsidTr="00BD32E9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8140BE" w:rsidRPr="00997B39" w:rsidRDefault="008140BE" w:rsidP="00BD32E9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8140BE" w:rsidRPr="00997B39" w:rsidRDefault="008140BE" w:rsidP="00BD32E9">
            <w:pPr>
              <w:ind w:left="284" w:hanging="284"/>
            </w:pPr>
          </w:p>
          <w:p w:rsidR="008140BE" w:rsidRPr="00997B39" w:rsidRDefault="008140BE" w:rsidP="00BD32E9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8140BE" w:rsidRPr="00997B39" w:rsidRDefault="008140BE" w:rsidP="00BD32E9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8140BE" w:rsidRPr="00997B39" w:rsidRDefault="008140BE" w:rsidP="00BD32E9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8140BE" w:rsidRPr="00997B39" w:rsidRDefault="008140BE" w:rsidP="00BD32E9">
            <w:pPr>
              <w:ind w:left="142" w:hanging="142"/>
              <w:jc w:val="both"/>
            </w:pPr>
          </w:p>
          <w:p w:rsidR="008140BE" w:rsidRPr="00997B39" w:rsidRDefault="008140BE" w:rsidP="00BD32E9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«Атомфлот»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8140BE" w:rsidRPr="00997B39" w:rsidRDefault="008140BE" w:rsidP="00BD32E9">
            <w:pPr>
              <w:ind w:left="142" w:hanging="142"/>
            </w:pPr>
          </w:p>
          <w:p w:rsidR="008140BE" w:rsidRPr="00997B39" w:rsidRDefault="008140BE" w:rsidP="00BD32E9">
            <w:pPr>
              <w:ind w:left="284" w:hanging="284"/>
            </w:pPr>
            <w:r w:rsidRPr="00997B39">
              <w:t xml:space="preserve"> </w:t>
            </w:r>
          </w:p>
          <w:p w:rsidR="008140BE" w:rsidRPr="00997B39" w:rsidRDefault="008140BE" w:rsidP="00BD32E9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8140BE" w:rsidRPr="00997B39" w:rsidRDefault="008140BE" w:rsidP="00BD32E9">
            <w:pPr>
              <w:ind w:left="284" w:hanging="284"/>
            </w:pPr>
          </w:p>
          <w:p w:rsidR="008140BE" w:rsidRPr="00997B39" w:rsidRDefault="008140BE" w:rsidP="00BD32E9">
            <w:pPr>
              <w:ind w:left="284" w:hanging="284"/>
            </w:pP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8140BE" w:rsidRPr="00997B39" w:rsidRDefault="008140BE" w:rsidP="00BD32E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8140BE" w:rsidRPr="00997B39" w:rsidRDefault="008140BE" w:rsidP="00BD32E9"/>
        </w:tc>
      </w:tr>
    </w:tbl>
    <w:p w:rsidR="008140BE" w:rsidRPr="00997B39" w:rsidRDefault="008140BE" w:rsidP="008140B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8140BE" w:rsidRPr="00997B39" w:rsidRDefault="008140BE" w:rsidP="008140BE">
      <w:pPr>
        <w:tabs>
          <w:tab w:val="left" w:pos="426"/>
        </w:tabs>
        <w:ind w:left="-284"/>
        <w:jc w:val="both"/>
      </w:pPr>
    </w:p>
    <w:p w:rsidR="008140BE" w:rsidRPr="00997B39" w:rsidRDefault="008140BE" w:rsidP="008140BE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8140BE" w:rsidRPr="00997B39" w:rsidRDefault="008140BE" w:rsidP="008140BE">
      <w:pPr>
        <w:jc w:val="both"/>
      </w:pPr>
    </w:p>
    <w:p w:rsidR="008140BE" w:rsidRPr="00997B39" w:rsidRDefault="008140BE" w:rsidP="008140BE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8140BE" w:rsidRPr="00997B39" w:rsidRDefault="008140BE" w:rsidP="008140BE">
      <w:pPr>
        <w:jc w:val="both"/>
      </w:pPr>
    </w:p>
    <w:p w:rsidR="008140BE" w:rsidRDefault="008140BE" w:rsidP="008140BE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BE2B83" w:rsidRDefault="00BE2B83"/>
    <w:sectPr w:rsidR="00BE2B83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4D9" w:rsidRDefault="007C64D9" w:rsidP="00697554">
      <w:r>
        <w:separator/>
      </w:r>
    </w:p>
  </w:endnote>
  <w:endnote w:type="continuationSeparator" w:id="0">
    <w:p w:rsidR="007C64D9" w:rsidRDefault="007C64D9" w:rsidP="00697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6C7DD3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93E6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7C64D9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6C7DD3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93E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1060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7C64D9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6C7DD3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93E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1060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7C64D9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6C7DD3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93E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1060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7C64D9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6C7DD3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93E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1060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7C64D9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4D9" w:rsidRDefault="007C64D9" w:rsidP="00697554">
      <w:r>
        <w:separator/>
      </w:r>
    </w:p>
  </w:footnote>
  <w:footnote w:type="continuationSeparator" w:id="0">
    <w:p w:rsidR="007C64D9" w:rsidRDefault="007C64D9" w:rsidP="006975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7C64D9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7C64D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7C64D9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7C64D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40BE"/>
    <w:rsid w:val="000F4E6D"/>
    <w:rsid w:val="003E791E"/>
    <w:rsid w:val="00473702"/>
    <w:rsid w:val="00485FE7"/>
    <w:rsid w:val="00697554"/>
    <w:rsid w:val="006C7DD3"/>
    <w:rsid w:val="00721060"/>
    <w:rsid w:val="007C64D9"/>
    <w:rsid w:val="008140BE"/>
    <w:rsid w:val="00823A8C"/>
    <w:rsid w:val="00BE2B83"/>
    <w:rsid w:val="00E93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0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140BE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40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8140B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140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140BE"/>
  </w:style>
  <w:style w:type="paragraph" w:styleId="a6">
    <w:name w:val="footer"/>
    <w:basedOn w:val="a"/>
    <w:link w:val="a7"/>
    <w:rsid w:val="008140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140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8140BE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8140B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8140B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140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8140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5010</Words>
  <Characters>28562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Melitonov-AS</cp:lastModifiedBy>
  <cp:revision>7</cp:revision>
  <cp:lastPrinted>2012-08-20T07:17:00Z</cp:lastPrinted>
  <dcterms:created xsi:type="dcterms:W3CDTF">2012-08-20T06:04:00Z</dcterms:created>
  <dcterms:modified xsi:type="dcterms:W3CDTF">2012-09-11T07:33:00Z</dcterms:modified>
</cp:coreProperties>
</file>