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642A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9053A9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06195" w:rsidP="00645AF2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45AF2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642A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45AF2" w:rsidRPr="00645AF2">
              <w:rPr>
                <w:color w:val="000000"/>
                <w:sz w:val="28"/>
                <w:lang w:eastAsia="ru-RU"/>
              </w:rPr>
              <w:t>32978-ВК</w:t>
            </w:r>
            <w:r w:rsidR="009053A9">
              <w:rPr>
                <w:color w:val="000000"/>
                <w:sz w:val="28"/>
                <w:lang w:eastAsia="ru-RU"/>
              </w:rPr>
              <w:t>_</w:t>
            </w:r>
            <w:r w:rsidR="00C642A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8C7953">
        <w:rPr>
          <w:b/>
          <w:sz w:val="26"/>
          <w:szCs w:val="26"/>
        </w:rPr>
        <w:t>Автобус ЛАЗ-695 р859от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C7953">
        <w:rPr>
          <w:b/>
          <w:sz w:val="28"/>
          <w:szCs w:val="28"/>
        </w:rPr>
        <w:t>Автобус ЛАЗ-695 р859от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642A0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C642A0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9053A9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9053A9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8C7953">
        <w:rPr>
          <w:b/>
          <w:sz w:val="28"/>
          <w:szCs w:val="28"/>
        </w:rPr>
        <w:t>Автобус ЛАЗ-695 р859от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C7953">
        <w:rPr>
          <w:b/>
          <w:sz w:val="28"/>
          <w:szCs w:val="28"/>
        </w:rPr>
        <w:t>Автобус ЛАЗ-695 р859от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8C7953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8C7953">
              <w:rPr>
                <w:sz w:val="22"/>
                <w:szCs w:val="22"/>
              </w:rPr>
              <w:t>57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8C7953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р859от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642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642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642A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111D1A6" wp14:editId="43A487C0">
            <wp:simplePos x="0" y="0"/>
            <wp:positionH relativeFrom="column">
              <wp:posOffset>614503</wp:posOffset>
            </wp:positionH>
            <wp:positionV relativeFrom="paragraph">
              <wp:posOffset>5848</wp:posOffset>
            </wp:positionV>
            <wp:extent cx="4880344" cy="4175096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р859о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р859от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251" cy="417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0619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9F89E4E" wp14:editId="71DDC9BC">
            <wp:simplePos x="0" y="0"/>
            <wp:positionH relativeFrom="column">
              <wp:posOffset>614045</wp:posOffset>
            </wp:positionH>
            <wp:positionV relativeFrom="paragraph">
              <wp:posOffset>121285</wp:posOffset>
            </wp:positionV>
            <wp:extent cx="4879975" cy="3898900"/>
            <wp:effectExtent l="0" t="0" r="0" b="6350"/>
            <wp:wrapNone/>
            <wp:docPr id="3" name="Рисунок 3" descr="H:\73\ИЗВЕЩЕНИЯ ОС\АВТОМОБИЛИ\Декабрь 2021_Автобусы и грузовики\Извещения\фото автобусы\р859о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р859от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491225D" wp14:editId="2EE0275F">
            <wp:simplePos x="0" y="0"/>
            <wp:positionH relativeFrom="column">
              <wp:posOffset>18415</wp:posOffset>
            </wp:positionH>
            <wp:positionV relativeFrom="paragraph">
              <wp:posOffset>139065</wp:posOffset>
            </wp:positionV>
            <wp:extent cx="3150235" cy="4204335"/>
            <wp:effectExtent l="0" t="0" r="0" b="5715"/>
            <wp:wrapNone/>
            <wp:docPr id="6" name="Рисунок 6" descr="H:\73\ИЗВЕЩЕНИЯ ОС\АВТОМОБИЛИ\Декабрь 2021_Автобусы и грузовики\Извещения\фото автобусы\р859от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р859от 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420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8533C54" wp14:editId="5C3E5408">
            <wp:simplePos x="0" y="0"/>
            <wp:positionH relativeFrom="column">
              <wp:posOffset>3219155</wp:posOffset>
            </wp:positionH>
            <wp:positionV relativeFrom="paragraph">
              <wp:posOffset>141139</wp:posOffset>
            </wp:positionV>
            <wp:extent cx="3127043" cy="4199860"/>
            <wp:effectExtent l="0" t="0" r="0" b="0"/>
            <wp:wrapNone/>
            <wp:docPr id="4" name="Рисунок 4" descr="H:\73\ИЗВЕЩЕНИЯ ОС\АВТОМОБИЛИ\Декабрь 2021_Автобусы и грузовики\Извещения\фото автобусы\р859от 5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р859от 5 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43" cy="419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0619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E2A97DD" wp14:editId="2310D4C6">
            <wp:simplePos x="0" y="0"/>
            <wp:positionH relativeFrom="column">
              <wp:posOffset>978931</wp:posOffset>
            </wp:positionH>
            <wp:positionV relativeFrom="paragraph">
              <wp:posOffset>12124</wp:posOffset>
            </wp:positionV>
            <wp:extent cx="4242390" cy="5085883"/>
            <wp:effectExtent l="0" t="0" r="6350" b="635"/>
            <wp:wrapNone/>
            <wp:docPr id="7" name="Рисунок 7" descr="H:\73\ИЗВЕЩЕНИЯ ОС\АВТОМОБИЛИ\Декабрь 2021_Автобусы и грузовики\Извещения\фото автобусы\р859о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р859от 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390" cy="508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C7953">
        <w:rPr>
          <w:b/>
          <w:sz w:val="28"/>
          <w:szCs w:val="28"/>
        </w:rPr>
        <w:t>Автобус ЛАЗ-695 р859от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8C7953">
        <w:rPr>
          <w:b/>
          <w:sz w:val="28"/>
          <w:szCs w:val="28"/>
        </w:rPr>
        <w:t>Автобус ЛАЗ-695 р859от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C7953">
              <w:rPr>
                <w:b/>
                <w:szCs w:val="24"/>
              </w:rPr>
              <w:t>Автобус ЛАЗ-695 р859от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642A0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</w:t>
          </w:r>
          <w:r w:rsidR="008C7953">
            <w:rPr>
              <w:sz w:val="28"/>
            </w:rPr>
            <w:t>57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8C7953">
            <w:rPr>
              <w:sz w:val="28"/>
            </w:rPr>
            <w:t>67827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8C7953">
            <w:rPr>
              <w:sz w:val="28"/>
            </w:rPr>
            <w:t>р859от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642A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642A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642A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642A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195"/>
    <w:rsid w:val="0050666B"/>
    <w:rsid w:val="0051009D"/>
    <w:rsid w:val="00510BB3"/>
    <w:rsid w:val="0051189B"/>
    <w:rsid w:val="00513305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45AF2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53A9"/>
    <w:rsid w:val="00906DD9"/>
    <w:rsid w:val="00910976"/>
    <w:rsid w:val="009145BE"/>
    <w:rsid w:val="009152A4"/>
    <w:rsid w:val="00916455"/>
    <w:rsid w:val="0091787F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642A0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831F09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831F09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831F09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831F09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831F09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831F09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E2F8C-E3FD-4E15-8C2D-0178BE957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4764</Words>
  <Characters>27157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2021-12-29T08:44:00Z</dcterms:created>
  <dcterms:modified xsi:type="dcterms:W3CDTF">2022-01-14T07:20:00Z</dcterms:modified>
</cp:coreProperties>
</file>