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102251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16295E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16295E" w:rsidRPr="0016295E">
        <w:t>140724/0506/540</w:t>
      </w:r>
    </w:p>
    <w:p w:rsidR="00225659" w:rsidRPr="0016295E" w:rsidRDefault="00225659" w:rsidP="00F5745C">
      <w:pPr>
        <w:pStyle w:val="a9"/>
        <w:spacing w:before="0" w:after="0"/>
        <w:jc w:val="both"/>
      </w:pPr>
      <w:r>
        <w:t xml:space="preserve">№ </w:t>
      </w:r>
      <w:r w:rsidR="0016295E" w:rsidRPr="0016295E">
        <w:t>31401370574</w:t>
      </w:r>
    </w:p>
    <w:p w:rsidR="00225659" w:rsidRPr="0016295E" w:rsidRDefault="0016295E" w:rsidP="00F5745C">
      <w:pPr>
        <w:pStyle w:val="a9"/>
        <w:spacing w:before="0" w:after="0"/>
        <w:jc w:val="both"/>
      </w:pPr>
      <w:r>
        <w:t xml:space="preserve">№ </w:t>
      </w:r>
      <w:r w:rsidRPr="0016295E">
        <w:rPr>
          <w:lang w:val="en-US"/>
        </w:rPr>
        <w:t>R024550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16295E">
        <w:rPr>
          <w:b/>
        </w:rPr>
        <w:t>28</w:t>
      </w:r>
      <w:r w:rsidR="00DC24EC">
        <w:rPr>
          <w:b/>
        </w:rPr>
        <w:t>.</w:t>
      </w:r>
      <w:r w:rsidR="00367B04">
        <w:rPr>
          <w:b/>
        </w:rPr>
        <w:t>0</w:t>
      </w:r>
      <w:r w:rsidR="00DC24EC" w:rsidRPr="0002120B">
        <w:rPr>
          <w:b/>
        </w:rPr>
        <w:t>7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986D4A" w:rsidRPr="003C2600" w:rsidRDefault="00986D4A" w:rsidP="003C2600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r w:rsidR="0016295E">
        <w:rPr>
          <w:bCs/>
        </w:rPr>
        <w:t xml:space="preserve">на выполнение работ по </w:t>
      </w:r>
      <w:r w:rsidR="0016295E" w:rsidRPr="00AD60E2">
        <w:rPr>
          <w:b/>
          <w:bCs/>
        </w:rPr>
        <w:t>текущему ремонту сигнальных дорожных столбиков на железнодорожных переездах</w:t>
      </w:r>
      <w:r w:rsidR="003C2600">
        <w:t>:</w:t>
      </w:r>
    </w:p>
    <w:p w:rsidR="00D00234" w:rsidRPr="00986D4A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16295E" w:rsidRDefault="0016295E" w:rsidP="00332D76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Исключить </w:t>
      </w:r>
      <w:proofErr w:type="spellStart"/>
      <w:r>
        <w:rPr>
          <w:b/>
          <w:bCs/>
          <w:spacing w:val="-10"/>
        </w:rPr>
        <w:t>пп</w:t>
      </w:r>
      <w:proofErr w:type="spellEnd"/>
      <w:r>
        <w:rPr>
          <w:b/>
          <w:bCs/>
          <w:spacing w:val="-10"/>
        </w:rPr>
        <w:t>. 14.1.4</w:t>
      </w:r>
      <w:r w:rsidR="001C19C0">
        <w:rPr>
          <w:b/>
          <w:bCs/>
          <w:spacing w:val="-10"/>
        </w:rPr>
        <w:t xml:space="preserve"> п. </w:t>
      </w:r>
      <w:r>
        <w:rPr>
          <w:b/>
          <w:bCs/>
          <w:spacing w:val="-10"/>
        </w:rPr>
        <w:t>14</w:t>
      </w:r>
      <w:r w:rsidR="001C19C0">
        <w:rPr>
          <w:b/>
          <w:bCs/>
          <w:spacing w:val="-10"/>
        </w:rPr>
        <w:t xml:space="preserve"> </w:t>
      </w:r>
      <w:r w:rsidR="00E30802">
        <w:rPr>
          <w:b/>
          <w:bCs/>
          <w:spacing w:val="-10"/>
        </w:rPr>
        <w:t xml:space="preserve"> </w:t>
      </w:r>
      <w:r>
        <w:rPr>
          <w:b/>
          <w:bCs/>
          <w:spacing w:val="-10"/>
        </w:rPr>
        <w:t xml:space="preserve"> раздела 4 </w:t>
      </w:r>
      <w:r w:rsidR="00744677" w:rsidRPr="00FA0E9A">
        <w:rPr>
          <w:b/>
          <w:bCs/>
          <w:spacing w:val="-10"/>
        </w:rPr>
        <w:t xml:space="preserve"> Информационная карта</w:t>
      </w:r>
      <w:r>
        <w:rPr>
          <w:b/>
          <w:bCs/>
          <w:spacing w:val="-10"/>
        </w:rPr>
        <w:t xml:space="preserve"> запроса предложений </w:t>
      </w:r>
      <w:r w:rsidR="00744677" w:rsidRPr="00FA0E9A">
        <w:rPr>
          <w:b/>
          <w:bCs/>
          <w:spacing w:val="-10"/>
        </w:rPr>
        <w:t>закупочной документации</w:t>
      </w:r>
      <w:r>
        <w:rPr>
          <w:b/>
          <w:bCs/>
          <w:spacing w:val="-10"/>
        </w:rPr>
        <w:t>:</w:t>
      </w:r>
    </w:p>
    <w:p w:rsidR="0016295E" w:rsidRPr="0016295E" w:rsidRDefault="0016295E" w:rsidP="0016295E">
      <w:pPr>
        <w:tabs>
          <w:tab w:val="left" w:pos="778"/>
        </w:tabs>
        <w:ind w:right="153"/>
        <w:jc w:val="both"/>
      </w:pPr>
      <w:r>
        <w:t xml:space="preserve">«п.14.1.4. </w:t>
      </w:r>
      <w:r w:rsidRPr="0016295E">
        <w:t xml:space="preserve">уровень обеспеченности финансовыми ресурсами участника запроса предложений должен быть не ниже 30 единиц, согласно методике расчета, размещенной на официальном сайте </w:t>
      </w:r>
      <w:proofErr w:type="spellStart"/>
      <w:r w:rsidRPr="0016295E">
        <w:t>Госкорпорации</w:t>
      </w:r>
      <w:proofErr w:type="spellEnd"/>
      <w:r w:rsidRPr="0016295E">
        <w:t xml:space="preserve"> «</w:t>
      </w:r>
      <w:proofErr w:type="spellStart"/>
      <w:r w:rsidRPr="0016295E">
        <w:t>Росатом</w:t>
      </w:r>
      <w:proofErr w:type="spellEnd"/>
      <w:r w:rsidRPr="0016295E">
        <w:t xml:space="preserve">» </w:t>
      </w:r>
      <w:hyperlink r:id="rId6" w:history="1">
        <w:r w:rsidRPr="0016295E">
          <w:rPr>
            <w:rStyle w:val="a5"/>
            <w:lang w:val="en-US"/>
          </w:rPr>
          <w:t>www</w:t>
        </w:r>
        <w:r w:rsidRPr="0016295E">
          <w:rPr>
            <w:rStyle w:val="a5"/>
          </w:rPr>
          <w:t>.</w:t>
        </w:r>
        <w:proofErr w:type="spellStart"/>
        <w:r w:rsidRPr="0016295E">
          <w:rPr>
            <w:rStyle w:val="a5"/>
            <w:lang w:val="en-US"/>
          </w:rPr>
          <w:t>zakupki</w:t>
        </w:r>
        <w:proofErr w:type="spellEnd"/>
        <w:r w:rsidRPr="0016295E">
          <w:rPr>
            <w:rStyle w:val="a5"/>
          </w:rPr>
          <w:t>.</w:t>
        </w:r>
        <w:proofErr w:type="spellStart"/>
        <w:r w:rsidRPr="0016295E">
          <w:rPr>
            <w:rStyle w:val="a5"/>
            <w:lang w:val="en-US"/>
          </w:rPr>
          <w:t>rosatom</w:t>
        </w:r>
        <w:proofErr w:type="spellEnd"/>
        <w:r w:rsidRPr="0016295E">
          <w:rPr>
            <w:rStyle w:val="a5"/>
          </w:rPr>
          <w:t>.</w:t>
        </w:r>
        <w:proofErr w:type="spellStart"/>
        <w:r w:rsidRPr="0016295E">
          <w:rPr>
            <w:rStyle w:val="a5"/>
            <w:lang w:val="en-US"/>
          </w:rPr>
          <w:t>ru</w:t>
        </w:r>
        <w:proofErr w:type="spellEnd"/>
      </w:hyperlink>
      <w:r w:rsidRPr="0016295E">
        <w:t xml:space="preserve"> в разделе «Документы».</w:t>
      </w:r>
    </w:p>
    <w:p w:rsidR="0016295E" w:rsidRPr="00FA0E9A" w:rsidRDefault="0016295E" w:rsidP="0016295E">
      <w:pPr>
        <w:shd w:val="clear" w:color="auto" w:fill="FFFFFF"/>
        <w:ind w:left="927"/>
        <w:rPr>
          <w:b/>
          <w:bCs/>
          <w:spacing w:val="-15"/>
        </w:rPr>
      </w:pP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225DB0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1C19C0" w:rsidRPr="00225DB0" w:rsidRDefault="001C19C0" w:rsidP="0016295E">
            <w:pPr>
              <w:tabs>
                <w:tab w:val="left" w:pos="778"/>
              </w:tabs>
              <w:suppressAutoHyphens w:val="0"/>
              <w:ind w:left="720" w:right="-72"/>
              <w:jc w:val="both"/>
            </w:pPr>
          </w:p>
        </w:tc>
      </w:tr>
    </w:tbl>
    <w:p w:rsidR="005A387B" w:rsidRPr="005A387B" w:rsidRDefault="005A387B" w:rsidP="005A387B">
      <w:pPr>
        <w:shd w:val="clear" w:color="auto" w:fill="FFFFFF"/>
        <w:ind w:left="927"/>
        <w:rPr>
          <w:b/>
          <w:bCs/>
          <w:spacing w:val="-15"/>
        </w:rPr>
      </w:pPr>
    </w:p>
    <w:sectPr w:rsidR="005A387B" w:rsidRPr="005A387B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2">
    <w:nsid w:val="7F203932"/>
    <w:multiLevelType w:val="multilevel"/>
    <w:tmpl w:val="EBC481DE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 w:numId="11">
    <w:abstractNumId w:val="1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251"/>
    <w:rsid w:val="001023DA"/>
    <w:rsid w:val="00125620"/>
    <w:rsid w:val="0016295E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0225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102251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102251"/>
  </w:style>
  <w:style w:type="character" w:customStyle="1" w:styleId="WW-Absatz-Standardschriftart">
    <w:name w:val="WW-Absatz-Standardschriftart"/>
    <w:rsid w:val="00102251"/>
  </w:style>
  <w:style w:type="character" w:customStyle="1" w:styleId="WW-Absatz-Standardschriftart1">
    <w:name w:val="WW-Absatz-Standardschriftart1"/>
    <w:rsid w:val="00102251"/>
  </w:style>
  <w:style w:type="character" w:customStyle="1" w:styleId="WW-Absatz-Standardschriftart11">
    <w:name w:val="WW-Absatz-Standardschriftart11"/>
    <w:rsid w:val="00102251"/>
  </w:style>
  <w:style w:type="character" w:customStyle="1" w:styleId="2">
    <w:name w:val="Основной шрифт абзаца2"/>
    <w:rsid w:val="00102251"/>
  </w:style>
  <w:style w:type="character" w:customStyle="1" w:styleId="10">
    <w:name w:val="Основной шрифт абзаца1"/>
    <w:rsid w:val="00102251"/>
  </w:style>
  <w:style w:type="character" w:customStyle="1" w:styleId="a4">
    <w:name w:val="комментарий"/>
    <w:basedOn w:val="10"/>
    <w:rsid w:val="00102251"/>
    <w:rPr>
      <w:b/>
      <w:i/>
      <w:shd w:val="clear" w:color="auto" w:fill="FFFF99"/>
    </w:rPr>
  </w:style>
  <w:style w:type="character" w:styleId="a5">
    <w:name w:val="Hyperlink"/>
    <w:basedOn w:val="10"/>
    <w:rsid w:val="00102251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10225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102251"/>
    <w:pPr>
      <w:spacing w:after="120"/>
    </w:pPr>
  </w:style>
  <w:style w:type="paragraph" w:styleId="a8">
    <w:name w:val="List"/>
    <w:basedOn w:val="a7"/>
    <w:rsid w:val="00102251"/>
    <w:rPr>
      <w:rFonts w:ascii="Arial" w:hAnsi="Arial" w:cs="Tahoma"/>
    </w:rPr>
  </w:style>
  <w:style w:type="paragraph" w:customStyle="1" w:styleId="20">
    <w:name w:val="Название2"/>
    <w:basedOn w:val="a0"/>
    <w:rsid w:val="0010225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102251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10225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102251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102251"/>
    <w:pPr>
      <w:spacing w:before="280" w:after="280"/>
    </w:pPr>
  </w:style>
  <w:style w:type="paragraph" w:customStyle="1" w:styleId="ab">
    <w:name w:val="Пункт"/>
    <w:basedOn w:val="a0"/>
    <w:rsid w:val="00102251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102251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102251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10225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102251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102251"/>
    <w:pPr>
      <w:suppressLineNumbers/>
    </w:pPr>
  </w:style>
  <w:style w:type="paragraph" w:customStyle="1" w:styleId="af">
    <w:name w:val="Заголовок таблицы"/>
    <w:basedOn w:val="ae"/>
    <w:rsid w:val="00102251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qFormat/>
    <w:rsid w:val="0016295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2BC1F-2297-4025-9940-4865D91B4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2014-07-28T01:58:00Z</dcterms:created>
  <dcterms:modified xsi:type="dcterms:W3CDTF">2014-07-28T01:58:00Z</dcterms:modified>
</cp:coreProperties>
</file>