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5252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5252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C1AEA" w:rsidP="00F5252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5252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1AEA" w:rsidRPr="00CC1AEA">
              <w:rPr>
                <w:color w:val="000000"/>
                <w:sz w:val="28"/>
                <w:lang w:eastAsia="ru-RU"/>
              </w:rPr>
              <w:t>11824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5252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14573">
        <w:rPr>
          <w:b/>
          <w:sz w:val="26"/>
          <w:szCs w:val="26"/>
        </w:rPr>
        <w:t>Автогрейдер ДЗ-180А 12-84хо24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</w:t>
      </w:r>
      <w:r w:rsidR="00314573">
        <w:rPr>
          <w:b/>
          <w:sz w:val="28"/>
          <w:szCs w:val="28"/>
          <w:lang w:eastAsia="ru-RU"/>
        </w:rPr>
        <w:t>563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5252E">
        <w:rPr>
          <w:b/>
          <w:sz w:val="28"/>
          <w:szCs w:val="28"/>
        </w:rPr>
        <w:t>908 400,00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5252E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145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1550808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1457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ДЗ-180А 12-84хо24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423D4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525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525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908 400,00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525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908 400,00</w:t>
            </w:r>
          </w:p>
        </w:tc>
      </w:tr>
    </w:tbl>
    <w:p w:rsidR="002167C7" w:rsidRDefault="007A5FB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B0C6B3E" wp14:editId="267B1F16">
            <wp:simplePos x="0" y="0"/>
            <wp:positionH relativeFrom="column">
              <wp:posOffset>75565</wp:posOffset>
            </wp:positionH>
            <wp:positionV relativeFrom="paragraph">
              <wp:posOffset>44450</wp:posOffset>
            </wp:positionV>
            <wp:extent cx="6152515" cy="41624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C6468AE" wp14:editId="1310C550">
            <wp:simplePos x="0" y="0"/>
            <wp:positionH relativeFrom="column">
              <wp:posOffset>60960</wp:posOffset>
            </wp:positionH>
            <wp:positionV relativeFrom="paragraph">
              <wp:posOffset>27305</wp:posOffset>
            </wp:positionV>
            <wp:extent cx="6152515" cy="3955415"/>
            <wp:effectExtent l="0" t="0" r="635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56E4956" wp14:editId="73000F5A">
            <wp:simplePos x="0" y="0"/>
            <wp:positionH relativeFrom="column">
              <wp:posOffset>780415</wp:posOffset>
            </wp:positionH>
            <wp:positionV relativeFrom="paragraph">
              <wp:posOffset>-54610</wp:posOffset>
            </wp:positionV>
            <wp:extent cx="3800475" cy="4681220"/>
            <wp:effectExtent l="0" t="0" r="9525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459E8DA" wp14:editId="6846E875">
            <wp:simplePos x="0" y="0"/>
            <wp:positionH relativeFrom="column">
              <wp:posOffset>59055</wp:posOffset>
            </wp:positionH>
            <wp:positionV relativeFrom="paragraph">
              <wp:posOffset>52705</wp:posOffset>
            </wp:positionV>
            <wp:extent cx="6152515" cy="5231130"/>
            <wp:effectExtent l="0" t="0" r="635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23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14573">
              <w:rPr>
                <w:b/>
                <w:szCs w:val="24"/>
              </w:rPr>
              <w:t>Автогрейдер ДЗ-180А 12-84хо24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5252E">
              <w:rPr>
                <w:b/>
                <w:szCs w:val="24"/>
              </w:rPr>
              <w:t>908 400,00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>имущество: Автогрейдер Д3-180</w:t>
          </w:r>
          <w:r w:rsidR="00314573">
            <w:rPr>
              <w:sz w:val="28"/>
            </w:rPr>
            <w:t>А</w:t>
          </w:r>
          <w:r w:rsidR="00E423D4" w:rsidRPr="00E423D4">
            <w:rPr>
              <w:sz w:val="28"/>
            </w:rPr>
            <w:t xml:space="preserve">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</w:t>
          </w:r>
          <w:r w:rsidR="00314573">
            <w:rPr>
              <w:sz w:val="28"/>
            </w:rPr>
            <w:t>1550808</w:t>
          </w:r>
          <w:r w:rsidR="00E423D4" w:rsidRPr="00E423D4">
            <w:rPr>
              <w:sz w:val="28"/>
            </w:rPr>
            <w:t xml:space="preserve">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314573">
            <w:rPr>
              <w:sz w:val="28"/>
            </w:rPr>
            <w:t>1</w:t>
          </w:r>
          <w:r w:rsidR="00E423D4" w:rsidRPr="00E423D4">
            <w:rPr>
              <w:sz w:val="28"/>
            </w:rPr>
            <w:t>2-</w:t>
          </w:r>
          <w:r w:rsidR="00314573">
            <w:rPr>
              <w:sz w:val="28"/>
            </w:rPr>
            <w:t>8</w:t>
          </w:r>
          <w:r w:rsidR="00E423D4" w:rsidRPr="00E423D4">
            <w:rPr>
              <w:sz w:val="28"/>
            </w:rPr>
            <w:t xml:space="preserve">4хо24,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5252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5252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5252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5252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52E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8F9C7-4432-4787-92C5-429EEDAE5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16</Pages>
  <Words>4850</Words>
  <Characters>27651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2022-05-24T06:33:00Z</dcterms:created>
  <dcterms:modified xsi:type="dcterms:W3CDTF">2022-06-03T07:38:00Z</dcterms:modified>
</cp:coreProperties>
</file>