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F5252E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986B03" w:rsidP="00F80B05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2693"/>
      </w:tblGrid>
      <w:tr w:rsidR="00986B03" w:rsidRPr="008C5364" w:rsidTr="00F5252E">
        <w:trPr>
          <w:cantSplit/>
          <w:trHeight w:val="454"/>
        </w:trPr>
        <w:tc>
          <w:tcPr>
            <w:tcW w:w="1560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CC1AEA" w:rsidP="00F5252E">
            <w:pPr>
              <w:spacing w:line="276" w:lineRule="auto"/>
              <w:ind w:left="-108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25.05.2022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693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F5252E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13-20.К/</w:t>
            </w:r>
            <w:r w:rsidR="00CC1AEA" w:rsidRPr="00CC1AEA">
              <w:rPr>
                <w:color w:val="000000"/>
                <w:sz w:val="28"/>
                <w:lang w:eastAsia="ru-RU"/>
              </w:rPr>
              <w:t>11824</w:t>
            </w:r>
            <w:r w:rsidR="005366B2" w:rsidRPr="005366B2">
              <w:rPr>
                <w:color w:val="000000"/>
                <w:sz w:val="28"/>
                <w:lang w:eastAsia="ru-RU"/>
              </w:rPr>
              <w:t>-ВК</w:t>
            </w:r>
            <w:r w:rsidR="00F5252E">
              <w:rPr>
                <w:color w:val="000000"/>
                <w:sz w:val="28"/>
                <w:lang w:eastAsia="ru-RU"/>
              </w:rPr>
              <w:t>_2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314573">
        <w:rPr>
          <w:b/>
          <w:sz w:val="26"/>
          <w:szCs w:val="26"/>
        </w:rPr>
        <w:t>Автогрейдер ДЗ-180А 12-84хо24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314573">
        <w:rPr>
          <w:b/>
          <w:sz w:val="28"/>
          <w:szCs w:val="28"/>
        </w:rPr>
        <w:t>Автогрейдер ДЗ-180А 12-84хо24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314573">
        <w:rPr>
          <w:b/>
          <w:sz w:val="28"/>
          <w:szCs w:val="28"/>
        </w:rPr>
        <w:t>Автогрейдер ДЗ-180А 12-84хо24</w:t>
      </w:r>
      <w:r w:rsidR="00513D90" w:rsidRPr="004D021B">
        <w:rPr>
          <w:b/>
          <w:sz w:val="28"/>
          <w:szCs w:val="28"/>
        </w:rPr>
        <w:t>»</w:t>
      </w:r>
    </w:p>
    <w:p w:rsidR="00E22475" w:rsidRPr="00E423D4" w:rsidRDefault="00E22475" w:rsidP="00E423D4">
      <w:pPr>
        <w:jc w:val="both"/>
        <w:rPr>
          <w:sz w:val="28"/>
          <w:szCs w:val="28"/>
          <w:lang w:eastAsia="ru-RU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</w:t>
      </w:r>
      <w:r w:rsidRPr="00E423D4">
        <w:rPr>
          <w:b/>
          <w:iCs/>
          <w:spacing w:val="-1"/>
          <w:sz w:val="28"/>
          <w:szCs w:val="28"/>
        </w:rPr>
        <w:t xml:space="preserve">характеристика: </w:t>
      </w:r>
      <w:r w:rsidR="00314573">
        <w:rPr>
          <w:b/>
          <w:sz w:val="28"/>
          <w:szCs w:val="28"/>
        </w:rPr>
        <w:t>Автогрейдер ДЗ-180А 12-84хо24</w:t>
      </w:r>
      <w:r w:rsidR="00513D90" w:rsidRPr="00E423D4">
        <w:rPr>
          <w:sz w:val="28"/>
          <w:szCs w:val="28"/>
        </w:rPr>
        <w:t xml:space="preserve"> -</w:t>
      </w:r>
      <w:r w:rsidR="00513D90" w:rsidRPr="00E423D4">
        <w:rPr>
          <w:b/>
          <w:sz w:val="28"/>
          <w:szCs w:val="28"/>
        </w:rPr>
        <w:t xml:space="preserve"> </w:t>
      </w:r>
      <w:r w:rsidR="005F16A6" w:rsidRPr="00E423D4">
        <w:rPr>
          <w:sz w:val="28"/>
          <w:szCs w:val="28"/>
        </w:rPr>
        <w:t xml:space="preserve">год выпуска </w:t>
      </w:r>
      <w:r w:rsidR="00E423D4" w:rsidRPr="00E423D4">
        <w:rPr>
          <w:sz w:val="28"/>
          <w:szCs w:val="28"/>
        </w:rPr>
        <w:t>1997</w:t>
      </w:r>
      <w:r w:rsidR="005F16A6" w:rsidRPr="00E423D4">
        <w:rPr>
          <w:sz w:val="28"/>
          <w:szCs w:val="28"/>
        </w:rPr>
        <w:t xml:space="preserve">, </w:t>
      </w:r>
      <w:r w:rsidR="006F6023" w:rsidRPr="00E423D4">
        <w:rPr>
          <w:sz w:val="28"/>
          <w:szCs w:val="28"/>
        </w:rPr>
        <w:t xml:space="preserve">VIN № </w:t>
      </w:r>
      <w:r w:rsidR="00E423D4" w:rsidRPr="00E423D4">
        <w:rPr>
          <w:sz w:val="28"/>
          <w:szCs w:val="28"/>
        </w:rPr>
        <w:t>отсутствует</w:t>
      </w:r>
      <w:r w:rsidR="006F6023" w:rsidRPr="00E423D4">
        <w:rPr>
          <w:sz w:val="28"/>
          <w:szCs w:val="28"/>
        </w:rPr>
        <w:t xml:space="preserve">, </w:t>
      </w:r>
      <w:r w:rsidR="00E423D4" w:rsidRPr="00E423D4">
        <w:rPr>
          <w:sz w:val="28"/>
          <w:szCs w:val="28"/>
        </w:rPr>
        <w:t xml:space="preserve">наработка </w:t>
      </w:r>
      <w:r w:rsidR="00E423D4" w:rsidRPr="00E423D4">
        <w:rPr>
          <w:b/>
          <w:sz w:val="28"/>
          <w:szCs w:val="28"/>
          <w:lang w:eastAsia="ru-RU"/>
        </w:rPr>
        <w:t>2 </w:t>
      </w:r>
      <w:r w:rsidR="00314573">
        <w:rPr>
          <w:b/>
          <w:sz w:val="28"/>
          <w:szCs w:val="28"/>
          <w:lang w:eastAsia="ru-RU"/>
        </w:rPr>
        <w:t>563</w:t>
      </w:r>
      <w:r w:rsidR="00E423D4" w:rsidRPr="00E423D4">
        <w:rPr>
          <w:b/>
          <w:sz w:val="28"/>
          <w:szCs w:val="28"/>
          <w:lang w:eastAsia="ru-RU"/>
        </w:rPr>
        <w:t xml:space="preserve"> м/час</w:t>
      </w:r>
      <w:r w:rsidR="00C55A8A" w:rsidRPr="00E423D4">
        <w:rPr>
          <w:sz w:val="28"/>
          <w:szCs w:val="28"/>
        </w:rPr>
        <w:t xml:space="preserve">, </w:t>
      </w:r>
      <w:r w:rsidR="00513D90" w:rsidRPr="00E423D4">
        <w:rPr>
          <w:sz w:val="28"/>
          <w:szCs w:val="28"/>
        </w:rPr>
        <w:t xml:space="preserve">состояние </w:t>
      </w:r>
      <w:r w:rsidR="00BC6EE6" w:rsidRPr="00E423D4">
        <w:rPr>
          <w:sz w:val="28"/>
          <w:szCs w:val="28"/>
        </w:rPr>
        <w:t>удовлетворительное</w:t>
      </w:r>
      <w:r w:rsidR="00513D90" w:rsidRPr="00E423D4">
        <w:rPr>
          <w:sz w:val="28"/>
          <w:szCs w:val="28"/>
        </w:rPr>
        <w:t>.</w:t>
      </w:r>
    </w:p>
    <w:p w:rsidR="009E14E4" w:rsidRPr="00E423D4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E423D4">
        <w:rPr>
          <w:b/>
          <w:sz w:val="28"/>
          <w:szCs w:val="28"/>
        </w:rPr>
        <w:t>Количество:</w:t>
      </w:r>
      <w:r w:rsidR="00513D90" w:rsidRPr="00E423D4">
        <w:rPr>
          <w:b/>
          <w:sz w:val="28"/>
          <w:szCs w:val="28"/>
        </w:rPr>
        <w:t xml:space="preserve"> </w:t>
      </w:r>
      <w:r w:rsidR="00513D90" w:rsidRPr="00E423D4">
        <w:rPr>
          <w:sz w:val="28"/>
          <w:szCs w:val="28"/>
        </w:rPr>
        <w:t>1</w:t>
      </w:r>
      <w:r w:rsidR="003A50D7" w:rsidRPr="00E423D4">
        <w:rPr>
          <w:sz w:val="28"/>
          <w:szCs w:val="28"/>
        </w:rPr>
        <w:t xml:space="preserve"> шт.</w:t>
      </w:r>
    </w:p>
    <w:p w:rsidR="00407762" w:rsidRPr="00E423D4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E423D4">
        <w:rPr>
          <w:b/>
          <w:sz w:val="28"/>
          <w:szCs w:val="28"/>
        </w:rPr>
        <w:t>Качество предмета продажи:</w:t>
      </w:r>
      <w:r w:rsidR="00451CAB" w:rsidRPr="00E423D4">
        <w:rPr>
          <w:sz w:val="28"/>
          <w:szCs w:val="28"/>
        </w:rPr>
        <w:t xml:space="preserve"> </w:t>
      </w:r>
      <w:r w:rsidR="00304045" w:rsidRPr="00E423D4">
        <w:rPr>
          <w:sz w:val="28"/>
          <w:szCs w:val="28"/>
        </w:rPr>
        <w:t>Невостребованны</w:t>
      </w:r>
      <w:r w:rsidR="006B6CEB" w:rsidRPr="00E423D4">
        <w:rPr>
          <w:sz w:val="28"/>
          <w:szCs w:val="28"/>
        </w:rPr>
        <w:t>й</w:t>
      </w:r>
      <w:r w:rsidR="00304045" w:rsidRPr="00E423D4">
        <w:rPr>
          <w:sz w:val="28"/>
          <w:szCs w:val="28"/>
        </w:rPr>
        <w:t xml:space="preserve"> </w:t>
      </w:r>
      <w:r w:rsidR="008F61BD" w:rsidRPr="00E423D4">
        <w:rPr>
          <w:sz w:val="28"/>
          <w:szCs w:val="28"/>
        </w:rPr>
        <w:t>объект основных средств</w:t>
      </w:r>
      <w:r w:rsidR="005F1C6B" w:rsidRPr="00E423D4">
        <w:rPr>
          <w:sz w:val="28"/>
          <w:szCs w:val="28"/>
        </w:rPr>
        <w:t xml:space="preserve"> </w:t>
      </w:r>
      <w:r w:rsidR="00304045" w:rsidRPr="00E423D4">
        <w:rPr>
          <w:sz w:val="28"/>
          <w:szCs w:val="28"/>
        </w:rPr>
        <w:t>(</w:t>
      </w:r>
      <w:r w:rsidR="008F61BD" w:rsidRPr="00E423D4">
        <w:rPr>
          <w:sz w:val="28"/>
          <w:szCs w:val="28"/>
        </w:rPr>
        <w:t>ООС</w:t>
      </w:r>
      <w:r w:rsidR="00304045" w:rsidRPr="00E423D4">
        <w:rPr>
          <w:sz w:val="28"/>
          <w:szCs w:val="28"/>
        </w:rPr>
        <w:t>)</w:t>
      </w:r>
      <w:r w:rsidR="00986B03" w:rsidRPr="00E423D4">
        <w:rPr>
          <w:sz w:val="28"/>
          <w:szCs w:val="28"/>
        </w:rPr>
        <w:t xml:space="preserve"> бывши</w:t>
      </w:r>
      <w:r w:rsidR="006B6CEB" w:rsidRPr="00E423D4">
        <w:rPr>
          <w:sz w:val="28"/>
          <w:szCs w:val="28"/>
        </w:rPr>
        <w:t>й</w:t>
      </w:r>
      <w:r w:rsidR="00986B03" w:rsidRPr="00E423D4">
        <w:rPr>
          <w:sz w:val="28"/>
          <w:szCs w:val="28"/>
        </w:rPr>
        <w:t xml:space="preserve"> в употреблении,</w:t>
      </w:r>
      <w:r w:rsidR="00304045" w:rsidRPr="00E423D4">
        <w:rPr>
          <w:sz w:val="28"/>
          <w:szCs w:val="28"/>
        </w:rPr>
        <w:t xml:space="preserve"> в качестве «как он есть».</w:t>
      </w:r>
    </w:p>
    <w:p w:rsidR="00C56AA7" w:rsidRPr="00E423D4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E423D4">
        <w:rPr>
          <w:b/>
          <w:spacing w:val="-2"/>
          <w:sz w:val="28"/>
          <w:szCs w:val="28"/>
        </w:rPr>
        <w:t xml:space="preserve">Место отгрузки Товара: </w:t>
      </w:r>
      <w:r w:rsidRPr="00E423D4">
        <w:rPr>
          <w:bCs/>
          <w:sz w:val="28"/>
          <w:szCs w:val="28"/>
        </w:rPr>
        <w:t>Россия, Красноярский край, г. Зеленогорск, ул. Октябрьская</w:t>
      </w:r>
      <w:r w:rsidR="00F57756" w:rsidRPr="00E423D4">
        <w:rPr>
          <w:bCs/>
          <w:sz w:val="28"/>
          <w:szCs w:val="28"/>
        </w:rPr>
        <w:t>,</w:t>
      </w:r>
      <w:r w:rsidRPr="00E423D4">
        <w:rPr>
          <w:bCs/>
          <w:sz w:val="28"/>
          <w:szCs w:val="28"/>
        </w:rPr>
        <w:t xml:space="preserve"> 59.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E423D4">
        <w:rPr>
          <w:b/>
          <w:sz w:val="28"/>
          <w:szCs w:val="28"/>
        </w:rPr>
        <w:t>Условия реализации предмета продажи</w:t>
      </w:r>
      <w:r w:rsidRPr="00C56AA7">
        <w:rPr>
          <w:b/>
          <w:sz w:val="28"/>
          <w:szCs w:val="28"/>
        </w:rPr>
        <w:t>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</w:t>
      </w:r>
      <w:proofErr w:type="gramStart"/>
      <w:r w:rsidRPr="004D021B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4D021B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F5252E">
        <w:rPr>
          <w:b/>
          <w:sz w:val="28"/>
          <w:szCs w:val="28"/>
        </w:rPr>
        <w:t>908 400,00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lastRenderedPageBreak/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F5252E">
        <w:rPr>
          <w:iCs/>
          <w:color w:val="0000FF"/>
          <w:spacing w:val="4"/>
          <w:sz w:val="28"/>
          <w:szCs w:val="28"/>
        </w:rPr>
        <w:t>17</w:t>
      </w:r>
      <w:bookmarkStart w:id="0" w:name="_GoBack"/>
      <w:bookmarkEnd w:id="0"/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8221D0">
        <w:rPr>
          <w:iCs/>
          <w:color w:val="0000FF"/>
          <w:spacing w:val="4"/>
          <w:sz w:val="28"/>
          <w:szCs w:val="28"/>
        </w:rPr>
        <w:t>июня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 xml:space="preserve">г. 12 час. 00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- заключение договора осуществляется только по форме типового договора 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lastRenderedPageBreak/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314573">
        <w:rPr>
          <w:b/>
          <w:sz w:val="28"/>
          <w:szCs w:val="28"/>
        </w:rPr>
        <w:t>Автогрейдер ДЗ-180А 12-84хо24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E423D4" w:rsidRDefault="00E423D4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314573">
        <w:rPr>
          <w:b/>
          <w:sz w:val="28"/>
          <w:szCs w:val="28"/>
        </w:rPr>
        <w:t>Автогрейдер ДЗ-180А 12-84хо24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993"/>
        <w:gridCol w:w="3969"/>
        <w:gridCol w:w="709"/>
        <w:gridCol w:w="850"/>
        <w:gridCol w:w="1418"/>
        <w:gridCol w:w="1417"/>
      </w:tblGrid>
      <w:tr w:rsidR="00513D90" w:rsidTr="00FA4669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FA4669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FA466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314573" w:rsidP="006109DD">
            <w:pPr>
              <w:ind w:right="-108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1550808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314573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Автогрейдер ДЗ-180А 12-84хо24</w:t>
            </w:r>
            <w:r w:rsidR="005F16A6" w:rsidRPr="00826AF3">
              <w:rPr>
                <w:sz w:val="22"/>
                <w:szCs w:val="22"/>
              </w:rPr>
              <w:t xml:space="preserve">, </w:t>
            </w:r>
            <w:r w:rsidR="00E423D4">
              <w:rPr>
                <w:sz w:val="22"/>
                <w:szCs w:val="22"/>
              </w:rPr>
              <w:t>1997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proofErr w:type="gramStart"/>
            <w:r w:rsidR="007F4B5D">
              <w:rPr>
                <w:sz w:val="22"/>
                <w:szCs w:val="22"/>
              </w:rPr>
              <w:t>в</w:t>
            </w:r>
            <w:proofErr w:type="spellEnd"/>
            <w:proofErr w:type="gram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F5252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908 400,00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F5252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908 400,00</w:t>
            </w:r>
          </w:p>
        </w:tc>
      </w:tr>
      <w:tr w:rsidR="003C4352" w:rsidRPr="00842835" w:rsidTr="00FA4669">
        <w:trPr>
          <w:trHeight w:val="415"/>
        </w:trPr>
        <w:tc>
          <w:tcPr>
            <w:tcW w:w="85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F5252E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908 400,00</w:t>
            </w:r>
          </w:p>
        </w:tc>
      </w:tr>
    </w:tbl>
    <w:p w:rsidR="002167C7" w:rsidRDefault="007A5FBF" w:rsidP="00C55A8A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0C6B3E" wp14:editId="267B1F16">
            <wp:simplePos x="0" y="0"/>
            <wp:positionH relativeFrom="column">
              <wp:posOffset>75565</wp:posOffset>
            </wp:positionH>
            <wp:positionV relativeFrom="paragraph">
              <wp:posOffset>44450</wp:posOffset>
            </wp:positionV>
            <wp:extent cx="6152515" cy="4162425"/>
            <wp:effectExtent l="0" t="0" r="63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7A5FB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6468AE" wp14:editId="1310C550">
            <wp:simplePos x="0" y="0"/>
            <wp:positionH relativeFrom="column">
              <wp:posOffset>60960</wp:posOffset>
            </wp:positionH>
            <wp:positionV relativeFrom="paragraph">
              <wp:posOffset>27305</wp:posOffset>
            </wp:positionV>
            <wp:extent cx="6152515" cy="3955415"/>
            <wp:effectExtent l="0" t="0" r="63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7A5FB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6E4956" wp14:editId="73000F5A">
            <wp:simplePos x="0" y="0"/>
            <wp:positionH relativeFrom="column">
              <wp:posOffset>780415</wp:posOffset>
            </wp:positionH>
            <wp:positionV relativeFrom="paragraph">
              <wp:posOffset>-54610</wp:posOffset>
            </wp:positionV>
            <wp:extent cx="3800475" cy="4681220"/>
            <wp:effectExtent l="0" t="0" r="952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7A5FB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59E8DA" wp14:editId="6846E875">
            <wp:simplePos x="0" y="0"/>
            <wp:positionH relativeFrom="column">
              <wp:posOffset>59055</wp:posOffset>
            </wp:positionH>
            <wp:positionV relativeFrom="paragraph">
              <wp:posOffset>52705</wp:posOffset>
            </wp:positionV>
            <wp:extent cx="6152515" cy="5231130"/>
            <wp:effectExtent l="0" t="0" r="63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2643F2" w:rsidRDefault="002643F2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CC7FFE" w:rsidRPr="00CC7FFE" w:rsidRDefault="00CC7FFE" w:rsidP="008F217C">
      <w:pPr>
        <w:autoSpaceDN w:val="0"/>
        <w:jc w:val="right"/>
        <w:rPr>
          <w:b/>
          <w:bCs/>
          <w:snapToGrid w:val="0"/>
          <w:sz w:val="28"/>
          <w:szCs w:val="28"/>
          <w:lang w:val="en-US" w:eastAsia="ru-RU"/>
        </w:rPr>
      </w:pPr>
    </w:p>
    <w:p w:rsidR="00E22475" w:rsidRPr="009F6768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sz w:val="24"/>
          <w:szCs w:val="24"/>
        </w:rPr>
      </w:pPr>
      <w:r w:rsidRPr="009F6768">
        <w:rPr>
          <w:sz w:val="28"/>
          <w:szCs w:val="28"/>
        </w:rPr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314573">
        <w:rPr>
          <w:b/>
          <w:sz w:val="28"/>
          <w:szCs w:val="28"/>
        </w:rPr>
        <w:t>Автогрейдер ДЗ-180А 12-84хо24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314573">
        <w:rPr>
          <w:b/>
          <w:sz w:val="28"/>
          <w:szCs w:val="28"/>
        </w:rPr>
        <w:t>Автогрейдер ДЗ-180А 12-84хо24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732986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314573">
              <w:rPr>
                <w:b/>
                <w:szCs w:val="24"/>
              </w:rPr>
              <w:t>Автогрейдер ДЗ-180А 12-84хо24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F5252E">
              <w:rPr>
                <w:b/>
                <w:szCs w:val="24"/>
              </w:rPr>
              <w:t>908 400,00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8221D0" w:rsidRDefault="008221D0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>, действующег</w:t>
      </w:r>
      <w:proofErr w:type="gramStart"/>
      <w:r w:rsidRPr="0092448E">
        <w:rPr>
          <w:sz w:val="28"/>
          <w:szCs w:val="28"/>
          <w:lang w:eastAsia="ru-RU"/>
        </w:rPr>
        <w:t>о(</w:t>
      </w:r>
      <w:proofErr w:type="gramEnd"/>
      <w:r w:rsidRPr="0092448E">
        <w:rPr>
          <w:sz w:val="28"/>
          <w:szCs w:val="28"/>
          <w:lang w:eastAsia="ru-RU"/>
        </w:rPr>
        <w:t xml:space="preserve">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E423D4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E423D4" w:rsidRPr="00E423D4">
            <w:rPr>
              <w:sz w:val="28"/>
            </w:rPr>
            <w:t>имущество: Автогрейдер Д3-180</w:t>
          </w:r>
          <w:r w:rsidR="00314573">
            <w:rPr>
              <w:sz w:val="28"/>
            </w:rPr>
            <w:t>А</w:t>
          </w:r>
          <w:r w:rsidR="00E423D4" w:rsidRPr="00E423D4">
            <w:rPr>
              <w:sz w:val="28"/>
            </w:rPr>
            <w:t xml:space="preserve">, 1997 </w:t>
          </w:r>
          <w:proofErr w:type="spellStart"/>
          <w:r w:rsidR="00E423D4" w:rsidRPr="00E423D4">
            <w:rPr>
              <w:sz w:val="28"/>
            </w:rPr>
            <w:t>г.в</w:t>
          </w:r>
          <w:proofErr w:type="spellEnd"/>
          <w:r w:rsidR="00E423D4" w:rsidRPr="00E423D4">
            <w:rPr>
              <w:sz w:val="28"/>
            </w:rPr>
            <w:t xml:space="preserve">., инв.№ </w:t>
          </w:r>
          <w:r w:rsidR="00314573">
            <w:rPr>
              <w:sz w:val="28"/>
            </w:rPr>
            <w:t>1550808</w:t>
          </w:r>
          <w:r w:rsidR="00E423D4" w:rsidRPr="00E423D4">
            <w:rPr>
              <w:sz w:val="28"/>
            </w:rPr>
            <w:t xml:space="preserve">, VIN № отсутствует, модель, номер двигателя </w:t>
          </w:r>
          <w:r w:rsidR="00E423D4" w:rsidRPr="00E423D4">
            <w:rPr>
              <w:sz w:val="28"/>
            </w:rPr>
            <w:tab/>
            <w:t>, шасси (рама)</w:t>
          </w:r>
          <w:proofErr w:type="gramStart"/>
          <w:r w:rsidR="00E423D4" w:rsidRPr="00E423D4">
            <w:rPr>
              <w:sz w:val="28"/>
            </w:rPr>
            <w:t xml:space="preserve">            ,</w:t>
          </w:r>
          <w:proofErr w:type="gramEnd"/>
          <w:r w:rsidR="00E423D4" w:rsidRPr="00E423D4">
            <w:rPr>
              <w:sz w:val="28"/>
            </w:rPr>
            <w:t xml:space="preserve"> кузов №       , цвет «     »,  государственный регистрационный номер </w:t>
          </w:r>
          <w:r w:rsidR="00314573">
            <w:rPr>
              <w:sz w:val="28"/>
            </w:rPr>
            <w:t>1</w:t>
          </w:r>
          <w:r w:rsidR="00E423D4" w:rsidRPr="00E423D4">
            <w:rPr>
              <w:sz w:val="28"/>
            </w:rPr>
            <w:t>2-</w:t>
          </w:r>
          <w:r w:rsidR="00314573">
            <w:rPr>
              <w:sz w:val="28"/>
            </w:rPr>
            <w:t>8</w:t>
          </w:r>
          <w:r w:rsidR="00E423D4" w:rsidRPr="00E423D4">
            <w:rPr>
              <w:sz w:val="28"/>
            </w:rPr>
            <w:t xml:space="preserve">4хо24, паспорт </w:t>
          </w:r>
          <w:r w:rsidR="00E423D4">
            <w:rPr>
              <w:sz w:val="28"/>
            </w:rPr>
            <w:t>самоходной машины</w:t>
          </w:r>
          <w:r w:rsidR="00E423D4" w:rsidRPr="00E423D4">
            <w:rPr>
              <w:sz w:val="28"/>
            </w:rPr>
            <w:t xml:space="preserve"> №      от       , свидетельство о регистрации      № от        ,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F5252E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F5252E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6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0652FF" w:rsidSect="000F0FBC">
      <w:footerReference w:type="default" r:id="rId17"/>
      <w:footerReference w:type="first" r:id="rId18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13ADFFF" wp14:editId="5AB0229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F5252E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F5252E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AA0"/>
    <w:rsid w:val="000F3230"/>
    <w:rsid w:val="000F3DBD"/>
    <w:rsid w:val="00100274"/>
    <w:rsid w:val="00101820"/>
    <w:rsid w:val="001063FB"/>
    <w:rsid w:val="0011352C"/>
    <w:rsid w:val="00113B58"/>
    <w:rsid w:val="00114F29"/>
    <w:rsid w:val="00117C7B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B25C5"/>
    <w:rsid w:val="001C1C02"/>
    <w:rsid w:val="001D22DF"/>
    <w:rsid w:val="001E133A"/>
    <w:rsid w:val="001E66AF"/>
    <w:rsid w:val="001F1932"/>
    <w:rsid w:val="001F218A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6C2A"/>
    <w:rsid w:val="002D6E24"/>
    <w:rsid w:val="002E40F9"/>
    <w:rsid w:val="002E51B1"/>
    <w:rsid w:val="002E74B5"/>
    <w:rsid w:val="002F27AF"/>
    <w:rsid w:val="002F7806"/>
    <w:rsid w:val="002F7AFE"/>
    <w:rsid w:val="00304045"/>
    <w:rsid w:val="00305D09"/>
    <w:rsid w:val="003141D9"/>
    <w:rsid w:val="00314573"/>
    <w:rsid w:val="003156E4"/>
    <w:rsid w:val="00316AB6"/>
    <w:rsid w:val="00332258"/>
    <w:rsid w:val="003325B2"/>
    <w:rsid w:val="00332A74"/>
    <w:rsid w:val="00332BD1"/>
    <w:rsid w:val="00334CC5"/>
    <w:rsid w:val="00340A06"/>
    <w:rsid w:val="00343326"/>
    <w:rsid w:val="00347E41"/>
    <w:rsid w:val="00357187"/>
    <w:rsid w:val="0036473B"/>
    <w:rsid w:val="003703D2"/>
    <w:rsid w:val="0037560E"/>
    <w:rsid w:val="00375BF5"/>
    <w:rsid w:val="00376ABC"/>
    <w:rsid w:val="00381E25"/>
    <w:rsid w:val="00383A47"/>
    <w:rsid w:val="0038427D"/>
    <w:rsid w:val="00384361"/>
    <w:rsid w:val="00384614"/>
    <w:rsid w:val="00393D80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3D51"/>
    <w:rsid w:val="004042D0"/>
    <w:rsid w:val="00407762"/>
    <w:rsid w:val="00415687"/>
    <w:rsid w:val="00415E57"/>
    <w:rsid w:val="00416E06"/>
    <w:rsid w:val="004178BE"/>
    <w:rsid w:val="004231B6"/>
    <w:rsid w:val="00431711"/>
    <w:rsid w:val="00441741"/>
    <w:rsid w:val="00441EE2"/>
    <w:rsid w:val="00445F7B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209"/>
    <w:rsid w:val="004919C0"/>
    <w:rsid w:val="00495BA4"/>
    <w:rsid w:val="00495EC2"/>
    <w:rsid w:val="004B071A"/>
    <w:rsid w:val="004B3EB3"/>
    <w:rsid w:val="004C0E02"/>
    <w:rsid w:val="004C2E1F"/>
    <w:rsid w:val="004D021B"/>
    <w:rsid w:val="004D47F5"/>
    <w:rsid w:val="004D6E05"/>
    <w:rsid w:val="004E2DBB"/>
    <w:rsid w:val="004F023B"/>
    <w:rsid w:val="004F036E"/>
    <w:rsid w:val="004F113A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D90"/>
    <w:rsid w:val="00521427"/>
    <w:rsid w:val="00523ADB"/>
    <w:rsid w:val="00523C8C"/>
    <w:rsid w:val="00525715"/>
    <w:rsid w:val="00533B26"/>
    <w:rsid w:val="005361FA"/>
    <w:rsid w:val="00536415"/>
    <w:rsid w:val="005366B2"/>
    <w:rsid w:val="005370B4"/>
    <w:rsid w:val="005427D8"/>
    <w:rsid w:val="00542DF1"/>
    <w:rsid w:val="00547C2A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94E"/>
    <w:rsid w:val="0056767A"/>
    <w:rsid w:val="00574D3B"/>
    <w:rsid w:val="0057548C"/>
    <w:rsid w:val="00577A62"/>
    <w:rsid w:val="00583464"/>
    <w:rsid w:val="00590D56"/>
    <w:rsid w:val="0059155D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3607"/>
    <w:rsid w:val="0060518E"/>
    <w:rsid w:val="00606591"/>
    <w:rsid w:val="006074D5"/>
    <w:rsid w:val="006109DD"/>
    <w:rsid w:val="006210AF"/>
    <w:rsid w:val="006250E7"/>
    <w:rsid w:val="006309EA"/>
    <w:rsid w:val="00636951"/>
    <w:rsid w:val="0064451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A09C2"/>
    <w:rsid w:val="007A1030"/>
    <w:rsid w:val="007A16E2"/>
    <w:rsid w:val="007A575C"/>
    <w:rsid w:val="007A5FBF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1028D"/>
    <w:rsid w:val="00810C10"/>
    <w:rsid w:val="00814006"/>
    <w:rsid w:val="0081429A"/>
    <w:rsid w:val="008221D0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81B5F"/>
    <w:rsid w:val="00885E10"/>
    <w:rsid w:val="00890007"/>
    <w:rsid w:val="008901C6"/>
    <w:rsid w:val="008916BF"/>
    <w:rsid w:val="00893952"/>
    <w:rsid w:val="00894192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09CD"/>
    <w:rsid w:val="008D1080"/>
    <w:rsid w:val="008D5FE0"/>
    <w:rsid w:val="008E2791"/>
    <w:rsid w:val="008E65CE"/>
    <w:rsid w:val="008F06B9"/>
    <w:rsid w:val="008F12B3"/>
    <w:rsid w:val="008F217C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37701"/>
    <w:rsid w:val="00937B74"/>
    <w:rsid w:val="009420FE"/>
    <w:rsid w:val="00943E51"/>
    <w:rsid w:val="009463CB"/>
    <w:rsid w:val="00950BB0"/>
    <w:rsid w:val="00952FFA"/>
    <w:rsid w:val="00954CC9"/>
    <w:rsid w:val="00955411"/>
    <w:rsid w:val="009561E3"/>
    <w:rsid w:val="009643F8"/>
    <w:rsid w:val="00964985"/>
    <w:rsid w:val="00964E2C"/>
    <w:rsid w:val="00967781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B0AB9"/>
    <w:rsid w:val="009B7033"/>
    <w:rsid w:val="009B77DF"/>
    <w:rsid w:val="009C7EAF"/>
    <w:rsid w:val="009D1258"/>
    <w:rsid w:val="009D1B96"/>
    <w:rsid w:val="009D5CAF"/>
    <w:rsid w:val="009E14E4"/>
    <w:rsid w:val="009E161F"/>
    <w:rsid w:val="009F6768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E10"/>
    <w:rsid w:val="00A71C2B"/>
    <w:rsid w:val="00A72263"/>
    <w:rsid w:val="00A743C0"/>
    <w:rsid w:val="00A756EB"/>
    <w:rsid w:val="00A857A5"/>
    <w:rsid w:val="00A909F3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4BA9"/>
    <w:rsid w:val="00AC61AF"/>
    <w:rsid w:val="00AC684F"/>
    <w:rsid w:val="00AE0B37"/>
    <w:rsid w:val="00AE3373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45F3E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1B7"/>
    <w:rsid w:val="00BB6CC7"/>
    <w:rsid w:val="00BC0E1F"/>
    <w:rsid w:val="00BC19CB"/>
    <w:rsid w:val="00BC57C8"/>
    <w:rsid w:val="00BC6EE6"/>
    <w:rsid w:val="00BC79A1"/>
    <w:rsid w:val="00BD5297"/>
    <w:rsid w:val="00BD7A71"/>
    <w:rsid w:val="00BE2F8F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5C9F"/>
    <w:rsid w:val="00C2017E"/>
    <w:rsid w:val="00C234D5"/>
    <w:rsid w:val="00C2404D"/>
    <w:rsid w:val="00C32426"/>
    <w:rsid w:val="00C407AA"/>
    <w:rsid w:val="00C4112F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1AEA"/>
    <w:rsid w:val="00CC215A"/>
    <w:rsid w:val="00CC24E7"/>
    <w:rsid w:val="00CC2F04"/>
    <w:rsid w:val="00CC7FFE"/>
    <w:rsid w:val="00CD0477"/>
    <w:rsid w:val="00CD19CB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5BB9"/>
    <w:rsid w:val="00D13AC8"/>
    <w:rsid w:val="00D161A7"/>
    <w:rsid w:val="00D22F22"/>
    <w:rsid w:val="00D26DA1"/>
    <w:rsid w:val="00D36A5E"/>
    <w:rsid w:val="00D37511"/>
    <w:rsid w:val="00D37A11"/>
    <w:rsid w:val="00D40914"/>
    <w:rsid w:val="00D63FDC"/>
    <w:rsid w:val="00D64BF5"/>
    <w:rsid w:val="00D76EB7"/>
    <w:rsid w:val="00D77118"/>
    <w:rsid w:val="00D77C3C"/>
    <w:rsid w:val="00D85351"/>
    <w:rsid w:val="00D9747B"/>
    <w:rsid w:val="00DA3EE7"/>
    <w:rsid w:val="00DB09CB"/>
    <w:rsid w:val="00DB4BE6"/>
    <w:rsid w:val="00DB5F08"/>
    <w:rsid w:val="00DB7601"/>
    <w:rsid w:val="00DB7982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3D4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1BE4"/>
    <w:rsid w:val="00E834FB"/>
    <w:rsid w:val="00E8726A"/>
    <w:rsid w:val="00E87A1A"/>
    <w:rsid w:val="00E9002B"/>
    <w:rsid w:val="00E93B09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E0551"/>
    <w:rsid w:val="00EE1C0B"/>
    <w:rsid w:val="00EE44F9"/>
    <w:rsid w:val="00EE77CE"/>
    <w:rsid w:val="00EF256E"/>
    <w:rsid w:val="00EF2647"/>
    <w:rsid w:val="00EF3135"/>
    <w:rsid w:val="00F12451"/>
    <w:rsid w:val="00F144DB"/>
    <w:rsid w:val="00F15F54"/>
    <w:rsid w:val="00F215FA"/>
    <w:rsid w:val="00F22007"/>
    <w:rsid w:val="00F22D93"/>
    <w:rsid w:val="00F27C01"/>
    <w:rsid w:val="00F31540"/>
    <w:rsid w:val="00F31BA3"/>
    <w:rsid w:val="00F32821"/>
    <w:rsid w:val="00F3441C"/>
    <w:rsid w:val="00F41836"/>
    <w:rsid w:val="00F47FA0"/>
    <w:rsid w:val="00F50428"/>
    <w:rsid w:val="00F50BA2"/>
    <w:rsid w:val="00F51B19"/>
    <w:rsid w:val="00F5252E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4669"/>
    <w:rsid w:val="00FA6985"/>
    <w:rsid w:val="00FB3B77"/>
    <w:rsid w:val="00FB3BE4"/>
    <w:rsid w:val="00FB5238"/>
    <w:rsid w:val="00FC6229"/>
    <w:rsid w:val="00FC717A"/>
    <w:rsid w:val="00FD340E"/>
    <w:rsid w:val="00FD438A"/>
    <w:rsid w:val="00FD6955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lependina@ecp.r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a-k-d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8F9C7-4432-4787-92C5-429EEDAE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4850</Words>
  <Characters>27651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32437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6</cp:revision>
  <cp:lastPrinted>2019-03-22T03:22:00Z</cp:lastPrinted>
  <dcterms:created xsi:type="dcterms:W3CDTF">2022-05-24T06:33:00Z</dcterms:created>
  <dcterms:modified xsi:type="dcterms:W3CDTF">2022-06-03T07:38:00Z</dcterms:modified>
</cp:coreProperties>
</file>