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B31A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1B31A2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53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B31A2" w:rsidRPr="001B31A2">
              <w:rPr>
                <w:color w:val="000000"/>
                <w:sz w:val="28"/>
                <w:lang w:eastAsia="ru-RU"/>
              </w:rPr>
              <w:t>12176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183DF5">
        <w:rPr>
          <w:b/>
          <w:sz w:val="28"/>
          <w:szCs w:val="26"/>
        </w:rPr>
        <w:t xml:space="preserve">Кран </w:t>
      </w:r>
      <w:proofErr w:type="gramStart"/>
      <w:r w:rsidR="00183DF5">
        <w:rPr>
          <w:b/>
          <w:sz w:val="28"/>
          <w:szCs w:val="26"/>
        </w:rPr>
        <w:t>козловой</w:t>
      </w:r>
      <w:proofErr w:type="gramEnd"/>
      <w:r w:rsidR="00183DF5">
        <w:rPr>
          <w:b/>
          <w:sz w:val="28"/>
          <w:szCs w:val="26"/>
        </w:rPr>
        <w:t xml:space="preserve"> ККС-10 с подкрановыми путями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3DF5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183DF5">
        <w:rPr>
          <w:sz w:val="28"/>
          <w:szCs w:val="28"/>
        </w:rPr>
        <w:t>зав.</w:t>
      </w:r>
      <w:r w:rsidR="006F6023" w:rsidRPr="006F6023">
        <w:rPr>
          <w:sz w:val="28"/>
          <w:szCs w:val="28"/>
        </w:rPr>
        <w:t xml:space="preserve"> № </w:t>
      </w:r>
      <w:r w:rsidR="00183DF5">
        <w:rPr>
          <w:sz w:val="28"/>
          <w:szCs w:val="28"/>
        </w:rPr>
        <w:t>436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486458">
        <w:rPr>
          <w:sz w:val="28"/>
          <w:szCs w:val="28"/>
        </w:rPr>
        <w:t>согласно Приложению 1.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86458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86458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86458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B96964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83DF5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83DF5">
        <w:rPr>
          <w:b/>
          <w:sz w:val="28"/>
          <w:szCs w:val="28"/>
        </w:rPr>
        <w:t>2 597 760,00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="00486458" w:rsidRPr="00486458">
        <w:rPr>
          <w:sz w:val="28"/>
          <w:szCs w:val="28"/>
          <w:lang w:eastAsia="ru-RU"/>
        </w:rPr>
        <w:t>демонтаж,</w:t>
      </w:r>
      <w:r w:rsidR="00486458">
        <w:rPr>
          <w:b/>
          <w:sz w:val="28"/>
          <w:szCs w:val="28"/>
          <w:lang w:eastAsia="ru-RU"/>
        </w:rPr>
        <w:t xml:space="preserve"> </w:t>
      </w:r>
      <w:r w:rsidR="00BF183A" w:rsidRPr="00BF183A">
        <w:rPr>
          <w:sz w:val="28"/>
          <w:szCs w:val="28"/>
          <w:lang w:eastAsia="ru-RU"/>
        </w:rPr>
        <w:t>а также</w:t>
      </w:r>
      <w:r w:rsidR="00BF183A">
        <w:rPr>
          <w:b/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 xml:space="preserve">Погрузка осуществляется </w:t>
      </w:r>
      <w:r w:rsidR="00BF183A">
        <w:rPr>
          <w:sz w:val="28"/>
          <w:szCs w:val="28"/>
          <w:lang w:eastAsia="ru-RU"/>
        </w:rPr>
        <w:t xml:space="preserve">также </w:t>
      </w:r>
      <w:r w:rsidR="00357187">
        <w:rPr>
          <w:sz w:val="28"/>
          <w:szCs w:val="28"/>
          <w:lang w:eastAsia="ru-RU"/>
        </w:rPr>
        <w:t>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B31A2">
        <w:rPr>
          <w:iCs/>
          <w:color w:val="0000FF"/>
          <w:spacing w:val="4"/>
          <w:sz w:val="28"/>
          <w:szCs w:val="28"/>
        </w:rPr>
        <w:t>1</w:t>
      </w:r>
      <w:r w:rsidR="008221D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850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486458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86458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486458" w:rsidRPr="00F6304B" w:rsidTr="00486458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Pr="005427D8" w:rsidRDefault="00486458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Pr="00547C2A" w:rsidRDefault="00486458" w:rsidP="0048645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1551334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Pr="00826AF3" w:rsidRDefault="00486458" w:rsidP="004864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 козловой ККС-10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1981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proofErr w:type="spell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 w:rsidP="00486458">
            <w:pPr>
              <w:jc w:val="center"/>
            </w:pPr>
            <w:r w:rsidRPr="00E26705">
              <w:t>1 437 000,00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 w:rsidP="00486458">
            <w:pPr>
              <w:jc w:val="center"/>
            </w:pPr>
            <w:r w:rsidRPr="00E26705">
              <w:t>1 437 000,00</w:t>
            </w:r>
          </w:p>
        </w:tc>
      </w:tr>
      <w:tr w:rsidR="00486458" w:rsidRPr="00F6304B" w:rsidTr="00486458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Pr="005427D8" w:rsidRDefault="00486458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 w:rsidP="004864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1200411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 w:rsidP="008221D0">
            <w:pPr>
              <w:rPr>
                <w:sz w:val="22"/>
                <w:szCs w:val="22"/>
              </w:rPr>
            </w:pPr>
            <w:r w:rsidRPr="00486458">
              <w:rPr>
                <w:sz w:val="22"/>
                <w:szCs w:val="22"/>
              </w:rPr>
              <w:t>Подкрановые пути крана ККС-10</w:t>
            </w:r>
            <w:r>
              <w:rPr>
                <w:sz w:val="22"/>
                <w:szCs w:val="22"/>
              </w:rPr>
              <w:t xml:space="preserve">, </w:t>
            </w:r>
          </w:p>
          <w:p w:rsidR="00486458" w:rsidRDefault="0048645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1996 </w:t>
            </w:r>
            <w:proofErr w:type="spellStart"/>
            <w:r>
              <w:rPr>
                <w:sz w:val="22"/>
                <w:szCs w:val="22"/>
              </w:rPr>
              <w:t>г.в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Pr="00DB7A6D" w:rsidRDefault="00486458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 w:rsidP="00486458">
            <w:pPr>
              <w:jc w:val="center"/>
            </w:pPr>
            <w:r w:rsidRPr="00EC69C1">
              <w:t>1 160 760,00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58" w:rsidRDefault="00486458" w:rsidP="00486458">
            <w:pPr>
              <w:jc w:val="center"/>
            </w:pPr>
            <w:r w:rsidRPr="00EC69C1">
              <w:t>1 160 760,00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183DF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2 597 760,00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BF183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3DAAAC8" wp14:editId="66D68F19">
            <wp:simplePos x="0" y="0"/>
            <wp:positionH relativeFrom="column">
              <wp:posOffset>603870</wp:posOffset>
            </wp:positionH>
            <wp:positionV relativeFrom="paragraph">
              <wp:posOffset>-2836</wp:posOffset>
            </wp:positionV>
            <wp:extent cx="5337544" cy="3858341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501" cy="3861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F183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E6F1823" wp14:editId="26FDC504">
            <wp:simplePos x="0" y="0"/>
            <wp:positionH relativeFrom="column">
              <wp:posOffset>603250</wp:posOffset>
            </wp:positionH>
            <wp:positionV relativeFrom="paragraph">
              <wp:posOffset>133985</wp:posOffset>
            </wp:positionV>
            <wp:extent cx="5334635" cy="369951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A41E23A" wp14:editId="4C90D6F6">
            <wp:simplePos x="0" y="0"/>
            <wp:positionH relativeFrom="column">
              <wp:posOffset>167655</wp:posOffset>
            </wp:positionH>
            <wp:positionV relativeFrom="paragraph">
              <wp:posOffset>-104273</wp:posOffset>
            </wp:positionV>
            <wp:extent cx="5156790" cy="215394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790" cy="21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EF7FB7D" wp14:editId="3A77D69B">
            <wp:simplePos x="0" y="0"/>
            <wp:positionH relativeFrom="column">
              <wp:posOffset>879964</wp:posOffset>
            </wp:positionH>
            <wp:positionV relativeFrom="paragraph">
              <wp:posOffset>9260</wp:posOffset>
            </wp:positionV>
            <wp:extent cx="3891869" cy="3446732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243" cy="3453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98F32D2" wp14:editId="659D91EE">
            <wp:simplePos x="0" y="0"/>
            <wp:positionH relativeFrom="column">
              <wp:posOffset>975478</wp:posOffset>
            </wp:positionH>
            <wp:positionV relativeFrom="paragraph">
              <wp:posOffset>182663</wp:posOffset>
            </wp:positionV>
            <wp:extent cx="3540125" cy="4224020"/>
            <wp:effectExtent l="0" t="0" r="3175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125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86458" w:rsidRDefault="004864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48645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3DF5">
              <w:rPr>
                <w:b/>
                <w:szCs w:val="24"/>
              </w:rPr>
              <w:t xml:space="preserve">Кран </w:t>
            </w:r>
            <w:proofErr w:type="gramStart"/>
            <w:r w:rsidR="00183DF5">
              <w:rPr>
                <w:b/>
                <w:szCs w:val="24"/>
              </w:rPr>
              <w:t>козловой</w:t>
            </w:r>
            <w:proofErr w:type="gramEnd"/>
            <w:r w:rsidR="00183DF5">
              <w:rPr>
                <w:b/>
                <w:szCs w:val="24"/>
              </w:rPr>
              <w:t xml:space="preserve"> ККС-10 с подкрановыми путями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83DF5">
              <w:rPr>
                <w:b/>
                <w:szCs w:val="24"/>
              </w:rPr>
              <w:t>2</w:t>
            </w:r>
            <w:r w:rsidR="00486458">
              <w:rPr>
                <w:b/>
                <w:szCs w:val="24"/>
              </w:rPr>
              <w:t> </w:t>
            </w:r>
            <w:r w:rsidR="00183DF5">
              <w:rPr>
                <w:b/>
                <w:szCs w:val="24"/>
              </w:rPr>
              <w:t>597</w:t>
            </w:r>
            <w:r w:rsidR="00486458">
              <w:rPr>
                <w:b/>
                <w:szCs w:val="24"/>
              </w:rPr>
              <w:t> </w:t>
            </w:r>
            <w:r w:rsidR="00183DF5">
              <w:rPr>
                <w:b/>
                <w:szCs w:val="24"/>
              </w:rPr>
              <w:t>760,00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48645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486458">
              <w:rPr>
                <w:szCs w:val="24"/>
              </w:rPr>
              <w:t>2</w:t>
            </w:r>
            <w:r w:rsidR="00E51106" w:rsidRPr="009F6768">
              <w:rPr>
                <w:szCs w:val="24"/>
              </w:rPr>
              <w:t xml:space="preserve"> </w:t>
            </w:r>
            <w:proofErr w:type="gramStart"/>
            <w:r w:rsidR="00B057C3" w:rsidRPr="009F6768">
              <w:rPr>
                <w:szCs w:val="24"/>
              </w:rPr>
              <w:t>номенклатурн</w:t>
            </w:r>
            <w:r w:rsidR="00486458">
              <w:rPr>
                <w:szCs w:val="24"/>
              </w:rPr>
              <w:t>ых</w:t>
            </w:r>
            <w:proofErr w:type="gramEnd"/>
            <w:r w:rsidR="00B057C3" w:rsidRPr="009F6768">
              <w:rPr>
                <w:szCs w:val="24"/>
              </w:rPr>
              <w:t xml:space="preserve"> позици</w:t>
            </w:r>
            <w:r w:rsidR="00486458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B31A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B96964">
            <w:rPr>
              <w:sz w:val="28"/>
              <w:szCs w:val="28"/>
              <w:lang w:eastAsia="ru-RU"/>
            </w:rPr>
            <w:t>актам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B31A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686"/>
        <w:gridCol w:w="852"/>
        <w:gridCol w:w="1416"/>
        <w:gridCol w:w="1842"/>
        <w:gridCol w:w="710"/>
      </w:tblGrid>
      <w:tr w:rsidR="00486458" w:rsidRPr="00EF3B46" w:rsidTr="00486458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Зав.</w:t>
            </w:r>
            <w:r w:rsidRPr="00EF3B46">
              <w:rPr>
                <w:sz w:val="24"/>
                <w:szCs w:val="24"/>
                <w:lang w:eastAsia="ru-RU"/>
              </w:rPr>
              <w:t xml:space="preserve"> 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Стоимость без НДС, руб.</w:t>
            </w:r>
          </w:p>
        </w:tc>
      </w:tr>
      <w:tr w:rsidR="00486458" w:rsidRPr="00EF3B46" w:rsidTr="00486458">
        <w:trPr>
          <w:trHeight w:val="5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1551334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 xml:space="preserve">Кран </w:t>
            </w:r>
            <w:proofErr w:type="gramStart"/>
            <w:r w:rsidRPr="00486458">
              <w:rPr>
                <w:sz w:val="24"/>
                <w:szCs w:val="24"/>
              </w:rPr>
              <w:t>козловой</w:t>
            </w:r>
            <w:proofErr w:type="gramEnd"/>
            <w:r w:rsidRPr="00486458">
              <w:rPr>
                <w:sz w:val="24"/>
                <w:szCs w:val="24"/>
              </w:rPr>
              <w:t xml:space="preserve">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86458">
              <w:rPr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widowControl/>
              <w:suppressAutoHyphens w:val="0"/>
              <w:autoSpaceDE/>
              <w:ind w:right="-79"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</w:rPr>
              <w:t>1981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86458" w:rsidRPr="00EF3B46" w:rsidTr="00486458">
        <w:trPr>
          <w:trHeight w:val="5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1200411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Подкрановые пути крана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ind w:right="-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1996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86458">
        <w:trPr>
          <w:gridAfter w:val="1"/>
          <w:wAfter w:w="710" w:type="dxa"/>
          <w:trHeight w:val="38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86458">
        <w:trPr>
          <w:gridAfter w:val="1"/>
          <w:wAfter w:w="710" w:type="dxa"/>
          <w:trHeight w:val="40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86458">
        <w:trPr>
          <w:gridAfter w:val="1"/>
          <w:wAfter w:w="710" w:type="dxa"/>
          <w:trHeight w:val="41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B31A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B31A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3DF5"/>
    <w:rsid w:val="001A060B"/>
    <w:rsid w:val="001B25C5"/>
    <w:rsid w:val="001B31A2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5599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86458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4828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96964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3A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A546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A546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A546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A546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A546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F8FF1-1A95-4DB2-AA37-05D0D3CD5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17</Pages>
  <Words>4957</Words>
  <Characters>28259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33150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2022-05-27T03:30:00Z</dcterms:created>
  <dcterms:modified xsi:type="dcterms:W3CDTF">2022-05-30T08:24:00Z</dcterms:modified>
</cp:coreProperties>
</file>