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D26C6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1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567"/>
        <w:gridCol w:w="2551"/>
      </w:tblGrid>
      <w:tr w:rsidR="00986B03" w:rsidRPr="008C5364" w:rsidTr="0056671F">
        <w:trPr>
          <w:cantSplit/>
          <w:trHeight w:val="454"/>
        </w:trPr>
        <w:tc>
          <w:tcPr>
            <w:tcW w:w="1701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8D26C6" w:rsidP="008D26C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03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8D26C6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D26C6">
              <w:rPr>
                <w:color w:val="000000"/>
                <w:sz w:val="28"/>
                <w:lang w:eastAsia="ru-RU"/>
              </w:rPr>
              <w:t>12775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8D26C6" w:rsidRDefault="00986B03" w:rsidP="00986B03">
      <w:pPr>
        <w:jc w:val="center"/>
        <w:rPr>
          <w:b/>
          <w:sz w:val="28"/>
          <w:szCs w:val="28"/>
        </w:rPr>
      </w:pPr>
      <w:r w:rsidRPr="008D26C6">
        <w:rPr>
          <w:b/>
          <w:sz w:val="28"/>
          <w:szCs w:val="28"/>
        </w:rPr>
        <w:t>«</w:t>
      </w:r>
      <w:r w:rsidR="0056671F" w:rsidRPr="008D26C6">
        <w:rPr>
          <w:b/>
          <w:sz w:val="28"/>
          <w:szCs w:val="28"/>
        </w:rPr>
        <w:t>Автомобиль ЗИЛ 4331З СА377010 бортовой о615ее</w:t>
      </w:r>
      <w:r w:rsidRPr="008D26C6">
        <w:rPr>
          <w:b/>
          <w:sz w:val="28"/>
          <w:szCs w:val="28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Акционерное общество «Производственное объединение «Электрохимический завод</w:t>
      </w:r>
      <w:bookmarkStart w:id="0" w:name="_GoBack"/>
      <w:bookmarkEnd w:id="0"/>
      <w:r w:rsidRPr="004D021B">
        <w:rPr>
          <w:sz w:val="28"/>
          <w:szCs w:val="28"/>
        </w:rPr>
        <w:t xml:space="preserve">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56671F">
        <w:rPr>
          <w:sz w:val="28"/>
          <w:szCs w:val="28"/>
        </w:rPr>
        <w:t>1993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56671F">
        <w:rPr>
          <w:sz w:val="28"/>
          <w:szCs w:val="28"/>
        </w:rPr>
        <w:t>отсутствует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56671F" w:rsidRPr="0056671F">
        <w:rPr>
          <w:sz w:val="28"/>
          <w:szCs w:val="28"/>
        </w:rPr>
        <w:t>306 240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6B7548">
        <w:rPr>
          <w:b/>
          <w:sz w:val="28"/>
          <w:szCs w:val="28"/>
        </w:rPr>
        <w:t>300 000,00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C330A">
        <w:rPr>
          <w:iCs/>
          <w:color w:val="0000FF"/>
          <w:spacing w:val="4"/>
          <w:sz w:val="28"/>
          <w:szCs w:val="28"/>
        </w:rPr>
        <w:t>1</w:t>
      </w:r>
      <w:r w:rsidR="0056671F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56671F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1801753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6671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 4331З СА377010 бортовой о615ее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B754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B754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300 000,00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6B7548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300 000,00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6B754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866101B" wp14:editId="3E84BCEB">
            <wp:simplePos x="0" y="0"/>
            <wp:positionH relativeFrom="column">
              <wp:posOffset>-92710</wp:posOffset>
            </wp:positionH>
            <wp:positionV relativeFrom="paragraph">
              <wp:posOffset>-3810</wp:posOffset>
            </wp:positionV>
            <wp:extent cx="6321425" cy="4667250"/>
            <wp:effectExtent l="0" t="0" r="317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1425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6B754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031EC28" wp14:editId="163D7248">
            <wp:simplePos x="0" y="0"/>
            <wp:positionH relativeFrom="column">
              <wp:posOffset>237378</wp:posOffset>
            </wp:positionH>
            <wp:positionV relativeFrom="paragraph">
              <wp:posOffset>62865</wp:posOffset>
            </wp:positionV>
            <wp:extent cx="5958908" cy="4433777"/>
            <wp:effectExtent l="0" t="0" r="3810" b="508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8908" cy="44337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6B754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DD9E4E7" wp14:editId="5B2F5439">
            <wp:simplePos x="0" y="0"/>
            <wp:positionH relativeFrom="column">
              <wp:posOffset>177165</wp:posOffset>
            </wp:positionH>
            <wp:positionV relativeFrom="paragraph">
              <wp:posOffset>52705</wp:posOffset>
            </wp:positionV>
            <wp:extent cx="6017895" cy="3487420"/>
            <wp:effectExtent l="0" t="0" r="190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7895" cy="3487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6671F">
        <w:rPr>
          <w:b/>
          <w:sz w:val="28"/>
          <w:szCs w:val="28"/>
        </w:rPr>
        <w:t>Автомобиль ЗИЛ 4331З СА377010 бортовой о615ее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6671F">
              <w:rPr>
                <w:b/>
                <w:szCs w:val="24"/>
              </w:rPr>
              <w:t>Автомобиль ЗИЛ 4331З СА377010 бортовой о615ее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6B7548">
              <w:rPr>
                <w:b/>
                <w:szCs w:val="24"/>
              </w:rPr>
              <w:t>300 000,00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6671F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6671F" w:rsidRPr="0056671F">
            <w:rPr>
              <w:sz w:val="28"/>
              <w:szCs w:val="28"/>
            </w:rPr>
            <w:t xml:space="preserve">имущество: Автомобиль ЗИЛ 4331З СА377010 бортовой, 1993 </w:t>
          </w:r>
          <w:proofErr w:type="spellStart"/>
          <w:r w:rsidR="0056671F" w:rsidRPr="0056671F">
            <w:rPr>
              <w:sz w:val="28"/>
              <w:szCs w:val="28"/>
            </w:rPr>
            <w:t>г.в</w:t>
          </w:r>
          <w:proofErr w:type="spellEnd"/>
          <w:r w:rsidR="0056671F" w:rsidRPr="0056671F">
            <w:rPr>
              <w:sz w:val="28"/>
              <w:szCs w:val="28"/>
            </w:rPr>
            <w:t xml:space="preserve">., инв.№ 1801753, VIN № отсутствует, модель, номер двигателя </w:t>
          </w:r>
          <w:r w:rsidR="0056671F" w:rsidRPr="0056671F">
            <w:rPr>
              <w:sz w:val="28"/>
              <w:szCs w:val="28"/>
            </w:rPr>
            <w:tab/>
            <w:t>, шасси (рама)</w:t>
          </w:r>
          <w:proofErr w:type="gramStart"/>
          <w:r w:rsidR="0056671F" w:rsidRPr="0056671F">
            <w:rPr>
              <w:sz w:val="28"/>
              <w:szCs w:val="28"/>
            </w:rPr>
            <w:t xml:space="preserve">            ,</w:t>
          </w:r>
          <w:proofErr w:type="gramEnd"/>
          <w:r w:rsidR="0056671F" w:rsidRPr="0056671F">
            <w:rPr>
              <w:sz w:val="28"/>
              <w:szCs w:val="28"/>
            </w:rPr>
            <w:t xml:space="preserve"> кузов №       , цвет «     »,  государственный регистрационный номер о615ее,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D26C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D26C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8D26C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8D26C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26C6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FA33B-E32B-4514-B9CE-2C79AE168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16</Pages>
  <Words>4876</Words>
  <Characters>27797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32608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2022-05-31T06:22:00Z</dcterms:created>
  <dcterms:modified xsi:type="dcterms:W3CDTF">2022-06-03T09:07:00Z</dcterms:modified>
</cp:coreProperties>
</file>