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29B" w:rsidRPr="00590295" w:rsidRDefault="00786C1A" w:rsidP="00590295">
      <w:pPr>
        <w:spacing w:line="216" w:lineRule="auto"/>
        <w:jc w:val="center"/>
        <w:rPr>
          <w:bCs/>
          <w:sz w:val="28"/>
          <w:szCs w:val="28"/>
        </w:rPr>
      </w:pPr>
      <w:r w:rsidRPr="00590295">
        <w:rPr>
          <w:bCs/>
          <w:sz w:val="28"/>
          <w:szCs w:val="28"/>
        </w:rPr>
        <w:t xml:space="preserve">ДОКУМЕНТАЦИЯ ПО ПРОВЕДЕНИЮ </w:t>
      </w:r>
      <w:r w:rsidR="00590295" w:rsidRPr="00590295">
        <w:rPr>
          <w:bCs/>
          <w:sz w:val="28"/>
          <w:szCs w:val="28"/>
        </w:rPr>
        <w:t>КОНКУРСА</w:t>
      </w:r>
    </w:p>
    <w:p w:rsidR="00590295" w:rsidRDefault="00590295" w:rsidP="00590295">
      <w:pPr>
        <w:spacing w:line="216" w:lineRule="auto"/>
        <w:jc w:val="center"/>
        <w:rPr>
          <w:bCs/>
          <w:sz w:val="28"/>
          <w:szCs w:val="28"/>
        </w:rPr>
      </w:pPr>
    </w:p>
    <w:p w:rsidR="00786C1A" w:rsidRPr="00590295" w:rsidRDefault="00786C1A" w:rsidP="00590295">
      <w:pPr>
        <w:spacing w:line="216" w:lineRule="auto"/>
        <w:jc w:val="center"/>
        <w:rPr>
          <w:bCs/>
          <w:sz w:val="28"/>
          <w:szCs w:val="28"/>
        </w:rPr>
      </w:pPr>
      <w:r w:rsidRPr="00590295">
        <w:rPr>
          <w:bCs/>
          <w:sz w:val="28"/>
          <w:szCs w:val="28"/>
        </w:rPr>
        <w:t>открытый конкурс в электронной форме</w:t>
      </w:r>
    </w:p>
    <w:p w:rsidR="00786C1A" w:rsidRPr="00590295" w:rsidRDefault="00786C1A" w:rsidP="00590295">
      <w:pPr>
        <w:spacing w:line="216" w:lineRule="auto"/>
        <w:jc w:val="center"/>
        <w:rPr>
          <w:bCs/>
          <w:sz w:val="28"/>
          <w:szCs w:val="28"/>
        </w:rPr>
      </w:pPr>
      <w:r w:rsidRPr="00590295">
        <w:rPr>
          <w:bCs/>
          <w:sz w:val="28"/>
          <w:szCs w:val="28"/>
        </w:rPr>
        <w:t xml:space="preserve">на право заключения договора </w:t>
      </w:r>
      <w:r w:rsidR="003D2176" w:rsidRPr="00590295">
        <w:rPr>
          <w:bCs/>
          <w:sz w:val="28"/>
          <w:szCs w:val="28"/>
        </w:rPr>
        <w:t>на поставку автомобильного бензина</w:t>
      </w:r>
      <w:r w:rsidR="00590295" w:rsidRPr="00590295">
        <w:rPr>
          <w:bCs/>
          <w:sz w:val="28"/>
          <w:szCs w:val="28"/>
        </w:rPr>
        <w:br/>
      </w:r>
      <w:r w:rsidR="003D2176" w:rsidRPr="00590295">
        <w:rPr>
          <w:bCs/>
          <w:sz w:val="28"/>
          <w:szCs w:val="28"/>
        </w:rPr>
        <w:t>и дизельного топлива через АЗС</w:t>
      </w:r>
      <w:r w:rsidRPr="00590295">
        <w:rPr>
          <w:bCs/>
          <w:sz w:val="28"/>
          <w:szCs w:val="28"/>
        </w:rPr>
        <w:t xml:space="preserve"> </w:t>
      </w:r>
      <w:r w:rsidR="003D2176" w:rsidRPr="00590295">
        <w:rPr>
          <w:bCs/>
          <w:sz w:val="28"/>
          <w:szCs w:val="28"/>
        </w:rPr>
        <w:t>по пластиковым картам.</w:t>
      </w:r>
    </w:p>
    <w:p w:rsidR="00B7329B" w:rsidRPr="00590295" w:rsidRDefault="00B7329B" w:rsidP="00590295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spacing w:line="216" w:lineRule="auto"/>
        <w:ind w:right="99"/>
        <w:jc w:val="center"/>
        <w:rPr>
          <w:b/>
          <w:bCs/>
          <w:sz w:val="28"/>
          <w:szCs w:val="28"/>
        </w:rPr>
      </w:pPr>
    </w:p>
    <w:p w:rsidR="000648DE" w:rsidRPr="00590295" w:rsidRDefault="00786C1A" w:rsidP="00590295">
      <w:pPr>
        <w:spacing w:line="216" w:lineRule="auto"/>
        <w:jc w:val="center"/>
        <w:rPr>
          <w:b/>
          <w:color w:val="333333"/>
          <w:sz w:val="28"/>
          <w:szCs w:val="28"/>
        </w:rPr>
      </w:pPr>
      <w:r w:rsidRPr="00590295">
        <w:rPr>
          <w:b/>
          <w:color w:val="333333"/>
          <w:sz w:val="28"/>
          <w:szCs w:val="28"/>
        </w:rPr>
        <w:t>ТОМ 2 «</w:t>
      </w:r>
      <w:r w:rsidR="00D34971" w:rsidRPr="00590295">
        <w:rPr>
          <w:b/>
          <w:color w:val="333333"/>
          <w:sz w:val="28"/>
          <w:szCs w:val="28"/>
        </w:rPr>
        <w:t>Техническ</w:t>
      </w:r>
      <w:r w:rsidRPr="00590295">
        <w:rPr>
          <w:b/>
          <w:color w:val="333333"/>
          <w:sz w:val="28"/>
          <w:szCs w:val="28"/>
        </w:rPr>
        <w:t>ая</w:t>
      </w:r>
      <w:r w:rsidR="00D34971" w:rsidRPr="00590295">
        <w:rPr>
          <w:b/>
          <w:color w:val="333333"/>
          <w:sz w:val="28"/>
          <w:szCs w:val="28"/>
        </w:rPr>
        <w:t xml:space="preserve"> </w:t>
      </w:r>
      <w:r w:rsidRPr="00590295">
        <w:rPr>
          <w:b/>
          <w:color w:val="333333"/>
          <w:sz w:val="28"/>
          <w:szCs w:val="28"/>
        </w:rPr>
        <w:t>часть»</w:t>
      </w:r>
    </w:p>
    <w:p w:rsidR="003D2176" w:rsidRPr="00590295" w:rsidRDefault="003D2176" w:rsidP="00590295">
      <w:pPr>
        <w:spacing w:line="216" w:lineRule="auto"/>
        <w:jc w:val="center"/>
        <w:rPr>
          <w:b/>
          <w:color w:val="333333"/>
        </w:rPr>
      </w:pPr>
    </w:p>
    <w:p w:rsidR="003D2176" w:rsidRPr="00590295" w:rsidRDefault="003D2176" w:rsidP="007F2E16">
      <w:pPr>
        <w:spacing w:line="216" w:lineRule="auto"/>
        <w:jc w:val="center"/>
        <w:rPr>
          <w:b/>
          <w:color w:val="333333"/>
        </w:rPr>
      </w:pPr>
      <w:r w:rsidRPr="00590295">
        <w:rPr>
          <w:bCs/>
        </w:rPr>
        <w:t>Поставка автомобильного бензина и дизельного топлива через АЗС по пластиковым картам</w:t>
      </w:r>
    </w:p>
    <w:p w:rsidR="00786C1A" w:rsidRDefault="00786C1A" w:rsidP="007F2E16">
      <w:pPr>
        <w:spacing w:line="216" w:lineRule="auto"/>
        <w:jc w:val="center"/>
        <w:rPr>
          <w:b/>
          <w:color w:val="333333"/>
        </w:rPr>
      </w:pPr>
    </w:p>
    <w:p w:rsidR="00590295" w:rsidRDefault="00590295" w:rsidP="007F2E16">
      <w:pPr>
        <w:spacing w:line="216" w:lineRule="auto"/>
        <w:jc w:val="center"/>
        <w:rPr>
          <w:b/>
          <w:color w:val="333333"/>
        </w:rPr>
      </w:pPr>
    </w:p>
    <w:p w:rsidR="00590295" w:rsidRPr="00590295" w:rsidRDefault="00590295" w:rsidP="007F2E16">
      <w:pPr>
        <w:spacing w:line="216" w:lineRule="auto"/>
        <w:jc w:val="center"/>
        <w:rPr>
          <w:b/>
          <w:color w:val="333333"/>
        </w:rPr>
      </w:pP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Потребность в топливе</w:t>
      </w:r>
      <w:r w:rsidR="00590295">
        <w:rPr>
          <w:rFonts w:ascii="Times New Roman" w:hAnsi="Times New Roman"/>
          <w:color w:val="333333"/>
          <w:sz w:val="24"/>
          <w:szCs w:val="24"/>
        </w:rPr>
        <w:t>,</w:t>
      </w:r>
      <w:r w:rsidRPr="00590295">
        <w:rPr>
          <w:rFonts w:ascii="Times New Roman" w:hAnsi="Times New Roman"/>
          <w:color w:val="333333"/>
          <w:sz w:val="24"/>
          <w:szCs w:val="24"/>
        </w:rPr>
        <w:t xml:space="preserve"> </w:t>
      </w:r>
      <w:proofErr w:type="gramStart"/>
      <w:r w:rsidRPr="00590295">
        <w:rPr>
          <w:rFonts w:ascii="Times New Roman" w:hAnsi="Times New Roman"/>
          <w:color w:val="333333"/>
          <w:sz w:val="24"/>
          <w:szCs w:val="24"/>
        </w:rPr>
        <w:t>поставляемого</w:t>
      </w:r>
      <w:proofErr w:type="gramEnd"/>
      <w:r w:rsidRPr="00590295">
        <w:rPr>
          <w:rFonts w:ascii="Times New Roman" w:hAnsi="Times New Roman"/>
          <w:color w:val="333333"/>
          <w:sz w:val="24"/>
          <w:szCs w:val="24"/>
        </w:rPr>
        <w:t xml:space="preserve"> через АЗС:</w:t>
      </w:r>
    </w:p>
    <w:p w:rsidR="0071709F" w:rsidRPr="00590295" w:rsidRDefault="0071709F" w:rsidP="00303BC3">
      <w:pPr>
        <w:pStyle w:val="affd"/>
        <w:numPr>
          <w:ilvl w:val="0"/>
          <w:numId w:val="62"/>
        </w:numPr>
        <w:spacing w:line="216" w:lineRule="auto"/>
        <w:ind w:firstLine="414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Аи-95 – 2 004 487 литров/год;</w:t>
      </w:r>
    </w:p>
    <w:p w:rsidR="0071709F" w:rsidRPr="00590295" w:rsidRDefault="0071709F" w:rsidP="00303BC3">
      <w:pPr>
        <w:pStyle w:val="affd"/>
        <w:numPr>
          <w:ilvl w:val="0"/>
          <w:numId w:val="62"/>
        </w:numPr>
        <w:spacing w:line="216" w:lineRule="auto"/>
        <w:ind w:firstLine="414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Аи-92 – 2552 литров/год;</w:t>
      </w:r>
    </w:p>
    <w:p w:rsidR="0071709F" w:rsidRPr="00590295" w:rsidRDefault="0071709F" w:rsidP="00303BC3">
      <w:pPr>
        <w:pStyle w:val="affd"/>
        <w:numPr>
          <w:ilvl w:val="0"/>
          <w:numId w:val="62"/>
        </w:numPr>
        <w:spacing w:line="216" w:lineRule="auto"/>
        <w:ind w:firstLine="414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Дизельное топливо – 120 549 литров/год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86C1A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Возможность п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>редоставления услуг по мойке автомобильного транспорта с использованием пластиковых карт</w:t>
      </w:r>
      <w:r w:rsidR="0071709F" w:rsidRPr="00590295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590295">
        <w:rPr>
          <w:rFonts w:ascii="Times New Roman" w:hAnsi="Times New Roman"/>
          <w:color w:val="333333"/>
          <w:sz w:val="24"/>
          <w:szCs w:val="24"/>
        </w:rPr>
        <w:t>в сети автозаправочных комплексов по договору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 xml:space="preserve">Количество АЗС в г. Москва, Московской области, прилегающих регионах – не менее 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>200, развитая сет</w:t>
      </w:r>
      <w:r w:rsidR="00303BC3" w:rsidRPr="00590295">
        <w:rPr>
          <w:rFonts w:ascii="Times New Roman" w:hAnsi="Times New Roman"/>
          <w:color w:val="333333"/>
          <w:sz w:val="24"/>
          <w:szCs w:val="24"/>
        </w:rPr>
        <w:t>ь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 xml:space="preserve"> АЗС в Центральной России;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 xml:space="preserve">Работа по системе безналичного расчета за нефтепродукты на АЗС с использованием пластиковых карт. Примерное количество пластиковых карт – 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>45</w:t>
      </w:r>
      <w:r w:rsidRPr="00590295">
        <w:rPr>
          <w:rFonts w:ascii="Times New Roman" w:hAnsi="Times New Roman"/>
          <w:color w:val="333333"/>
          <w:sz w:val="24"/>
          <w:szCs w:val="24"/>
        </w:rPr>
        <w:t>0 штук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Поставка ГСМ должна осуществляться в объеме, ассортименте и сроки, предусмотренные договором между Заказчиком и Поставщиком в течение всего срока действия договора. Срок действия договора – один год с момента его заключения. Поставщик должен производить поставку Заказчику нефтепродуктов надлежащего качества в необходимом количестве и ассортименте через АЗС Поставщика по выданным картам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Оплата по цене, не превышающей действующие цены на АЗС на момент заправки авто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 xml:space="preserve">мобильным </w:t>
      </w:r>
      <w:r w:rsidRPr="00590295">
        <w:rPr>
          <w:rFonts w:ascii="Times New Roman" w:hAnsi="Times New Roman"/>
          <w:color w:val="333333"/>
          <w:sz w:val="24"/>
          <w:szCs w:val="24"/>
        </w:rPr>
        <w:t>топливом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Возможность отсроченной оплаты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Поставщик должен предоставлять накладную и счет-фактуру на авто</w:t>
      </w:r>
      <w:r w:rsidR="00653B26" w:rsidRPr="00590295">
        <w:rPr>
          <w:rFonts w:ascii="Times New Roman" w:hAnsi="Times New Roman"/>
          <w:color w:val="333333"/>
          <w:sz w:val="24"/>
          <w:szCs w:val="24"/>
        </w:rPr>
        <w:t xml:space="preserve">мобильное </w:t>
      </w:r>
      <w:r w:rsidRPr="00590295">
        <w:rPr>
          <w:rFonts w:ascii="Times New Roman" w:hAnsi="Times New Roman"/>
          <w:color w:val="333333"/>
          <w:sz w:val="24"/>
          <w:szCs w:val="24"/>
        </w:rPr>
        <w:t xml:space="preserve">топливо не позднее пятого числа месяца, следующего за </w:t>
      </w:r>
      <w:proofErr w:type="gramStart"/>
      <w:r w:rsidRPr="00590295">
        <w:rPr>
          <w:rFonts w:ascii="Times New Roman" w:hAnsi="Times New Roman"/>
          <w:color w:val="333333"/>
          <w:sz w:val="24"/>
          <w:szCs w:val="24"/>
        </w:rPr>
        <w:t>отчетным</w:t>
      </w:r>
      <w:proofErr w:type="gramEnd"/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Предоставление топливных карт осуществляется бесплатно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Возможность оказания услуги «личного кабинета» для работы с пластиковыми картами в целях определения Заказчиком самостоятельно остатков по счету и получения отчетов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71709F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>Качество поставляемых нефтепродуктов должно соответствовать стандартам, техническим условиям,  санитарным нормам и правилам. Гарантия качества действует в течение сроков, указанных в ГОСТах, ТУ и сертификатах качества или паспорте качества</w:t>
      </w:r>
      <w:r w:rsidR="002C4B3B" w:rsidRPr="00590295">
        <w:rPr>
          <w:rFonts w:ascii="Times New Roman" w:hAnsi="Times New Roman"/>
          <w:color w:val="333333"/>
          <w:sz w:val="24"/>
          <w:szCs w:val="24"/>
        </w:rPr>
        <w:t>;</w:t>
      </w:r>
    </w:p>
    <w:p w:rsidR="00303BC3" w:rsidRPr="00590295" w:rsidRDefault="0071709F" w:rsidP="00303BC3">
      <w:pPr>
        <w:pStyle w:val="affd"/>
        <w:numPr>
          <w:ilvl w:val="0"/>
          <w:numId w:val="63"/>
        </w:numPr>
        <w:spacing w:line="216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590295">
        <w:rPr>
          <w:rFonts w:ascii="Times New Roman" w:hAnsi="Times New Roman"/>
          <w:color w:val="333333"/>
          <w:sz w:val="24"/>
          <w:szCs w:val="24"/>
        </w:rPr>
        <w:t xml:space="preserve"> Гарантия качества на поставляемые сорта ГСМ должна быть безусловной. Нефтепродукты должны отпускаться в бензобаки автотранспортных средств Заказчика с использованием топливных денежных карт.</w:t>
      </w:r>
      <w:bookmarkStart w:id="0" w:name="_GoBack"/>
      <w:bookmarkEnd w:id="0"/>
    </w:p>
    <w:sectPr w:rsidR="00303BC3" w:rsidRPr="00590295" w:rsidSect="00590295">
      <w:headerReference w:type="even" r:id="rId9"/>
      <w:headerReference w:type="default" r:id="rId10"/>
      <w:pgSz w:w="11907" w:h="16840" w:code="9"/>
      <w:pgMar w:top="1247" w:right="567" w:bottom="1247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DE7" w:rsidRDefault="008B0DE7">
      <w:r>
        <w:separator/>
      </w:r>
    </w:p>
  </w:endnote>
  <w:endnote w:type="continuationSeparator" w:id="0">
    <w:p w:rsidR="008B0DE7" w:rsidRDefault="008B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DE7" w:rsidRDefault="008B0DE7">
      <w:r>
        <w:separator/>
      </w:r>
    </w:p>
  </w:footnote>
  <w:footnote w:type="continuationSeparator" w:id="0">
    <w:p w:rsidR="008B0DE7" w:rsidRDefault="008B0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A9F" w:rsidRDefault="005F2A9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A9F" w:rsidRDefault="005F2A9F" w:rsidP="00B46FFB">
    <w:pPr>
      <w:pStyle w:val="affffff6"/>
      <w:framePr w:w="11049" w:h="163" w:wrap="none" w:vAnchor="text" w:hAnchor="page" w:x="189" w:y="-128"/>
      <w:shd w:val="clear" w:color="auto" w:fill="auto"/>
      <w:ind w:left="10748"/>
    </w:pPr>
    <w:r>
      <w:fldChar w:fldCharType="begin"/>
    </w:r>
    <w:r>
      <w:instrText xml:space="preserve"> PAGE \* MERGEFORMAT </w:instrText>
    </w:r>
    <w:r>
      <w:fldChar w:fldCharType="separate"/>
    </w:r>
    <w:r w:rsidR="00653B26" w:rsidRPr="00653B26">
      <w:rPr>
        <w:rStyle w:val="11pt"/>
        <w:szCs w:val="22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72A493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2"/>
    <w:multiLevelType w:val="singleLevel"/>
    <w:tmpl w:val="00000002"/>
    <w:name w:val="WW8Num2"/>
    <w:lvl w:ilvl="0">
      <w:start w:val="1"/>
      <w:numFmt w:val="decimal"/>
      <w:lvlText w:val="2.4.%1."/>
      <w:lvlJc w:val="center"/>
      <w:pPr>
        <w:tabs>
          <w:tab w:val="num" w:pos="587"/>
        </w:tabs>
        <w:ind w:left="0" w:firstLine="0"/>
      </w:pPr>
      <w:rPr>
        <w:strike w:val="0"/>
        <w:dstrike w:val="0"/>
        <w:u w:val="none"/>
      </w:rPr>
    </w:lvl>
  </w:abstractNum>
  <w:abstractNum w:abstractNumId="7">
    <w:nsid w:val="00000003"/>
    <w:multiLevelType w:val="singleLevel"/>
    <w:tmpl w:val="00000003"/>
    <w:name w:val="WW8Num3"/>
    <w:lvl w:ilvl="0">
      <w:start w:val="3"/>
      <w:numFmt w:val="decimal"/>
      <w:lvlText w:val="2.%1."/>
      <w:lvlJc w:val="left"/>
      <w:pPr>
        <w:tabs>
          <w:tab w:val="num" w:pos="0"/>
        </w:tabs>
        <w:ind w:left="0" w:firstLine="0"/>
      </w:pPr>
      <w:rPr>
        <w:strike w:val="0"/>
        <w:dstrike w:val="0"/>
        <w:u w:val="none"/>
      </w:rPr>
    </w:lvl>
  </w:abstractNum>
  <w:abstractNum w:abstractNumId="8">
    <w:nsid w:val="00000004"/>
    <w:multiLevelType w:val="singleLevel"/>
    <w:tmpl w:val="00000004"/>
    <w:name w:val="WW8Num4"/>
    <w:lvl w:ilvl="0">
      <w:start w:val="1"/>
      <w:numFmt w:val="decimal"/>
      <w:lvlText w:val="2.3.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5"/>
    <w:multiLevelType w:val="singleLevel"/>
    <w:tmpl w:val="00000005"/>
    <w:name w:val="WW8Num5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0">
    <w:nsid w:val="00000006"/>
    <w:multiLevelType w:val="singleLevel"/>
    <w:tmpl w:val="00000006"/>
    <w:name w:val="WW8Num6"/>
    <w:lvl w:ilvl="0">
      <w:start w:val="1"/>
      <w:numFmt w:val="decimal"/>
      <w:lvlText w:val="6.%1."/>
      <w:lvlJc w:val="left"/>
      <w:pPr>
        <w:tabs>
          <w:tab w:val="num" w:pos="360"/>
        </w:tabs>
        <w:ind w:left="0" w:firstLine="0"/>
      </w:pPr>
    </w:lvl>
  </w:abstractNum>
  <w:abstractNum w:abstractNumId="11">
    <w:nsid w:val="00000007"/>
    <w:multiLevelType w:val="singleLevel"/>
    <w:tmpl w:val="00000007"/>
    <w:name w:val="WW8Num7"/>
    <w:lvl w:ilvl="0">
      <w:start w:val="6"/>
      <w:numFmt w:val="decimal"/>
      <w:lvlText w:val="%1. 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  <w:i w:val="0"/>
        <w:sz w:val="24"/>
        <w:szCs w:val="24"/>
        <w:u w:val="none"/>
      </w:rPr>
    </w:lvl>
  </w:abstractNum>
  <w:abstractNum w:abstractNumId="12">
    <w:nsid w:val="00000008"/>
    <w:multiLevelType w:val="multilevel"/>
    <w:tmpl w:val="00000008"/>
    <w:name w:val="WW8Num8"/>
    <w:lvl w:ilvl="0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13">
    <w:nsid w:val="00000009"/>
    <w:multiLevelType w:val="single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0" w:firstLine="0"/>
      </w:pPr>
    </w:lvl>
  </w:abstractNum>
  <w:abstractNum w:abstractNumId="14">
    <w:nsid w:val="0000000A"/>
    <w:multiLevelType w:val="multilevel"/>
    <w:tmpl w:val="0000000A"/>
    <w:name w:val="WW8Num1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0B"/>
    <w:multiLevelType w:val="multilevel"/>
    <w:tmpl w:val="0000000B"/>
    <w:name w:val="WW8Num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0C"/>
    <w:multiLevelType w:val="singleLevel"/>
    <w:tmpl w:val="0000000C"/>
    <w:name w:val="WW8Num15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cs="OpenSymbol"/>
      </w:rPr>
    </w:lvl>
  </w:abstractNum>
  <w:abstractNum w:abstractNumId="17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8">
    <w:nsid w:val="0000000F"/>
    <w:multiLevelType w:val="multilevel"/>
    <w:tmpl w:val="0000000E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9">
    <w:nsid w:val="00000011"/>
    <w:multiLevelType w:val="multilevel"/>
    <w:tmpl w:val="00000010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0">
    <w:nsid w:val="00000013"/>
    <w:multiLevelType w:val="multilevel"/>
    <w:tmpl w:val="00000012"/>
    <w:lvl w:ilvl="0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1">
    <w:nsid w:val="00000015"/>
    <w:multiLevelType w:val="multilevel"/>
    <w:tmpl w:val="00000014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2">
    <w:nsid w:val="00000017"/>
    <w:multiLevelType w:val="multilevel"/>
    <w:tmpl w:val="00000016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3">
    <w:nsid w:val="00000019"/>
    <w:multiLevelType w:val="multilevel"/>
    <w:tmpl w:val="00000018"/>
    <w:lvl w:ilvl="0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9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4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02BA3ED3"/>
    <w:multiLevelType w:val="multilevel"/>
    <w:tmpl w:val="FC9CA14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6.1.%3."/>
      <w:lvlJc w:val="left"/>
      <w:pPr>
        <w:ind w:left="100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6">
    <w:nsid w:val="071027AC"/>
    <w:multiLevelType w:val="hybridMultilevel"/>
    <w:tmpl w:val="5F00F8E8"/>
    <w:lvl w:ilvl="0" w:tplc="B1E077B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2FAE13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E5AE8F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C1C58A8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35229E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F34D5D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FA0DDB4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3D0B9B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8EA292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7">
    <w:nsid w:val="07D05DF2"/>
    <w:multiLevelType w:val="singleLevel"/>
    <w:tmpl w:val="17465590"/>
    <w:lvl w:ilvl="0">
      <w:start w:val="1"/>
      <w:numFmt w:val="decimal"/>
      <w:lvlText w:val="2.1.%1."/>
      <w:lvlJc w:val="left"/>
      <w:pPr>
        <w:tabs>
          <w:tab w:val="num" w:pos="1304"/>
        </w:tabs>
        <w:ind w:left="1304" w:hanging="850"/>
      </w:pPr>
      <w:rPr>
        <w:b w:val="0"/>
        <w:i w:val="0"/>
        <w:sz w:val="24"/>
        <w:szCs w:val="24"/>
      </w:rPr>
    </w:lvl>
  </w:abstractNum>
  <w:abstractNum w:abstractNumId="28">
    <w:nsid w:val="120B66B5"/>
    <w:multiLevelType w:val="hybridMultilevel"/>
    <w:tmpl w:val="DEBEE034"/>
    <w:lvl w:ilvl="0" w:tplc="6C882DC2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CEC04F6" w:tentative="1">
      <w:start w:val="1"/>
      <w:numFmt w:val="lowerLetter"/>
      <w:lvlText w:val="%2."/>
      <w:lvlJc w:val="left"/>
      <w:pPr>
        <w:ind w:left="1440" w:hanging="360"/>
      </w:pPr>
    </w:lvl>
    <w:lvl w:ilvl="2" w:tplc="D43E0656" w:tentative="1">
      <w:start w:val="1"/>
      <w:numFmt w:val="lowerRoman"/>
      <w:lvlText w:val="%3."/>
      <w:lvlJc w:val="right"/>
      <w:pPr>
        <w:ind w:left="2160" w:hanging="180"/>
      </w:pPr>
    </w:lvl>
    <w:lvl w:ilvl="3" w:tplc="57C21428" w:tentative="1">
      <w:start w:val="1"/>
      <w:numFmt w:val="decimal"/>
      <w:lvlText w:val="%4."/>
      <w:lvlJc w:val="left"/>
      <w:pPr>
        <w:ind w:left="2880" w:hanging="360"/>
      </w:pPr>
    </w:lvl>
    <w:lvl w:ilvl="4" w:tplc="9B7211DC" w:tentative="1">
      <w:start w:val="1"/>
      <w:numFmt w:val="lowerLetter"/>
      <w:lvlText w:val="%5."/>
      <w:lvlJc w:val="left"/>
      <w:pPr>
        <w:ind w:left="3600" w:hanging="360"/>
      </w:pPr>
    </w:lvl>
    <w:lvl w:ilvl="5" w:tplc="82C2DBE8" w:tentative="1">
      <w:start w:val="1"/>
      <w:numFmt w:val="lowerRoman"/>
      <w:lvlText w:val="%6."/>
      <w:lvlJc w:val="right"/>
      <w:pPr>
        <w:ind w:left="4320" w:hanging="180"/>
      </w:pPr>
    </w:lvl>
    <w:lvl w:ilvl="6" w:tplc="018811A0" w:tentative="1">
      <w:start w:val="1"/>
      <w:numFmt w:val="decimal"/>
      <w:lvlText w:val="%7."/>
      <w:lvlJc w:val="left"/>
      <w:pPr>
        <w:ind w:left="5040" w:hanging="360"/>
      </w:pPr>
    </w:lvl>
    <w:lvl w:ilvl="7" w:tplc="AA0C18DC" w:tentative="1">
      <w:start w:val="1"/>
      <w:numFmt w:val="lowerLetter"/>
      <w:lvlText w:val="%8."/>
      <w:lvlJc w:val="left"/>
      <w:pPr>
        <w:ind w:left="5760" w:hanging="360"/>
      </w:pPr>
    </w:lvl>
    <w:lvl w:ilvl="8" w:tplc="19983F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F63D4"/>
    <w:multiLevelType w:val="hybridMultilevel"/>
    <w:tmpl w:val="FF96A916"/>
    <w:lvl w:ilvl="0" w:tplc="3982BA3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CB6C9BD4" w:tentative="1">
      <w:start w:val="1"/>
      <w:numFmt w:val="lowerLetter"/>
      <w:lvlText w:val="%2."/>
      <w:lvlJc w:val="left"/>
      <w:pPr>
        <w:ind w:left="2149" w:hanging="360"/>
      </w:pPr>
    </w:lvl>
    <w:lvl w:ilvl="2" w:tplc="A51210C2" w:tentative="1">
      <w:start w:val="1"/>
      <w:numFmt w:val="lowerRoman"/>
      <w:lvlText w:val="%3."/>
      <w:lvlJc w:val="right"/>
      <w:pPr>
        <w:ind w:left="2869" w:hanging="180"/>
      </w:pPr>
    </w:lvl>
    <w:lvl w:ilvl="3" w:tplc="28BAB8B8" w:tentative="1">
      <w:start w:val="1"/>
      <w:numFmt w:val="decimal"/>
      <w:lvlText w:val="%4."/>
      <w:lvlJc w:val="left"/>
      <w:pPr>
        <w:ind w:left="3589" w:hanging="360"/>
      </w:pPr>
    </w:lvl>
    <w:lvl w:ilvl="4" w:tplc="ED6E2AB0" w:tentative="1">
      <w:start w:val="1"/>
      <w:numFmt w:val="lowerLetter"/>
      <w:lvlText w:val="%5."/>
      <w:lvlJc w:val="left"/>
      <w:pPr>
        <w:ind w:left="4309" w:hanging="360"/>
      </w:pPr>
    </w:lvl>
    <w:lvl w:ilvl="5" w:tplc="F25083EA" w:tentative="1">
      <w:start w:val="1"/>
      <w:numFmt w:val="lowerRoman"/>
      <w:lvlText w:val="%6."/>
      <w:lvlJc w:val="right"/>
      <w:pPr>
        <w:ind w:left="5029" w:hanging="180"/>
      </w:pPr>
    </w:lvl>
    <w:lvl w:ilvl="6" w:tplc="19E2577E" w:tentative="1">
      <w:start w:val="1"/>
      <w:numFmt w:val="decimal"/>
      <w:lvlText w:val="%7."/>
      <w:lvlJc w:val="left"/>
      <w:pPr>
        <w:ind w:left="5749" w:hanging="360"/>
      </w:pPr>
    </w:lvl>
    <w:lvl w:ilvl="7" w:tplc="D7CC4D76" w:tentative="1">
      <w:start w:val="1"/>
      <w:numFmt w:val="lowerLetter"/>
      <w:lvlText w:val="%8."/>
      <w:lvlJc w:val="left"/>
      <w:pPr>
        <w:ind w:left="6469" w:hanging="360"/>
      </w:pPr>
    </w:lvl>
    <w:lvl w:ilvl="8" w:tplc="FE18731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1AC77708"/>
    <w:multiLevelType w:val="singleLevel"/>
    <w:tmpl w:val="457C3BF0"/>
    <w:lvl w:ilvl="0">
      <w:start w:val="1"/>
      <w:numFmt w:val="decimal"/>
      <w:lvlText w:val="2.3.%1."/>
      <w:lvlJc w:val="left"/>
      <w:pPr>
        <w:tabs>
          <w:tab w:val="num" w:pos="1304"/>
        </w:tabs>
        <w:ind w:left="1304" w:hanging="850"/>
      </w:pPr>
      <w:rPr>
        <w:b w:val="0"/>
        <w:i w:val="0"/>
        <w:sz w:val="24"/>
        <w:szCs w:val="24"/>
      </w:rPr>
    </w:lvl>
  </w:abstractNum>
  <w:abstractNum w:abstractNumId="31">
    <w:nsid w:val="1B52597C"/>
    <w:multiLevelType w:val="singleLevel"/>
    <w:tmpl w:val="D328655A"/>
    <w:lvl w:ilvl="0">
      <w:start w:val="1"/>
      <w:numFmt w:val="decimal"/>
      <w:lvlText w:val="2.%1. "/>
      <w:lvlJc w:val="left"/>
      <w:pPr>
        <w:tabs>
          <w:tab w:val="num" w:pos="1004"/>
        </w:tabs>
        <w:ind w:left="-170" w:firstLine="454"/>
      </w:pPr>
      <w:rPr>
        <w:b w:val="0"/>
        <w:i w:val="0"/>
        <w:sz w:val="24"/>
        <w:szCs w:val="24"/>
      </w:rPr>
    </w:lvl>
  </w:abstractNum>
  <w:abstractNum w:abstractNumId="3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3">
    <w:nsid w:val="22FF451C"/>
    <w:multiLevelType w:val="hybridMultilevel"/>
    <w:tmpl w:val="283E3E2A"/>
    <w:lvl w:ilvl="0" w:tplc="1FF8E35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74F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8458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2E5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0A1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21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E3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66C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6AB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4E11679"/>
    <w:multiLevelType w:val="hybridMultilevel"/>
    <w:tmpl w:val="8898954E"/>
    <w:lvl w:ilvl="0" w:tplc="7C6A851E">
      <w:start w:val="1"/>
      <w:numFmt w:val="decimal"/>
      <w:lvlText w:val="%1."/>
      <w:lvlJc w:val="left"/>
      <w:pPr>
        <w:ind w:left="1068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D43788"/>
    <w:multiLevelType w:val="hybridMultilevel"/>
    <w:tmpl w:val="46BAB658"/>
    <w:lvl w:ilvl="0" w:tplc="56FC9B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76A1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5F05A3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AA2F55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D5C5A5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47AD14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55ECAC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6E4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92F2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14F8DDD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3C6B97A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6D035A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F44E6C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60CB83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F042448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69FA2BE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305A624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247034A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53566D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5C7A2A72"/>
    <w:lvl w:ilvl="0" w:tplc="5F56C4A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A1C0EA54">
      <w:start w:val="1"/>
      <w:numFmt w:val="bullet"/>
      <w:lvlText w:val="­"/>
      <w:lvlJc w:val="left"/>
      <w:pPr>
        <w:tabs>
          <w:tab w:val="num" w:pos="1517"/>
        </w:tabs>
        <w:ind w:left="1500" w:hanging="360"/>
      </w:pPr>
      <w:rPr>
        <w:rFonts w:ascii="Arial (WT)" w:hAnsi="Arial (WT)" w:hint="default"/>
      </w:rPr>
    </w:lvl>
    <w:lvl w:ilvl="2" w:tplc="4CA82150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68AAA6D4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AB8C99F8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42866CA6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741CCD84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EFFAFB1A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9820A146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7132C3"/>
    <w:multiLevelType w:val="hybridMultilevel"/>
    <w:tmpl w:val="65DC0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11206AA"/>
    <w:multiLevelType w:val="hybridMultilevel"/>
    <w:tmpl w:val="B39A9B4A"/>
    <w:lvl w:ilvl="0" w:tplc="19E23A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4">
    <w:nsid w:val="41854D49"/>
    <w:multiLevelType w:val="multilevel"/>
    <w:tmpl w:val="76562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2D65C5E"/>
    <w:multiLevelType w:val="singleLevel"/>
    <w:tmpl w:val="4E9C1D2E"/>
    <w:lvl w:ilvl="0">
      <w:start w:val="1"/>
      <w:numFmt w:val="decimal"/>
      <w:lvlText w:val="2.4.%1."/>
      <w:lvlJc w:val="left"/>
      <w:pPr>
        <w:tabs>
          <w:tab w:val="num" w:pos="1304"/>
        </w:tabs>
        <w:ind w:left="1304" w:hanging="850"/>
      </w:pPr>
      <w:rPr>
        <w:b w:val="0"/>
        <w:i w:val="0"/>
        <w:sz w:val="22"/>
      </w:r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3282"/>
    <w:multiLevelType w:val="hybridMultilevel"/>
    <w:tmpl w:val="3D08C11E"/>
    <w:lvl w:ilvl="0" w:tplc="0044A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6A2C71AC">
      <w:numFmt w:val="none"/>
      <w:lvlText w:val=""/>
      <w:lvlJc w:val="left"/>
      <w:pPr>
        <w:tabs>
          <w:tab w:val="num" w:pos="360"/>
        </w:tabs>
      </w:pPr>
    </w:lvl>
    <w:lvl w:ilvl="2" w:tplc="56EAD724">
      <w:numFmt w:val="none"/>
      <w:lvlText w:val=""/>
      <w:lvlJc w:val="left"/>
      <w:pPr>
        <w:tabs>
          <w:tab w:val="num" w:pos="360"/>
        </w:tabs>
      </w:pPr>
    </w:lvl>
    <w:lvl w:ilvl="3" w:tplc="3BBAB722">
      <w:numFmt w:val="none"/>
      <w:lvlText w:val=""/>
      <w:lvlJc w:val="left"/>
      <w:pPr>
        <w:tabs>
          <w:tab w:val="num" w:pos="360"/>
        </w:tabs>
      </w:pPr>
    </w:lvl>
    <w:lvl w:ilvl="4" w:tplc="11844126">
      <w:numFmt w:val="none"/>
      <w:lvlText w:val=""/>
      <w:lvlJc w:val="left"/>
      <w:pPr>
        <w:tabs>
          <w:tab w:val="num" w:pos="360"/>
        </w:tabs>
      </w:pPr>
    </w:lvl>
    <w:lvl w:ilvl="5" w:tplc="B7888DF4">
      <w:numFmt w:val="none"/>
      <w:lvlText w:val=""/>
      <w:lvlJc w:val="left"/>
      <w:pPr>
        <w:tabs>
          <w:tab w:val="num" w:pos="360"/>
        </w:tabs>
      </w:pPr>
    </w:lvl>
    <w:lvl w:ilvl="6" w:tplc="607E4364">
      <w:numFmt w:val="none"/>
      <w:lvlText w:val=""/>
      <w:lvlJc w:val="left"/>
      <w:pPr>
        <w:tabs>
          <w:tab w:val="num" w:pos="360"/>
        </w:tabs>
      </w:pPr>
    </w:lvl>
    <w:lvl w:ilvl="7" w:tplc="C7CC8572">
      <w:numFmt w:val="none"/>
      <w:lvlText w:val=""/>
      <w:lvlJc w:val="left"/>
      <w:pPr>
        <w:tabs>
          <w:tab w:val="num" w:pos="360"/>
        </w:tabs>
      </w:pPr>
    </w:lvl>
    <w:lvl w:ilvl="8" w:tplc="D9B0C9A4">
      <w:numFmt w:val="none"/>
      <w:lvlText w:val=""/>
      <w:lvlJc w:val="left"/>
      <w:pPr>
        <w:tabs>
          <w:tab w:val="num" w:pos="360"/>
        </w:tabs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334"/>
        </w:tabs>
        <w:ind w:left="53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546920"/>
    <w:multiLevelType w:val="hybridMultilevel"/>
    <w:tmpl w:val="165E9A4A"/>
    <w:lvl w:ilvl="0" w:tplc="E1AAEE6A">
      <w:start w:val="1"/>
      <w:numFmt w:val="decimal"/>
      <w:lvlText w:val="13.%1"/>
      <w:lvlJc w:val="left"/>
      <w:pPr>
        <w:ind w:left="502" w:hanging="360"/>
      </w:pPr>
      <w:rPr>
        <w:rFonts w:hint="default"/>
      </w:rPr>
    </w:lvl>
    <w:lvl w:ilvl="1" w:tplc="00EA6C72" w:tentative="1">
      <w:start w:val="1"/>
      <w:numFmt w:val="lowerLetter"/>
      <w:lvlText w:val="%2."/>
      <w:lvlJc w:val="left"/>
      <w:pPr>
        <w:ind w:left="1440" w:hanging="360"/>
      </w:pPr>
    </w:lvl>
    <w:lvl w:ilvl="2" w:tplc="E65009F2" w:tentative="1">
      <w:start w:val="1"/>
      <w:numFmt w:val="lowerRoman"/>
      <w:lvlText w:val="%3."/>
      <w:lvlJc w:val="right"/>
      <w:pPr>
        <w:ind w:left="2160" w:hanging="180"/>
      </w:pPr>
    </w:lvl>
    <w:lvl w:ilvl="3" w:tplc="DF18299E" w:tentative="1">
      <w:start w:val="1"/>
      <w:numFmt w:val="decimal"/>
      <w:lvlText w:val="%4."/>
      <w:lvlJc w:val="left"/>
      <w:pPr>
        <w:ind w:left="2880" w:hanging="360"/>
      </w:pPr>
    </w:lvl>
    <w:lvl w:ilvl="4" w:tplc="D7EAE12A" w:tentative="1">
      <w:start w:val="1"/>
      <w:numFmt w:val="lowerLetter"/>
      <w:lvlText w:val="%5."/>
      <w:lvlJc w:val="left"/>
      <w:pPr>
        <w:ind w:left="3600" w:hanging="360"/>
      </w:pPr>
    </w:lvl>
    <w:lvl w:ilvl="5" w:tplc="A7249462" w:tentative="1">
      <w:start w:val="1"/>
      <w:numFmt w:val="lowerRoman"/>
      <w:lvlText w:val="%6."/>
      <w:lvlJc w:val="right"/>
      <w:pPr>
        <w:ind w:left="4320" w:hanging="180"/>
      </w:pPr>
    </w:lvl>
    <w:lvl w:ilvl="6" w:tplc="0DCC8C90" w:tentative="1">
      <w:start w:val="1"/>
      <w:numFmt w:val="decimal"/>
      <w:lvlText w:val="%7."/>
      <w:lvlJc w:val="left"/>
      <w:pPr>
        <w:ind w:left="5040" w:hanging="360"/>
      </w:pPr>
    </w:lvl>
    <w:lvl w:ilvl="7" w:tplc="1BD2BEA2" w:tentative="1">
      <w:start w:val="1"/>
      <w:numFmt w:val="lowerLetter"/>
      <w:lvlText w:val="%8."/>
      <w:lvlJc w:val="left"/>
      <w:pPr>
        <w:ind w:left="5760" w:hanging="360"/>
      </w:pPr>
    </w:lvl>
    <w:lvl w:ilvl="8" w:tplc="E3CEE3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>
    <w:nsid w:val="52F9670B"/>
    <w:multiLevelType w:val="hybridMultilevel"/>
    <w:tmpl w:val="B84A6592"/>
    <w:lvl w:ilvl="0" w:tplc="FFFFFFFF">
      <w:start w:val="13"/>
      <w:numFmt w:val="bullet"/>
      <w:pStyle w:val="21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52">
    <w:nsid w:val="5AA40784"/>
    <w:multiLevelType w:val="hybridMultilevel"/>
    <w:tmpl w:val="161A5E68"/>
    <w:lvl w:ilvl="0" w:tplc="925E89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AA6B30" w:tentative="1">
      <w:start w:val="1"/>
      <w:numFmt w:val="lowerLetter"/>
      <w:lvlText w:val="%2."/>
      <w:lvlJc w:val="left"/>
      <w:pPr>
        <w:ind w:left="1440" w:hanging="360"/>
      </w:pPr>
    </w:lvl>
    <w:lvl w:ilvl="2" w:tplc="99BE92C2" w:tentative="1">
      <w:start w:val="1"/>
      <w:numFmt w:val="lowerRoman"/>
      <w:lvlText w:val="%3."/>
      <w:lvlJc w:val="right"/>
      <w:pPr>
        <w:ind w:left="2160" w:hanging="180"/>
      </w:pPr>
    </w:lvl>
    <w:lvl w:ilvl="3" w:tplc="BB94CE36" w:tentative="1">
      <w:start w:val="1"/>
      <w:numFmt w:val="decimal"/>
      <w:lvlText w:val="%4."/>
      <w:lvlJc w:val="left"/>
      <w:pPr>
        <w:ind w:left="2880" w:hanging="360"/>
      </w:pPr>
    </w:lvl>
    <w:lvl w:ilvl="4" w:tplc="9D6490B6" w:tentative="1">
      <w:start w:val="1"/>
      <w:numFmt w:val="lowerLetter"/>
      <w:lvlText w:val="%5."/>
      <w:lvlJc w:val="left"/>
      <w:pPr>
        <w:ind w:left="3600" w:hanging="360"/>
      </w:pPr>
    </w:lvl>
    <w:lvl w:ilvl="5" w:tplc="12AA8B6C" w:tentative="1">
      <w:start w:val="1"/>
      <w:numFmt w:val="lowerRoman"/>
      <w:lvlText w:val="%6."/>
      <w:lvlJc w:val="right"/>
      <w:pPr>
        <w:ind w:left="4320" w:hanging="180"/>
      </w:pPr>
    </w:lvl>
    <w:lvl w:ilvl="6" w:tplc="38F80A1E" w:tentative="1">
      <w:start w:val="1"/>
      <w:numFmt w:val="decimal"/>
      <w:lvlText w:val="%7."/>
      <w:lvlJc w:val="left"/>
      <w:pPr>
        <w:ind w:left="5040" w:hanging="360"/>
      </w:pPr>
    </w:lvl>
    <w:lvl w:ilvl="7" w:tplc="789427A4" w:tentative="1">
      <w:start w:val="1"/>
      <w:numFmt w:val="lowerLetter"/>
      <w:lvlText w:val="%8."/>
      <w:lvlJc w:val="left"/>
      <w:pPr>
        <w:ind w:left="5760" w:hanging="360"/>
      </w:pPr>
    </w:lvl>
    <w:lvl w:ilvl="8" w:tplc="154EA4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CFA242F"/>
    <w:multiLevelType w:val="hybridMultilevel"/>
    <w:tmpl w:val="DED88EEA"/>
    <w:lvl w:ilvl="0" w:tplc="0EC28E1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062C4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6FA5C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4635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945A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041E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B853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A9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B20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5FF8721D"/>
    <w:multiLevelType w:val="hybridMultilevel"/>
    <w:tmpl w:val="06867B98"/>
    <w:lvl w:ilvl="0" w:tplc="20E8D00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D606258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604C49A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D63A0EC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8E0B6C6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62941E8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AA76E6BC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124BDD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2CC047B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6">
    <w:nsid w:val="66813488"/>
    <w:multiLevelType w:val="singleLevel"/>
    <w:tmpl w:val="71BCC3BE"/>
    <w:lvl w:ilvl="0">
      <w:start w:val="1"/>
      <w:numFmt w:val="decimal"/>
      <w:lvlText w:val="5.%1. "/>
      <w:lvlJc w:val="left"/>
      <w:pPr>
        <w:tabs>
          <w:tab w:val="num" w:pos="1174"/>
        </w:tabs>
        <w:ind w:left="0" w:firstLine="454"/>
      </w:pPr>
      <w:rPr>
        <w:b w:val="0"/>
        <w:i w:val="0"/>
        <w:sz w:val="22"/>
      </w:rPr>
    </w:lvl>
  </w:abstractNum>
  <w:abstractNum w:abstractNumId="57">
    <w:nsid w:val="6B5C7F06"/>
    <w:multiLevelType w:val="singleLevel"/>
    <w:tmpl w:val="76B2036A"/>
    <w:lvl w:ilvl="0">
      <w:start w:val="1"/>
      <w:numFmt w:val="decimal"/>
      <w:lvlText w:val="8.%1. "/>
      <w:lvlJc w:val="left"/>
      <w:pPr>
        <w:tabs>
          <w:tab w:val="num" w:pos="1430"/>
        </w:tabs>
        <w:ind w:left="256" w:firstLine="454"/>
      </w:pPr>
      <w:rPr>
        <w:b w:val="0"/>
        <w:i w:val="0"/>
        <w:sz w:val="22"/>
      </w:rPr>
    </w:lvl>
  </w:abstractNum>
  <w:abstractNum w:abstractNumId="58">
    <w:nsid w:val="6BED3D1F"/>
    <w:multiLevelType w:val="hybridMultilevel"/>
    <w:tmpl w:val="2D44FD72"/>
    <w:lvl w:ilvl="0" w:tplc="D7EC341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BDA945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02835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7868F0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01407B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DC6A8C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C0AAC4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9932B20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6AA193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0876F170"/>
    <w:lvl w:ilvl="0" w:tplc="BB2E7F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29E254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760B7C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366B80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958A79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B28594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4BA068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464179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DE632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A05302"/>
    <w:multiLevelType w:val="multilevel"/>
    <w:tmpl w:val="6A92CFD8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tabs>
          <w:tab w:val="num" w:pos="954"/>
        </w:tabs>
        <w:ind w:left="95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63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4">
    <w:nsid w:val="76A4331E"/>
    <w:multiLevelType w:val="singleLevel"/>
    <w:tmpl w:val="659EB938"/>
    <w:lvl w:ilvl="0">
      <w:start w:val="1"/>
      <w:numFmt w:val="decimal"/>
      <w:lvlText w:val="2.2.%1."/>
      <w:lvlJc w:val="left"/>
      <w:pPr>
        <w:tabs>
          <w:tab w:val="num" w:pos="1304"/>
        </w:tabs>
        <w:ind w:left="1304" w:hanging="850"/>
      </w:pPr>
      <w:rPr>
        <w:b w:val="0"/>
        <w:i w:val="0"/>
        <w:sz w:val="24"/>
        <w:szCs w:val="24"/>
      </w:rPr>
    </w:lvl>
  </w:abstractNum>
  <w:abstractNum w:abstractNumId="65">
    <w:nsid w:val="77A42932"/>
    <w:multiLevelType w:val="multilevel"/>
    <w:tmpl w:val="26C266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sz w:val="24"/>
      </w:rPr>
    </w:lvl>
  </w:abstractNum>
  <w:abstractNum w:abstractNumId="66">
    <w:nsid w:val="792721C9"/>
    <w:multiLevelType w:val="hybridMultilevel"/>
    <w:tmpl w:val="83B8CA2A"/>
    <w:lvl w:ilvl="0" w:tplc="F968902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4A693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B0C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36E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E17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A40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C4D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725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769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68">
    <w:nsid w:val="7F367D25"/>
    <w:multiLevelType w:val="hybridMultilevel"/>
    <w:tmpl w:val="B010CA7A"/>
    <w:lvl w:ilvl="0" w:tplc="A9300A8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8D0DFA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C52BD0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96ABA7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026F0F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C2A140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122B7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DCA3F4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92C262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53"/>
  </w:num>
  <w:num w:numId="3">
    <w:abstractNumId w:val="50"/>
  </w:num>
  <w:num w:numId="4">
    <w:abstractNumId w:val="1"/>
  </w:num>
  <w:num w:numId="5">
    <w:abstractNumId w:val="0"/>
  </w:num>
  <w:num w:numId="6">
    <w:abstractNumId w:val="54"/>
  </w:num>
  <w:num w:numId="7">
    <w:abstractNumId w:val="48"/>
  </w:num>
  <w:num w:numId="8">
    <w:abstractNumId w:val="46"/>
  </w:num>
  <w:num w:numId="9">
    <w:abstractNumId w:val="3"/>
  </w:num>
  <w:num w:numId="10">
    <w:abstractNumId w:val="44"/>
  </w:num>
  <w:num w:numId="11">
    <w:abstractNumId w:val="26"/>
  </w:num>
  <w:num w:numId="12">
    <w:abstractNumId w:val="37"/>
  </w:num>
  <w:num w:numId="13">
    <w:abstractNumId w:val="39"/>
  </w:num>
  <w:num w:numId="14">
    <w:abstractNumId w:val="36"/>
  </w:num>
  <w:num w:numId="15">
    <w:abstractNumId w:val="33"/>
  </w:num>
  <w:num w:numId="16">
    <w:abstractNumId w:val="38"/>
  </w:num>
  <w:num w:numId="17">
    <w:abstractNumId w:val="66"/>
  </w:num>
  <w:num w:numId="18">
    <w:abstractNumId w:val="47"/>
  </w:num>
  <w:num w:numId="19">
    <w:abstractNumId w:val="40"/>
  </w:num>
  <w:num w:numId="20">
    <w:abstractNumId w:val="2"/>
  </w:num>
  <w:num w:numId="21">
    <w:abstractNumId w:val="55"/>
  </w:num>
  <w:num w:numId="22">
    <w:abstractNumId w:val="68"/>
  </w:num>
  <w:num w:numId="23">
    <w:abstractNumId w:val="35"/>
  </w:num>
  <w:num w:numId="24">
    <w:abstractNumId w:val="41"/>
  </w:num>
  <w:num w:numId="25">
    <w:abstractNumId w:val="59"/>
  </w:num>
  <w:num w:numId="26">
    <w:abstractNumId w:val="60"/>
  </w:num>
  <w:num w:numId="27">
    <w:abstractNumId w:val="58"/>
  </w:num>
  <w:num w:numId="28">
    <w:abstractNumId w:val="52"/>
  </w:num>
  <w:num w:numId="29">
    <w:abstractNumId w:val="4"/>
  </w:num>
  <w:num w:numId="30">
    <w:abstractNumId w:val="24"/>
  </w:num>
  <w:num w:numId="31">
    <w:abstractNumId w:val="67"/>
  </w:num>
  <w:num w:numId="32">
    <w:abstractNumId w:val="49"/>
  </w:num>
  <w:num w:numId="33">
    <w:abstractNumId w:val="28"/>
  </w:num>
  <w:num w:numId="34">
    <w:abstractNumId w:val="63"/>
  </w:num>
  <w:num w:numId="35">
    <w:abstractNumId w:val="25"/>
  </w:num>
  <w:num w:numId="36">
    <w:abstractNumId w:val="29"/>
  </w:num>
  <w:num w:numId="37">
    <w:abstractNumId w:val="32"/>
  </w:num>
  <w:num w:numId="38">
    <w:abstractNumId w:val="51"/>
  </w:num>
  <w:num w:numId="39">
    <w:abstractNumId w:val="62"/>
  </w:num>
  <w:num w:numId="40">
    <w:abstractNumId w:val="34"/>
  </w:num>
  <w:num w:numId="41">
    <w:abstractNumId w:val="5"/>
  </w:num>
  <w:num w:numId="42">
    <w:abstractNumId w:val="7"/>
  </w:num>
  <w:num w:numId="43">
    <w:abstractNumId w:val="9"/>
  </w:num>
  <w:num w:numId="44">
    <w:abstractNumId w:val="11"/>
  </w:num>
  <w:num w:numId="45">
    <w:abstractNumId w:val="13"/>
  </w:num>
  <w:num w:numId="46">
    <w:abstractNumId w:val="15"/>
  </w:num>
  <w:num w:numId="47">
    <w:abstractNumId w:val="17"/>
  </w:num>
  <w:num w:numId="48">
    <w:abstractNumId w:val="18"/>
  </w:num>
  <w:num w:numId="49">
    <w:abstractNumId w:val="19"/>
  </w:num>
  <w:num w:numId="50">
    <w:abstractNumId w:val="20"/>
  </w:num>
  <w:num w:numId="51">
    <w:abstractNumId w:val="21"/>
  </w:num>
  <w:num w:numId="52">
    <w:abstractNumId w:val="22"/>
  </w:num>
  <w:num w:numId="53">
    <w:abstractNumId w:val="23"/>
  </w:num>
  <w:num w:numId="54">
    <w:abstractNumId w:val="65"/>
  </w:num>
  <w:num w:numId="55">
    <w:abstractNumId w:val="27"/>
  </w:num>
  <w:num w:numId="56">
    <w:abstractNumId w:val="31"/>
  </w:num>
  <w:num w:numId="57">
    <w:abstractNumId w:val="64"/>
  </w:num>
  <w:num w:numId="58">
    <w:abstractNumId w:val="30"/>
  </w:num>
  <w:num w:numId="59">
    <w:abstractNumId w:val="45"/>
  </w:num>
  <w:num w:numId="60">
    <w:abstractNumId w:val="56"/>
  </w:num>
  <w:num w:numId="61">
    <w:abstractNumId w:val="57"/>
  </w:num>
  <w:num w:numId="62">
    <w:abstractNumId w:val="42"/>
  </w:num>
  <w:num w:numId="63">
    <w:abstractNumId w:val="4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2A6"/>
    <w:rsid w:val="00001B78"/>
    <w:rsid w:val="00001DFD"/>
    <w:rsid w:val="00003E56"/>
    <w:rsid w:val="000051E6"/>
    <w:rsid w:val="00005F1A"/>
    <w:rsid w:val="00006890"/>
    <w:rsid w:val="00006B51"/>
    <w:rsid w:val="000072BF"/>
    <w:rsid w:val="000079A7"/>
    <w:rsid w:val="00010B18"/>
    <w:rsid w:val="000120B8"/>
    <w:rsid w:val="000121C1"/>
    <w:rsid w:val="0001246D"/>
    <w:rsid w:val="00012619"/>
    <w:rsid w:val="00012B5B"/>
    <w:rsid w:val="000149EE"/>
    <w:rsid w:val="00014F20"/>
    <w:rsid w:val="00016502"/>
    <w:rsid w:val="00016A7F"/>
    <w:rsid w:val="0002114E"/>
    <w:rsid w:val="000221D3"/>
    <w:rsid w:val="00022C14"/>
    <w:rsid w:val="00023365"/>
    <w:rsid w:val="00026D61"/>
    <w:rsid w:val="00030984"/>
    <w:rsid w:val="00031E07"/>
    <w:rsid w:val="00031F35"/>
    <w:rsid w:val="00032406"/>
    <w:rsid w:val="00033BE7"/>
    <w:rsid w:val="00035FB1"/>
    <w:rsid w:val="000376C8"/>
    <w:rsid w:val="000428C5"/>
    <w:rsid w:val="000439F8"/>
    <w:rsid w:val="00043BDF"/>
    <w:rsid w:val="000459D5"/>
    <w:rsid w:val="00046286"/>
    <w:rsid w:val="00047B23"/>
    <w:rsid w:val="00054AE5"/>
    <w:rsid w:val="00054C6E"/>
    <w:rsid w:val="00054E58"/>
    <w:rsid w:val="000558FB"/>
    <w:rsid w:val="00055E38"/>
    <w:rsid w:val="00056096"/>
    <w:rsid w:val="000568EC"/>
    <w:rsid w:val="00060523"/>
    <w:rsid w:val="00060D61"/>
    <w:rsid w:val="0006131E"/>
    <w:rsid w:val="00062405"/>
    <w:rsid w:val="00064707"/>
    <w:rsid w:val="000648DE"/>
    <w:rsid w:val="00064FBD"/>
    <w:rsid w:val="000671D9"/>
    <w:rsid w:val="0007035C"/>
    <w:rsid w:val="00070518"/>
    <w:rsid w:val="0007263C"/>
    <w:rsid w:val="00072749"/>
    <w:rsid w:val="00073793"/>
    <w:rsid w:val="000777B1"/>
    <w:rsid w:val="00081C95"/>
    <w:rsid w:val="000826AD"/>
    <w:rsid w:val="00082988"/>
    <w:rsid w:val="0008406F"/>
    <w:rsid w:val="00084366"/>
    <w:rsid w:val="00084431"/>
    <w:rsid w:val="00086637"/>
    <w:rsid w:val="000875CA"/>
    <w:rsid w:val="00087BAD"/>
    <w:rsid w:val="00093620"/>
    <w:rsid w:val="00093687"/>
    <w:rsid w:val="000955E0"/>
    <w:rsid w:val="000973A1"/>
    <w:rsid w:val="000A2AAF"/>
    <w:rsid w:val="000A2D88"/>
    <w:rsid w:val="000A32FC"/>
    <w:rsid w:val="000A5996"/>
    <w:rsid w:val="000A60AF"/>
    <w:rsid w:val="000A6BFF"/>
    <w:rsid w:val="000A70D0"/>
    <w:rsid w:val="000B00F2"/>
    <w:rsid w:val="000B0122"/>
    <w:rsid w:val="000B0205"/>
    <w:rsid w:val="000B0686"/>
    <w:rsid w:val="000B1855"/>
    <w:rsid w:val="000B2255"/>
    <w:rsid w:val="000B468B"/>
    <w:rsid w:val="000B4B9D"/>
    <w:rsid w:val="000B51FA"/>
    <w:rsid w:val="000C0F52"/>
    <w:rsid w:val="000C21BA"/>
    <w:rsid w:val="000C2348"/>
    <w:rsid w:val="000C38EF"/>
    <w:rsid w:val="000C49B9"/>
    <w:rsid w:val="000D1218"/>
    <w:rsid w:val="000D12FC"/>
    <w:rsid w:val="000D1739"/>
    <w:rsid w:val="000D1B8F"/>
    <w:rsid w:val="000D65BA"/>
    <w:rsid w:val="000D68DE"/>
    <w:rsid w:val="000D7ECF"/>
    <w:rsid w:val="000E2D65"/>
    <w:rsid w:val="000E4943"/>
    <w:rsid w:val="000E50E9"/>
    <w:rsid w:val="000E5150"/>
    <w:rsid w:val="000E69E4"/>
    <w:rsid w:val="000F0821"/>
    <w:rsid w:val="000F0F83"/>
    <w:rsid w:val="000F19DC"/>
    <w:rsid w:val="000F3EB4"/>
    <w:rsid w:val="000F4D9E"/>
    <w:rsid w:val="000F52CE"/>
    <w:rsid w:val="000F53C6"/>
    <w:rsid w:val="000F5F70"/>
    <w:rsid w:val="000F758A"/>
    <w:rsid w:val="00100046"/>
    <w:rsid w:val="001002CE"/>
    <w:rsid w:val="001006D4"/>
    <w:rsid w:val="00101AEE"/>
    <w:rsid w:val="001028CE"/>
    <w:rsid w:val="00104D11"/>
    <w:rsid w:val="00105DEC"/>
    <w:rsid w:val="00111898"/>
    <w:rsid w:val="001138F2"/>
    <w:rsid w:val="00113F6A"/>
    <w:rsid w:val="0011758E"/>
    <w:rsid w:val="00117F01"/>
    <w:rsid w:val="00120230"/>
    <w:rsid w:val="0012291B"/>
    <w:rsid w:val="001233EA"/>
    <w:rsid w:val="001240FF"/>
    <w:rsid w:val="00124F3F"/>
    <w:rsid w:val="00125DD5"/>
    <w:rsid w:val="00125EE3"/>
    <w:rsid w:val="001311F8"/>
    <w:rsid w:val="001321D1"/>
    <w:rsid w:val="00132433"/>
    <w:rsid w:val="001353A6"/>
    <w:rsid w:val="0013652A"/>
    <w:rsid w:val="0013730D"/>
    <w:rsid w:val="001379E1"/>
    <w:rsid w:val="00142120"/>
    <w:rsid w:val="001427E9"/>
    <w:rsid w:val="00145DE0"/>
    <w:rsid w:val="00145E68"/>
    <w:rsid w:val="00145ECB"/>
    <w:rsid w:val="00153EF4"/>
    <w:rsid w:val="00157CC4"/>
    <w:rsid w:val="0016016D"/>
    <w:rsid w:val="001602B6"/>
    <w:rsid w:val="00162253"/>
    <w:rsid w:val="00166812"/>
    <w:rsid w:val="00167A8C"/>
    <w:rsid w:val="00170CC6"/>
    <w:rsid w:val="00177311"/>
    <w:rsid w:val="0017786E"/>
    <w:rsid w:val="0018074A"/>
    <w:rsid w:val="00181495"/>
    <w:rsid w:val="00181B61"/>
    <w:rsid w:val="00182F1E"/>
    <w:rsid w:val="00183A23"/>
    <w:rsid w:val="001845A4"/>
    <w:rsid w:val="0018591C"/>
    <w:rsid w:val="0019148D"/>
    <w:rsid w:val="001925AB"/>
    <w:rsid w:val="0019349D"/>
    <w:rsid w:val="001942A7"/>
    <w:rsid w:val="00194D6E"/>
    <w:rsid w:val="00195797"/>
    <w:rsid w:val="001961B6"/>
    <w:rsid w:val="0019634E"/>
    <w:rsid w:val="001A003C"/>
    <w:rsid w:val="001A0919"/>
    <w:rsid w:val="001A1502"/>
    <w:rsid w:val="001A1E89"/>
    <w:rsid w:val="001A35CD"/>
    <w:rsid w:val="001A3E15"/>
    <w:rsid w:val="001A61A0"/>
    <w:rsid w:val="001A762A"/>
    <w:rsid w:val="001A78F2"/>
    <w:rsid w:val="001B1FE9"/>
    <w:rsid w:val="001B2C1D"/>
    <w:rsid w:val="001B371F"/>
    <w:rsid w:val="001B4E73"/>
    <w:rsid w:val="001B593E"/>
    <w:rsid w:val="001B682F"/>
    <w:rsid w:val="001C0051"/>
    <w:rsid w:val="001C0192"/>
    <w:rsid w:val="001C1462"/>
    <w:rsid w:val="001C1FCA"/>
    <w:rsid w:val="001C2106"/>
    <w:rsid w:val="001C4A1C"/>
    <w:rsid w:val="001C4EF5"/>
    <w:rsid w:val="001C6B0C"/>
    <w:rsid w:val="001D0B29"/>
    <w:rsid w:val="001D0C86"/>
    <w:rsid w:val="001D27E6"/>
    <w:rsid w:val="001D287D"/>
    <w:rsid w:val="001D3B7F"/>
    <w:rsid w:val="001D3D2A"/>
    <w:rsid w:val="001D4A03"/>
    <w:rsid w:val="001D5805"/>
    <w:rsid w:val="001D77CF"/>
    <w:rsid w:val="001D7B5C"/>
    <w:rsid w:val="001E3DD8"/>
    <w:rsid w:val="001E4203"/>
    <w:rsid w:val="001E65DC"/>
    <w:rsid w:val="001E72C2"/>
    <w:rsid w:val="001E7EAB"/>
    <w:rsid w:val="001F1138"/>
    <w:rsid w:val="001F3DF4"/>
    <w:rsid w:val="001F4B1B"/>
    <w:rsid w:val="001F5445"/>
    <w:rsid w:val="001F544B"/>
    <w:rsid w:val="001F6813"/>
    <w:rsid w:val="001F6CEF"/>
    <w:rsid w:val="001F7AED"/>
    <w:rsid w:val="002009DA"/>
    <w:rsid w:val="00201E3C"/>
    <w:rsid w:val="002020E9"/>
    <w:rsid w:val="002024B8"/>
    <w:rsid w:val="002026AD"/>
    <w:rsid w:val="00202713"/>
    <w:rsid w:val="00202999"/>
    <w:rsid w:val="00202CC8"/>
    <w:rsid w:val="002050E5"/>
    <w:rsid w:val="00205207"/>
    <w:rsid w:val="002056A6"/>
    <w:rsid w:val="00210040"/>
    <w:rsid w:val="00214388"/>
    <w:rsid w:val="00215485"/>
    <w:rsid w:val="00216D5D"/>
    <w:rsid w:val="00217EDE"/>
    <w:rsid w:val="00221592"/>
    <w:rsid w:val="002215E7"/>
    <w:rsid w:val="00221649"/>
    <w:rsid w:val="00221753"/>
    <w:rsid w:val="00221884"/>
    <w:rsid w:val="00221B24"/>
    <w:rsid w:val="002224F3"/>
    <w:rsid w:val="00224AFC"/>
    <w:rsid w:val="00227E83"/>
    <w:rsid w:val="00227FCF"/>
    <w:rsid w:val="00230433"/>
    <w:rsid w:val="002306C1"/>
    <w:rsid w:val="00230761"/>
    <w:rsid w:val="00230ABA"/>
    <w:rsid w:val="002330E7"/>
    <w:rsid w:val="00234432"/>
    <w:rsid w:val="002352A8"/>
    <w:rsid w:val="00235387"/>
    <w:rsid w:val="00235411"/>
    <w:rsid w:val="002364A3"/>
    <w:rsid w:val="00240A62"/>
    <w:rsid w:val="00241388"/>
    <w:rsid w:val="0024256C"/>
    <w:rsid w:val="0024286C"/>
    <w:rsid w:val="00242BCA"/>
    <w:rsid w:val="00244555"/>
    <w:rsid w:val="0024678D"/>
    <w:rsid w:val="00246A3E"/>
    <w:rsid w:val="0025295F"/>
    <w:rsid w:val="00252CA5"/>
    <w:rsid w:val="00253B07"/>
    <w:rsid w:val="00256930"/>
    <w:rsid w:val="002578EE"/>
    <w:rsid w:val="0026166D"/>
    <w:rsid w:val="002620CE"/>
    <w:rsid w:val="00262861"/>
    <w:rsid w:val="002639E5"/>
    <w:rsid w:val="00264B28"/>
    <w:rsid w:val="0026540D"/>
    <w:rsid w:val="00266AAD"/>
    <w:rsid w:val="00267BF8"/>
    <w:rsid w:val="00270415"/>
    <w:rsid w:val="0027068C"/>
    <w:rsid w:val="0027076D"/>
    <w:rsid w:val="00271B64"/>
    <w:rsid w:val="00272CBF"/>
    <w:rsid w:val="00272CD5"/>
    <w:rsid w:val="00274421"/>
    <w:rsid w:val="00274507"/>
    <w:rsid w:val="0027604D"/>
    <w:rsid w:val="002761ED"/>
    <w:rsid w:val="002769FB"/>
    <w:rsid w:val="00276ADF"/>
    <w:rsid w:val="002776DB"/>
    <w:rsid w:val="002805B1"/>
    <w:rsid w:val="00280E9F"/>
    <w:rsid w:val="00281A6A"/>
    <w:rsid w:val="00283B4F"/>
    <w:rsid w:val="00283D0A"/>
    <w:rsid w:val="0028432B"/>
    <w:rsid w:val="00287104"/>
    <w:rsid w:val="00287137"/>
    <w:rsid w:val="00287DFE"/>
    <w:rsid w:val="002915C1"/>
    <w:rsid w:val="00291679"/>
    <w:rsid w:val="002918BD"/>
    <w:rsid w:val="00293130"/>
    <w:rsid w:val="00293A38"/>
    <w:rsid w:val="00294B76"/>
    <w:rsid w:val="002959F1"/>
    <w:rsid w:val="002A1256"/>
    <w:rsid w:val="002A4591"/>
    <w:rsid w:val="002A64D4"/>
    <w:rsid w:val="002B62D0"/>
    <w:rsid w:val="002C2A10"/>
    <w:rsid w:val="002C45C2"/>
    <w:rsid w:val="002C4B3B"/>
    <w:rsid w:val="002C5C01"/>
    <w:rsid w:val="002C63AE"/>
    <w:rsid w:val="002C6F0D"/>
    <w:rsid w:val="002D2579"/>
    <w:rsid w:val="002D3350"/>
    <w:rsid w:val="002D37CB"/>
    <w:rsid w:val="002D63FA"/>
    <w:rsid w:val="002D67FB"/>
    <w:rsid w:val="002D762C"/>
    <w:rsid w:val="002D7B64"/>
    <w:rsid w:val="002D7D4F"/>
    <w:rsid w:val="002E2D7C"/>
    <w:rsid w:val="002E4E5F"/>
    <w:rsid w:val="002E5095"/>
    <w:rsid w:val="002E56A6"/>
    <w:rsid w:val="002E57AD"/>
    <w:rsid w:val="002E7C6A"/>
    <w:rsid w:val="002F1423"/>
    <w:rsid w:val="002F1609"/>
    <w:rsid w:val="002F16BA"/>
    <w:rsid w:val="002F363D"/>
    <w:rsid w:val="002F54C9"/>
    <w:rsid w:val="002F5CE1"/>
    <w:rsid w:val="002F62E3"/>
    <w:rsid w:val="002F6365"/>
    <w:rsid w:val="00303BC3"/>
    <w:rsid w:val="00310AF9"/>
    <w:rsid w:val="00311F19"/>
    <w:rsid w:val="00312148"/>
    <w:rsid w:val="00312162"/>
    <w:rsid w:val="003122E6"/>
    <w:rsid w:val="003125BC"/>
    <w:rsid w:val="003129B1"/>
    <w:rsid w:val="00312A8F"/>
    <w:rsid w:val="00312EA2"/>
    <w:rsid w:val="0031518B"/>
    <w:rsid w:val="00315717"/>
    <w:rsid w:val="00317650"/>
    <w:rsid w:val="00317AC4"/>
    <w:rsid w:val="003230DA"/>
    <w:rsid w:val="00323660"/>
    <w:rsid w:val="00323EB2"/>
    <w:rsid w:val="00323FE1"/>
    <w:rsid w:val="00324C83"/>
    <w:rsid w:val="003253CD"/>
    <w:rsid w:val="0032564E"/>
    <w:rsid w:val="00330A58"/>
    <w:rsid w:val="0033209D"/>
    <w:rsid w:val="00332973"/>
    <w:rsid w:val="00332984"/>
    <w:rsid w:val="00333D5A"/>
    <w:rsid w:val="003374B3"/>
    <w:rsid w:val="00340894"/>
    <w:rsid w:val="00341605"/>
    <w:rsid w:val="003416AA"/>
    <w:rsid w:val="003447A7"/>
    <w:rsid w:val="00344EEB"/>
    <w:rsid w:val="00345651"/>
    <w:rsid w:val="003543D8"/>
    <w:rsid w:val="00355891"/>
    <w:rsid w:val="00356347"/>
    <w:rsid w:val="00357BAF"/>
    <w:rsid w:val="00360F5A"/>
    <w:rsid w:val="00361CA4"/>
    <w:rsid w:val="003623CB"/>
    <w:rsid w:val="003679C7"/>
    <w:rsid w:val="0037045B"/>
    <w:rsid w:val="00370B8F"/>
    <w:rsid w:val="003713E7"/>
    <w:rsid w:val="00371430"/>
    <w:rsid w:val="00373E51"/>
    <w:rsid w:val="003767B5"/>
    <w:rsid w:val="00377E01"/>
    <w:rsid w:val="0038127E"/>
    <w:rsid w:val="003817AA"/>
    <w:rsid w:val="0038234E"/>
    <w:rsid w:val="0038295E"/>
    <w:rsid w:val="003829D7"/>
    <w:rsid w:val="00384285"/>
    <w:rsid w:val="00386745"/>
    <w:rsid w:val="00391DD3"/>
    <w:rsid w:val="00392402"/>
    <w:rsid w:val="00393C36"/>
    <w:rsid w:val="00395169"/>
    <w:rsid w:val="00396201"/>
    <w:rsid w:val="00396EF9"/>
    <w:rsid w:val="003A0350"/>
    <w:rsid w:val="003A0668"/>
    <w:rsid w:val="003A3A47"/>
    <w:rsid w:val="003A4D82"/>
    <w:rsid w:val="003A4FE9"/>
    <w:rsid w:val="003A541F"/>
    <w:rsid w:val="003A7136"/>
    <w:rsid w:val="003B15F9"/>
    <w:rsid w:val="003B1996"/>
    <w:rsid w:val="003B24FE"/>
    <w:rsid w:val="003B2A90"/>
    <w:rsid w:val="003B5882"/>
    <w:rsid w:val="003B608B"/>
    <w:rsid w:val="003B6B20"/>
    <w:rsid w:val="003B71B2"/>
    <w:rsid w:val="003B7304"/>
    <w:rsid w:val="003B759B"/>
    <w:rsid w:val="003C080A"/>
    <w:rsid w:val="003C0E32"/>
    <w:rsid w:val="003C18F1"/>
    <w:rsid w:val="003C3254"/>
    <w:rsid w:val="003C32C1"/>
    <w:rsid w:val="003C3361"/>
    <w:rsid w:val="003C3F59"/>
    <w:rsid w:val="003C47A6"/>
    <w:rsid w:val="003C7FDC"/>
    <w:rsid w:val="003D0032"/>
    <w:rsid w:val="003D0F05"/>
    <w:rsid w:val="003D2176"/>
    <w:rsid w:val="003D36EB"/>
    <w:rsid w:val="003D457B"/>
    <w:rsid w:val="003D608D"/>
    <w:rsid w:val="003D6669"/>
    <w:rsid w:val="003D6B3E"/>
    <w:rsid w:val="003D792A"/>
    <w:rsid w:val="003D7F90"/>
    <w:rsid w:val="003E11E0"/>
    <w:rsid w:val="003E19D0"/>
    <w:rsid w:val="003E448A"/>
    <w:rsid w:val="003E4C26"/>
    <w:rsid w:val="003E52CD"/>
    <w:rsid w:val="003F01C7"/>
    <w:rsid w:val="003F1043"/>
    <w:rsid w:val="003F1FC3"/>
    <w:rsid w:val="003F2291"/>
    <w:rsid w:val="003F3C70"/>
    <w:rsid w:val="003F427E"/>
    <w:rsid w:val="003F5A40"/>
    <w:rsid w:val="003F7FB6"/>
    <w:rsid w:val="00400042"/>
    <w:rsid w:val="00400D91"/>
    <w:rsid w:val="00401C1E"/>
    <w:rsid w:val="00401F00"/>
    <w:rsid w:val="0040310D"/>
    <w:rsid w:val="0040359A"/>
    <w:rsid w:val="00403C4D"/>
    <w:rsid w:val="00404955"/>
    <w:rsid w:val="00405C92"/>
    <w:rsid w:val="00407378"/>
    <w:rsid w:val="004110C0"/>
    <w:rsid w:val="0041157A"/>
    <w:rsid w:val="00412250"/>
    <w:rsid w:val="00413F2F"/>
    <w:rsid w:val="00414508"/>
    <w:rsid w:val="0041468C"/>
    <w:rsid w:val="004151F3"/>
    <w:rsid w:val="00415DD1"/>
    <w:rsid w:val="004209BA"/>
    <w:rsid w:val="00421531"/>
    <w:rsid w:val="00422BA7"/>
    <w:rsid w:val="00422FF1"/>
    <w:rsid w:val="00423F4F"/>
    <w:rsid w:val="00424332"/>
    <w:rsid w:val="004268DF"/>
    <w:rsid w:val="00426BF5"/>
    <w:rsid w:val="004306B5"/>
    <w:rsid w:val="00430A05"/>
    <w:rsid w:val="00431356"/>
    <w:rsid w:val="0043260F"/>
    <w:rsid w:val="00434518"/>
    <w:rsid w:val="004359C8"/>
    <w:rsid w:val="004371AB"/>
    <w:rsid w:val="0043743F"/>
    <w:rsid w:val="004377A0"/>
    <w:rsid w:val="00437EF9"/>
    <w:rsid w:val="00441A46"/>
    <w:rsid w:val="004421AF"/>
    <w:rsid w:val="00442F21"/>
    <w:rsid w:val="0044347A"/>
    <w:rsid w:val="00444A08"/>
    <w:rsid w:val="0044600A"/>
    <w:rsid w:val="00446A01"/>
    <w:rsid w:val="004512EA"/>
    <w:rsid w:val="0045144A"/>
    <w:rsid w:val="0045476A"/>
    <w:rsid w:val="00454DFA"/>
    <w:rsid w:val="004558A1"/>
    <w:rsid w:val="00456FD4"/>
    <w:rsid w:val="00457EB4"/>
    <w:rsid w:val="0046075F"/>
    <w:rsid w:val="0046221A"/>
    <w:rsid w:val="00462E81"/>
    <w:rsid w:val="004630BC"/>
    <w:rsid w:val="00464636"/>
    <w:rsid w:val="00464796"/>
    <w:rsid w:val="00464B97"/>
    <w:rsid w:val="00465B26"/>
    <w:rsid w:val="00470CBE"/>
    <w:rsid w:val="00471940"/>
    <w:rsid w:val="00473288"/>
    <w:rsid w:val="00475605"/>
    <w:rsid w:val="00477598"/>
    <w:rsid w:val="00477987"/>
    <w:rsid w:val="00480DC3"/>
    <w:rsid w:val="00482991"/>
    <w:rsid w:val="0048338D"/>
    <w:rsid w:val="00483C20"/>
    <w:rsid w:val="004866B7"/>
    <w:rsid w:val="00486EF4"/>
    <w:rsid w:val="00487AD3"/>
    <w:rsid w:val="004901BF"/>
    <w:rsid w:val="0049155B"/>
    <w:rsid w:val="00492049"/>
    <w:rsid w:val="004933F7"/>
    <w:rsid w:val="00493B7A"/>
    <w:rsid w:val="00494A41"/>
    <w:rsid w:val="004A3811"/>
    <w:rsid w:val="004A4958"/>
    <w:rsid w:val="004A4E97"/>
    <w:rsid w:val="004A53F8"/>
    <w:rsid w:val="004A6086"/>
    <w:rsid w:val="004A69DC"/>
    <w:rsid w:val="004B141A"/>
    <w:rsid w:val="004B1A1A"/>
    <w:rsid w:val="004B59B6"/>
    <w:rsid w:val="004B79F4"/>
    <w:rsid w:val="004C0088"/>
    <w:rsid w:val="004C074A"/>
    <w:rsid w:val="004C1858"/>
    <w:rsid w:val="004C1B45"/>
    <w:rsid w:val="004C1BF5"/>
    <w:rsid w:val="004C256D"/>
    <w:rsid w:val="004C38B3"/>
    <w:rsid w:val="004C4F83"/>
    <w:rsid w:val="004C5BA5"/>
    <w:rsid w:val="004C6B4C"/>
    <w:rsid w:val="004C6C44"/>
    <w:rsid w:val="004C78FC"/>
    <w:rsid w:val="004D09E8"/>
    <w:rsid w:val="004D19E5"/>
    <w:rsid w:val="004D1F67"/>
    <w:rsid w:val="004D2895"/>
    <w:rsid w:val="004D3BCB"/>
    <w:rsid w:val="004D47C0"/>
    <w:rsid w:val="004D49EB"/>
    <w:rsid w:val="004D5263"/>
    <w:rsid w:val="004D7F33"/>
    <w:rsid w:val="004E18AF"/>
    <w:rsid w:val="004E1944"/>
    <w:rsid w:val="004E27D1"/>
    <w:rsid w:val="004E3A5B"/>
    <w:rsid w:val="004E3FD4"/>
    <w:rsid w:val="004E423A"/>
    <w:rsid w:val="004E58B4"/>
    <w:rsid w:val="004F0782"/>
    <w:rsid w:val="004F0B9E"/>
    <w:rsid w:val="004F1440"/>
    <w:rsid w:val="004F2686"/>
    <w:rsid w:val="004F2DB8"/>
    <w:rsid w:val="004F56D3"/>
    <w:rsid w:val="004F748A"/>
    <w:rsid w:val="00500C63"/>
    <w:rsid w:val="005014A9"/>
    <w:rsid w:val="00501D77"/>
    <w:rsid w:val="00502F38"/>
    <w:rsid w:val="00503A80"/>
    <w:rsid w:val="0050407B"/>
    <w:rsid w:val="00507980"/>
    <w:rsid w:val="00512BE8"/>
    <w:rsid w:val="00512F74"/>
    <w:rsid w:val="00513359"/>
    <w:rsid w:val="00514D9E"/>
    <w:rsid w:val="00515959"/>
    <w:rsid w:val="00515BB8"/>
    <w:rsid w:val="00517FCB"/>
    <w:rsid w:val="005201B1"/>
    <w:rsid w:val="005204A0"/>
    <w:rsid w:val="00522CD3"/>
    <w:rsid w:val="00524140"/>
    <w:rsid w:val="00524F57"/>
    <w:rsid w:val="005262E1"/>
    <w:rsid w:val="005275F4"/>
    <w:rsid w:val="0052766A"/>
    <w:rsid w:val="005277EB"/>
    <w:rsid w:val="005320E2"/>
    <w:rsid w:val="00534C39"/>
    <w:rsid w:val="00537CD1"/>
    <w:rsid w:val="005415F0"/>
    <w:rsid w:val="005428CC"/>
    <w:rsid w:val="005429D4"/>
    <w:rsid w:val="00543025"/>
    <w:rsid w:val="00543958"/>
    <w:rsid w:val="00544C99"/>
    <w:rsid w:val="00544DE1"/>
    <w:rsid w:val="00547D42"/>
    <w:rsid w:val="00550362"/>
    <w:rsid w:val="005508AC"/>
    <w:rsid w:val="00551BCF"/>
    <w:rsid w:val="00551C6E"/>
    <w:rsid w:val="00551CC0"/>
    <w:rsid w:val="00555DC5"/>
    <w:rsid w:val="00556042"/>
    <w:rsid w:val="00560F66"/>
    <w:rsid w:val="00562259"/>
    <w:rsid w:val="005645F4"/>
    <w:rsid w:val="00566570"/>
    <w:rsid w:val="00566CEE"/>
    <w:rsid w:val="00570006"/>
    <w:rsid w:val="00570D32"/>
    <w:rsid w:val="005712F1"/>
    <w:rsid w:val="00571F84"/>
    <w:rsid w:val="005739E8"/>
    <w:rsid w:val="005743DD"/>
    <w:rsid w:val="00574502"/>
    <w:rsid w:val="00574CC3"/>
    <w:rsid w:val="005764EB"/>
    <w:rsid w:val="005764F7"/>
    <w:rsid w:val="00577CE6"/>
    <w:rsid w:val="0058055C"/>
    <w:rsid w:val="00580A08"/>
    <w:rsid w:val="005818D3"/>
    <w:rsid w:val="00581B84"/>
    <w:rsid w:val="00583038"/>
    <w:rsid w:val="00585D96"/>
    <w:rsid w:val="00590295"/>
    <w:rsid w:val="00590D37"/>
    <w:rsid w:val="00591289"/>
    <w:rsid w:val="00591DCB"/>
    <w:rsid w:val="005927A2"/>
    <w:rsid w:val="00592A95"/>
    <w:rsid w:val="00593222"/>
    <w:rsid w:val="005949A1"/>
    <w:rsid w:val="00594E4E"/>
    <w:rsid w:val="005954B7"/>
    <w:rsid w:val="0059598B"/>
    <w:rsid w:val="00596B3D"/>
    <w:rsid w:val="005A0FCE"/>
    <w:rsid w:val="005A1112"/>
    <w:rsid w:val="005A1179"/>
    <w:rsid w:val="005A28CE"/>
    <w:rsid w:val="005A2DEA"/>
    <w:rsid w:val="005A3300"/>
    <w:rsid w:val="005A54F0"/>
    <w:rsid w:val="005B1D23"/>
    <w:rsid w:val="005B259D"/>
    <w:rsid w:val="005B2A28"/>
    <w:rsid w:val="005B4EEB"/>
    <w:rsid w:val="005B5C38"/>
    <w:rsid w:val="005B7561"/>
    <w:rsid w:val="005C7DCB"/>
    <w:rsid w:val="005D5E35"/>
    <w:rsid w:val="005D6CB4"/>
    <w:rsid w:val="005D6E25"/>
    <w:rsid w:val="005D7B4D"/>
    <w:rsid w:val="005E0DD4"/>
    <w:rsid w:val="005E2707"/>
    <w:rsid w:val="005E3ADA"/>
    <w:rsid w:val="005E6E88"/>
    <w:rsid w:val="005E717E"/>
    <w:rsid w:val="005F07FB"/>
    <w:rsid w:val="005F2A9F"/>
    <w:rsid w:val="005F2BC0"/>
    <w:rsid w:val="005F3375"/>
    <w:rsid w:val="005F3441"/>
    <w:rsid w:val="005F4EB4"/>
    <w:rsid w:val="0060035C"/>
    <w:rsid w:val="00601F04"/>
    <w:rsid w:val="00603023"/>
    <w:rsid w:val="00605882"/>
    <w:rsid w:val="00610B6C"/>
    <w:rsid w:val="00612A4A"/>
    <w:rsid w:val="00613EE1"/>
    <w:rsid w:val="00615C29"/>
    <w:rsid w:val="0061631A"/>
    <w:rsid w:val="006219BC"/>
    <w:rsid w:val="00633D05"/>
    <w:rsid w:val="00634054"/>
    <w:rsid w:val="00636A06"/>
    <w:rsid w:val="006417CC"/>
    <w:rsid w:val="00641949"/>
    <w:rsid w:val="00643F90"/>
    <w:rsid w:val="00644D5E"/>
    <w:rsid w:val="006455FF"/>
    <w:rsid w:val="00645910"/>
    <w:rsid w:val="0064726F"/>
    <w:rsid w:val="0064751F"/>
    <w:rsid w:val="00653A5B"/>
    <w:rsid w:val="00653B26"/>
    <w:rsid w:val="00654196"/>
    <w:rsid w:val="00654C37"/>
    <w:rsid w:val="00655B4E"/>
    <w:rsid w:val="00656B31"/>
    <w:rsid w:val="00656E3E"/>
    <w:rsid w:val="00664BAA"/>
    <w:rsid w:val="00672961"/>
    <w:rsid w:val="0067377C"/>
    <w:rsid w:val="00675197"/>
    <w:rsid w:val="00675C4A"/>
    <w:rsid w:val="006825F2"/>
    <w:rsid w:val="006825F4"/>
    <w:rsid w:val="00682F97"/>
    <w:rsid w:val="00683501"/>
    <w:rsid w:val="00686C32"/>
    <w:rsid w:val="006876E0"/>
    <w:rsid w:val="00690EC0"/>
    <w:rsid w:val="00691D64"/>
    <w:rsid w:val="00692709"/>
    <w:rsid w:val="0069346A"/>
    <w:rsid w:val="00694D53"/>
    <w:rsid w:val="00695AE6"/>
    <w:rsid w:val="00697076"/>
    <w:rsid w:val="006973DA"/>
    <w:rsid w:val="00697469"/>
    <w:rsid w:val="00697EF7"/>
    <w:rsid w:val="006A0114"/>
    <w:rsid w:val="006A056D"/>
    <w:rsid w:val="006A2FB3"/>
    <w:rsid w:val="006A36A7"/>
    <w:rsid w:val="006A3A0D"/>
    <w:rsid w:val="006A4778"/>
    <w:rsid w:val="006A513F"/>
    <w:rsid w:val="006A62F9"/>
    <w:rsid w:val="006A7D5F"/>
    <w:rsid w:val="006B2EFF"/>
    <w:rsid w:val="006B3187"/>
    <w:rsid w:val="006B3DE2"/>
    <w:rsid w:val="006B4982"/>
    <w:rsid w:val="006B4A7E"/>
    <w:rsid w:val="006B5517"/>
    <w:rsid w:val="006C0798"/>
    <w:rsid w:val="006C158D"/>
    <w:rsid w:val="006C1971"/>
    <w:rsid w:val="006C1C48"/>
    <w:rsid w:val="006C5217"/>
    <w:rsid w:val="006C5990"/>
    <w:rsid w:val="006C64D3"/>
    <w:rsid w:val="006D0CCD"/>
    <w:rsid w:val="006D139D"/>
    <w:rsid w:val="006D5B21"/>
    <w:rsid w:val="006E07D9"/>
    <w:rsid w:val="006E2461"/>
    <w:rsid w:val="006E2DA6"/>
    <w:rsid w:val="006E3D63"/>
    <w:rsid w:val="006E3E8D"/>
    <w:rsid w:val="006E7277"/>
    <w:rsid w:val="006F09E5"/>
    <w:rsid w:val="006F2006"/>
    <w:rsid w:val="006F5035"/>
    <w:rsid w:val="006F7B8E"/>
    <w:rsid w:val="006F7FC3"/>
    <w:rsid w:val="0070025B"/>
    <w:rsid w:val="00701781"/>
    <w:rsid w:val="00701E4A"/>
    <w:rsid w:val="00702F1D"/>
    <w:rsid w:val="00704D6D"/>
    <w:rsid w:val="007054A0"/>
    <w:rsid w:val="00705BC7"/>
    <w:rsid w:val="00706B17"/>
    <w:rsid w:val="007129D5"/>
    <w:rsid w:val="0071304E"/>
    <w:rsid w:val="00716708"/>
    <w:rsid w:val="0071709F"/>
    <w:rsid w:val="007174B8"/>
    <w:rsid w:val="00717D04"/>
    <w:rsid w:val="00720C2E"/>
    <w:rsid w:val="00721FC4"/>
    <w:rsid w:val="0072223D"/>
    <w:rsid w:val="00722CDA"/>
    <w:rsid w:val="00724B00"/>
    <w:rsid w:val="007252C1"/>
    <w:rsid w:val="007254A5"/>
    <w:rsid w:val="0072657F"/>
    <w:rsid w:val="0072749A"/>
    <w:rsid w:val="00730A72"/>
    <w:rsid w:val="0073469D"/>
    <w:rsid w:val="00735C18"/>
    <w:rsid w:val="00735D5E"/>
    <w:rsid w:val="00736082"/>
    <w:rsid w:val="007369F7"/>
    <w:rsid w:val="0074203F"/>
    <w:rsid w:val="007443E3"/>
    <w:rsid w:val="0074639C"/>
    <w:rsid w:val="007473C1"/>
    <w:rsid w:val="00752720"/>
    <w:rsid w:val="00753940"/>
    <w:rsid w:val="0075515A"/>
    <w:rsid w:val="00755E0E"/>
    <w:rsid w:val="00756CA5"/>
    <w:rsid w:val="00756E2B"/>
    <w:rsid w:val="007605FD"/>
    <w:rsid w:val="00761879"/>
    <w:rsid w:val="0076299B"/>
    <w:rsid w:val="00762C75"/>
    <w:rsid w:val="007648A4"/>
    <w:rsid w:val="00766539"/>
    <w:rsid w:val="00770753"/>
    <w:rsid w:val="0077527C"/>
    <w:rsid w:val="0078205D"/>
    <w:rsid w:val="0078387F"/>
    <w:rsid w:val="0078609C"/>
    <w:rsid w:val="007862A1"/>
    <w:rsid w:val="0078671F"/>
    <w:rsid w:val="00786C1A"/>
    <w:rsid w:val="007912D2"/>
    <w:rsid w:val="0079133E"/>
    <w:rsid w:val="00791D2B"/>
    <w:rsid w:val="00791E8C"/>
    <w:rsid w:val="00792544"/>
    <w:rsid w:val="00792C9E"/>
    <w:rsid w:val="00797828"/>
    <w:rsid w:val="00797A1F"/>
    <w:rsid w:val="007A0143"/>
    <w:rsid w:val="007A016F"/>
    <w:rsid w:val="007A12E3"/>
    <w:rsid w:val="007A1EC9"/>
    <w:rsid w:val="007A23B4"/>
    <w:rsid w:val="007A3B54"/>
    <w:rsid w:val="007A3F49"/>
    <w:rsid w:val="007A4943"/>
    <w:rsid w:val="007A6529"/>
    <w:rsid w:val="007A7AC9"/>
    <w:rsid w:val="007B3FA0"/>
    <w:rsid w:val="007B6D54"/>
    <w:rsid w:val="007C0AE0"/>
    <w:rsid w:val="007C1028"/>
    <w:rsid w:val="007C2732"/>
    <w:rsid w:val="007C3579"/>
    <w:rsid w:val="007C5C9F"/>
    <w:rsid w:val="007C737E"/>
    <w:rsid w:val="007C7EB3"/>
    <w:rsid w:val="007D193E"/>
    <w:rsid w:val="007D2825"/>
    <w:rsid w:val="007D29A2"/>
    <w:rsid w:val="007D3ADD"/>
    <w:rsid w:val="007D57E8"/>
    <w:rsid w:val="007D7E5F"/>
    <w:rsid w:val="007E15B5"/>
    <w:rsid w:val="007E78BD"/>
    <w:rsid w:val="007E7F9A"/>
    <w:rsid w:val="007F2E16"/>
    <w:rsid w:val="007F464E"/>
    <w:rsid w:val="007F74A3"/>
    <w:rsid w:val="007F7B0D"/>
    <w:rsid w:val="00801094"/>
    <w:rsid w:val="00801721"/>
    <w:rsid w:val="00801734"/>
    <w:rsid w:val="008052BB"/>
    <w:rsid w:val="00805453"/>
    <w:rsid w:val="008063AA"/>
    <w:rsid w:val="00807066"/>
    <w:rsid w:val="008077F9"/>
    <w:rsid w:val="00807DE0"/>
    <w:rsid w:val="00812A89"/>
    <w:rsid w:val="00813D3E"/>
    <w:rsid w:val="008169E6"/>
    <w:rsid w:val="00816EB0"/>
    <w:rsid w:val="0081760A"/>
    <w:rsid w:val="00820847"/>
    <w:rsid w:val="008212E4"/>
    <w:rsid w:val="008218A0"/>
    <w:rsid w:val="008222C8"/>
    <w:rsid w:val="00823B59"/>
    <w:rsid w:val="00824DE8"/>
    <w:rsid w:val="008273A3"/>
    <w:rsid w:val="00827693"/>
    <w:rsid w:val="00830C8A"/>
    <w:rsid w:val="008314E4"/>
    <w:rsid w:val="00831C41"/>
    <w:rsid w:val="00832778"/>
    <w:rsid w:val="0083384C"/>
    <w:rsid w:val="00837391"/>
    <w:rsid w:val="0083776A"/>
    <w:rsid w:val="00837DB1"/>
    <w:rsid w:val="0084106D"/>
    <w:rsid w:val="00843780"/>
    <w:rsid w:val="00844B6A"/>
    <w:rsid w:val="00846D89"/>
    <w:rsid w:val="008509C1"/>
    <w:rsid w:val="0085590C"/>
    <w:rsid w:val="00856A15"/>
    <w:rsid w:val="00861D8B"/>
    <w:rsid w:val="00862139"/>
    <w:rsid w:val="008623C4"/>
    <w:rsid w:val="00863AE7"/>
    <w:rsid w:val="00864E4A"/>
    <w:rsid w:val="00865960"/>
    <w:rsid w:val="00865B0E"/>
    <w:rsid w:val="0086748F"/>
    <w:rsid w:val="0087022C"/>
    <w:rsid w:val="00873754"/>
    <w:rsid w:val="0087455F"/>
    <w:rsid w:val="00874891"/>
    <w:rsid w:val="00874F91"/>
    <w:rsid w:val="00875047"/>
    <w:rsid w:val="00875816"/>
    <w:rsid w:val="008759A6"/>
    <w:rsid w:val="00884322"/>
    <w:rsid w:val="00886F9E"/>
    <w:rsid w:val="00891802"/>
    <w:rsid w:val="008928F9"/>
    <w:rsid w:val="008957F2"/>
    <w:rsid w:val="00895CA0"/>
    <w:rsid w:val="00896D37"/>
    <w:rsid w:val="008A34AB"/>
    <w:rsid w:val="008A67AC"/>
    <w:rsid w:val="008A6C79"/>
    <w:rsid w:val="008A79C1"/>
    <w:rsid w:val="008B0DE7"/>
    <w:rsid w:val="008B1015"/>
    <w:rsid w:val="008B14BB"/>
    <w:rsid w:val="008B2DAF"/>
    <w:rsid w:val="008B5044"/>
    <w:rsid w:val="008B6AB9"/>
    <w:rsid w:val="008B6FDF"/>
    <w:rsid w:val="008C0B02"/>
    <w:rsid w:val="008C118F"/>
    <w:rsid w:val="008C11A9"/>
    <w:rsid w:val="008C1695"/>
    <w:rsid w:val="008C1B2B"/>
    <w:rsid w:val="008C2D56"/>
    <w:rsid w:val="008C380F"/>
    <w:rsid w:val="008D0DD5"/>
    <w:rsid w:val="008D2C59"/>
    <w:rsid w:val="008D2F05"/>
    <w:rsid w:val="008D3F9E"/>
    <w:rsid w:val="008E0062"/>
    <w:rsid w:val="008E04EC"/>
    <w:rsid w:val="008E3AB2"/>
    <w:rsid w:val="008E681F"/>
    <w:rsid w:val="008E75DA"/>
    <w:rsid w:val="008F2119"/>
    <w:rsid w:val="008F2164"/>
    <w:rsid w:val="008F29AE"/>
    <w:rsid w:val="008F4E7A"/>
    <w:rsid w:val="008F577E"/>
    <w:rsid w:val="009025C6"/>
    <w:rsid w:val="009052B0"/>
    <w:rsid w:val="00906A98"/>
    <w:rsid w:val="00907F82"/>
    <w:rsid w:val="009105A6"/>
    <w:rsid w:val="00911FB5"/>
    <w:rsid w:val="009124F3"/>
    <w:rsid w:val="009128E8"/>
    <w:rsid w:val="009136A7"/>
    <w:rsid w:val="0091423A"/>
    <w:rsid w:val="00917279"/>
    <w:rsid w:val="00917E49"/>
    <w:rsid w:val="00917EF6"/>
    <w:rsid w:val="00924BB9"/>
    <w:rsid w:val="00927252"/>
    <w:rsid w:val="00927F7C"/>
    <w:rsid w:val="00930A44"/>
    <w:rsid w:val="00934BF8"/>
    <w:rsid w:val="009351A1"/>
    <w:rsid w:val="00935C77"/>
    <w:rsid w:val="00935EA7"/>
    <w:rsid w:val="00940C95"/>
    <w:rsid w:val="00941038"/>
    <w:rsid w:val="009450A1"/>
    <w:rsid w:val="00945255"/>
    <w:rsid w:val="009459BA"/>
    <w:rsid w:val="00947E06"/>
    <w:rsid w:val="00950CD4"/>
    <w:rsid w:val="00951097"/>
    <w:rsid w:val="00952D68"/>
    <w:rsid w:val="00956E5F"/>
    <w:rsid w:val="00960EAA"/>
    <w:rsid w:val="00962CEF"/>
    <w:rsid w:val="00963D82"/>
    <w:rsid w:val="009659BA"/>
    <w:rsid w:val="00966329"/>
    <w:rsid w:val="00967C0F"/>
    <w:rsid w:val="00967EE3"/>
    <w:rsid w:val="009706FF"/>
    <w:rsid w:val="00970BFF"/>
    <w:rsid w:val="0097386E"/>
    <w:rsid w:val="00976132"/>
    <w:rsid w:val="00976A82"/>
    <w:rsid w:val="0097783A"/>
    <w:rsid w:val="00977B4C"/>
    <w:rsid w:val="009818AD"/>
    <w:rsid w:val="00981C88"/>
    <w:rsid w:val="00984101"/>
    <w:rsid w:val="009847CA"/>
    <w:rsid w:val="009848E7"/>
    <w:rsid w:val="00986013"/>
    <w:rsid w:val="0098692F"/>
    <w:rsid w:val="00990505"/>
    <w:rsid w:val="009906C4"/>
    <w:rsid w:val="00990CA5"/>
    <w:rsid w:val="009931A4"/>
    <w:rsid w:val="00993878"/>
    <w:rsid w:val="00996B08"/>
    <w:rsid w:val="00997D11"/>
    <w:rsid w:val="009A09DE"/>
    <w:rsid w:val="009A2020"/>
    <w:rsid w:val="009A2E65"/>
    <w:rsid w:val="009A2F06"/>
    <w:rsid w:val="009A3066"/>
    <w:rsid w:val="009A4DF0"/>
    <w:rsid w:val="009A4F85"/>
    <w:rsid w:val="009A76CC"/>
    <w:rsid w:val="009A7707"/>
    <w:rsid w:val="009B1244"/>
    <w:rsid w:val="009B20D0"/>
    <w:rsid w:val="009B271A"/>
    <w:rsid w:val="009B63AB"/>
    <w:rsid w:val="009B6E9D"/>
    <w:rsid w:val="009B75AB"/>
    <w:rsid w:val="009C053B"/>
    <w:rsid w:val="009C078D"/>
    <w:rsid w:val="009C39F6"/>
    <w:rsid w:val="009C43C0"/>
    <w:rsid w:val="009C56B0"/>
    <w:rsid w:val="009C6A43"/>
    <w:rsid w:val="009D2508"/>
    <w:rsid w:val="009D268A"/>
    <w:rsid w:val="009D2A35"/>
    <w:rsid w:val="009D3BFD"/>
    <w:rsid w:val="009D4E58"/>
    <w:rsid w:val="009D5771"/>
    <w:rsid w:val="009D7417"/>
    <w:rsid w:val="009E1207"/>
    <w:rsid w:val="009E16E4"/>
    <w:rsid w:val="009E3F75"/>
    <w:rsid w:val="009E4BC4"/>
    <w:rsid w:val="009E719C"/>
    <w:rsid w:val="009E799A"/>
    <w:rsid w:val="009F1CE2"/>
    <w:rsid w:val="009F4FE6"/>
    <w:rsid w:val="00A007D7"/>
    <w:rsid w:val="00A011BA"/>
    <w:rsid w:val="00A017F7"/>
    <w:rsid w:val="00A023A0"/>
    <w:rsid w:val="00A02D1E"/>
    <w:rsid w:val="00A02D54"/>
    <w:rsid w:val="00A02FCC"/>
    <w:rsid w:val="00A03096"/>
    <w:rsid w:val="00A03C1D"/>
    <w:rsid w:val="00A03C1E"/>
    <w:rsid w:val="00A041F1"/>
    <w:rsid w:val="00A0569D"/>
    <w:rsid w:val="00A06936"/>
    <w:rsid w:val="00A124ED"/>
    <w:rsid w:val="00A159F8"/>
    <w:rsid w:val="00A17390"/>
    <w:rsid w:val="00A212BA"/>
    <w:rsid w:val="00A22652"/>
    <w:rsid w:val="00A25881"/>
    <w:rsid w:val="00A25CB8"/>
    <w:rsid w:val="00A2619D"/>
    <w:rsid w:val="00A30702"/>
    <w:rsid w:val="00A3171B"/>
    <w:rsid w:val="00A31937"/>
    <w:rsid w:val="00A31AC1"/>
    <w:rsid w:val="00A31B90"/>
    <w:rsid w:val="00A33344"/>
    <w:rsid w:val="00A3371E"/>
    <w:rsid w:val="00A33E59"/>
    <w:rsid w:val="00A37A2B"/>
    <w:rsid w:val="00A40251"/>
    <w:rsid w:val="00A426BD"/>
    <w:rsid w:val="00A4279F"/>
    <w:rsid w:val="00A454FD"/>
    <w:rsid w:val="00A457BA"/>
    <w:rsid w:val="00A4690C"/>
    <w:rsid w:val="00A5055D"/>
    <w:rsid w:val="00A507ED"/>
    <w:rsid w:val="00A511BE"/>
    <w:rsid w:val="00A53A5D"/>
    <w:rsid w:val="00A54B67"/>
    <w:rsid w:val="00A55417"/>
    <w:rsid w:val="00A55904"/>
    <w:rsid w:val="00A55E2A"/>
    <w:rsid w:val="00A5657A"/>
    <w:rsid w:val="00A56AE1"/>
    <w:rsid w:val="00A5710C"/>
    <w:rsid w:val="00A600B3"/>
    <w:rsid w:val="00A60877"/>
    <w:rsid w:val="00A615ED"/>
    <w:rsid w:val="00A63153"/>
    <w:rsid w:val="00A634B3"/>
    <w:rsid w:val="00A634C4"/>
    <w:rsid w:val="00A63C31"/>
    <w:rsid w:val="00A657E0"/>
    <w:rsid w:val="00A66778"/>
    <w:rsid w:val="00A668CF"/>
    <w:rsid w:val="00A66ABD"/>
    <w:rsid w:val="00A71715"/>
    <w:rsid w:val="00A73FFC"/>
    <w:rsid w:val="00A76521"/>
    <w:rsid w:val="00A77C0A"/>
    <w:rsid w:val="00A81E66"/>
    <w:rsid w:val="00A81F77"/>
    <w:rsid w:val="00A84252"/>
    <w:rsid w:val="00A84627"/>
    <w:rsid w:val="00A8483C"/>
    <w:rsid w:val="00A8500A"/>
    <w:rsid w:val="00A8606D"/>
    <w:rsid w:val="00A865B1"/>
    <w:rsid w:val="00A86F1D"/>
    <w:rsid w:val="00A87655"/>
    <w:rsid w:val="00A92637"/>
    <w:rsid w:val="00A92981"/>
    <w:rsid w:val="00A92B57"/>
    <w:rsid w:val="00A92CDB"/>
    <w:rsid w:val="00A93BDB"/>
    <w:rsid w:val="00A95114"/>
    <w:rsid w:val="00A97256"/>
    <w:rsid w:val="00A97BC6"/>
    <w:rsid w:val="00A97CC9"/>
    <w:rsid w:val="00AA0CC6"/>
    <w:rsid w:val="00AA0F16"/>
    <w:rsid w:val="00AA55CA"/>
    <w:rsid w:val="00AA5AA9"/>
    <w:rsid w:val="00AA5DA3"/>
    <w:rsid w:val="00AA6DCD"/>
    <w:rsid w:val="00AB0C42"/>
    <w:rsid w:val="00AB23B5"/>
    <w:rsid w:val="00AB4279"/>
    <w:rsid w:val="00AB43BA"/>
    <w:rsid w:val="00AB5085"/>
    <w:rsid w:val="00AB5483"/>
    <w:rsid w:val="00AB59C5"/>
    <w:rsid w:val="00AB5A74"/>
    <w:rsid w:val="00AB776B"/>
    <w:rsid w:val="00AC41CA"/>
    <w:rsid w:val="00AC5065"/>
    <w:rsid w:val="00AC51DE"/>
    <w:rsid w:val="00AC5C2B"/>
    <w:rsid w:val="00AC627C"/>
    <w:rsid w:val="00AD0099"/>
    <w:rsid w:val="00AD17B9"/>
    <w:rsid w:val="00AD2EF8"/>
    <w:rsid w:val="00AD41DE"/>
    <w:rsid w:val="00AD4355"/>
    <w:rsid w:val="00AD4BFD"/>
    <w:rsid w:val="00AD5228"/>
    <w:rsid w:val="00AD59D7"/>
    <w:rsid w:val="00AD5EE8"/>
    <w:rsid w:val="00AE35B3"/>
    <w:rsid w:val="00AE38FB"/>
    <w:rsid w:val="00AE4524"/>
    <w:rsid w:val="00AE4EBC"/>
    <w:rsid w:val="00AF1C16"/>
    <w:rsid w:val="00AF36F7"/>
    <w:rsid w:val="00AF3BB9"/>
    <w:rsid w:val="00AF56F2"/>
    <w:rsid w:val="00AF6010"/>
    <w:rsid w:val="00AF67B7"/>
    <w:rsid w:val="00AF73E3"/>
    <w:rsid w:val="00B00B84"/>
    <w:rsid w:val="00B00B9B"/>
    <w:rsid w:val="00B018FF"/>
    <w:rsid w:val="00B03ED2"/>
    <w:rsid w:val="00B04B63"/>
    <w:rsid w:val="00B05206"/>
    <w:rsid w:val="00B05884"/>
    <w:rsid w:val="00B061D3"/>
    <w:rsid w:val="00B110F3"/>
    <w:rsid w:val="00B117BC"/>
    <w:rsid w:val="00B1287C"/>
    <w:rsid w:val="00B12A9E"/>
    <w:rsid w:val="00B12B55"/>
    <w:rsid w:val="00B15910"/>
    <w:rsid w:val="00B15B99"/>
    <w:rsid w:val="00B16AFA"/>
    <w:rsid w:val="00B20612"/>
    <w:rsid w:val="00B217F8"/>
    <w:rsid w:val="00B2277F"/>
    <w:rsid w:val="00B2320E"/>
    <w:rsid w:val="00B243E3"/>
    <w:rsid w:val="00B262D0"/>
    <w:rsid w:val="00B307F8"/>
    <w:rsid w:val="00B31044"/>
    <w:rsid w:val="00B319D3"/>
    <w:rsid w:val="00B323DE"/>
    <w:rsid w:val="00B33977"/>
    <w:rsid w:val="00B34722"/>
    <w:rsid w:val="00B365D6"/>
    <w:rsid w:val="00B4179F"/>
    <w:rsid w:val="00B430F1"/>
    <w:rsid w:val="00B43BEC"/>
    <w:rsid w:val="00B43CDC"/>
    <w:rsid w:val="00B45230"/>
    <w:rsid w:val="00B4658F"/>
    <w:rsid w:val="00B46E72"/>
    <w:rsid w:val="00B46FFB"/>
    <w:rsid w:val="00B50917"/>
    <w:rsid w:val="00B564C6"/>
    <w:rsid w:val="00B56F87"/>
    <w:rsid w:val="00B660EF"/>
    <w:rsid w:val="00B66352"/>
    <w:rsid w:val="00B66827"/>
    <w:rsid w:val="00B66A04"/>
    <w:rsid w:val="00B66B63"/>
    <w:rsid w:val="00B71B9D"/>
    <w:rsid w:val="00B72103"/>
    <w:rsid w:val="00B7329B"/>
    <w:rsid w:val="00B74A8F"/>
    <w:rsid w:val="00B755F9"/>
    <w:rsid w:val="00B7721D"/>
    <w:rsid w:val="00B808B2"/>
    <w:rsid w:val="00B81AD9"/>
    <w:rsid w:val="00B84321"/>
    <w:rsid w:val="00B8442C"/>
    <w:rsid w:val="00B86AD0"/>
    <w:rsid w:val="00B86D59"/>
    <w:rsid w:val="00B87278"/>
    <w:rsid w:val="00B8743A"/>
    <w:rsid w:val="00B8764F"/>
    <w:rsid w:val="00B876E3"/>
    <w:rsid w:val="00B879BF"/>
    <w:rsid w:val="00B92684"/>
    <w:rsid w:val="00B94BBE"/>
    <w:rsid w:val="00B95B64"/>
    <w:rsid w:val="00B966A2"/>
    <w:rsid w:val="00B9697F"/>
    <w:rsid w:val="00BA0F60"/>
    <w:rsid w:val="00BA0FED"/>
    <w:rsid w:val="00BA317E"/>
    <w:rsid w:val="00BA4739"/>
    <w:rsid w:val="00BA584E"/>
    <w:rsid w:val="00BA5DEE"/>
    <w:rsid w:val="00BA5FF7"/>
    <w:rsid w:val="00BB0544"/>
    <w:rsid w:val="00BB28FD"/>
    <w:rsid w:val="00BB32CC"/>
    <w:rsid w:val="00BB3D60"/>
    <w:rsid w:val="00BB5550"/>
    <w:rsid w:val="00BC3C66"/>
    <w:rsid w:val="00BC4AE5"/>
    <w:rsid w:val="00BC61C0"/>
    <w:rsid w:val="00BC7CB8"/>
    <w:rsid w:val="00BD1936"/>
    <w:rsid w:val="00BD4ECE"/>
    <w:rsid w:val="00BD6EA8"/>
    <w:rsid w:val="00BD7AA6"/>
    <w:rsid w:val="00BE04F6"/>
    <w:rsid w:val="00BE0E08"/>
    <w:rsid w:val="00BE157B"/>
    <w:rsid w:val="00BE2289"/>
    <w:rsid w:val="00BE420F"/>
    <w:rsid w:val="00BE6AA1"/>
    <w:rsid w:val="00BE6C21"/>
    <w:rsid w:val="00BF1C17"/>
    <w:rsid w:val="00BF213A"/>
    <w:rsid w:val="00BF2BB5"/>
    <w:rsid w:val="00BF30ED"/>
    <w:rsid w:val="00BF540E"/>
    <w:rsid w:val="00BF551B"/>
    <w:rsid w:val="00C01A97"/>
    <w:rsid w:val="00C0222B"/>
    <w:rsid w:val="00C02363"/>
    <w:rsid w:val="00C035CB"/>
    <w:rsid w:val="00C03FE3"/>
    <w:rsid w:val="00C05815"/>
    <w:rsid w:val="00C062F8"/>
    <w:rsid w:val="00C0663D"/>
    <w:rsid w:val="00C07E0C"/>
    <w:rsid w:val="00C12094"/>
    <w:rsid w:val="00C1234F"/>
    <w:rsid w:val="00C1246D"/>
    <w:rsid w:val="00C124D6"/>
    <w:rsid w:val="00C128E0"/>
    <w:rsid w:val="00C13ACF"/>
    <w:rsid w:val="00C13BFB"/>
    <w:rsid w:val="00C150C4"/>
    <w:rsid w:val="00C200DF"/>
    <w:rsid w:val="00C24758"/>
    <w:rsid w:val="00C24890"/>
    <w:rsid w:val="00C24E5D"/>
    <w:rsid w:val="00C253FF"/>
    <w:rsid w:val="00C2572C"/>
    <w:rsid w:val="00C26398"/>
    <w:rsid w:val="00C27F7C"/>
    <w:rsid w:val="00C31D93"/>
    <w:rsid w:val="00C32775"/>
    <w:rsid w:val="00C335F1"/>
    <w:rsid w:val="00C34041"/>
    <w:rsid w:val="00C3498C"/>
    <w:rsid w:val="00C35422"/>
    <w:rsid w:val="00C36154"/>
    <w:rsid w:val="00C36C25"/>
    <w:rsid w:val="00C44CBE"/>
    <w:rsid w:val="00C45B4D"/>
    <w:rsid w:val="00C475EC"/>
    <w:rsid w:val="00C5348C"/>
    <w:rsid w:val="00C542AF"/>
    <w:rsid w:val="00C55495"/>
    <w:rsid w:val="00C6157B"/>
    <w:rsid w:val="00C62DCE"/>
    <w:rsid w:val="00C634C3"/>
    <w:rsid w:val="00C63C7C"/>
    <w:rsid w:val="00C65480"/>
    <w:rsid w:val="00C663D7"/>
    <w:rsid w:val="00C66644"/>
    <w:rsid w:val="00C6703B"/>
    <w:rsid w:val="00C670F5"/>
    <w:rsid w:val="00C7278B"/>
    <w:rsid w:val="00C75A43"/>
    <w:rsid w:val="00C81DB9"/>
    <w:rsid w:val="00C82517"/>
    <w:rsid w:val="00C826AC"/>
    <w:rsid w:val="00C85BF8"/>
    <w:rsid w:val="00C86396"/>
    <w:rsid w:val="00C87130"/>
    <w:rsid w:val="00C90FC5"/>
    <w:rsid w:val="00C92BF7"/>
    <w:rsid w:val="00C93652"/>
    <w:rsid w:val="00C95EAF"/>
    <w:rsid w:val="00C9628D"/>
    <w:rsid w:val="00C97542"/>
    <w:rsid w:val="00C97900"/>
    <w:rsid w:val="00CA0A9B"/>
    <w:rsid w:val="00CA2204"/>
    <w:rsid w:val="00CA315E"/>
    <w:rsid w:val="00CA3643"/>
    <w:rsid w:val="00CA3999"/>
    <w:rsid w:val="00CA39DE"/>
    <w:rsid w:val="00CA44F3"/>
    <w:rsid w:val="00CA4F23"/>
    <w:rsid w:val="00CA715A"/>
    <w:rsid w:val="00CA7A0D"/>
    <w:rsid w:val="00CA7C0C"/>
    <w:rsid w:val="00CB0ED1"/>
    <w:rsid w:val="00CB2569"/>
    <w:rsid w:val="00CB4D3F"/>
    <w:rsid w:val="00CB4DBB"/>
    <w:rsid w:val="00CB7CFC"/>
    <w:rsid w:val="00CC336D"/>
    <w:rsid w:val="00CC43B8"/>
    <w:rsid w:val="00CD0870"/>
    <w:rsid w:val="00CD0E00"/>
    <w:rsid w:val="00CD0F98"/>
    <w:rsid w:val="00CD13A7"/>
    <w:rsid w:val="00CD1569"/>
    <w:rsid w:val="00CD1C64"/>
    <w:rsid w:val="00CD1DDB"/>
    <w:rsid w:val="00CD2899"/>
    <w:rsid w:val="00CD2B25"/>
    <w:rsid w:val="00CD2BDD"/>
    <w:rsid w:val="00CD31FC"/>
    <w:rsid w:val="00CD4672"/>
    <w:rsid w:val="00CD659E"/>
    <w:rsid w:val="00CE210D"/>
    <w:rsid w:val="00CE279F"/>
    <w:rsid w:val="00CE322E"/>
    <w:rsid w:val="00CE36A9"/>
    <w:rsid w:val="00CE3C3A"/>
    <w:rsid w:val="00CE4300"/>
    <w:rsid w:val="00CE510B"/>
    <w:rsid w:val="00CE56EE"/>
    <w:rsid w:val="00CF223F"/>
    <w:rsid w:val="00CF25E9"/>
    <w:rsid w:val="00CF42EA"/>
    <w:rsid w:val="00CF4552"/>
    <w:rsid w:val="00CF6464"/>
    <w:rsid w:val="00CF6763"/>
    <w:rsid w:val="00CF6E2C"/>
    <w:rsid w:val="00D00AEE"/>
    <w:rsid w:val="00D00CC3"/>
    <w:rsid w:val="00D00E1F"/>
    <w:rsid w:val="00D020C9"/>
    <w:rsid w:val="00D031A7"/>
    <w:rsid w:val="00D03FAF"/>
    <w:rsid w:val="00D06554"/>
    <w:rsid w:val="00D068BE"/>
    <w:rsid w:val="00D06FE9"/>
    <w:rsid w:val="00D10D30"/>
    <w:rsid w:val="00D13042"/>
    <w:rsid w:val="00D17D54"/>
    <w:rsid w:val="00D20646"/>
    <w:rsid w:val="00D207CE"/>
    <w:rsid w:val="00D21E44"/>
    <w:rsid w:val="00D22782"/>
    <w:rsid w:val="00D238BC"/>
    <w:rsid w:val="00D23B31"/>
    <w:rsid w:val="00D244BB"/>
    <w:rsid w:val="00D2485F"/>
    <w:rsid w:val="00D260C0"/>
    <w:rsid w:val="00D26B4C"/>
    <w:rsid w:val="00D27561"/>
    <w:rsid w:val="00D30051"/>
    <w:rsid w:val="00D30CA0"/>
    <w:rsid w:val="00D31144"/>
    <w:rsid w:val="00D32210"/>
    <w:rsid w:val="00D34971"/>
    <w:rsid w:val="00D35C64"/>
    <w:rsid w:val="00D36A7A"/>
    <w:rsid w:val="00D40017"/>
    <w:rsid w:val="00D40C2E"/>
    <w:rsid w:val="00D4251F"/>
    <w:rsid w:val="00D439AD"/>
    <w:rsid w:val="00D445F9"/>
    <w:rsid w:val="00D455D2"/>
    <w:rsid w:val="00D50927"/>
    <w:rsid w:val="00D50F33"/>
    <w:rsid w:val="00D532AE"/>
    <w:rsid w:val="00D54332"/>
    <w:rsid w:val="00D55151"/>
    <w:rsid w:val="00D55566"/>
    <w:rsid w:val="00D56A96"/>
    <w:rsid w:val="00D5730B"/>
    <w:rsid w:val="00D57ACA"/>
    <w:rsid w:val="00D61441"/>
    <w:rsid w:val="00D61EC6"/>
    <w:rsid w:val="00D626E5"/>
    <w:rsid w:val="00D6395D"/>
    <w:rsid w:val="00D70C52"/>
    <w:rsid w:val="00D7183F"/>
    <w:rsid w:val="00D722CC"/>
    <w:rsid w:val="00D729A7"/>
    <w:rsid w:val="00D73100"/>
    <w:rsid w:val="00D7345D"/>
    <w:rsid w:val="00D73583"/>
    <w:rsid w:val="00D763A5"/>
    <w:rsid w:val="00D767EA"/>
    <w:rsid w:val="00D769BB"/>
    <w:rsid w:val="00D80046"/>
    <w:rsid w:val="00D80993"/>
    <w:rsid w:val="00D814EF"/>
    <w:rsid w:val="00D81BFA"/>
    <w:rsid w:val="00D81EBB"/>
    <w:rsid w:val="00D842FD"/>
    <w:rsid w:val="00D84DDF"/>
    <w:rsid w:val="00D84E02"/>
    <w:rsid w:val="00D86538"/>
    <w:rsid w:val="00D86B78"/>
    <w:rsid w:val="00D91303"/>
    <w:rsid w:val="00D95C94"/>
    <w:rsid w:val="00DA3460"/>
    <w:rsid w:val="00DA4A7A"/>
    <w:rsid w:val="00DA530B"/>
    <w:rsid w:val="00DA5763"/>
    <w:rsid w:val="00DA6934"/>
    <w:rsid w:val="00DA7021"/>
    <w:rsid w:val="00DA7095"/>
    <w:rsid w:val="00DA7FB3"/>
    <w:rsid w:val="00DB03DA"/>
    <w:rsid w:val="00DB0B59"/>
    <w:rsid w:val="00DB16B5"/>
    <w:rsid w:val="00DB3D62"/>
    <w:rsid w:val="00DB66B2"/>
    <w:rsid w:val="00DB77D5"/>
    <w:rsid w:val="00DB789E"/>
    <w:rsid w:val="00DC2442"/>
    <w:rsid w:val="00DC2541"/>
    <w:rsid w:val="00DC3833"/>
    <w:rsid w:val="00DC43B9"/>
    <w:rsid w:val="00DC6510"/>
    <w:rsid w:val="00DC7169"/>
    <w:rsid w:val="00DC730B"/>
    <w:rsid w:val="00DD0DAC"/>
    <w:rsid w:val="00DD1114"/>
    <w:rsid w:val="00DD121A"/>
    <w:rsid w:val="00DD1231"/>
    <w:rsid w:val="00DD2D8D"/>
    <w:rsid w:val="00DD5615"/>
    <w:rsid w:val="00DE0292"/>
    <w:rsid w:val="00DE3B73"/>
    <w:rsid w:val="00DE4B71"/>
    <w:rsid w:val="00DE4C89"/>
    <w:rsid w:val="00DE5027"/>
    <w:rsid w:val="00DE6668"/>
    <w:rsid w:val="00DF1C63"/>
    <w:rsid w:val="00DF422A"/>
    <w:rsid w:val="00DF5808"/>
    <w:rsid w:val="00DF59AE"/>
    <w:rsid w:val="00DF6691"/>
    <w:rsid w:val="00DF69E9"/>
    <w:rsid w:val="00DF72AF"/>
    <w:rsid w:val="00DF7AA7"/>
    <w:rsid w:val="00E007DF"/>
    <w:rsid w:val="00E00EA7"/>
    <w:rsid w:val="00E01CA8"/>
    <w:rsid w:val="00E021CF"/>
    <w:rsid w:val="00E022F2"/>
    <w:rsid w:val="00E05E98"/>
    <w:rsid w:val="00E06B8F"/>
    <w:rsid w:val="00E07624"/>
    <w:rsid w:val="00E102FE"/>
    <w:rsid w:val="00E11982"/>
    <w:rsid w:val="00E14CDD"/>
    <w:rsid w:val="00E14DE3"/>
    <w:rsid w:val="00E14F4D"/>
    <w:rsid w:val="00E15F11"/>
    <w:rsid w:val="00E16A58"/>
    <w:rsid w:val="00E17333"/>
    <w:rsid w:val="00E20745"/>
    <w:rsid w:val="00E2102F"/>
    <w:rsid w:val="00E2178D"/>
    <w:rsid w:val="00E2338E"/>
    <w:rsid w:val="00E32B4B"/>
    <w:rsid w:val="00E33226"/>
    <w:rsid w:val="00E33CB5"/>
    <w:rsid w:val="00E37A2E"/>
    <w:rsid w:val="00E41BA8"/>
    <w:rsid w:val="00E42CAC"/>
    <w:rsid w:val="00E44A8B"/>
    <w:rsid w:val="00E45EE4"/>
    <w:rsid w:val="00E4601C"/>
    <w:rsid w:val="00E463DB"/>
    <w:rsid w:val="00E464FA"/>
    <w:rsid w:val="00E47796"/>
    <w:rsid w:val="00E47D76"/>
    <w:rsid w:val="00E54182"/>
    <w:rsid w:val="00E54C9A"/>
    <w:rsid w:val="00E54FAD"/>
    <w:rsid w:val="00E5686E"/>
    <w:rsid w:val="00E572A1"/>
    <w:rsid w:val="00E578B6"/>
    <w:rsid w:val="00E578FF"/>
    <w:rsid w:val="00E60110"/>
    <w:rsid w:val="00E60164"/>
    <w:rsid w:val="00E6097D"/>
    <w:rsid w:val="00E65371"/>
    <w:rsid w:val="00E6655E"/>
    <w:rsid w:val="00E726FC"/>
    <w:rsid w:val="00E73004"/>
    <w:rsid w:val="00E735A6"/>
    <w:rsid w:val="00E74E36"/>
    <w:rsid w:val="00E74EC8"/>
    <w:rsid w:val="00E75908"/>
    <w:rsid w:val="00E80EDA"/>
    <w:rsid w:val="00E84177"/>
    <w:rsid w:val="00E8464E"/>
    <w:rsid w:val="00E84818"/>
    <w:rsid w:val="00E86A6A"/>
    <w:rsid w:val="00E87657"/>
    <w:rsid w:val="00E87AA9"/>
    <w:rsid w:val="00E87C83"/>
    <w:rsid w:val="00E90867"/>
    <w:rsid w:val="00E93B7C"/>
    <w:rsid w:val="00E9431D"/>
    <w:rsid w:val="00E943EA"/>
    <w:rsid w:val="00E96B58"/>
    <w:rsid w:val="00EA074E"/>
    <w:rsid w:val="00EA0C75"/>
    <w:rsid w:val="00EA0CD9"/>
    <w:rsid w:val="00EA128B"/>
    <w:rsid w:val="00EA3688"/>
    <w:rsid w:val="00EA507F"/>
    <w:rsid w:val="00EA7D2F"/>
    <w:rsid w:val="00EB1DF0"/>
    <w:rsid w:val="00EB248E"/>
    <w:rsid w:val="00EB4969"/>
    <w:rsid w:val="00EB5BCC"/>
    <w:rsid w:val="00EB7376"/>
    <w:rsid w:val="00EC0AEA"/>
    <w:rsid w:val="00EC15C1"/>
    <w:rsid w:val="00EC20C8"/>
    <w:rsid w:val="00EC3384"/>
    <w:rsid w:val="00EC520B"/>
    <w:rsid w:val="00EC5613"/>
    <w:rsid w:val="00EC66A2"/>
    <w:rsid w:val="00ED14C6"/>
    <w:rsid w:val="00ED1F1B"/>
    <w:rsid w:val="00ED1FCB"/>
    <w:rsid w:val="00ED2A99"/>
    <w:rsid w:val="00EE4368"/>
    <w:rsid w:val="00EE43F2"/>
    <w:rsid w:val="00EE449C"/>
    <w:rsid w:val="00EE4C00"/>
    <w:rsid w:val="00EE4C87"/>
    <w:rsid w:val="00EE5D68"/>
    <w:rsid w:val="00EE630E"/>
    <w:rsid w:val="00EE6BD9"/>
    <w:rsid w:val="00EE75A7"/>
    <w:rsid w:val="00EE7FC3"/>
    <w:rsid w:val="00EF0815"/>
    <w:rsid w:val="00EF1C2D"/>
    <w:rsid w:val="00EF2821"/>
    <w:rsid w:val="00EF2EC4"/>
    <w:rsid w:val="00EF33F6"/>
    <w:rsid w:val="00EF41AD"/>
    <w:rsid w:val="00EF49BD"/>
    <w:rsid w:val="00EF549E"/>
    <w:rsid w:val="00EF6AC2"/>
    <w:rsid w:val="00EF6DC6"/>
    <w:rsid w:val="00F00D3E"/>
    <w:rsid w:val="00F00E8D"/>
    <w:rsid w:val="00F01612"/>
    <w:rsid w:val="00F02F4E"/>
    <w:rsid w:val="00F04221"/>
    <w:rsid w:val="00F05A82"/>
    <w:rsid w:val="00F06F6B"/>
    <w:rsid w:val="00F111EF"/>
    <w:rsid w:val="00F1129A"/>
    <w:rsid w:val="00F116DB"/>
    <w:rsid w:val="00F11A7F"/>
    <w:rsid w:val="00F12D05"/>
    <w:rsid w:val="00F12D8B"/>
    <w:rsid w:val="00F2052B"/>
    <w:rsid w:val="00F21173"/>
    <w:rsid w:val="00F2180E"/>
    <w:rsid w:val="00F22F0F"/>
    <w:rsid w:val="00F24094"/>
    <w:rsid w:val="00F255CC"/>
    <w:rsid w:val="00F2593B"/>
    <w:rsid w:val="00F25B4E"/>
    <w:rsid w:val="00F26617"/>
    <w:rsid w:val="00F268D5"/>
    <w:rsid w:val="00F30702"/>
    <w:rsid w:val="00F31119"/>
    <w:rsid w:val="00F31401"/>
    <w:rsid w:val="00F314E7"/>
    <w:rsid w:val="00F31DF4"/>
    <w:rsid w:val="00F31EF5"/>
    <w:rsid w:val="00F32C51"/>
    <w:rsid w:val="00F357DB"/>
    <w:rsid w:val="00F3677A"/>
    <w:rsid w:val="00F36C0C"/>
    <w:rsid w:val="00F37369"/>
    <w:rsid w:val="00F37939"/>
    <w:rsid w:val="00F3795C"/>
    <w:rsid w:val="00F410D7"/>
    <w:rsid w:val="00F4269D"/>
    <w:rsid w:val="00F43D8E"/>
    <w:rsid w:val="00F43ECD"/>
    <w:rsid w:val="00F443F0"/>
    <w:rsid w:val="00F44B19"/>
    <w:rsid w:val="00F45E9D"/>
    <w:rsid w:val="00F46CE6"/>
    <w:rsid w:val="00F53282"/>
    <w:rsid w:val="00F53309"/>
    <w:rsid w:val="00F56781"/>
    <w:rsid w:val="00F57774"/>
    <w:rsid w:val="00F6004E"/>
    <w:rsid w:val="00F6072B"/>
    <w:rsid w:val="00F60752"/>
    <w:rsid w:val="00F60DAE"/>
    <w:rsid w:val="00F621DD"/>
    <w:rsid w:val="00F629D4"/>
    <w:rsid w:val="00F64363"/>
    <w:rsid w:val="00F645BD"/>
    <w:rsid w:val="00F64DC5"/>
    <w:rsid w:val="00F66D9C"/>
    <w:rsid w:val="00F7189B"/>
    <w:rsid w:val="00F72FCE"/>
    <w:rsid w:val="00F75885"/>
    <w:rsid w:val="00F77075"/>
    <w:rsid w:val="00F81132"/>
    <w:rsid w:val="00F81F1E"/>
    <w:rsid w:val="00F82F46"/>
    <w:rsid w:val="00F8307D"/>
    <w:rsid w:val="00F84B72"/>
    <w:rsid w:val="00F87456"/>
    <w:rsid w:val="00F92DB3"/>
    <w:rsid w:val="00F934FD"/>
    <w:rsid w:val="00F94F5C"/>
    <w:rsid w:val="00FA1B5F"/>
    <w:rsid w:val="00FA2754"/>
    <w:rsid w:val="00FA2757"/>
    <w:rsid w:val="00FA3423"/>
    <w:rsid w:val="00FA3BA0"/>
    <w:rsid w:val="00FA3C7C"/>
    <w:rsid w:val="00FA5233"/>
    <w:rsid w:val="00FA5FBD"/>
    <w:rsid w:val="00FA78D2"/>
    <w:rsid w:val="00FA7C36"/>
    <w:rsid w:val="00FB016D"/>
    <w:rsid w:val="00FB01EB"/>
    <w:rsid w:val="00FB1087"/>
    <w:rsid w:val="00FB3FE9"/>
    <w:rsid w:val="00FB63B4"/>
    <w:rsid w:val="00FB6949"/>
    <w:rsid w:val="00FC0211"/>
    <w:rsid w:val="00FC1D65"/>
    <w:rsid w:val="00FC1E76"/>
    <w:rsid w:val="00FC331D"/>
    <w:rsid w:val="00FC40B8"/>
    <w:rsid w:val="00FC4535"/>
    <w:rsid w:val="00FC485D"/>
    <w:rsid w:val="00FC508D"/>
    <w:rsid w:val="00FC6D4F"/>
    <w:rsid w:val="00FC6F45"/>
    <w:rsid w:val="00FC7A15"/>
    <w:rsid w:val="00FD0B39"/>
    <w:rsid w:val="00FD0C6C"/>
    <w:rsid w:val="00FD1D1E"/>
    <w:rsid w:val="00FD315C"/>
    <w:rsid w:val="00FD3A95"/>
    <w:rsid w:val="00FD47A6"/>
    <w:rsid w:val="00FD5BD7"/>
    <w:rsid w:val="00FD6442"/>
    <w:rsid w:val="00FD7523"/>
    <w:rsid w:val="00FE11C6"/>
    <w:rsid w:val="00FE1F79"/>
    <w:rsid w:val="00FE304D"/>
    <w:rsid w:val="00FE787F"/>
    <w:rsid w:val="00FF0ABC"/>
    <w:rsid w:val="00FF1495"/>
    <w:rsid w:val="00FF1B1E"/>
    <w:rsid w:val="00FF1E6A"/>
    <w:rsid w:val="00FF25BC"/>
    <w:rsid w:val="00FF440F"/>
    <w:rsid w:val="00FF450E"/>
    <w:rsid w:val="00FF5800"/>
    <w:rsid w:val="00FF5F54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e-разд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3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Pr>
      <w:sz w:val="24"/>
    </w:rPr>
  </w:style>
  <w:style w:type="character" w:styleId="aa">
    <w:name w:val="page number"/>
    <w:basedOn w:val="a4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pPr>
      <w:spacing w:before="100" w:beforeAutospacing="1" w:after="100" w:afterAutospacing="1"/>
    </w:pPr>
  </w:style>
  <w:style w:type="paragraph" w:styleId="24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8">
    <w:name w:val="Нижний колонтитул Знак"/>
    <w:uiPriority w:val="99"/>
    <w:rPr>
      <w:rFonts w:ascii="Courier New" w:hAnsi="Courier New" w:cs="Courier New"/>
    </w:rPr>
  </w:style>
  <w:style w:type="character" w:styleId="af9">
    <w:name w:val="Hyperlink"/>
    <w:uiPriority w:val="99"/>
    <w:rPr>
      <w:color w:val="0000FF"/>
      <w:u w:val="single"/>
    </w:rPr>
  </w:style>
  <w:style w:type="paragraph" w:styleId="afa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3"/>
    <w:semiHidden/>
    <w:pPr>
      <w:spacing w:after="120"/>
    </w:pPr>
  </w:style>
  <w:style w:type="character" w:customStyle="1" w:styleId="afb">
    <w:name w:val="Основной текст Знак"/>
    <w:rPr>
      <w:sz w:val="24"/>
      <w:szCs w:val="24"/>
    </w:rPr>
  </w:style>
  <w:style w:type="paragraph" w:styleId="afc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d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e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">
    <w:name w:val="Plain Text"/>
    <w:basedOn w:val="a3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0">
    <w:name w:val="Текст Знак"/>
    <w:rPr>
      <w:rFonts w:ascii="Courier New" w:hAnsi="Courier New"/>
      <w:snapToGrid w:val="0"/>
    </w:rPr>
  </w:style>
  <w:style w:type="paragraph" w:styleId="aff1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B16AFA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2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3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956ECF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pPr>
      <w:ind w:left="960"/>
    </w:pPr>
    <w:rPr>
      <w:szCs w:val="20"/>
    </w:rPr>
  </w:style>
  <w:style w:type="paragraph" w:styleId="60">
    <w:name w:val="toc 6"/>
    <w:basedOn w:val="a3"/>
    <w:next w:val="a3"/>
    <w:autoRedefine/>
    <w:uiPriority w:val="3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pPr>
      <w:ind w:left="1920"/>
    </w:pPr>
    <w:rPr>
      <w:szCs w:val="20"/>
    </w:rPr>
  </w:style>
  <w:style w:type="paragraph" w:customStyle="1" w:styleId="aff4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6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7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8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9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a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a"/>
    <w:rsid w:val="00933693"/>
    <w:pPr>
      <w:numPr>
        <w:numId w:val="13"/>
      </w:numPr>
    </w:pPr>
  </w:style>
  <w:style w:type="paragraph" w:customStyle="1" w:styleId="affb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c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c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d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e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">
    <w:name w:val="Ариал Таблица"/>
    <w:basedOn w:val="affc"/>
    <w:link w:val="afff0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0">
    <w:name w:val="Ариал Таблица Знак"/>
    <w:link w:val="afff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1">
    <w:name w:val="АриалТабл"/>
    <w:basedOn w:val="affc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12">
    <w:name w:val="Верхний колонтитул Знак1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2">
    <w:name w:val="endnote text"/>
    <w:basedOn w:val="a3"/>
    <w:semiHidden/>
    <w:rsid w:val="00F60D29"/>
    <w:rPr>
      <w:sz w:val="20"/>
      <w:szCs w:val="20"/>
    </w:rPr>
  </w:style>
  <w:style w:type="table" w:styleId="afff3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4">
    <w:name w:val="Основной шрифт"/>
    <w:semiHidden/>
    <w:rsid w:val="00AA5740"/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2">
    <w:name w:val="Стиль2"/>
    <w:uiPriority w:val="99"/>
    <w:rsid w:val="009A46DC"/>
    <w:pPr>
      <w:numPr>
        <w:numId w:val="25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3"/>
    <w:rsid w:val="00E1290C"/>
    <w:pPr>
      <w:spacing w:before="100" w:beforeAutospacing="1" w:after="100" w:afterAutospacing="1"/>
    </w:p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e-разд Знак"/>
    <w:link w:val="10"/>
    <w:locked/>
    <w:rsid w:val="00E1290C"/>
    <w:rPr>
      <w:iCs/>
      <w:sz w:val="24"/>
      <w:szCs w:val="24"/>
    </w:rPr>
  </w:style>
  <w:style w:type="paragraph" w:customStyle="1" w:styleId="afff7">
    <w:name w:val="АриалСписок"/>
    <w:basedOn w:val="a3"/>
    <w:rsid w:val="008512B4"/>
    <w:pPr>
      <w:widowControl w:val="0"/>
      <w:tabs>
        <w:tab w:val="num" w:pos="1571"/>
      </w:tabs>
      <w:adjustRightInd w:val="0"/>
      <w:ind w:left="1571" w:hanging="360"/>
      <w:jc w:val="both"/>
      <w:textAlignment w:val="baseline"/>
    </w:pPr>
    <w:rPr>
      <w:rFonts w:ascii="Arial" w:hAnsi="Arial" w:cs="Arial"/>
    </w:rPr>
  </w:style>
  <w:style w:type="paragraph" w:customStyle="1" w:styleId="afff8">
    <w:name w:val="Текст таблицы"/>
    <w:basedOn w:val="a3"/>
    <w:semiHidden/>
    <w:rsid w:val="00520853"/>
    <w:pPr>
      <w:spacing w:before="40" w:after="40"/>
      <w:ind w:left="57" w:right="57"/>
    </w:pPr>
    <w:rPr>
      <w:bCs/>
    </w:rPr>
  </w:style>
  <w:style w:type="paragraph" w:customStyle="1" w:styleId="afff9">
    <w:name w:val="Пункт Знак"/>
    <w:basedOn w:val="a3"/>
    <w:rsid w:val="00C74287"/>
    <w:pPr>
      <w:tabs>
        <w:tab w:val="num" w:pos="720"/>
        <w:tab w:val="left" w:pos="851"/>
        <w:tab w:val="left" w:pos="1134"/>
      </w:tabs>
      <w:spacing w:line="360" w:lineRule="auto"/>
      <w:ind w:left="720" w:hanging="720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3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a">
    <w:name w:val="Пункт1"/>
    <w:basedOn w:val="a3"/>
    <w:rsid w:val="00C74287"/>
    <w:pPr>
      <w:tabs>
        <w:tab w:val="num" w:pos="453"/>
      </w:tabs>
      <w:spacing w:before="240" w:line="360" w:lineRule="auto"/>
      <w:ind w:left="453" w:hanging="453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3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34"/>
      </w:numPr>
    </w:pPr>
  </w:style>
  <w:style w:type="paragraph" w:styleId="afffc">
    <w:name w:val="Title"/>
    <w:basedOn w:val="a3"/>
    <w:link w:val="1b"/>
    <w:qFormat/>
    <w:rsid w:val="002C5C01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1b">
    <w:name w:val="Название Знак1"/>
    <w:link w:val="afffc"/>
    <w:rsid w:val="002C5C01"/>
    <w:rPr>
      <w:rFonts w:ascii="Arial" w:hAnsi="Arial"/>
      <w:b/>
      <w:kern w:val="28"/>
      <w:sz w:val="32"/>
    </w:rPr>
  </w:style>
  <w:style w:type="paragraph" w:styleId="afffd">
    <w:name w:val="Subtitle"/>
    <w:basedOn w:val="a3"/>
    <w:link w:val="1c"/>
    <w:qFormat/>
    <w:rsid w:val="002C5C01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1c">
    <w:name w:val="Подзаголовок Знак1"/>
    <w:link w:val="afffd"/>
    <w:rsid w:val="002C5C01"/>
    <w:rPr>
      <w:rFonts w:ascii="Arial" w:hAnsi="Arial"/>
      <w:sz w:val="24"/>
    </w:rPr>
  </w:style>
  <w:style w:type="paragraph" w:customStyle="1" w:styleId="2-11">
    <w:name w:val="содержание2-11"/>
    <w:basedOn w:val="a3"/>
    <w:rsid w:val="00D455D2"/>
    <w:pPr>
      <w:spacing w:after="60"/>
      <w:jc w:val="both"/>
    </w:pPr>
  </w:style>
  <w:style w:type="paragraph" w:customStyle="1" w:styleId="-">
    <w:name w:val="Контракт-раздел"/>
    <w:basedOn w:val="a3"/>
    <w:next w:val="-0"/>
    <w:rsid w:val="00D455D2"/>
    <w:pPr>
      <w:keepNext/>
      <w:numPr>
        <w:numId w:val="3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D455D2"/>
    <w:pPr>
      <w:numPr>
        <w:ilvl w:val="1"/>
        <w:numId w:val="37"/>
      </w:numPr>
      <w:jc w:val="both"/>
    </w:pPr>
  </w:style>
  <w:style w:type="paragraph" w:customStyle="1" w:styleId="-1">
    <w:name w:val="Контракт-подпункт"/>
    <w:basedOn w:val="a3"/>
    <w:rsid w:val="00D455D2"/>
    <w:pPr>
      <w:numPr>
        <w:ilvl w:val="2"/>
        <w:numId w:val="37"/>
      </w:numPr>
      <w:jc w:val="both"/>
    </w:pPr>
  </w:style>
  <w:style w:type="paragraph" w:customStyle="1" w:styleId="-2">
    <w:name w:val="Контракт-подподпункт"/>
    <w:basedOn w:val="a3"/>
    <w:rsid w:val="00D455D2"/>
    <w:pPr>
      <w:numPr>
        <w:ilvl w:val="3"/>
        <w:numId w:val="37"/>
      </w:numPr>
      <w:jc w:val="both"/>
    </w:pPr>
  </w:style>
  <w:style w:type="paragraph" w:customStyle="1" w:styleId="2c">
    <w:name w:val=".......+2"/>
    <w:basedOn w:val="a3"/>
    <w:next w:val="a3"/>
    <w:rsid w:val="00344EEB"/>
    <w:pPr>
      <w:autoSpaceDE w:val="0"/>
      <w:autoSpaceDN w:val="0"/>
      <w:adjustRightInd w:val="0"/>
    </w:pPr>
  </w:style>
  <w:style w:type="paragraph" w:customStyle="1" w:styleId="Default">
    <w:name w:val="Default"/>
    <w:rsid w:val="00344E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d">
    <w:name w:val="........ ..... 2"/>
    <w:basedOn w:val="Default"/>
    <w:next w:val="Default"/>
    <w:rsid w:val="00344EEB"/>
    <w:rPr>
      <w:color w:val="auto"/>
    </w:rPr>
  </w:style>
  <w:style w:type="character" w:styleId="HTML1">
    <w:name w:val="HTML Keyboard"/>
    <w:rsid w:val="0076299B"/>
    <w:rPr>
      <w:rFonts w:ascii="Courier New" w:eastAsia="Times New Roman" w:hAnsi="Courier New" w:cs="Courier New" w:hint="default"/>
      <w:sz w:val="20"/>
      <w:szCs w:val="20"/>
    </w:rPr>
  </w:style>
  <w:style w:type="character" w:styleId="afffe">
    <w:name w:val="footnote reference"/>
    <w:semiHidden/>
    <w:rsid w:val="009B271A"/>
    <w:rPr>
      <w:vertAlign w:val="superscript"/>
    </w:rPr>
  </w:style>
  <w:style w:type="character" w:customStyle="1" w:styleId="13">
    <w:name w:val="Нижний колонтитул Знак1"/>
    <w:link w:val="a8"/>
    <w:semiHidden/>
    <w:locked/>
    <w:rsid w:val="000B1855"/>
    <w:rPr>
      <w:rFonts w:ascii="Courier New" w:hAnsi="Courier New" w:cs="Courier New"/>
      <w:lang w:val="ru-RU" w:eastAsia="ru-RU" w:bidi="ar-SA"/>
    </w:rPr>
  </w:style>
  <w:style w:type="paragraph" w:customStyle="1" w:styleId="1-30">
    <w:name w:val="текст1-3"/>
    <w:basedOn w:val="a3"/>
    <w:link w:val="1-31"/>
    <w:rsid w:val="000B1855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link w:val="1-30"/>
    <w:rsid w:val="000B1855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affff">
    <w:name w:val="Основной текст раздела"/>
    <w:basedOn w:val="a3"/>
    <w:rsid w:val="003B1996"/>
    <w:pPr>
      <w:tabs>
        <w:tab w:val="left" w:pos="600"/>
        <w:tab w:val="num" w:pos="672"/>
      </w:tabs>
      <w:ind w:left="1032" w:hanging="432"/>
      <w:jc w:val="both"/>
    </w:pPr>
    <w:rPr>
      <w:kern w:val="1"/>
      <w:lang w:eastAsia="ar-SA"/>
    </w:rPr>
  </w:style>
  <w:style w:type="paragraph" w:customStyle="1" w:styleId="212">
    <w:name w:val="ЛЕН2_ПРОЕКТ_ переч1"/>
    <w:basedOn w:val="a3"/>
    <w:rsid w:val="003B1996"/>
    <w:pPr>
      <w:tabs>
        <w:tab w:val="left" w:pos="1211"/>
      </w:tabs>
      <w:ind w:firstLine="851"/>
      <w:jc w:val="both"/>
    </w:pPr>
    <w:rPr>
      <w:rFonts w:ascii="Times New Roman CYR" w:hAnsi="Times New Roman CYR"/>
      <w:kern w:val="1"/>
      <w:szCs w:val="20"/>
      <w:lang w:eastAsia="ar-SA"/>
    </w:rPr>
  </w:style>
  <w:style w:type="paragraph" w:customStyle="1" w:styleId="caaieiaie1">
    <w:name w:val="caaieiaie 1"/>
    <w:basedOn w:val="a3"/>
    <w:next w:val="a3"/>
    <w:rsid w:val="000C49B9"/>
    <w:pPr>
      <w:keepNext/>
      <w:spacing w:before="240" w:after="60"/>
      <w:jc w:val="both"/>
    </w:pPr>
    <w:rPr>
      <w:rFonts w:ascii="Peterburg" w:hAnsi="Peterburg"/>
      <w:kern w:val="28"/>
      <w:szCs w:val="20"/>
    </w:rPr>
  </w:style>
  <w:style w:type="character" w:customStyle="1" w:styleId="1d">
    <w:name w:val="Заголовок 1 Знак"/>
    <w:rsid w:val="004D47C0"/>
    <w:rPr>
      <w:rFonts w:eastAsia="Times New Roman"/>
      <w:b/>
      <w:kern w:val="28"/>
      <w:sz w:val="36"/>
    </w:rPr>
  </w:style>
  <w:style w:type="character" w:customStyle="1" w:styleId="61">
    <w:name w:val="Заголовок 6 Знак"/>
    <w:rsid w:val="004D47C0"/>
    <w:rPr>
      <w:rFonts w:eastAsia="Times New Roman"/>
      <w:i/>
      <w:sz w:val="22"/>
    </w:rPr>
  </w:style>
  <w:style w:type="paragraph" w:styleId="affff0">
    <w:name w:val="Date"/>
    <w:basedOn w:val="a3"/>
    <w:next w:val="a3"/>
    <w:rsid w:val="004D47C0"/>
    <w:pPr>
      <w:spacing w:after="60"/>
      <w:jc w:val="both"/>
    </w:pPr>
    <w:rPr>
      <w:szCs w:val="20"/>
    </w:rPr>
  </w:style>
  <w:style w:type="character" w:customStyle="1" w:styleId="affff1">
    <w:name w:val="Дата Знак"/>
    <w:rsid w:val="004D47C0"/>
    <w:rPr>
      <w:rFonts w:eastAsia="Times New Roman"/>
      <w:sz w:val="24"/>
    </w:rPr>
  </w:style>
  <w:style w:type="paragraph" w:customStyle="1" w:styleId="-3">
    <w:name w:val="Заголовок-3"/>
    <w:autoRedefine/>
    <w:rsid w:val="004D47C0"/>
    <w:pPr>
      <w:widowControl w:val="0"/>
      <w:ind w:firstLine="498"/>
      <w:jc w:val="both"/>
    </w:pPr>
    <w:rPr>
      <w:sz w:val="24"/>
      <w:szCs w:val="28"/>
    </w:rPr>
  </w:style>
  <w:style w:type="character" w:customStyle="1" w:styleId="1e">
    <w:name w:val="Основной текст Знак1"/>
    <w:aliases w:val="Заг1 Знак,BO Знак,ID Знак,body indent Знак,ändrad Знак, ändrad Знак,EHPT Знак,Body Text2 Знак"/>
    <w:rsid w:val="004D47C0"/>
    <w:rPr>
      <w:rFonts w:eastAsia="Times New Roman"/>
      <w:sz w:val="24"/>
      <w:szCs w:val="24"/>
    </w:rPr>
  </w:style>
  <w:style w:type="character" w:customStyle="1" w:styleId="affff2">
    <w:name w:val="Основной текст с отступом Знак"/>
    <w:rsid w:val="004D47C0"/>
    <w:rPr>
      <w:rFonts w:eastAsia="Times New Roman"/>
      <w:sz w:val="24"/>
      <w:szCs w:val="24"/>
    </w:rPr>
  </w:style>
  <w:style w:type="paragraph" w:styleId="affff3">
    <w:name w:val="List Bullet"/>
    <w:basedOn w:val="a3"/>
    <w:autoRedefine/>
    <w:rsid w:val="004D47C0"/>
    <w:pPr>
      <w:widowControl w:val="0"/>
      <w:tabs>
        <w:tab w:val="num" w:pos="360"/>
      </w:tabs>
      <w:spacing w:after="60"/>
      <w:jc w:val="both"/>
    </w:pPr>
  </w:style>
  <w:style w:type="character" w:customStyle="1" w:styleId="1f">
    <w:name w:val="Основной текст с отступом Знак1"/>
    <w:rsid w:val="004D47C0"/>
    <w:rPr>
      <w:rFonts w:eastAsia="Times New Roman" w:cs="Times New Roman"/>
      <w:kern w:val="0"/>
      <w:sz w:val="24"/>
      <w:szCs w:val="20"/>
      <w:lang w:eastAsia="ru-RU"/>
    </w:rPr>
  </w:style>
  <w:style w:type="paragraph" w:styleId="2e">
    <w:name w:val="List Number 2"/>
    <w:basedOn w:val="a3"/>
    <w:rsid w:val="004D47C0"/>
    <w:pPr>
      <w:tabs>
        <w:tab w:val="num" w:pos="432"/>
      </w:tabs>
      <w:spacing w:after="60"/>
      <w:ind w:left="432" w:hanging="432"/>
      <w:jc w:val="both"/>
    </w:pPr>
  </w:style>
  <w:style w:type="paragraph" w:customStyle="1" w:styleId="affff4">
    <w:name w:val="Таблица заголовок"/>
    <w:basedOn w:val="a3"/>
    <w:rsid w:val="004D47C0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character" w:customStyle="1" w:styleId="39">
    <w:name w:val="Основной текст 3 Знак"/>
    <w:rsid w:val="004D47C0"/>
    <w:rPr>
      <w:rFonts w:eastAsia="Times New Roman"/>
      <w:sz w:val="16"/>
      <w:szCs w:val="16"/>
    </w:rPr>
  </w:style>
  <w:style w:type="paragraph" w:customStyle="1" w:styleId="Normal1">
    <w:name w:val="Normal1"/>
    <w:rsid w:val="004D47C0"/>
    <w:pPr>
      <w:widowControl w:val="0"/>
      <w:spacing w:line="340" w:lineRule="auto"/>
      <w:ind w:firstLine="20"/>
    </w:pPr>
    <w:rPr>
      <w:snapToGrid w:val="0"/>
    </w:rPr>
  </w:style>
  <w:style w:type="paragraph" w:customStyle="1" w:styleId="2-1">
    <w:name w:val="содержание2-1"/>
    <w:basedOn w:val="31"/>
    <w:next w:val="a3"/>
    <w:rsid w:val="004D47C0"/>
    <w:pPr>
      <w:numPr>
        <w:ilvl w:val="0"/>
        <w:numId w:val="0"/>
      </w:numPr>
      <w:jc w:val="both"/>
    </w:pPr>
    <w:rPr>
      <w:rFonts w:ascii="Arial" w:hAnsi="Arial"/>
      <w:bCs w:val="0"/>
      <w:sz w:val="24"/>
      <w:szCs w:val="20"/>
    </w:rPr>
  </w:style>
  <w:style w:type="paragraph" w:styleId="affff5">
    <w:name w:val="Normal Indent"/>
    <w:basedOn w:val="a3"/>
    <w:rsid w:val="004D47C0"/>
    <w:pPr>
      <w:spacing w:after="60"/>
      <w:ind w:left="708"/>
      <w:jc w:val="both"/>
    </w:pPr>
  </w:style>
  <w:style w:type="paragraph" w:styleId="3a">
    <w:name w:val="List 3"/>
    <w:basedOn w:val="a3"/>
    <w:rsid w:val="004D47C0"/>
    <w:pPr>
      <w:spacing w:after="60"/>
      <w:ind w:left="849" w:hanging="283"/>
      <w:jc w:val="both"/>
    </w:pPr>
  </w:style>
  <w:style w:type="character" w:customStyle="1" w:styleId="3b">
    <w:name w:val="Основной текст с отступом 3 Знак"/>
    <w:rsid w:val="004D47C0"/>
    <w:rPr>
      <w:rFonts w:eastAsia="Times New Roman"/>
      <w:sz w:val="24"/>
      <w:szCs w:val="24"/>
    </w:rPr>
  </w:style>
  <w:style w:type="character" w:customStyle="1" w:styleId="2f">
    <w:name w:val="Основной текст 2 Знак"/>
    <w:rsid w:val="004D47C0"/>
    <w:rPr>
      <w:rFonts w:eastAsia="Times New Roman"/>
      <w:sz w:val="24"/>
      <w:szCs w:val="24"/>
    </w:rPr>
  </w:style>
  <w:style w:type="character" w:customStyle="1" w:styleId="affff6">
    <w:name w:val="Верхний колонтитул Знак"/>
    <w:uiPriority w:val="99"/>
    <w:rsid w:val="004D47C0"/>
    <w:rPr>
      <w:rFonts w:eastAsia="Times New Roman"/>
      <w:sz w:val="24"/>
      <w:szCs w:val="24"/>
    </w:rPr>
  </w:style>
  <w:style w:type="paragraph" w:styleId="affff7">
    <w:name w:val="No Spacing"/>
    <w:uiPriority w:val="1"/>
    <w:qFormat/>
    <w:rsid w:val="004D47C0"/>
    <w:rPr>
      <w:rFonts w:ascii="Calibri" w:hAnsi="Calibri"/>
      <w:sz w:val="22"/>
      <w:szCs w:val="22"/>
      <w:lang w:eastAsia="en-US"/>
    </w:rPr>
  </w:style>
  <w:style w:type="character" w:customStyle="1" w:styleId="affff8">
    <w:name w:val="Без интервала Знак"/>
    <w:rsid w:val="004D47C0"/>
    <w:rPr>
      <w:rFonts w:ascii="Calibri" w:eastAsia="Times New Roman" w:hAnsi="Calibri"/>
      <w:sz w:val="22"/>
      <w:szCs w:val="22"/>
      <w:lang w:val="ru-RU" w:eastAsia="en-US" w:bidi="ar-SA"/>
    </w:rPr>
  </w:style>
  <w:style w:type="paragraph" w:styleId="affff9">
    <w:name w:val="TOC Heading"/>
    <w:basedOn w:val="10"/>
    <w:next w:val="a3"/>
    <w:qFormat/>
    <w:rsid w:val="004D47C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HTML2">
    <w:name w:val="HTML Address"/>
    <w:basedOn w:val="a3"/>
    <w:rsid w:val="004D47C0"/>
    <w:pPr>
      <w:spacing w:after="60"/>
      <w:jc w:val="both"/>
    </w:pPr>
    <w:rPr>
      <w:i/>
      <w:iCs/>
    </w:rPr>
  </w:style>
  <w:style w:type="character" w:customStyle="1" w:styleId="HTML3">
    <w:name w:val="Адрес HTML Знак"/>
    <w:rsid w:val="004D47C0"/>
    <w:rPr>
      <w:rFonts w:eastAsia="Times New Roman"/>
      <w:i/>
      <w:iCs/>
      <w:sz w:val="24"/>
      <w:szCs w:val="24"/>
    </w:rPr>
  </w:style>
  <w:style w:type="character" w:styleId="HTML4">
    <w:name w:val="HTML Code"/>
    <w:rsid w:val="004D47C0"/>
    <w:rPr>
      <w:rFonts w:ascii="Courier New" w:eastAsia="Times New Roman" w:hAnsi="Courier New" w:cs="Courier New" w:hint="default"/>
      <w:sz w:val="20"/>
      <w:szCs w:val="20"/>
    </w:rPr>
  </w:style>
  <w:style w:type="character" w:styleId="HTML5">
    <w:name w:val="HTML Sample"/>
    <w:rsid w:val="004D47C0"/>
    <w:rPr>
      <w:rFonts w:ascii="Courier New" w:eastAsia="Times New Roman" w:hAnsi="Courier New" w:cs="Courier New" w:hint="default"/>
    </w:rPr>
  </w:style>
  <w:style w:type="character" w:styleId="HTML6">
    <w:name w:val="HTML Typewriter"/>
    <w:rsid w:val="004D47C0"/>
    <w:rPr>
      <w:rFonts w:ascii="Courier New" w:eastAsia="Times New Roman" w:hAnsi="Courier New" w:cs="Courier New" w:hint="default"/>
      <w:sz w:val="20"/>
      <w:szCs w:val="20"/>
    </w:rPr>
  </w:style>
  <w:style w:type="paragraph" w:styleId="affffa">
    <w:name w:val="envelope address"/>
    <w:basedOn w:val="a3"/>
    <w:rsid w:val="004D47C0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3"/>
    <w:rsid w:val="004D47C0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b">
    <w:name w:val="List"/>
    <w:basedOn w:val="a3"/>
    <w:rsid w:val="004D47C0"/>
    <w:pPr>
      <w:spacing w:after="60"/>
      <w:ind w:left="283" w:hanging="283"/>
      <w:jc w:val="both"/>
    </w:pPr>
  </w:style>
  <w:style w:type="paragraph" w:styleId="45">
    <w:name w:val="List 4"/>
    <w:basedOn w:val="a3"/>
    <w:rsid w:val="004D47C0"/>
    <w:pPr>
      <w:spacing w:after="60"/>
      <w:ind w:left="1132" w:hanging="283"/>
      <w:jc w:val="both"/>
    </w:pPr>
  </w:style>
  <w:style w:type="paragraph" w:styleId="52">
    <w:name w:val="List 5"/>
    <w:basedOn w:val="a3"/>
    <w:rsid w:val="004D47C0"/>
    <w:pPr>
      <w:spacing w:after="60"/>
      <w:ind w:left="1415" w:hanging="283"/>
      <w:jc w:val="both"/>
    </w:pPr>
  </w:style>
  <w:style w:type="paragraph" w:styleId="46">
    <w:name w:val="List Bullet 4"/>
    <w:basedOn w:val="a3"/>
    <w:autoRedefine/>
    <w:rsid w:val="004D47C0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3">
    <w:name w:val="List Bullet 5"/>
    <w:basedOn w:val="a3"/>
    <w:autoRedefine/>
    <w:rsid w:val="004D47C0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7">
    <w:name w:val="List Number 4"/>
    <w:basedOn w:val="a3"/>
    <w:rsid w:val="004D47C0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3"/>
    <w:rsid w:val="004D47C0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ffc">
    <w:name w:val="Название Знак"/>
    <w:rsid w:val="004D47C0"/>
    <w:rPr>
      <w:rFonts w:ascii="Arial" w:eastAsia="Times New Roman" w:hAnsi="Arial"/>
      <w:b/>
      <w:kern w:val="28"/>
      <w:sz w:val="32"/>
    </w:rPr>
  </w:style>
  <w:style w:type="paragraph" w:styleId="affffd">
    <w:name w:val="Closing"/>
    <w:basedOn w:val="a3"/>
    <w:rsid w:val="004D47C0"/>
    <w:pPr>
      <w:spacing w:after="60"/>
      <w:ind w:left="4252"/>
      <w:jc w:val="both"/>
    </w:pPr>
  </w:style>
  <w:style w:type="character" w:customStyle="1" w:styleId="affffe">
    <w:name w:val="Прощание Знак"/>
    <w:rsid w:val="004D47C0"/>
    <w:rPr>
      <w:rFonts w:eastAsia="Times New Roman"/>
      <w:sz w:val="24"/>
      <w:szCs w:val="24"/>
    </w:rPr>
  </w:style>
  <w:style w:type="paragraph" w:styleId="afffff">
    <w:name w:val="Signature"/>
    <w:basedOn w:val="a3"/>
    <w:rsid w:val="004D47C0"/>
    <w:pPr>
      <w:spacing w:after="60"/>
      <w:ind w:left="4252"/>
      <w:jc w:val="both"/>
    </w:pPr>
  </w:style>
  <w:style w:type="character" w:customStyle="1" w:styleId="afffff0">
    <w:name w:val="Подпись Знак"/>
    <w:rsid w:val="004D47C0"/>
    <w:rPr>
      <w:rFonts w:eastAsia="Times New Roman"/>
      <w:sz w:val="24"/>
      <w:szCs w:val="24"/>
    </w:rPr>
  </w:style>
  <w:style w:type="paragraph" w:styleId="2f1">
    <w:name w:val="List Continue 2"/>
    <w:basedOn w:val="a3"/>
    <w:rsid w:val="004D47C0"/>
    <w:pPr>
      <w:spacing w:after="120"/>
      <w:ind w:left="566"/>
      <w:jc w:val="both"/>
    </w:pPr>
  </w:style>
  <w:style w:type="paragraph" w:styleId="3c">
    <w:name w:val="List Continue 3"/>
    <w:basedOn w:val="a3"/>
    <w:rsid w:val="004D47C0"/>
    <w:pPr>
      <w:spacing w:after="120"/>
      <w:ind w:left="849"/>
      <w:jc w:val="both"/>
    </w:pPr>
  </w:style>
  <w:style w:type="paragraph" w:styleId="48">
    <w:name w:val="List Continue 4"/>
    <w:basedOn w:val="a3"/>
    <w:rsid w:val="004D47C0"/>
    <w:pPr>
      <w:spacing w:after="120"/>
      <w:ind w:left="1132"/>
      <w:jc w:val="both"/>
    </w:pPr>
  </w:style>
  <w:style w:type="paragraph" w:styleId="55">
    <w:name w:val="List Continue 5"/>
    <w:basedOn w:val="a3"/>
    <w:rsid w:val="004D47C0"/>
    <w:pPr>
      <w:spacing w:after="120"/>
      <w:ind w:left="1415"/>
      <w:jc w:val="both"/>
    </w:pPr>
  </w:style>
  <w:style w:type="paragraph" w:styleId="afffff1">
    <w:name w:val="Message Header"/>
    <w:basedOn w:val="a3"/>
    <w:rsid w:val="004D47C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fff2">
    <w:name w:val="Шапка Знак"/>
    <w:rsid w:val="004D47C0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fff3">
    <w:name w:val="Подзаголовок Знак"/>
    <w:rsid w:val="004D47C0"/>
    <w:rPr>
      <w:rFonts w:ascii="Arial" w:eastAsia="Times New Roman" w:hAnsi="Arial"/>
      <w:sz w:val="24"/>
    </w:rPr>
  </w:style>
  <w:style w:type="paragraph" w:styleId="afffff4">
    <w:name w:val="Salutation"/>
    <w:basedOn w:val="a3"/>
    <w:next w:val="a3"/>
    <w:rsid w:val="004D47C0"/>
    <w:pPr>
      <w:spacing w:after="60"/>
      <w:jc w:val="both"/>
    </w:pPr>
  </w:style>
  <w:style w:type="character" w:customStyle="1" w:styleId="afffff5">
    <w:name w:val="Приветствие Знак"/>
    <w:rsid w:val="004D47C0"/>
    <w:rPr>
      <w:rFonts w:eastAsia="Times New Roman"/>
      <w:sz w:val="24"/>
      <w:szCs w:val="24"/>
    </w:rPr>
  </w:style>
  <w:style w:type="paragraph" w:styleId="afffff6">
    <w:name w:val="Body Text First Indent"/>
    <w:basedOn w:val="afa"/>
    <w:rsid w:val="004D47C0"/>
    <w:pPr>
      <w:ind w:firstLine="210"/>
      <w:jc w:val="both"/>
    </w:pPr>
  </w:style>
  <w:style w:type="character" w:customStyle="1" w:styleId="afffff7">
    <w:name w:val="Красная строка Знак"/>
    <w:basedOn w:val="1e"/>
    <w:rsid w:val="004D47C0"/>
    <w:rPr>
      <w:rFonts w:eastAsia="Times New Roman"/>
      <w:sz w:val="24"/>
      <w:szCs w:val="24"/>
    </w:rPr>
  </w:style>
  <w:style w:type="paragraph" w:styleId="2f2">
    <w:name w:val="Body Text First Indent 2"/>
    <w:basedOn w:val="a9"/>
    <w:rsid w:val="004D47C0"/>
    <w:pPr>
      <w:spacing w:after="120"/>
      <w:ind w:left="283" w:firstLine="210"/>
    </w:pPr>
    <w:rPr>
      <w:color w:val="auto"/>
    </w:rPr>
  </w:style>
  <w:style w:type="character" w:customStyle="1" w:styleId="2f3">
    <w:name w:val="Красная строка 2 Знак"/>
    <w:basedOn w:val="affff2"/>
    <w:rsid w:val="004D47C0"/>
    <w:rPr>
      <w:rFonts w:eastAsia="Times New Roman"/>
      <w:sz w:val="24"/>
      <w:szCs w:val="24"/>
    </w:rPr>
  </w:style>
  <w:style w:type="paragraph" w:styleId="afffff8">
    <w:name w:val="Note Heading"/>
    <w:basedOn w:val="a3"/>
    <w:next w:val="a3"/>
    <w:rsid w:val="004D47C0"/>
    <w:pPr>
      <w:spacing w:after="60"/>
      <w:jc w:val="both"/>
    </w:pPr>
  </w:style>
  <w:style w:type="character" w:customStyle="1" w:styleId="afffff9">
    <w:name w:val="Заголовок записки Знак"/>
    <w:rsid w:val="004D47C0"/>
    <w:rPr>
      <w:rFonts w:eastAsia="Times New Roman"/>
      <w:sz w:val="24"/>
      <w:szCs w:val="24"/>
    </w:rPr>
  </w:style>
  <w:style w:type="paragraph" w:styleId="afffffa">
    <w:name w:val="E-mail Signature"/>
    <w:basedOn w:val="a3"/>
    <w:rsid w:val="004D47C0"/>
    <w:pPr>
      <w:spacing w:after="60"/>
      <w:jc w:val="both"/>
    </w:pPr>
  </w:style>
  <w:style w:type="character" w:customStyle="1" w:styleId="afffffb">
    <w:name w:val="Электронная подпись Знак"/>
    <w:rsid w:val="004D47C0"/>
    <w:rPr>
      <w:rFonts w:eastAsia="Times New Roman"/>
      <w:sz w:val="24"/>
      <w:szCs w:val="24"/>
    </w:rPr>
  </w:style>
  <w:style w:type="paragraph" w:customStyle="1" w:styleId="213">
    <w:name w:val="Заголовок 2.1"/>
    <w:basedOn w:val="10"/>
    <w:rsid w:val="004D47C0"/>
    <w:pPr>
      <w:keepLines/>
      <w:widowControl w:val="0"/>
      <w:numPr>
        <w:numId w:val="0"/>
      </w:numPr>
      <w:suppressLineNumbers/>
      <w:suppressAutoHyphens/>
      <w:spacing w:before="240" w:after="60"/>
      <w:jc w:val="center"/>
    </w:pPr>
    <w:rPr>
      <w:b/>
      <w:iCs w:val="0"/>
      <w:caps/>
      <w:kern w:val="28"/>
      <w:sz w:val="36"/>
      <w:szCs w:val="28"/>
    </w:rPr>
  </w:style>
  <w:style w:type="paragraph" w:customStyle="1" w:styleId="afffffc">
    <w:name w:val="текст таблицы"/>
    <w:basedOn w:val="a3"/>
    <w:rsid w:val="004D47C0"/>
    <w:pPr>
      <w:spacing w:before="120"/>
      <w:ind w:right="-102"/>
    </w:pPr>
  </w:style>
  <w:style w:type="paragraph" w:customStyle="1" w:styleId="afffffd">
    <w:name w:val="a"/>
    <w:basedOn w:val="a3"/>
    <w:rsid w:val="004D47C0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ffe">
    <w:name w:val="Словарная статья"/>
    <w:basedOn w:val="a3"/>
    <w:next w:val="a3"/>
    <w:rsid w:val="004D47C0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fff">
    <w:name w:val="Комментарий пользователя"/>
    <w:basedOn w:val="a3"/>
    <w:next w:val="a3"/>
    <w:rsid w:val="004D47C0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h4">
    <w:name w:val="h4"/>
    <w:basedOn w:val="a3"/>
    <w:rsid w:val="004D47C0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f0">
    <w:name w:val="Знак Знак1"/>
    <w:rsid w:val="004D47C0"/>
    <w:rPr>
      <w:sz w:val="24"/>
      <w:lang w:val="ru-RU" w:eastAsia="ru-RU" w:bidi="ar-SA"/>
    </w:rPr>
  </w:style>
  <w:style w:type="character" w:customStyle="1" w:styleId="3d">
    <w:name w:val="Стиль3 Знак"/>
    <w:basedOn w:val="1f0"/>
    <w:rsid w:val="004D47C0"/>
    <w:rPr>
      <w:sz w:val="24"/>
      <w:lang w:val="ru-RU" w:eastAsia="ru-RU" w:bidi="ar-SA"/>
    </w:rPr>
  </w:style>
  <w:style w:type="character" w:customStyle="1" w:styleId="3e">
    <w:name w:val="Стиль3 Знак Знак"/>
    <w:rsid w:val="004D47C0"/>
    <w:rPr>
      <w:sz w:val="24"/>
      <w:lang w:val="ru-RU" w:eastAsia="ru-RU" w:bidi="ar-SA"/>
    </w:rPr>
  </w:style>
  <w:style w:type="character" w:customStyle="1" w:styleId="spanbodyheader11">
    <w:name w:val="span_body_header_11"/>
    <w:rsid w:val="004D47C0"/>
    <w:rPr>
      <w:b/>
      <w:bCs/>
      <w:sz w:val="20"/>
      <w:szCs w:val="20"/>
    </w:rPr>
  </w:style>
  <w:style w:type="paragraph" w:customStyle="1" w:styleId="ConsPlusNormal">
    <w:name w:val="ConsPlusNormal"/>
    <w:rsid w:val="004D47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D47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f4">
    <w:name w:val="заголовок 2"/>
    <w:basedOn w:val="a3"/>
    <w:next w:val="a3"/>
    <w:rsid w:val="004D47C0"/>
    <w:pPr>
      <w:keepNext/>
      <w:jc w:val="both"/>
    </w:pPr>
    <w:rPr>
      <w:sz w:val="28"/>
      <w:szCs w:val="20"/>
    </w:rPr>
  </w:style>
  <w:style w:type="paragraph" w:customStyle="1" w:styleId="affffff0">
    <w:name w:val="Обычный с №"/>
    <w:basedOn w:val="a3"/>
    <w:rsid w:val="004D47C0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4D47C0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1f1">
    <w:name w:val="Текст примечания Знак1"/>
    <w:semiHidden/>
    <w:rsid w:val="004D47C0"/>
    <w:rPr>
      <w:rFonts w:eastAsia="Times New Roman"/>
    </w:rPr>
  </w:style>
  <w:style w:type="character" w:customStyle="1" w:styleId="1f2">
    <w:name w:val="Тема примечания Знак1"/>
    <w:semiHidden/>
    <w:rsid w:val="004D47C0"/>
    <w:rPr>
      <w:rFonts w:eastAsia="Times New Roman"/>
      <w:b/>
      <w:bCs/>
    </w:rPr>
  </w:style>
  <w:style w:type="character" w:customStyle="1" w:styleId="affffff1">
    <w:name w:val="Текст концевой сноски Знак"/>
    <w:semiHidden/>
    <w:rsid w:val="004D47C0"/>
    <w:rPr>
      <w:rFonts w:eastAsia="Times New Roman"/>
    </w:rPr>
  </w:style>
  <w:style w:type="paragraph" w:customStyle="1" w:styleId="214">
    <w:name w:val="Основной текст 21"/>
    <w:basedOn w:val="a3"/>
    <w:rsid w:val="004D47C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fff2">
    <w:name w:val="втяжка"/>
    <w:basedOn w:val="a3"/>
    <w:next w:val="a3"/>
    <w:rsid w:val="004D47C0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3"/>
    <w:rsid w:val="004D47C0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1-6">
    <w:name w:val="Текст1-6"/>
    <w:basedOn w:val="a3"/>
    <w:rsid w:val="004D47C0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49">
    <w:name w:val="Таб4"/>
    <w:aliases w:val="ед.изм"/>
    <w:basedOn w:val="a3"/>
    <w:rsid w:val="004D47C0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3">
    <w:name w:val="02statia3"/>
    <w:basedOn w:val="a3"/>
    <w:rsid w:val="004D47C0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text-1">
    <w:name w:val="text-1"/>
    <w:basedOn w:val="a3"/>
    <w:rsid w:val="004D47C0"/>
    <w:pPr>
      <w:spacing w:before="100" w:beforeAutospacing="1" w:after="100" w:afterAutospacing="1"/>
    </w:pPr>
  </w:style>
  <w:style w:type="paragraph" w:customStyle="1" w:styleId="1f3">
    <w:name w:val="Абзац списка1"/>
    <w:basedOn w:val="a3"/>
    <w:qFormat/>
    <w:rsid w:val="004D47C0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I">
    <w:name w:val="ЗАГОЛОВОК I"/>
    <w:basedOn w:val="a3"/>
    <w:rsid w:val="004D47C0"/>
    <w:pPr>
      <w:tabs>
        <w:tab w:val="left" w:pos="397"/>
        <w:tab w:val="left" w:pos="510"/>
      </w:tabs>
    </w:pPr>
    <w:rPr>
      <w:b/>
      <w:bCs/>
      <w:caps/>
      <w:szCs w:val="20"/>
    </w:rPr>
  </w:style>
  <w:style w:type="paragraph" w:customStyle="1" w:styleId="215">
    <w:name w:val="ЗАГОЛОВОК 2.1"/>
    <w:basedOn w:val="a3"/>
    <w:next w:val="20"/>
    <w:autoRedefine/>
    <w:rsid w:val="004D47C0"/>
    <w:pPr>
      <w:suppressLineNumbers/>
      <w:tabs>
        <w:tab w:val="left" w:pos="720"/>
      </w:tabs>
      <w:suppressAutoHyphens/>
      <w:jc w:val="both"/>
    </w:pPr>
    <w:rPr>
      <w:bCs/>
    </w:rPr>
  </w:style>
  <w:style w:type="paragraph" w:customStyle="1" w:styleId="2f5">
    <w:name w:val="Пункт2"/>
    <w:basedOn w:val="a1"/>
    <w:rsid w:val="004D47C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16">
    <w:name w:val="Основной текст с отступом 21"/>
    <w:basedOn w:val="a3"/>
    <w:rsid w:val="004D47C0"/>
    <w:pPr>
      <w:ind w:right="-1333" w:firstLine="567"/>
      <w:jc w:val="both"/>
    </w:pPr>
    <w:rPr>
      <w:rFonts w:eastAsia="Calibri"/>
      <w:szCs w:val="20"/>
    </w:rPr>
  </w:style>
  <w:style w:type="paragraph" w:customStyle="1" w:styleId="2TimesNewRoman">
    <w:name w:val="Основной текст с отступом 2 + Times New Roman"/>
    <w:aliases w:val="12 пт,полужирный,Слева:  2,5..."/>
    <w:basedOn w:val="23"/>
    <w:rsid w:val="004D47C0"/>
    <w:pPr>
      <w:widowControl w:val="0"/>
      <w:spacing w:line="259" w:lineRule="auto"/>
      <w:ind w:left="1440"/>
    </w:pPr>
    <w:rPr>
      <w:b/>
      <w:snapToGrid w:val="0"/>
    </w:rPr>
  </w:style>
  <w:style w:type="table" w:styleId="1f4">
    <w:name w:val="Table Classic 1"/>
    <w:basedOn w:val="a5"/>
    <w:rsid w:val="004D47C0"/>
    <w:pPr>
      <w:spacing w:after="60"/>
      <w:jc w:val="both"/>
    </w:pPr>
    <w:rPr>
      <w:rFonts w:eastAsia="Calibri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lassic 4"/>
    <w:basedOn w:val="a5"/>
    <w:rsid w:val="004D47C0"/>
    <w:pPr>
      <w:spacing w:after="60"/>
      <w:jc w:val="both"/>
    </w:pPr>
    <w:rPr>
      <w:rFonts w:eastAsia="Calibri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1">
    <w:name w:val="ЛЕН2_ПРОЕКТ_ табл_перечисление"/>
    <w:basedOn w:val="a3"/>
    <w:rsid w:val="004D47C0"/>
    <w:pPr>
      <w:numPr>
        <w:numId w:val="38"/>
      </w:numPr>
      <w:tabs>
        <w:tab w:val="clear" w:pos="360"/>
      </w:tabs>
      <w:spacing w:before="60" w:after="60"/>
      <w:ind w:left="714" w:hanging="357"/>
      <w:jc w:val="both"/>
    </w:pPr>
    <w:rPr>
      <w:rFonts w:ascii="Times New Roman CYR" w:hAnsi="Times New Roman CYR"/>
      <w:snapToGrid w:val="0"/>
      <w:color w:val="000000"/>
      <w:szCs w:val="20"/>
    </w:rPr>
  </w:style>
  <w:style w:type="paragraph" w:customStyle="1" w:styleId="2f6">
    <w:name w:val="ЛЕН2_НИР_пункт"/>
    <w:basedOn w:val="a3"/>
    <w:autoRedefine/>
    <w:rsid w:val="004D47C0"/>
    <w:pPr>
      <w:jc w:val="center"/>
    </w:pPr>
    <w:rPr>
      <w:b/>
      <w:bCs/>
      <w:iCs/>
      <w:snapToGrid w:val="0"/>
    </w:rPr>
  </w:style>
  <w:style w:type="paragraph" w:customStyle="1" w:styleId="1-32">
    <w:name w:val="текст 1-3"/>
    <w:basedOn w:val="a3"/>
    <w:rsid w:val="004D47C0"/>
    <w:pPr>
      <w:spacing w:after="60" w:line="288" w:lineRule="auto"/>
      <w:ind w:firstLine="709"/>
      <w:jc w:val="both"/>
    </w:pPr>
    <w:rPr>
      <w:szCs w:val="20"/>
    </w:rPr>
  </w:style>
  <w:style w:type="character" w:styleId="affffff3">
    <w:name w:val="endnote reference"/>
    <w:semiHidden/>
    <w:rsid w:val="004D47C0"/>
    <w:rPr>
      <w:vertAlign w:val="superscript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link w:val="af2"/>
    <w:rsid w:val="007254A5"/>
    <w:rPr>
      <w:sz w:val="24"/>
      <w:szCs w:val="24"/>
      <w:lang w:val="ru-RU" w:eastAsia="ru-RU" w:bidi="ar-SA"/>
    </w:rPr>
  </w:style>
  <w:style w:type="character" w:styleId="affffff4">
    <w:name w:val="Strong"/>
    <w:qFormat/>
    <w:rsid w:val="006825F4"/>
    <w:rPr>
      <w:b/>
      <w:bCs w:val="0"/>
    </w:rPr>
  </w:style>
  <w:style w:type="paragraph" w:customStyle="1" w:styleId="xl65">
    <w:name w:val="xl65"/>
    <w:basedOn w:val="a3"/>
    <w:rsid w:val="000149EE"/>
    <w:pPr>
      <w:spacing w:before="100" w:beforeAutospacing="1" w:after="100" w:afterAutospacing="1"/>
    </w:pPr>
  </w:style>
  <w:style w:type="paragraph" w:customStyle="1" w:styleId="xl66">
    <w:name w:val="xl66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3"/>
    <w:rsid w:val="000149EE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3"/>
    <w:rsid w:val="000149EE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a3"/>
    <w:rsid w:val="00A93BDB"/>
    <w:pPr>
      <w:spacing w:before="100" w:beforeAutospacing="1" w:after="100" w:afterAutospacing="1"/>
    </w:pPr>
  </w:style>
  <w:style w:type="paragraph" w:customStyle="1" w:styleId="xl64">
    <w:name w:val="xl64"/>
    <w:basedOn w:val="a3"/>
    <w:rsid w:val="00A9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68">
    <w:name w:val="xl68"/>
    <w:basedOn w:val="a3"/>
    <w:rsid w:val="00A9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customStyle="1" w:styleId="130">
    <w:name w:val="Основной текст (13)_"/>
    <w:link w:val="131"/>
    <w:uiPriority w:val="99"/>
    <w:locked/>
    <w:rsid w:val="005F2A9F"/>
    <w:rPr>
      <w:sz w:val="22"/>
      <w:shd w:val="clear" w:color="auto" w:fill="FFFFFF"/>
    </w:rPr>
  </w:style>
  <w:style w:type="character" w:customStyle="1" w:styleId="132">
    <w:name w:val="Основной текст (13)"/>
    <w:uiPriority w:val="99"/>
    <w:rsid w:val="005F2A9F"/>
  </w:style>
  <w:style w:type="character" w:customStyle="1" w:styleId="120">
    <w:name w:val="Заголовок №1 (2)_"/>
    <w:link w:val="121"/>
    <w:uiPriority w:val="99"/>
    <w:locked/>
    <w:rsid w:val="005F2A9F"/>
    <w:rPr>
      <w:b/>
      <w:sz w:val="22"/>
      <w:shd w:val="clear" w:color="auto" w:fill="FFFFFF"/>
    </w:rPr>
  </w:style>
  <w:style w:type="character" w:customStyle="1" w:styleId="136">
    <w:name w:val="Основной текст (13)6"/>
    <w:uiPriority w:val="99"/>
    <w:rsid w:val="005F2A9F"/>
  </w:style>
  <w:style w:type="character" w:customStyle="1" w:styleId="135">
    <w:name w:val="Основной текст (13)5"/>
    <w:uiPriority w:val="99"/>
    <w:rsid w:val="005F2A9F"/>
    <w:rPr>
      <w:rFonts w:ascii="Times New Roman" w:hAnsi="Times New Roman"/>
      <w:noProof/>
      <w:spacing w:val="0"/>
      <w:sz w:val="22"/>
    </w:rPr>
  </w:style>
  <w:style w:type="character" w:customStyle="1" w:styleId="134">
    <w:name w:val="Основной текст (13)4"/>
    <w:uiPriority w:val="99"/>
    <w:rsid w:val="005F2A9F"/>
    <w:rPr>
      <w:rFonts w:ascii="Times New Roman" w:hAnsi="Times New Roman"/>
      <w:noProof/>
      <w:spacing w:val="0"/>
      <w:sz w:val="22"/>
    </w:rPr>
  </w:style>
  <w:style w:type="character" w:customStyle="1" w:styleId="1320">
    <w:name w:val="Основной текст (13) + Полужирный2"/>
    <w:uiPriority w:val="99"/>
    <w:rsid w:val="005F2A9F"/>
    <w:rPr>
      <w:rFonts w:ascii="Times New Roman" w:hAnsi="Times New Roman"/>
      <w:b/>
      <w:spacing w:val="0"/>
      <w:sz w:val="22"/>
      <w:u w:val="single"/>
    </w:rPr>
  </w:style>
  <w:style w:type="character" w:customStyle="1" w:styleId="133">
    <w:name w:val="Основной текст (13)3"/>
    <w:uiPriority w:val="99"/>
    <w:rsid w:val="005F2A9F"/>
  </w:style>
  <w:style w:type="character" w:customStyle="1" w:styleId="affffff5">
    <w:name w:val="Колонтитул_"/>
    <w:link w:val="affffff6"/>
    <w:uiPriority w:val="99"/>
    <w:locked/>
    <w:rsid w:val="005F2A9F"/>
    <w:rPr>
      <w:noProof/>
      <w:shd w:val="clear" w:color="auto" w:fill="FFFFFF"/>
    </w:rPr>
  </w:style>
  <w:style w:type="character" w:customStyle="1" w:styleId="11pt">
    <w:name w:val="Колонтитул + 11 pt"/>
    <w:uiPriority w:val="99"/>
    <w:rsid w:val="005F2A9F"/>
    <w:rPr>
      <w:rFonts w:ascii="Times New Roman" w:hAnsi="Times New Roman"/>
      <w:noProof/>
      <w:sz w:val="22"/>
    </w:rPr>
  </w:style>
  <w:style w:type="character" w:customStyle="1" w:styleId="122">
    <w:name w:val="Основной текст (12)_"/>
    <w:link w:val="123"/>
    <w:uiPriority w:val="99"/>
    <w:locked/>
    <w:rsid w:val="005F2A9F"/>
    <w:rPr>
      <w:b/>
      <w:sz w:val="22"/>
      <w:shd w:val="clear" w:color="auto" w:fill="FFFFFF"/>
    </w:rPr>
  </w:style>
  <w:style w:type="character" w:customStyle="1" w:styleId="124">
    <w:name w:val="Основной текст (12) + Не полужирный"/>
    <w:uiPriority w:val="99"/>
    <w:rsid w:val="005F2A9F"/>
    <w:rPr>
      <w:rFonts w:ascii="Times New Roman" w:hAnsi="Times New Roman"/>
      <w:spacing w:val="0"/>
      <w:sz w:val="22"/>
    </w:rPr>
  </w:style>
  <w:style w:type="character" w:customStyle="1" w:styleId="1310">
    <w:name w:val="Основной текст (13) + Полужирный1"/>
    <w:uiPriority w:val="99"/>
    <w:rsid w:val="005F2A9F"/>
    <w:rPr>
      <w:rFonts w:ascii="Times New Roman" w:hAnsi="Times New Roman"/>
      <w:b/>
      <w:spacing w:val="0"/>
      <w:sz w:val="22"/>
    </w:rPr>
  </w:style>
  <w:style w:type="character" w:customStyle="1" w:styleId="140">
    <w:name w:val="Основной текст (14)_"/>
    <w:link w:val="141"/>
    <w:uiPriority w:val="99"/>
    <w:locked/>
    <w:rsid w:val="005F2A9F"/>
    <w:rPr>
      <w:b/>
      <w:shd w:val="clear" w:color="auto" w:fill="FFFFFF"/>
    </w:rPr>
  </w:style>
  <w:style w:type="character" w:customStyle="1" w:styleId="72">
    <w:name w:val="Основной текст (7)_"/>
    <w:link w:val="710"/>
    <w:uiPriority w:val="99"/>
    <w:locked/>
    <w:rsid w:val="005F2A9F"/>
    <w:rPr>
      <w:shd w:val="clear" w:color="auto" w:fill="FFFFFF"/>
    </w:rPr>
  </w:style>
  <w:style w:type="character" w:customStyle="1" w:styleId="73">
    <w:name w:val="Основной текст (7)"/>
    <w:uiPriority w:val="99"/>
    <w:rsid w:val="005F2A9F"/>
    <w:rPr>
      <w:rFonts w:ascii="Times New Roman" w:hAnsi="Times New Roman"/>
      <w:spacing w:val="0"/>
      <w:sz w:val="20"/>
    </w:rPr>
  </w:style>
  <w:style w:type="paragraph" w:customStyle="1" w:styleId="131">
    <w:name w:val="Основной текст (13)1"/>
    <w:basedOn w:val="a3"/>
    <w:link w:val="130"/>
    <w:uiPriority w:val="99"/>
    <w:rsid w:val="005F2A9F"/>
    <w:pPr>
      <w:shd w:val="clear" w:color="auto" w:fill="FFFFFF"/>
      <w:spacing w:after="600" w:line="240" w:lineRule="atLeast"/>
    </w:pPr>
    <w:rPr>
      <w:sz w:val="22"/>
      <w:szCs w:val="20"/>
      <w:lang w:val="x-none" w:eastAsia="x-none"/>
    </w:rPr>
  </w:style>
  <w:style w:type="paragraph" w:customStyle="1" w:styleId="121">
    <w:name w:val="Заголовок №1 (2)"/>
    <w:basedOn w:val="a3"/>
    <w:link w:val="120"/>
    <w:uiPriority w:val="99"/>
    <w:rsid w:val="005F2A9F"/>
    <w:pPr>
      <w:shd w:val="clear" w:color="auto" w:fill="FFFFFF"/>
      <w:spacing w:before="240" w:after="300" w:line="240" w:lineRule="atLeast"/>
      <w:outlineLvl w:val="0"/>
    </w:pPr>
    <w:rPr>
      <w:b/>
      <w:sz w:val="22"/>
      <w:szCs w:val="20"/>
      <w:lang w:val="x-none" w:eastAsia="x-none"/>
    </w:rPr>
  </w:style>
  <w:style w:type="paragraph" w:customStyle="1" w:styleId="affffff6">
    <w:name w:val="Колонтитул"/>
    <w:basedOn w:val="a3"/>
    <w:link w:val="affffff5"/>
    <w:uiPriority w:val="99"/>
    <w:rsid w:val="005F2A9F"/>
    <w:pPr>
      <w:shd w:val="clear" w:color="auto" w:fill="FFFFFF"/>
    </w:pPr>
    <w:rPr>
      <w:noProof/>
      <w:sz w:val="20"/>
      <w:szCs w:val="20"/>
      <w:lang w:val="x-none" w:eastAsia="x-none"/>
    </w:rPr>
  </w:style>
  <w:style w:type="paragraph" w:customStyle="1" w:styleId="123">
    <w:name w:val="Основной текст (12)"/>
    <w:basedOn w:val="a3"/>
    <w:link w:val="122"/>
    <w:uiPriority w:val="99"/>
    <w:rsid w:val="005F2A9F"/>
    <w:pPr>
      <w:shd w:val="clear" w:color="auto" w:fill="FFFFFF"/>
      <w:spacing w:line="302" w:lineRule="exact"/>
    </w:pPr>
    <w:rPr>
      <w:b/>
      <w:sz w:val="22"/>
      <w:szCs w:val="20"/>
      <w:lang w:val="x-none" w:eastAsia="x-none"/>
    </w:rPr>
  </w:style>
  <w:style w:type="paragraph" w:customStyle="1" w:styleId="141">
    <w:name w:val="Основной текст (14)"/>
    <w:basedOn w:val="a3"/>
    <w:link w:val="140"/>
    <w:uiPriority w:val="99"/>
    <w:rsid w:val="005F2A9F"/>
    <w:pPr>
      <w:shd w:val="clear" w:color="auto" w:fill="FFFFFF"/>
      <w:spacing w:after="60" w:line="240" w:lineRule="atLeast"/>
    </w:pPr>
    <w:rPr>
      <w:b/>
      <w:sz w:val="20"/>
      <w:szCs w:val="20"/>
      <w:lang w:val="x-none" w:eastAsia="x-none"/>
    </w:rPr>
  </w:style>
  <w:style w:type="paragraph" w:customStyle="1" w:styleId="710">
    <w:name w:val="Основной текст (7)1"/>
    <w:basedOn w:val="a3"/>
    <w:link w:val="72"/>
    <w:uiPriority w:val="99"/>
    <w:rsid w:val="005F2A9F"/>
    <w:pPr>
      <w:shd w:val="clear" w:color="auto" w:fill="FFFFFF"/>
      <w:spacing w:line="240" w:lineRule="atLeast"/>
    </w:pPr>
    <w:rPr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e-разд"/>
    <w:basedOn w:val="a3"/>
    <w:next w:val="a3"/>
    <w:link w:val="11"/>
    <w:qFormat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3"/>
    <w:link w:val="1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Pr>
      <w:sz w:val="24"/>
    </w:rPr>
  </w:style>
  <w:style w:type="character" w:styleId="aa">
    <w:name w:val="page number"/>
    <w:basedOn w:val="a4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3"/>
    <w:semiHidden/>
    <w:rPr>
      <w:sz w:val="20"/>
      <w:szCs w:val="20"/>
    </w:rPr>
  </w:style>
  <w:style w:type="character" w:customStyle="1" w:styleId="ad">
    <w:name w:val="Текст примечания Знак"/>
    <w:basedOn w:val="a4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pPr>
      <w:spacing w:before="100" w:beforeAutospacing="1" w:after="100" w:afterAutospacing="1"/>
    </w:pPr>
  </w:style>
  <w:style w:type="paragraph" w:styleId="24">
    <w:name w:val="List 2"/>
    <w:basedOn w:val="a3"/>
    <w:semiHidden/>
    <w:pPr>
      <w:ind w:left="566" w:hanging="283"/>
    </w:pPr>
  </w:style>
  <w:style w:type="paragraph" w:customStyle="1" w:styleId="af4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8">
    <w:name w:val="Нижний колонтитул Знак"/>
    <w:uiPriority w:val="99"/>
    <w:rPr>
      <w:rFonts w:ascii="Courier New" w:hAnsi="Courier New" w:cs="Courier New"/>
    </w:rPr>
  </w:style>
  <w:style w:type="character" w:styleId="af9">
    <w:name w:val="Hyperlink"/>
    <w:uiPriority w:val="99"/>
    <w:rPr>
      <w:color w:val="0000FF"/>
      <w:u w:val="single"/>
    </w:rPr>
  </w:style>
  <w:style w:type="paragraph" w:styleId="afa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3"/>
    <w:semiHidden/>
    <w:pPr>
      <w:spacing w:after="120"/>
    </w:pPr>
  </w:style>
  <w:style w:type="character" w:customStyle="1" w:styleId="afb">
    <w:name w:val="Основной текст Знак"/>
    <w:rPr>
      <w:sz w:val="24"/>
      <w:szCs w:val="24"/>
    </w:rPr>
  </w:style>
  <w:style w:type="paragraph" w:styleId="afc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d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e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">
    <w:name w:val="Plain Text"/>
    <w:basedOn w:val="a3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0">
    <w:name w:val="Текст Знак"/>
    <w:rPr>
      <w:rFonts w:ascii="Courier New" w:hAnsi="Courier New"/>
      <w:snapToGrid w:val="0"/>
    </w:rPr>
  </w:style>
  <w:style w:type="paragraph" w:styleId="aff1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B16AFA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</w:rPr>
  </w:style>
  <w:style w:type="character" w:customStyle="1" w:styleId="2a">
    <w:name w:val="Основной текст с отступом 2 Знак"/>
    <w:aliases w:val="Знак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2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3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956ECF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pPr>
      <w:ind w:left="960"/>
    </w:pPr>
    <w:rPr>
      <w:szCs w:val="20"/>
    </w:rPr>
  </w:style>
  <w:style w:type="paragraph" w:styleId="60">
    <w:name w:val="toc 6"/>
    <w:basedOn w:val="a3"/>
    <w:next w:val="a3"/>
    <w:autoRedefine/>
    <w:uiPriority w:val="3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pPr>
      <w:ind w:left="1920"/>
    </w:pPr>
    <w:rPr>
      <w:szCs w:val="20"/>
    </w:rPr>
  </w:style>
  <w:style w:type="paragraph" w:customStyle="1" w:styleId="aff4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6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7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8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9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a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a"/>
    <w:rsid w:val="00933693"/>
    <w:pPr>
      <w:numPr>
        <w:numId w:val="13"/>
      </w:numPr>
    </w:pPr>
  </w:style>
  <w:style w:type="paragraph" w:customStyle="1" w:styleId="affb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c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c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d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e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">
    <w:name w:val="Ариал Таблица"/>
    <w:basedOn w:val="affc"/>
    <w:link w:val="afff0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0">
    <w:name w:val="Ариал Таблица Знак"/>
    <w:link w:val="afff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1">
    <w:name w:val="АриалТабл"/>
    <w:basedOn w:val="affc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12">
    <w:name w:val="Верхний колонтитул Знак1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2">
    <w:name w:val="endnote text"/>
    <w:basedOn w:val="a3"/>
    <w:semiHidden/>
    <w:rsid w:val="00F60D29"/>
    <w:rPr>
      <w:sz w:val="20"/>
      <w:szCs w:val="20"/>
    </w:rPr>
  </w:style>
  <w:style w:type="table" w:styleId="afff3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4">
    <w:name w:val="Основной шрифт"/>
    <w:semiHidden/>
    <w:rsid w:val="00AA5740"/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2">
    <w:name w:val="Стиль2"/>
    <w:uiPriority w:val="99"/>
    <w:rsid w:val="009A46DC"/>
    <w:pPr>
      <w:numPr>
        <w:numId w:val="25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3"/>
    <w:rsid w:val="00E1290C"/>
    <w:pPr>
      <w:spacing w:before="100" w:beforeAutospacing="1" w:after="100" w:afterAutospacing="1"/>
    </w:p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e-разд Знак"/>
    <w:link w:val="10"/>
    <w:locked/>
    <w:rsid w:val="00E1290C"/>
    <w:rPr>
      <w:iCs/>
      <w:sz w:val="24"/>
      <w:szCs w:val="24"/>
    </w:rPr>
  </w:style>
  <w:style w:type="paragraph" w:customStyle="1" w:styleId="afff7">
    <w:name w:val="АриалСписок"/>
    <w:basedOn w:val="a3"/>
    <w:rsid w:val="008512B4"/>
    <w:pPr>
      <w:widowControl w:val="0"/>
      <w:tabs>
        <w:tab w:val="num" w:pos="1571"/>
      </w:tabs>
      <w:adjustRightInd w:val="0"/>
      <w:ind w:left="1571" w:hanging="360"/>
      <w:jc w:val="both"/>
      <w:textAlignment w:val="baseline"/>
    </w:pPr>
    <w:rPr>
      <w:rFonts w:ascii="Arial" w:hAnsi="Arial" w:cs="Arial"/>
    </w:rPr>
  </w:style>
  <w:style w:type="paragraph" w:customStyle="1" w:styleId="afff8">
    <w:name w:val="Текст таблицы"/>
    <w:basedOn w:val="a3"/>
    <w:semiHidden/>
    <w:rsid w:val="00520853"/>
    <w:pPr>
      <w:spacing w:before="40" w:after="40"/>
      <w:ind w:left="57" w:right="57"/>
    </w:pPr>
    <w:rPr>
      <w:bCs/>
    </w:rPr>
  </w:style>
  <w:style w:type="paragraph" w:customStyle="1" w:styleId="afff9">
    <w:name w:val="Пункт Знак"/>
    <w:basedOn w:val="a3"/>
    <w:rsid w:val="00C74287"/>
    <w:pPr>
      <w:tabs>
        <w:tab w:val="num" w:pos="720"/>
        <w:tab w:val="left" w:pos="851"/>
        <w:tab w:val="left" w:pos="1134"/>
      </w:tabs>
      <w:spacing w:line="360" w:lineRule="auto"/>
      <w:ind w:left="720" w:hanging="720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3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a">
    <w:name w:val="Пункт1"/>
    <w:basedOn w:val="a3"/>
    <w:rsid w:val="00C74287"/>
    <w:pPr>
      <w:tabs>
        <w:tab w:val="num" w:pos="453"/>
      </w:tabs>
      <w:spacing w:before="240" w:line="360" w:lineRule="auto"/>
      <w:ind w:left="453" w:hanging="453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3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34"/>
      </w:numPr>
    </w:pPr>
  </w:style>
  <w:style w:type="paragraph" w:styleId="afffc">
    <w:name w:val="Title"/>
    <w:basedOn w:val="a3"/>
    <w:link w:val="1b"/>
    <w:qFormat/>
    <w:rsid w:val="002C5C01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1b">
    <w:name w:val="Название Знак1"/>
    <w:link w:val="afffc"/>
    <w:rsid w:val="002C5C01"/>
    <w:rPr>
      <w:rFonts w:ascii="Arial" w:hAnsi="Arial"/>
      <w:b/>
      <w:kern w:val="28"/>
      <w:sz w:val="32"/>
    </w:rPr>
  </w:style>
  <w:style w:type="paragraph" w:styleId="afffd">
    <w:name w:val="Subtitle"/>
    <w:basedOn w:val="a3"/>
    <w:link w:val="1c"/>
    <w:qFormat/>
    <w:rsid w:val="002C5C01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1c">
    <w:name w:val="Подзаголовок Знак1"/>
    <w:link w:val="afffd"/>
    <w:rsid w:val="002C5C01"/>
    <w:rPr>
      <w:rFonts w:ascii="Arial" w:hAnsi="Arial"/>
      <w:sz w:val="24"/>
    </w:rPr>
  </w:style>
  <w:style w:type="paragraph" w:customStyle="1" w:styleId="2-11">
    <w:name w:val="содержание2-11"/>
    <w:basedOn w:val="a3"/>
    <w:rsid w:val="00D455D2"/>
    <w:pPr>
      <w:spacing w:after="60"/>
      <w:jc w:val="both"/>
    </w:pPr>
  </w:style>
  <w:style w:type="paragraph" w:customStyle="1" w:styleId="-">
    <w:name w:val="Контракт-раздел"/>
    <w:basedOn w:val="a3"/>
    <w:next w:val="-0"/>
    <w:rsid w:val="00D455D2"/>
    <w:pPr>
      <w:keepNext/>
      <w:numPr>
        <w:numId w:val="3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D455D2"/>
    <w:pPr>
      <w:numPr>
        <w:ilvl w:val="1"/>
        <w:numId w:val="37"/>
      </w:numPr>
      <w:jc w:val="both"/>
    </w:pPr>
  </w:style>
  <w:style w:type="paragraph" w:customStyle="1" w:styleId="-1">
    <w:name w:val="Контракт-подпункт"/>
    <w:basedOn w:val="a3"/>
    <w:rsid w:val="00D455D2"/>
    <w:pPr>
      <w:numPr>
        <w:ilvl w:val="2"/>
        <w:numId w:val="37"/>
      </w:numPr>
      <w:jc w:val="both"/>
    </w:pPr>
  </w:style>
  <w:style w:type="paragraph" w:customStyle="1" w:styleId="-2">
    <w:name w:val="Контракт-подподпункт"/>
    <w:basedOn w:val="a3"/>
    <w:rsid w:val="00D455D2"/>
    <w:pPr>
      <w:numPr>
        <w:ilvl w:val="3"/>
        <w:numId w:val="37"/>
      </w:numPr>
      <w:jc w:val="both"/>
    </w:pPr>
  </w:style>
  <w:style w:type="paragraph" w:customStyle="1" w:styleId="2c">
    <w:name w:val=".......+2"/>
    <w:basedOn w:val="a3"/>
    <w:next w:val="a3"/>
    <w:rsid w:val="00344EEB"/>
    <w:pPr>
      <w:autoSpaceDE w:val="0"/>
      <w:autoSpaceDN w:val="0"/>
      <w:adjustRightInd w:val="0"/>
    </w:pPr>
  </w:style>
  <w:style w:type="paragraph" w:customStyle="1" w:styleId="Default">
    <w:name w:val="Default"/>
    <w:rsid w:val="00344E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d">
    <w:name w:val="........ ..... 2"/>
    <w:basedOn w:val="Default"/>
    <w:next w:val="Default"/>
    <w:rsid w:val="00344EEB"/>
    <w:rPr>
      <w:color w:val="auto"/>
    </w:rPr>
  </w:style>
  <w:style w:type="character" w:styleId="HTML1">
    <w:name w:val="HTML Keyboard"/>
    <w:rsid w:val="0076299B"/>
    <w:rPr>
      <w:rFonts w:ascii="Courier New" w:eastAsia="Times New Roman" w:hAnsi="Courier New" w:cs="Courier New" w:hint="default"/>
      <w:sz w:val="20"/>
      <w:szCs w:val="20"/>
    </w:rPr>
  </w:style>
  <w:style w:type="character" w:styleId="afffe">
    <w:name w:val="footnote reference"/>
    <w:semiHidden/>
    <w:rsid w:val="009B271A"/>
    <w:rPr>
      <w:vertAlign w:val="superscript"/>
    </w:rPr>
  </w:style>
  <w:style w:type="character" w:customStyle="1" w:styleId="13">
    <w:name w:val="Нижний колонтитул Знак1"/>
    <w:link w:val="a8"/>
    <w:semiHidden/>
    <w:locked/>
    <w:rsid w:val="000B1855"/>
    <w:rPr>
      <w:rFonts w:ascii="Courier New" w:hAnsi="Courier New" w:cs="Courier New"/>
      <w:lang w:val="ru-RU" w:eastAsia="ru-RU" w:bidi="ar-SA"/>
    </w:rPr>
  </w:style>
  <w:style w:type="paragraph" w:customStyle="1" w:styleId="1-30">
    <w:name w:val="текст1-3"/>
    <w:basedOn w:val="a3"/>
    <w:link w:val="1-31"/>
    <w:rsid w:val="000B1855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link w:val="1-30"/>
    <w:rsid w:val="000B1855"/>
    <w:rPr>
      <w:rFonts w:ascii="Times New Roman CYR" w:eastAsia="Calibri" w:hAnsi="Times New Roman CYR"/>
      <w:sz w:val="24"/>
      <w:lang w:val="ru-RU" w:eastAsia="ru-RU" w:bidi="ar-SA"/>
    </w:rPr>
  </w:style>
  <w:style w:type="paragraph" w:customStyle="1" w:styleId="affff">
    <w:name w:val="Основной текст раздела"/>
    <w:basedOn w:val="a3"/>
    <w:rsid w:val="003B1996"/>
    <w:pPr>
      <w:tabs>
        <w:tab w:val="left" w:pos="600"/>
        <w:tab w:val="num" w:pos="672"/>
      </w:tabs>
      <w:ind w:left="1032" w:hanging="432"/>
      <w:jc w:val="both"/>
    </w:pPr>
    <w:rPr>
      <w:kern w:val="1"/>
      <w:lang w:eastAsia="ar-SA"/>
    </w:rPr>
  </w:style>
  <w:style w:type="paragraph" w:customStyle="1" w:styleId="212">
    <w:name w:val="ЛЕН2_ПРОЕКТ_ переч1"/>
    <w:basedOn w:val="a3"/>
    <w:rsid w:val="003B1996"/>
    <w:pPr>
      <w:tabs>
        <w:tab w:val="left" w:pos="1211"/>
      </w:tabs>
      <w:ind w:firstLine="851"/>
      <w:jc w:val="both"/>
    </w:pPr>
    <w:rPr>
      <w:rFonts w:ascii="Times New Roman CYR" w:hAnsi="Times New Roman CYR"/>
      <w:kern w:val="1"/>
      <w:szCs w:val="20"/>
      <w:lang w:eastAsia="ar-SA"/>
    </w:rPr>
  </w:style>
  <w:style w:type="paragraph" w:customStyle="1" w:styleId="caaieiaie1">
    <w:name w:val="caaieiaie 1"/>
    <w:basedOn w:val="a3"/>
    <w:next w:val="a3"/>
    <w:rsid w:val="000C49B9"/>
    <w:pPr>
      <w:keepNext/>
      <w:spacing w:before="240" w:after="60"/>
      <w:jc w:val="both"/>
    </w:pPr>
    <w:rPr>
      <w:rFonts w:ascii="Peterburg" w:hAnsi="Peterburg"/>
      <w:kern w:val="28"/>
      <w:szCs w:val="20"/>
    </w:rPr>
  </w:style>
  <w:style w:type="character" w:customStyle="1" w:styleId="1d">
    <w:name w:val="Заголовок 1 Знак"/>
    <w:rsid w:val="004D47C0"/>
    <w:rPr>
      <w:rFonts w:eastAsia="Times New Roman"/>
      <w:b/>
      <w:kern w:val="28"/>
      <w:sz w:val="36"/>
    </w:rPr>
  </w:style>
  <w:style w:type="character" w:customStyle="1" w:styleId="61">
    <w:name w:val="Заголовок 6 Знак"/>
    <w:rsid w:val="004D47C0"/>
    <w:rPr>
      <w:rFonts w:eastAsia="Times New Roman"/>
      <w:i/>
      <w:sz w:val="22"/>
    </w:rPr>
  </w:style>
  <w:style w:type="paragraph" w:styleId="affff0">
    <w:name w:val="Date"/>
    <w:basedOn w:val="a3"/>
    <w:next w:val="a3"/>
    <w:rsid w:val="004D47C0"/>
    <w:pPr>
      <w:spacing w:after="60"/>
      <w:jc w:val="both"/>
    </w:pPr>
    <w:rPr>
      <w:szCs w:val="20"/>
    </w:rPr>
  </w:style>
  <w:style w:type="character" w:customStyle="1" w:styleId="affff1">
    <w:name w:val="Дата Знак"/>
    <w:rsid w:val="004D47C0"/>
    <w:rPr>
      <w:rFonts w:eastAsia="Times New Roman"/>
      <w:sz w:val="24"/>
    </w:rPr>
  </w:style>
  <w:style w:type="paragraph" w:customStyle="1" w:styleId="-3">
    <w:name w:val="Заголовок-3"/>
    <w:autoRedefine/>
    <w:rsid w:val="004D47C0"/>
    <w:pPr>
      <w:widowControl w:val="0"/>
      <w:ind w:firstLine="498"/>
      <w:jc w:val="both"/>
    </w:pPr>
    <w:rPr>
      <w:sz w:val="24"/>
      <w:szCs w:val="28"/>
    </w:rPr>
  </w:style>
  <w:style w:type="character" w:customStyle="1" w:styleId="1e">
    <w:name w:val="Основной текст Знак1"/>
    <w:aliases w:val="Заг1 Знак,BO Знак,ID Знак,body indent Знак,ändrad Знак, ändrad Знак,EHPT Знак,Body Text2 Знак"/>
    <w:rsid w:val="004D47C0"/>
    <w:rPr>
      <w:rFonts w:eastAsia="Times New Roman"/>
      <w:sz w:val="24"/>
      <w:szCs w:val="24"/>
    </w:rPr>
  </w:style>
  <w:style w:type="character" w:customStyle="1" w:styleId="affff2">
    <w:name w:val="Основной текст с отступом Знак"/>
    <w:rsid w:val="004D47C0"/>
    <w:rPr>
      <w:rFonts w:eastAsia="Times New Roman"/>
      <w:sz w:val="24"/>
      <w:szCs w:val="24"/>
    </w:rPr>
  </w:style>
  <w:style w:type="paragraph" w:styleId="affff3">
    <w:name w:val="List Bullet"/>
    <w:basedOn w:val="a3"/>
    <w:autoRedefine/>
    <w:rsid w:val="004D47C0"/>
    <w:pPr>
      <w:widowControl w:val="0"/>
      <w:tabs>
        <w:tab w:val="num" w:pos="360"/>
      </w:tabs>
      <w:spacing w:after="60"/>
      <w:jc w:val="both"/>
    </w:pPr>
  </w:style>
  <w:style w:type="character" w:customStyle="1" w:styleId="1f">
    <w:name w:val="Основной текст с отступом Знак1"/>
    <w:rsid w:val="004D47C0"/>
    <w:rPr>
      <w:rFonts w:eastAsia="Times New Roman" w:cs="Times New Roman"/>
      <w:kern w:val="0"/>
      <w:sz w:val="24"/>
      <w:szCs w:val="20"/>
      <w:lang w:eastAsia="ru-RU"/>
    </w:rPr>
  </w:style>
  <w:style w:type="paragraph" w:styleId="2e">
    <w:name w:val="List Number 2"/>
    <w:basedOn w:val="a3"/>
    <w:rsid w:val="004D47C0"/>
    <w:pPr>
      <w:tabs>
        <w:tab w:val="num" w:pos="432"/>
      </w:tabs>
      <w:spacing w:after="60"/>
      <w:ind w:left="432" w:hanging="432"/>
      <w:jc w:val="both"/>
    </w:pPr>
  </w:style>
  <w:style w:type="paragraph" w:customStyle="1" w:styleId="affff4">
    <w:name w:val="Таблица заголовок"/>
    <w:basedOn w:val="a3"/>
    <w:rsid w:val="004D47C0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character" w:customStyle="1" w:styleId="39">
    <w:name w:val="Основной текст 3 Знак"/>
    <w:rsid w:val="004D47C0"/>
    <w:rPr>
      <w:rFonts w:eastAsia="Times New Roman"/>
      <w:sz w:val="16"/>
      <w:szCs w:val="16"/>
    </w:rPr>
  </w:style>
  <w:style w:type="paragraph" w:customStyle="1" w:styleId="Normal1">
    <w:name w:val="Normal1"/>
    <w:rsid w:val="004D47C0"/>
    <w:pPr>
      <w:widowControl w:val="0"/>
      <w:spacing w:line="340" w:lineRule="auto"/>
      <w:ind w:firstLine="20"/>
    </w:pPr>
    <w:rPr>
      <w:snapToGrid w:val="0"/>
    </w:rPr>
  </w:style>
  <w:style w:type="paragraph" w:customStyle="1" w:styleId="2-1">
    <w:name w:val="содержание2-1"/>
    <w:basedOn w:val="31"/>
    <w:next w:val="a3"/>
    <w:rsid w:val="004D47C0"/>
    <w:pPr>
      <w:numPr>
        <w:ilvl w:val="0"/>
        <w:numId w:val="0"/>
      </w:numPr>
      <w:jc w:val="both"/>
    </w:pPr>
    <w:rPr>
      <w:rFonts w:ascii="Arial" w:hAnsi="Arial"/>
      <w:bCs w:val="0"/>
      <w:sz w:val="24"/>
      <w:szCs w:val="20"/>
    </w:rPr>
  </w:style>
  <w:style w:type="paragraph" w:styleId="affff5">
    <w:name w:val="Normal Indent"/>
    <w:basedOn w:val="a3"/>
    <w:rsid w:val="004D47C0"/>
    <w:pPr>
      <w:spacing w:after="60"/>
      <w:ind w:left="708"/>
      <w:jc w:val="both"/>
    </w:pPr>
  </w:style>
  <w:style w:type="paragraph" w:styleId="3a">
    <w:name w:val="List 3"/>
    <w:basedOn w:val="a3"/>
    <w:rsid w:val="004D47C0"/>
    <w:pPr>
      <w:spacing w:after="60"/>
      <w:ind w:left="849" w:hanging="283"/>
      <w:jc w:val="both"/>
    </w:pPr>
  </w:style>
  <w:style w:type="character" w:customStyle="1" w:styleId="3b">
    <w:name w:val="Основной текст с отступом 3 Знак"/>
    <w:rsid w:val="004D47C0"/>
    <w:rPr>
      <w:rFonts w:eastAsia="Times New Roman"/>
      <w:sz w:val="24"/>
      <w:szCs w:val="24"/>
    </w:rPr>
  </w:style>
  <w:style w:type="character" w:customStyle="1" w:styleId="2f">
    <w:name w:val="Основной текст 2 Знак"/>
    <w:rsid w:val="004D47C0"/>
    <w:rPr>
      <w:rFonts w:eastAsia="Times New Roman"/>
      <w:sz w:val="24"/>
      <w:szCs w:val="24"/>
    </w:rPr>
  </w:style>
  <w:style w:type="character" w:customStyle="1" w:styleId="affff6">
    <w:name w:val="Верхний колонтитул Знак"/>
    <w:uiPriority w:val="99"/>
    <w:rsid w:val="004D47C0"/>
    <w:rPr>
      <w:rFonts w:eastAsia="Times New Roman"/>
      <w:sz w:val="24"/>
      <w:szCs w:val="24"/>
    </w:rPr>
  </w:style>
  <w:style w:type="paragraph" w:styleId="affff7">
    <w:name w:val="No Spacing"/>
    <w:uiPriority w:val="1"/>
    <w:qFormat/>
    <w:rsid w:val="004D47C0"/>
    <w:rPr>
      <w:rFonts w:ascii="Calibri" w:hAnsi="Calibri"/>
      <w:sz w:val="22"/>
      <w:szCs w:val="22"/>
      <w:lang w:eastAsia="en-US"/>
    </w:rPr>
  </w:style>
  <w:style w:type="character" w:customStyle="1" w:styleId="affff8">
    <w:name w:val="Без интервала Знак"/>
    <w:rsid w:val="004D47C0"/>
    <w:rPr>
      <w:rFonts w:ascii="Calibri" w:eastAsia="Times New Roman" w:hAnsi="Calibri"/>
      <w:sz w:val="22"/>
      <w:szCs w:val="22"/>
      <w:lang w:val="ru-RU" w:eastAsia="en-US" w:bidi="ar-SA"/>
    </w:rPr>
  </w:style>
  <w:style w:type="paragraph" w:styleId="affff9">
    <w:name w:val="TOC Heading"/>
    <w:basedOn w:val="10"/>
    <w:next w:val="a3"/>
    <w:qFormat/>
    <w:rsid w:val="004D47C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HTML2">
    <w:name w:val="HTML Address"/>
    <w:basedOn w:val="a3"/>
    <w:rsid w:val="004D47C0"/>
    <w:pPr>
      <w:spacing w:after="60"/>
      <w:jc w:val="both"/>
    </w:pPr>
    <w:rPr>
      <w:i/>
      <w:iCs/>
    </w:rPr>
  </w:style>
  <w:style w:type="character" w:customStyle="1" w:styleId="HTML3">
    <w:name w:val="Адрес HTML Знак"/>
    <w:rsid w:val="004D47C0"/>
    <w:rPr>
      <w:rFonts w:eastAsia="Times New Roman"/>
      <w:i/>
      <w:iCs/>
      <w:sz w:val="24"/>
      <w:szCs w:val="24"/>
    </w:rPr>
  </w:style>
  <w:style w:type="character" w:styleId="HTML4">
    <w:name w:val="HTML Code"/>
    <w:rsid w:val="004D47C0"/>
    <w:rPr>
      <w:rFonts w:ascii="Courier New" w:eastAsia="Times New Roman" w:hAnsi="Courier New" w:cs="Courier New" w:hint="default"/>
      <w:sz w:val="20"/>
      <w:szCs w:val="20"/>
    </w:rPr>
  </w:style>
  <w:style w:type="character" w:styleId="HTML5">
    <w:name w:val="HTML Sample"/>
    <w:rsid w:val="004D47C0"/>
    <w:rPr>
      <w:rFonts w:ascii="Courier New" w:eastAsia="Times New Roman" w:hAnsi="Courier New" w:cs="Courier New" w:hint="default"/>
    </w:rPr>
  </w:style>
  <w:style w:type="character" w:styleId="HTML6">
    <w:name w:val="HTML Typewriter"/>
    <w:rsid w:val="004D47C0"/>
    <w:rPr>
      <w:rFonts w:ascii="Courier New" w:eastAsia="Times New Roman" w:hAnsi="Courier New" w:cs="Courier New" w:hint="default"/>
      <w:sz w:val="20"/>
      <w:szCs w:val="20"/>
    </w:rPr>
  </w:style>
  <w:style w:type="paragraph" w:styleId="affffa">
    <w:name w:val="envelope address"/>
    <w:basedOn w:val="a3"/>
    <w:rsid w:val="004D47C0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3"/>
    <w:rsid w:val="004D47C0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b">
    <w:name w:val="List"/>
    <w:basedOn w:val="a3"/>
    <w:rsid w:val="004D47C0"/>
    <w:pPr>
      <w:spacing w:after="60"/>
      <w:ind w:left="283" w:hanging="283"/>
      <w:jc w:val="both"/>
    </w:pPr>
  </w:style>
  <w:style w:type="paragraph" w:styleId="45">
    <w:name w:val="List 4"/>
    <w:basedOn w:val="a3"/>
    <w:rsid w:val="004D47C0"/>
    <w:pPr>
      <w:spacing w:after="60"/>
      <w:ind w:left="1132" w:hanging="283"/>
      <w:jc w:val="both"/>
    </w:pPr>
  </w:style>
  <w:style w:type="paragraph" w:styleId="52">
    <w:name w:val="List 5"/>
    <w:basedOn w:val="a3"/>
    <w:rsid w:val="004D47C0"/>
    <w:pPr>
      <w:spacing w:after="60"/>
      <w:ind w:left="1415" w:hanging="283"/>
      <w:jc w:val="both"/>
    </w:pPr>
  </w:style>
  <w:style w:type="paragraph" w:styleId="46">
    <w:name w:val="List Bullet 4"/>
    <w:basedOn w:val="a3"/>
    <w:autoRedefine/>
    <w:rsid w:val="004D47C0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3">
    <w:name w:val="List Bullet 5"/>
    <w:basedOn w:val="a3"/>
    <w:autoRedefine/>
    <w:rsid w:val="004D47C0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7">
    <w:name w:val="List Number 4"/>
    <w:basedOn w:val="a3"/>
    <w:rsid w:val="004D47C0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3"/>
    <w:rsid w:val="004D47C0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ffc">
    <w:name w:val="Название Знак"/>
    <w:rsid w:val="004D47C0"/>
    <w:rPr>
      <w:rFonts w:ascii="Arial" w:eastAsia="Times New Roman" w:hAnsi="Arial"/>
      <w:b/>
      <w:kern w:val="28"/>
      <w:sz w:val="32"/>
    </w:rPr>
  </w:style>
  <w:style w:type="paragraph" w:styleId="affffd">
    <w:name w:val="Closing"/>
    <w:basedOn w:val="a3"/>
    <w:rsid w:val="004D47C0"/>
    <w:pPr>
      <w:spacing w:after="60"/>
      <w:ind w:left="4252"/>
      <w:jc w:val="both"/>
    </w:pPr>
  </w:style>
  <w:style w:type="character" w:customStyle="1" w:styleId="affffe">
    <w:name w:val="Прощание Знак"/>
    <w:rsid w:val="004D47C0"/>
    <w:rPr>
      <w:rFonts w:eastAsia="Times New Roman"/>
      <w:sz w:val="24"/>
      <w:szCs w:val="24"/>
    </w:rPr>
  </w:style>
  <w:style w:type="paragraph" w:styleId="afffff">
    <w:name w:val="Signature"/>
    <w:basedOn w:val="a3"/>
    <w:rsid w:val="004D47C0"/>
    <w:pPr>
      <w:spacing w:after="60"/>
      <w:ind w:left="4252"/>
      <w:jc w:val="both"/>
    </w:pPr>
  </w:style>
  <w:style w:type="character" w:customStyle="1" w:styleId="afffff0">
    <w:name w:val="Подпись Знак"/>
    <w:rsid w:val="004D47C0"/>
    <w:rPr>
      <w:rFonts w:eastAsia="Times New Roman"/>
      <w:sz w:val="24"/>
      <w:szCs w:val="24"/>
    </w:rPr>
  </w:style>
  <w:style w:type="paragraph" w:styleId="2f1">
    <w:name w:val="List Continue 2"/>
    <w:basedOn w:val="a3"/>
    <w:rsid w:val="004D47C0"/>
    <w:pPr>
      <w:spacing w:after="120"/>
      <w:ind w:left="566"/>
      <w:jc w:val="both"/>
    </w:pPr>
  </w:style>
  <w:style w:type="paragraph" w:styleId="3c">
    <w:name w:val="List Continue 3"/>
    <w:basedOn w:val="a3"/>
    <w:rsid w:val="004D47C0"/>
    <w:pPr>
      <w:spacing w:after="120"/>
      <w:ind w:left="849"/>
      <w:jc w:val="both"/>
    </w:pPr>
  </w:style>
  <w:style w:type="paragraph" w:styleId="48">
    <w:name w:val="List Continue 4"/>
    <w:basedOn w:val="a3"/>
    <w:rsid w:val="004D47C0"/>
    <w:pPr>
      <w:spacing w:after="120"/>
      <w:ind w:left="1132"/>
      <w:jc w:val="both"/>
    </w:pPr>
  </w:style>
  <w:style w:type="paragraph" w:styleId="55">
    <w:name w:val="List Continue 5"/>
    <w:basedOn w:val="a3"/>
    <w:rsid w:val="004D47C0"/>
    <w:pPr>
      <w:spacing w:after="120"/>
      <w:ind w:left="1415"/>
      <w:jc w:val="both"/>
    </w:pPr>
  </w:style>
  <w:style w:type="paragraph" w:styleId="afffff1">
    <w:name w:val="Message Header"/>
    <w:basedOn w:val="a3"/>
    <w:rsid w:val="004D47C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fff2">
    <w:name w:val="Шапка Знак"/>
    <w:rsid w:val="004D47C0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fff3">
    <w:name w:val="Подзаголовок Знак"/>
    <w:rsid w:val="004D47C0"/>
    <w:rPr>
      <w:rFonts w:ascii="Arial" w:eastAsia="Times New Roman" w:hAnsi="Arial"/>
      <w:sz w:val="24"/>
    </w:rPr>
  </w:style>
  <w:style w:type="paragraph" w:styleId="afffff4">
    <w:name w:val="Salutation"/>
    <w:basedOn w:val="a3"/>
    <w:next w:val="a3"/>
    <w:rsid w:val="004D47C0"/>
    <w:pPr>
      <w:spacing w:after="60"/>
      <w:jc w:val="both"/>
    </w:pPr>
  </w:style>
  <w:style w:type="character" w:customStyle="1" w:styleId="afffff5">
    <w:name w:val="Приветствие Знак"/>
    <w:rsid w:val="004D47C0"/>
    <w:rPr>
      <w:rFonts w:eastAsia="Times New Roman"/>
      <w:sz w:val="24"/>
      <w:szCs w:val="24"/>
    </w:rPr>
  </w:style>
  <w:style w:type="paragraph" w:styleId="afffff6">
    <w:name w:val="Body Text First Indent"/>
    <w:basedOn w:val="afa"/>
    <w:rsid w:val="004D47C0"/>
    <w:pPr>
      <w:ind w:firstLine="210"/>
      <w:jc w:val="both"/>
    </w:pPr>
  </w:style>
  <w:style w:type="character" w:customStyle="1" w:styleId="afffff7">
    <w:name w:val="Красная строка Знак"/>
    <w:basedOn w:val="1e"/>
    <w:rsid w:val="004D47C0"/>
    <w:rPr>
      <w:rFonts w:eastAsia="Times New Roman"/>
      <w:sz w:val="24"/>
      <w:szCs w:val="24"/>
    </w:rPr>
  </w:style>
  <w:style w:type="paragraph" w:styleId="2f2">
    <w:name w:val="Body Text First Indent 2"/>
    <w:basedOn w:val="a9"/>
    <w:rsid w:val="004D47C0"/>
    <w:pPr>
      <w:spacing w:after="120"/>
      <w:ind w:left="283" w:firstLine="210"/>
    </w:pPr>
    <w:rPr>
      <w:color w:val="auto"/>
    </w:rPr>
  </w:style>
  <w:style w:type="character" w:customStyle="1" w:styleId="2f3">
    <w:name w:val="Красная строка 2 Знак"/>
    <w:basedOn w:val="affff2"/>
    <w:rsid w:val="004D47C0"/>
    <w:rPr>
      <w:rFonts w:eastAsia="Times New Roman"/>
      <w:sz w:val="24"/>
      <w:szCs w:val="24"/>
    </w:rPr>
  </w:style>
  <w:style w:type="paragraph" w:styleId="afffff8">
    <w:name w:val="Note Heading"/>
    <w:basedOn w:val="a3"/>
    <w:next w:val="a3"/>
    <w:rsid w:val="004D47C0"/>
    <w:pPr>
      <w:spacing w:after="60"/>
      <w:jc w:val="both"/>
    </w:pPr>
  </w:style>
  <w:style w:type="character" w:customStyle="1" w:styleId="afffff9">
    <w:name w:val="Заголовок записки Знак"/>
    <w:rsid w:val="004D47C0"/>
    <w:rPr>
      <w:rFonts w:eastAsia="Times New Roman"/>
      <w:sz w:val="24"/>
      <w:szCs w:val="24"/>
    </w:rPr>
  </w:style>
  <w:style w:type="paragraph" w:styleId="afffffa">
    <w:name w:val="E-mail Signature"/>
    <w:basedOn w:val="a3"/>
    <w:rsid w:val="004D47C0"/>
    <w:pPr>
      <w:spacing w:after="60"/>
      <w:jc w:val="both"/>
    </w:pPr>
  </w:style>
  <w:style w:type="character" w:customStyle="1" w:styleId="afffffb">
    <w:name w:val="Электронная подпись Знак"/>
    <w:rsid w:val="004D47C0"/>
    <w:rPr>
      <w:rFonts w:eastAsia="Times New Roman"/>
      <w:sz w:val="24"/>
      <w:szCs w:val="24"/>
    </w:rPr>
  </w:style>
  <w:style w:type="paragraph" w:customStyle="1" w:styleId="213">
    <w:name w:val="Заголовок 2.1"/>
    <w:basedOn w:val="10"/>
    <w:rsid w:val="004D47C0"/>
    <w:pPr>
      <w:keepLines/>
      <w:widowControl w:val="0"/>
      <w:numPr>
        <w:numId w:val="0"/>
      </w:numPr>
      <w:suppressLineNumbers/>
      <w:suppressAutoHyphens/>
      <w:spacing w:before="240" w:after="60"/>
      <w:jc w:val="center"/>
    </w:pPr>
    <w:rPr>
      <w:b/>
      <w:iCs w:val="0"/>
      <w:caps/>
      <w:kern w:val="28"/>
      <w:sz w:val="36"/>
      <w:szCs w:val="28"/>
    </w:rPr>
  </w:style>
  <w:style w:type="paragraph" w:customStyle="1" w:styleId="afffffc">
    <w:name w:val="текст таблицы"/>
    <w:basedOn w:val="a3"/>
    <w:rsid w:val="004D47C0"/>
    <w:pPr>
      <w:spacing w:before="120"/>
      <w:ind w:right="-102"/>
    </w:pPr>
  </w:style>
  <w:style w:type="paragraph" w:customStyle="1" w:styleId="afffffd">
    <w:name w:val="a"/>
    <w:basedOn w:val="a3"/>
    <w:rsid w:val="004D47C0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ffe">
    <w:name w:val="Словарная статья"/>
    <w:basedOn w:val="a3"/>
    <w:next w:val="a3"/>
    <w:rsid w:val="004D47C0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fff">
    <w:name w:val="Комментарий пользователя"/>
    <w:basedOn w:val="a3"/>
    <w:next w:val="a3"/>
    <w:rsid w:val="004D47C0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h4">
    <w:name w:val="h4"/>
    <w:basedOn w:val="a3"/>
    <w:rsid w:val="004D47C0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f0">
    <w:name w:val="Знак Знак1"/>
    <w:rsid w:val="004D47C0"/>
    <w:rPr>
      <w:sz w:val="24"/>
      <w:lang w:val="ru-RU" w:eastAsia="ru-RU" w:bidi="ar-SA"/>
    </w:rPr>
  </w:style>
  <w:style w:type="character" w:customStyle="1" w:styleId="3d">
    <w:name w:val="Стиль3 Знак"/>
    <w:basedOn w:val="1f0"/>
    <w:rsid w:val="004D47C0"/>
    <w:rPr>
      <w:sz w:val="24"/>
      <w:lang w:val="ru-RU" w:eastAsia="ru-RU" w:bidi="ar-SA"/>
    </w:rPr>
  </w:style>
  <w:style w:type="character" w:customStyle="1" w:styleId="3e">
    <w:name w:val="Стиль3 Знак Знак"/>
    <w:rsid w:val="004D47C0"/>
    <w:rPr>
      <w:sz w:val="24"/>
      <w:lang w:val="ru-RU" w:eastAsia="ru-RU" w:bidi="ar-SA"/>
    </w:rPr>
  </w:style>
  <w:style w:type="character" w:customStyle="1" w:styleId="spanbodyheader11">
    <w:name w:val="span_body_header_11"/>
    <w:rsid w:val="004D47C0"/>
    <w:rPr>
      <w:b/>
      <w:bCs/>
      <w:sz w:val="20"/>
      <w:szCs w:val="20"/>
    </w:rPr>
  </w:style>
  <w:style w:type="paragraph" w:customStyle="1" w:styleId="ConsPlusNormal">
    <w:name w:val="ConsPlusNormal"/>
    <w:rsid w:val="004D47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D47C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f4">
    <w:name w:val="заголовок 2"/>
    <w:basedOn w:val="a3"/>
    <w:next w:val="a3"/>
    <w:rsid w:val="004D47C0"/>
    <w:pPr>
      <w:keepNext/>
      <w:jc w:val="both"/>
    </w:pPr>
    <w:rPr>
      <w:sz w:val="28"/>
      <w:szCs w:val="20"/>
    </w:rPr>
  </w:style>
  <w:style w:type="paragraph" w:customStyle="1" w:styleId="affffff0">
    <w:name w:val="Обычный с №"/>
    <w:basedOn w:val="a3"/>
    <w:rsid w:val="004D47C0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4D47C0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1f1">
    <w:name w:val="Текст примечания Знак1"/>
    <w:semiHidden/>
    <w:rsid w:val="004D47C0"/>
    <w:rPr>
      <w:rFonts w:eastAsia="Times New Roman"/>
    </w:rPr>
  </w:style>
  <w:style w:type="character" w:customStyle="1" w:styleId="1f2">
    <w:name w:val="Тема примечания Знак1"/>
    <w:semiHidden/>
    <w:rsid w:val="004D47C0"/>
    <w:rPr>
      <w:rFonts w:eastAsia="Times New Roman"/>
      <w:b/>
      <w:bCs/>
    </w:rPr>
  </w:style>
  <w:style w:type="character" w:customStyle="1" w:styleId="affffff1">
    <w:name w:val="Текст концевой сноски Знак"/>
    <w:semiHidden/>
    <w:rsid w:val="004D47C0"/>
    <w:rPr>
      <w:rFonts w:eastAsia="Times New Roman"/>
    </w:rPr>
  </w:style>
  <w:style w:type="paragraph" w:customStyle="1" w:styleId="214">
    <w:name w:val="Основной текст 21"/>
    <w:basedOn w:val="a3"/>
    <w:rsid w:val="004D47C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fff2">
    <w:name w:val="втяжка"/>
    <w:basedOn w:val="a3"/>
    <w:next w:val="a3"/>
    <w:rsid w:val="004D47C0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3"/>
    <w:rsid w:val="004D47C0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1-6">
    <w:name w:val="Текст1-6"/>
    <w:basedOn w:val="a3"/>
    <w:rsid w:val="004D47C0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49">
    <w:name w:val="Таб4"/>
    <w:aliases w:val="ед.изм"/>
    <w:basedOn w:val="a3"/>
    <w:rsid w:val="004D47C0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3">
    <w:name w:val="02statia3"/>
    <w:basedOn w:val="a3"/>
    <w:rsid w:val="004D47C0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text-1">
    <w:name w:val="text-1"/>
    <w:basedOn w:val="a3"/>
    <w:rsid w:val="004D47C0"/>
    <w:pPr>
      <w:spacing w:before="100" w:beforeAutospacing="1" w:after="100" w:afterAutospacing="1"/>
    </w:pPr>
  </w:style>
  <w:style w:type="paragraph" w:customStyle="1" w:styleId="1f3">
    <w:name w:val="Абзац списка1"/>
    <w:basedOn w:val="a3"/>
    <w:qFormat/>
    <w:rsid w:val="004D47C0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I">
    <w:name w:val="ЗАГОЛОВОК I"/>
    <w:basedOn w:val="a3"/>
    <w:rsid w:val="004D47C0"/>
    <w:pPr>
      <w:tabs>
        <w:tab w:val="left" w:pos="397"/>
        <w:tab w:val="left" w:pos="510"/>
      </w:tabs>
    </w:pPr>
    <w:rPr>
      <w:b/>
      <w:bCs/>
      <w:caps/>
      <w:szCs w:val="20"/>
    </w:rPr>
  </w:style>
  <w:style w:type="paragraph" w:customStyle="1" w:styleId="215">
    <w:name w:val="ЗАГОЛОВОК 2.1"/>
    <w:basedOn w:val="a3"/>
    <w:next w:val="20"/>
    <w:autoRedefine/>
    <w:rsid w:val="004D47C0"/>
    <w:pPr>
      <w:suppressLineNumbers/>
      <w:tabs>
        <w:tab w:val="left" w:pos="720"/>
      </w:tabs>
      <w:suppressAutoHyphens/>
      <w:jc w:val="both"/>
    </w:pPr>
    <w:rPr>
      <w:bCs/>
    </w:rPr>
  </w:style>
  <w:style w:type="paragraph" w:customStyle="1" w:styleId="2f5">
    <w:name w:val="Пункт2"/>
    <w:basedOn w:val="a1"/>
    <w:rsid w:val="004D47C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16">
    <w:name w:val="Основной текст с отступом 21"/>
    <w:basedOn w:val="a3"/>
    <w:rsid w:val="004D47C0"/>
    <w:pPr>
      <w:ind w:right="-1333" w:firstLine="567"/>
      <w:jc w:val="both"/>
    </w:pPr>
    <w:rPr>
      <w:rFonts w:eastAsia="Calibri"/>
      <w:szCs w:val="20"/>
    </w:rPr>
  </w:style>
  <w:style w:type="paragraph" w:customStyle="1" w:styleId="2TimesNewRoman">
    <w:name w:val="Основной текст с отступом 2 + Times New Roman"/>
    <w:aliases w:val="12 пт,полужирный,Слева:  2,5..."/>
    <w:basedOn w:val="23"/>
    <w:rsid w:val="004D47C0"/>
    <w:pPr>
      <w:widowControl w:val="0"/>
      <w:spacing w:line="259" w:lineRule="auto"/>
      <w:ind w:left="1440"/>
    </w:pPr>
    <w:rPr>
      <w:b/>
      <w:snapToGrid w:val="0"/>
    </w:rPr>
  </w:style>
  <w:style w:type="table" w:styleId="1f4">
    <w:name w:val="Table Classic 1"/>
    <w:basedOn w:val="a5"/>
    <w:rsid w:val="004D47C0"/>
    <w:pPr>
      <w:spacing w:after="60"/>
      <w:jc w:val="both"/>
    </w:pPr>
    <w:rPr>
      <w:rFonts w:eastAsia="Calibri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lassic 4"/>
    <w:basedOn w:val="a5"/>
    <w:rsid w:val="004D47C0"/>
    <w:pPr>
      <w:spacing w:after="60"/>
      <w:jc w:val="both"/>
    </w:pPr>
    <w:rPr>
      <w:rFonts w:eastAsia="Calibri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1">
    <w:name w:val="ЛЕН2_ПРОЕКТ_ табл_перечисление"/>
    <w:basedOn w:val="a3"/>
    <w:rsid w:val="004D47C0"/>
    <w:pPr>
      <w:numPr>
        <w:numId w:val="38"/>
      </w:numPr>
      <w:tabs>
        <w:tab w:val="clear" w:pos="360"/>
      </w:tabs>
      <w:spacing w:before="60" w:after="60"/>
      <w:ind w:left="714" w:hanging="357"/>
      <w:jc w:val="both"/>
    </w:pPr>
    <w:rPr>
      <w:rFonts w:ascii="Times New Roman CYR" w:hAnsi="Times New Roman CYR"/>
      <w:snapToGrid w:val="0"/>
      <w:color w:val="000000"/>
      <w:szCs w:val="20"/>
    </w:rPr>
  </w:style>
  <w:style w:type="paragraph" w:customStyle="1" w:styleId="2f6">
    <w:name w:val="ЛЕН2_НИР_пункт"/>
    <w:basedOn w:val="a3"/>
    <w:autoRedefine/>
    <w:rsid w:val="004D47C0"/>
    <w:pPr>
      <w:jc w:val="center"/>
    </w:pPr>
    <w:rPr>
      <w:b/>
      <w:bCs/>
      <w:iCs/>
      <w:snapToGrid w:val="0"/>
    </w:rPr>
  </w:style>
  <w:style w:type="paragraph" w:customStyle="1" w:styleId="1-32">
    <w:name w:val="текст 1-3"/>
    <w:basedOn w:val="a3"/>
    <w:rsid w:val="004D47C0"/>
    <w:pPr>
      <w:spacing w:after="60" w:line="288" w:lineRule="auto"/>
      <w:ind w:firstLine="709"/>
      <w:jc w:val="both"/>
    </w:pPr>
    <w:rPr>
      <w:szCs w:val="20"/>
    </w:rPr>
  </w:style>
  <w:style w:type="character" w:styleId="affffff3">
    <w:name w:val="endnote reference"/>
    <w:semiHidden/>
    <w:rsid w:val="004D47C0"/>
    <w:rPr>
      <w:vertAlign w:val="superscript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link w:val="af2"/>
    <w:rsid w:val="007254A5"/>
    <w:rPr>
      <w:sz w:val="24"/>
      <w:szCs w:val="24"/>
      <w:lang w:val="ru-RU" w:eastAsia="ru-RU" w:bidi="ar-SA"/>
    </w:rPr>
  </w:style>
  <w:style w:type="character" w:styleId="affffff4">
    <w:name w:val="Strong"/>
    <w:qFormat/>
    <w:rsid w:val="006825F4"/>
    <w:rPr>
      <w:b/>
      <w:bCs w:val="0"/>
    </w:rPr>
  </w:style>
  <w:style w:type="paragraph" w:customStyle="1" w:styleId="xl65">
    <w:name w:val="xl65"/>
    <w:basedOn w:val="a3"/>
    <w:rsid w:val="000149EE"/>
    <w:pPr>
      <w:spacing w:before="100" w:beforeAutospacing="1" w:after="100" w:afterAutospacing="1"/>
    </w:pPr>
  </w:style>
  <w:style w:type="paragraph" w:customStyle="1" w:styleId="xl66">
    <w:name w:val="xl66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3"/>
    <w:rsid w:val="000149EE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3"/>
    <w:rsid w:val="000149EE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a3"/>
    <w:rsid w:val="000149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a3"/>
    <w:rsid w:val="00A93BDB"/>
    <w:pPr>
      <w:spacing w:before="100" w:beforeAutospacing="1" w:after="100" w:afterAutospacing="1"/>
    </w:pPr>
  </w:style>
  <w:style w:type="paragraph" w:customStyle="1" w:styleId="xl64">
    <w:name w:val="xl64"/>
    <w:basedOn w:val="a3"/>
    <w:rsid w:val="00A9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68">
    <w:name w:val="xl68"/>
    <w:basedOn w:val="a3"/>
    <w:rsid w:val="00A93B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character" w:customStyle="1" w:styleId="130">
    <w:name w:val="Основной текст (13)_"/>
    <w:link w:val="131"/>
    <w:uiPriority w:val="99"/>
    <w:locked/>
    <w:rsid w:val="005F2A9F"/>
    <w:rPr>
      <w:sz w:val="22"/>
      <w:shd w:val="clear" w:color="auto" w:fill="FFFFFF"/>
    </w:rPr>
  </w:style>
  <w:style w:type="character" w:customStyle="1" w:styleId="132">
    <w:name w:val="Основной текст (13)"/>
    <w:uiPriority w:val="99"/>
    <w:rsid w:val="005F2A9F"/>
  </w:style>
  <w:style w:type="character" w:customStyle="1" w:styleId="120">
    <w:name w:val="Заголовок №1 (2)_"/>
    <w:link w:val="121"/>
    <w:uiPriority w:val="99"/>
    <w:locked/>
    <w:rsid w:val="005F2A9F"/>
    <w:rPr>
      <w:b/>
      <w:sz w:val="22"/>
      <w:shd w:val="clear" w:color="auto" w:fill="FFFFFF"/>
    </w:rPr>
  </w:style>
  <w:style w:type="character" w:customStyle="1" w:styleId="136">
    <w:name w:val="Основной текст (13)6"/>
    <w:uiPriority w:val="99"/>
    <w:rsid w:val="005F2A9F"/>
  </w:style>
  <w:style w:type="character" w:customStyle="1" w:styleId="135">
    <w:name w:val="Основной текст (13)5"/>
    <w:uiPriority w:val="99"/>
    <w:rsid w:val="005F2A9F"/>
    <w:rPr>
      <w:rFonts w:ascii="Times New Roman" w:hAnsi="Times New Roman"/>
      <w:noProof/>
      <w:spacing w:val="0"/>
      <w:sz w:val="22"/>
    </w:rPr>
  </w:style>
  <w:style w:type="character" w:customStyle="1" w:styleId="134">
    <w:name w:val="Основной текст (13)4"/>
    <w:uiPriority w:val="99"/>
    <w:rsid w:val="005F2A9F"/>
    <w:rPr>
      <w:rFonts w:ascii="Times New Roman" w:hAnsi="Times New Roman"/>
      <w:noProof/>
      <w:spacing w:val="0"/>
      <w:sz w:val="22"/>
    </w:rPr>
  </w:style>
  <w:style w:type="character" w:customStyle="1" w:styleId="1320">
    <w:name w:val="Основной текст (13) + Полужирный2"/>
    <w:uiPriority w:val="99"/>
    <w:rsid w:val="005F2A9F"/>
    <w:rPr>
      <w:rFonts w:ascii="Times New Roman" w:hAnsi="Times New Roman"/>
      <w:b/>
      <w:spacing w:val="0"/>
      <w:sz w:val="22"/>
      <w:u w:val="single"/>
    </w:rPr>
  </w:style>
  <w:style w:type="character" w:customStyle="1" w:styleId="133">
    <w:name w:val="Основной текст (13)3"/>
    <w:uiPriority w:val="99"/>
    <w:rsid w:val="005F2A9F"/>
  </w:style>
  <w:style w:type="character" w:customStyle="1" w:styleId="affffff5">
    <w:name w:val="Колонтитул_"/>
    <w:link w:val="affffff6"/>
    <w:uiPriority w:val="99"/>
    <w:locked/>
    <w:rsid w:val="005F2A9F"/>
    <w:rPr>
      <w:noProof/>
      <w:shd w:val="clear" w:color="auto" w:fill="FFFFFF"/>
    </w:rPr>
  </w:style>
  <w:style w:type="character" w:customStyle="1" w:styleId="11pt">
    <w:name w:val="Колонтитул + 11 pt"/>
    <w:uiPriority w:val="99"/>
    <w:rsid w:val="005F2A9F"/>
    <w:rPr>
      <w:rFonts w:ascii="Times New Roman" w:hAnsi="Times New Roman"/>
      <w:noProof/>
      <w:sz w:val="22"/>
    </w:rPr>
  </w:style>
  <w:style w:type="character" w:customStyle="1" w:styleId="122">
    <w:name w:val="Основной текст (12)_"/>
    <w:link w:val="123"/>
    <w:uiPriority w:val="99"/>
    <w:locked/>
    <w:rsid w:val="005F2A9F"/>
    <w:rPr>
      <w:b/>
      <w:sz w:val="22"/>
      <w:shd w:val="clear" w:color="auto" w:fill="FFFFFF"/>
    </w:rPr>
  </w:style>
  <w:style w:type="character" w:customStyle="1" w:styleId="124">
    <w:name w:val="Основной текст (12) + Не полужирный"/>
    <w:uiPriority w:val="99"/>
    <w:rsid w:val="005F2A9F"/>
    <w:rPr>
      <w:rFonts w:ascii="Times New Roman" w:hAnsi="Times New Roman"/>
      <w:spacing w:val="0"/>
      <w:sz w:val="22"/>
    </w:rPr>
  </w:style>
  <w:style w:type="character" w:customStyle="1" w:styleId="1310">
    <w:name w:val="Основной текст (13) + Полужирный1"/>
    <w:uiPriority w:val="99"/>
    <w:rsid w:val="005F2A9F"/>
    <w:rPr>
      <w:rFonts w:ascii="Times New Roman" w:hAnsi="Times New Roman"/>
      <w:b/>
      <w:spacing w:val="0"/>
      <w:sz w:val="22"/>
    </w:rPr>
  </w:style>
  <w:style w:type="character" w:customStyle="1" w:styleId="140">
    <w:name w:val="Основной текст (14)_"/>
    <w:link w:val="141"/>
    <w:uiPriority w:val="99"/>
    <w:locked/>
    <w:rsid w:val="005F2A9F"/>
    <w:rPr>
      <w:b/>
      <w:shd w:val="clear" w:color="auto" w:fill="FFFFFF"/>
    </w:rPr>
  </w:style>
  <w:style w:type="character" w:customStyle="1" w:styleId="72">
    <w:name w:val="Основной текст (7)_"/>
    <w:link w:val="710"/>
    <w:uiPriority w:val="99"/>
    <w:locked/>
    <w:rsid w:val="005F2A9F"/>
    <w:rPr>
      <w:shd w:val="clear" w:color="auto" w:fill="FFFFFF"/>
    </w:rPr>
  </w:style>
  <w:style w:type="character" w:customStyle="1" w:styleId="73">
    <w:name w:val="Основной текст (7)"/>
    <w:uiPriority w:val="99"/>
    <w:rsid w:val="005F2A9F"/>
    <w:rPr>
      <w:rFonts w:ascii="Times New Roman" w:hAnsi="Times New Roman"/>
      <w:spacing w:val="0"/>
      <w:sz w:val="20"/>
    </w:rPr>
  </w:style>
  <w:style w:type="paragraph" w:customStyle="1" w:styleId="131">
    <w:name w:val="Основной текст (13)1"/>
    <w:basedOn w:val="a3"/>
    <w:link w:val="130"/>
    <w:uiPriority w:val="99"/>
    <w:rsid w:val="005F2A9F"/>
    <w:pPr>
      <w:shd w:val="clear" w:color="auto" w:fill="FFFFFF"/>
      <w:spacing w:after="600" w:line="240" w:lineRule="atLeast"/>
    </w:pPr>
    <w:rPr>
      <w:sz w:val="22"/>
      <w:szCs w:val="20"/>
      <w:lang w:val="x-none" w:eastAsia="x-none"/>
    </w:rPr>
  </w:style>
  <w:style w:type="paragraph" w:customStyle="1" w:styleId="121">
    <w:name w:val="Заголовок №1 (2)"/>
    <w:basedOn w:val="a3"/>
    <w:link w:val="120"/>
    <w:uiPriority w:val="99"/>
    <w:rsid w:val="005F2A9F"/>
    <w:pPr>
      <w:shd w:val="clear" w:color="auto" w:fill="FFFFFF"/>
      <w:spacing w:before="240" w:after="300" w:line="240" w:lineRule="atLeast"/>
      <w:outlineLvl w:val="0"/>
    </w:pPr>
    <w:rPr>
      <w:b/>
      <w:sz w:val="22"/>
      <w:szCs w:val="20"/>
      <w:lang w:val="x-none" w:eastAsia="x-none"/>
    </w:rPr>
  </w:style>
  <w:style w:type="paragraph" w:customStyle="1" w:styleId="affffff6">
    <w:name w:val="Колонтитул"/>
    <w:basedOn w:val="a3"/>
    <w:link w:val="affffff5"/>
    <w:uiPriority w:val="99"/>
    <w:rsid w:val="005F2A9F"/>
    <w:pPr>
      <w:shd w:val="clear" w:color="auto" w:fill="FFFFFF"/>
    </w:pPr>
    <w:rPr>
      <w:noProof/>
      <w:sz w:val="20"/>
      <w:szCs w:val="20"/>
      <w:lang w:val="x-none" w:eastAsia="x-none"/>
    </w:rPr>
  </w:style>
  <w:style w:type="paragraph" w:customStyle="1" w:styleId="123">
    <w:name w:val="Основной текст (12)"/>
    <w:basedOn w:val="a3"/>
    <w:link w:val="122"/>
    <w:uiPriority w:val="99"/>
    <w:rsid w:val="005F2A9F"/>
    <w:pPr>
      <w:shd w:val="clear" w:color="auto" w:fill="FFFFFF"/>
      <w:spacing w:line="302" w:lineRule="exact"/>
    </w:pPr>
    <w:rPr>
      <w:b/>
      <w:sz w:val="22"/>
      <w:szCs w:val="20"/>
      <w:lang w:val="x-none" w:eastAsia="x-none"/>
    </w:rPr>
  </w:style>
  <w:style w:type="paragraph" w:customStyle="1" w:styleId="141">
    <w:name w:val="Основной текст (14)"/>
    <w:basedOn w:val="a3"/>
    <w:link w:val="140"/>
    <w:uiPriority w:val="99"/>
    <w:rsid w:val="005F2A9F"/>
    <w:pPr>
      <w:shd w:val="clear" w:color="auto" w:fill="FFFFFF"/>
      <w:spacing w:after="60" w:line="240" w:lineRule="atLeast"/>
    </w:pPr>
    <w:rPr>
      <w:b/>
      <w:sz w:val="20"/>
      <w:szCs w:val="20"/>
      <w:lang w:val="x-none" w:eastAsia="x-none"/>
    </w:rPr>
  </w:style>
  <w:style w:type="paragraph" w:customStyle="1" w:styleId="710">
    <w:name w:val="Основной текст (7)1"/>
    <w:basedOn w:val="a3"/>
    <w:link w:val="72"/>
    <w:uiPriority w:val="99"/>
    <w:rsid w:val="005F2A9F"/>
    <w:pPr>
      <w:shd w:val="clear" w:color="auto" w:fill="FFFFFF"/>
      <w:spacing w:line="240" w:lineRule="atLeast"/>
    </w:pPr>
    <w:rPr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9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7E186-88C4-4EE1-BD11-9EC1B029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284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Бульда</cp:lastModifiedBy>
  <cp:revision>3</cp:revision>
  <cp:lastPrinted>2012-12-11T07:40:00Z</cp:lastPrinted>
  <dcterms:created xsi:type="dcterms:W3CDTF">2013-03-06T06:49:00Z</dcterms:created>
  <dcterms:modified xsi:type="dcterms:W3CDTF">2013-03-11T10:23:00Z</dcterms:modified>
</cp:coreProperties>
</file>