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57" w:type="dxa"/>
        <w:tblCellMar>
          <w:left w:w="28" w:type="dxa"/>
          <w:right w:w="28" w:type="dxa"/>
        </w:tblCellMar>
        <w:tblLook w:val="04A0"/>
      </w:tblPr>
      <w:tblGrid>
        <w:gridCol w:w="4349"/>
        <w:gridCol w:w="3119"/>
        <w:gridCol w:w="2436"/>
      </w:tblGrid>
      <w:tr w:rsidR="00AD713E" w:rsidRPr="00C5327D" w:rsidTr="00521055">
        <w:trPr>
          <w:trHeight w:val="1827"/>
        </w:trPr>
        <w:tc>
          <w:tcPr>
            <w:tcW w:w="9904" w:type="dxa"/>
            <w:gridSpan w:val="3"/>
          </w:tcPr>
          <w:p w:rsidR="00AD713E" w:rsidRPr="00C5327D" w:rsidRDefault="00AD713E" w:rsidP="00521055">
            <w:pPr>
              <w:ind w:left="0" w:firstLine="0"/>
              <w:jc w:val="center"/>
              <w:rPr>
                <w:b/>
                <w:sz w:val="22"/>
                <w:szCs w:val="22"/>
              </w:rPr>
            </w:pPr>
            <w:r w:rsidRPr="00C5327D">
              <w:rPr>
                <w:b/>
                <w:sz w:val="22"/>
                <w:szCs w:val="22"/>
              </w:rPr>
              <w:t>Открытое акционерное общество</w:t>
            </w:r>
          </w:p>
          <w:p w:rsidR="00AD713E" w:rsidRPr="00C5327D" w:rsidRDefault="00AD713E" w:rsidP="00521055">
            <w:pPr>
              <w:ind w:left="0" w:firstLine="0"/>
              <w:jc w:val="center"/>
              <w:rPr>
                <w:b/>
                <w:sz w:val="22"/>
                <w:szCs w:val="22"/>
              </w:rPr>
            </w:pPr>
            <w:r w:rsidRPr="00C5327D">
              <w:rPr>
                <w:b/>
                <w:sz w:val="22"/>
                <w:szCs w:val="22"/>
              </w:rPr>
              <w:t>«Всероссийский научно-исследовательский институт</w:t>
            </w:r>
          </w:p>
          <w:p w:rsidR="00AD713E" w:rsidRPr="00C5327D" w:rsidRDefault="00AD713E" w:rsidP="00521055">
            <w:pPr>
              <w:ind w:left="0" w:firstLine="0"/>
              <w:jc w:val="center"/>
              <w:rPr>
                <w:b/>
                <w:sz w:val="22"/>
                <w:szCs w:val="22"/>
              </w:rPr>
            </w:pPr>
            <w:r w:rsidRPr="00C5327D">
              <w:rPr>
                <w:b/>
                <w:sz w:val="22"/>
                <w:szCs w:val="22"/>
              </w:rPr>
              <w:t xml:space="preserve">по эксплуатации атомных электростанций» </w:t>
            </w:r>
          </w:p>
          <w:p w:rsidR="00AD713E" w:rsidRPr="00C5327D" w:rsidRDefault="00AD713E" w:rsidP="00521055">
            <w:pPr>
              <w:ind w:left="0" w:firstLine="0"/>
              <w:jc w:val="center"/>
              <w:rPr>
                <w:b/>
                <w:sz w:val="22"/>
                <w:szCs w:val="22"/>
              </w:rPr>
            </w:pPr>
            <w:r w:rsidRPr="00C5327D">
              <w:rPr>
                <w:b/>
                <w:sz w:val="22"/>
                <w:szCs w:val="22"/>
              </w:rPr>
              <w:t>(ОАО «ВНИИАЭС»)</w:t>
            </w:r>
          </w:p>
        </w:tc>
      </w:tr>
      <w:tr w:rsidR="00AD713E" w:rsidRPr="00C5327D" w:rsidTr="00396B12">
        <w:tc>
          <w:tcPr>
            <w:tcW w:w="4349" w:type="dxa"/>
          </w:tcPr>
          <w:p w:rsidR="00AD713E" w:rsidRPr="00C5327D" w:rsidRDefault="00AD713E" w:rsidP="00521055">
            <w:pPr>
              <w:ind w:left="0" w:firstLine="0"/>
              <w:jc w:val="center"/>
              <w:rPr>
                <w:b/>
                <w:sz w:val="22"/>
                <w:szCs w:val="22"/>
              </w:rPr>
            </w:pPr>
          </w:p>
        </w:tc>
        <w:tc>
          <w:tcPr>
            <w:tcW w:w="5555" w:type="dxa"/>
            <w:gridSpan w:val="2"/>
          </w:tcPr>
          <w:p w:rsidR="00AD713E" w:rsidRPr="00C5327D" w:rsidRDefault="00AD713E" w:rsidP="00521055">
            <w:pPr>
              <w:ind w:left="0" w:firstLine="0"/>
              <w:jc w:val="center"/>
              <w:rPr>
                <w:sz w:val="22"/>
                <w:szCs w:val="22"/>
              </w:rPr>
            </w:pPr>
            <w:r w:rsidRPr="00C5327D">
              <w:rPr>
                <w:sz w:val="22"/>
                <w:szCs w:val="22"/>
              </w:rPr>
              <w:t>УТВЕРЖДАЮ</w:t>
            </w:r>
          </w:p>
          <w:p w:rsidR="00AD713E" w:rsidRPr="00C5327D" w:rsidRDefault="00AD713E" w:rsidP="00396B12">
            <w:pPr>
              <w:ind w:left="0" w:firstLine="0"/>
              <w:jc w:val="left"/>
              <w:rPr>
                <w:sz w:val="22"/>
                <w:szCs w:val="22"/>
              </w:rPr>
            </w:pPr>
            <w:r w:rsidRPr="00C5327D">
              <w:rPr>
                <w:sz w:val="22"/>
                <w:szCs w:val="22"/>
              </w:rPr>
              <w:t>Организатор размещения заказа ОАО «ВНИИАЭС»</w:t>
            </w:r>
          </w:p>
          <w:p w:rsidR="00396B12" w:rsidRPr="00396B12" w:rsidRDefault="00396B12" w:rsidP="00396B12">
            <w:pPr>
              <w:ind w:left="0" w:firstLine="0"/>
              <w:jc w:val="left"/>
              <w:rPr>
                <w:sz w:val="22"/>
                <w:szCs w:val="22"/>
              </w:rPr>
            </w:pPr>
            <w:r w:rsidRPr="00396B12">
              <w:rPr>
                <w:sz w:val="22"/>
                <w:szCs w:val="22"/>
              </w:rPr>
              <w:t>Начальник центра управления закупочной деятельностью</w:t>
            </w:r>
          </w:p>
          <w:p w:rsidR="00AD713E" w:rsidRPr="00C5327D" w:rsidRDefault="00AD713E" w:rsidP="00521055">
            <w:pPr>
              <w:ind w:left="0" w:firstLine="0"/>
              <w:jc w:val="center"/>
              <w:rPr>
                <w:b/>
                <w:sz w:val="22"/>
                <w:szCs w:val="22"/>
                <w:lang w:val="en-US"/>
              </w:rPr>
            </w:pPr>
          </w:p>
        </w:tc>
      </w:tr>
      <w:tr w:rsidR="00AD713E" w:rsidRPr="00C5327D" w:rsidTr="00396B12">
        <w:tc>
          <w:tcPr>
            <w:tcW w:w="4349" w:type="dxa"/>
          </w:tcPr>
          <w:p w:rsidR="00AD713E" w:rsidRPr="00C5327D" w:rsidRDefault="00AD713E" w:rsidP="00521055">
            <w:pPr>
              <w:ind w:left="0" w:firstLine="0"/>
              <w:jc w:val="center"/>
              <w:rPr>
                <w:b/>
                <w:sz w:val="22"/>
                <w:szCs w:val="22"/>
              </w:rPr>
            </w:pPr>
          </w:p>
        </w:tc>
        <w:tc>
          <w:tcPr>
            <w:tcW w:w="3119" w:type="dxa"/>
            <w:tcBorders>
              <w:bottom w:val="single" w:sz="4" w:space="0" w:color="auto"/>
            </w:tcBorders>
          </w:tcPr>
          <w:p w:rsidR="00AD713E" w:rsidRPr="00C5327D" w:rsidRDefault="00AD713E" w:rsidP="00521055">
            <w:pPr>
              <w:ind w:left="0" w:firstLine="0"/>
              <w:jc w:val="center"/>
              <w:rPr>
                <w:b/>
                <w:sz w:val="22"/>
                <w:szCs w:val="22"/>
              </w:rPr>
            </w:pPr>
          </w:p>
        </w:tc>
        <w:tc>
          <w:tcPr>
            <w:tcW w:w="2436" w:type="dxa"/>
          </w:tcPr>
          <w:p w:rsidR="00AD713E" w:rsidRPr="00C5327D" w:rsidRDefault="00396B12" w:rsidP="00396B12">
            <w:pPr>
              <w:ind w:left="0" w:firstLine="0"/>
              <w:jc w:val="center"/>
              <w:rPr>
                <w:sz w:val="22"/>
                <w:szCs w:val="22"/>
              </w:rPr>
            </w:pPr>
            <w:r w:rsidRPr="00396B12">
              <w:rPr>
                <w:sz w:val="22"/>
                <w:szCs w:val="22"/>
              </w:rPr>
              <w:t>Нужонков М.А.</w:t>
            </w:r>
          </w:p>
        </w:tc>
      </w:tr>
      <w:tr w:rsidR="00AD713E" w:rsidRPr="00C5327D" w:rsidTr="00396B12">
        <w:trPr>
          <w:trHeight w:val="2621"/>
        </w:trPr>
        <w:tc>
          <w:tcPr>
            <w:tcW w:w="4349" w:type="dxa"/>
          </w:tcPr>
          <w:p w:rsidR="00AD713E" w:rsidRPr="00C5327D" w:rsidRDefault="00AD713E" w:rsidP="00521055">
            <w:pPr>
              <w:ind w:left="0" w:firstLine="0"/>
              <w:jc w:val="center"/>
              <w:rPr>
                <w:b/>
                <w:sz w:val="22"/>
                <w:szCs w:val="22"/>
              </w:rPr>
            </w:pPr>
          </w:p>
        </w:tc>
        <w:tc>
          <w:tcPr>
            <w:tcW w:w="3119" w:type="dxa"/>
            <w:tcBorders>
              <w:top w:val="single" w:sz="4" w:space="0" w:color="auto"/>
            </w:tcBorders>
          </w:tcPr>
          <w:p w:rsidR="00AD713E" w:rsidRPr="00C5327D" w:rsidRDefault="00AD713E" w:rsidP="00521055">
            <w:pPr>
              <w:ind w:left="0" w:firstLine="0"/>
              <w:jc w:val="center"/>
              <w:rPr>
                <w:sz w:val="22"/>
                <w:szCs w:val="22"/>
                <w:lang w:val="en-US"/>
              </w:rPr>
            </w:pPr>
          </w:p>
          <w:p w:rsidR="00AD713E" w:rsidRPr="00C5327D" w:rsidRDefault="00AD713E" w:rsidP="00E315E5">
            <w:pPr>
              <w:ind w:left="0" w:firstLine="0"/>
              <w:jc w:val="center"/>
              <w:rPr>
                <w:sz w:val="22"/>
                <w:szCs w:val="22"/>
              </w:rPr>
            </w:pPr>
            <w:r w:rsidRPr="00C5327D">
              <w:rPr>
                <w:sz w:val="22"/>
                <w:szCs w:val="22"/>
              </w:rPr>
              <w:t>«</w:t>
            </w:r>
            <w:r w:rsidR="00A95876">
              <w:rPr>
                <w:color w:val="0000FF"/>
                <w:sz w:val="22"/>
                <w:szCs w:val="22"/>
              </w:rPr>
              <w:t>3</w:t>
            </w:r>
            <w:r w:rsidR="00A95876">
              <w:rPr>
                <w:color w:val="0000FF"/>
                <w:sz w:val="22"/>
                <w:szCs w:val="22"/>
                <w:lang w:val="en-US"/>
              </w:rPr>
              <w:t>1</w:t>
            </w:r>
            <w:r w:rsidRPr="00C5327D">
              <w:rPr>
                <w:color w:val="000000"/>
                <w:sz w:val="22"/>
                <w:szCs w:val="22"/>
              </w:rPr>
              <w:t>»</w:t>
            </w:r>
            <w:r w:rsidRPr="00C5327D">
              <w:rPr>
                <w:color w:val="0000FF"/>
                <w:sz w:val="22"/>
                <w:szCs w:val="22"/>
              </w:rPr>
              <w:t xml:space="preserve"> </w:t>
            </w:r>
            <w:r w:rsidR="00396B12">
              <w:rPr>
                <w:color w:val="0000FF"/>
                <w:sz w:val="22"/>
                <w:szCs w:val="22"/>
              </w:rPr>
              <w:t>декабря</w:t>
            </w:r>
            <w:r w:rsidRPr="00C5327D">
              <w:rPr>
                <w:sz w:val="22"/>
                <w:szCs w:val="22"/>
              </w:rPr>
              <w:t xml:space="preserve"> 201</w:t>
            </w:r>
            <w:r w:rsidR="00751FA6" w:rsidRPr="00C5327D">
              <w:rPr>
                <w:sz w:val="22"/>
                <w:szCs w:val="22"/>
              </w:rPr>
              <w:t>3</w:t>
            </w:r>
            <w:r w:rsidRPr="00C5327D">
              <w:rPr>
                <w:sz w:val="22"/>
                <w:szCs w:val="22"/>
              </w:rPr>
              <w:t xml:space="preserve"> г.</w:t>
            </w:r>
          </w:p>
        </w:tc>
        <w:tc>
          <w:tcPr>
            <w:tcW w:w="2436" w:type="dxa"/>
          </w:tcPr>
          <w:p w:rsidR="00AD713E" w:rsidRPr="00C5327D" w:rsidRDefault="00AD713E" w:rsidP="00521055">
            <w:pPr>
              <w:ind w:left="0" w:firstLine="0"/>
              <w:jc w:val="center"/>
              <w:rPr>
                <w:sz w:val="22"/>
                <w:szCs w:val="22"/>
              </w:rPr>
            </w:pPr>
          </w:p>
        </w:tc>
      </w:tr>
      <w:tr w:rsidR="00AD713E" w:rsidRPr="00C5327D" w:rsidTr="00521055">
        <w:trPr>
          <w:trHeight w:val="2461"/>
        </w:trPr>
        <w:tc>
          <w:tcPr>
            <w:tcW w:w="9904" w:type="dxa"/>
            <w:gridSpan w:val="3"/>
          </w:tcPr>
          <w:p w:rsidR="006F4D2F" w:rsidRPr="00C5327D" w:rsidRDefault="006F4D2F" w:rsidP="006F4D2F">
            <w:pPr>
              <w:ind w:left="0" w:firstLine="0"/>
              <w:jc w:val="center"/>
              <w:rPr>
                <w:b/>
                <w:sz w:val="22"/>
                <w:szCs w:val="22"/>
              </w:rPr>
            </w:pPr>
            <w:r w:rsidRPr="00C5327D">
              <w:rPr>
                <w:b/>
                <w:sz w:val="22"/>
                <w:szCs w:val="22"/>
              </w:rPr>
              <w:t xml:space="preserve"> </w:t>
            </w:r>
            <w:r w:rsidR="00BB3B0C">
              <w:rPr>
                <w:b/>
                <w:sz w:val="22"/>
                <w:szCs w:val="22"/>
              </w:rPr>
              <w:t xml:space="preserve">КОНКУРСНАЯ </w:t>
            </w:r>
            <w:r w:rsidRPr="00C5327D">
              <w:rPr>
                <w:b/>
                <w:sz w:val="22"/>
                <w:szCs w:val="22"/>
              </w:rPr>
              <w:t xml:space="preserve">ДОКУМЕНТАЦИЯ </w:t>
            </w:r>
            <w:r w:rsidR="005F2E98">
              <w:rPr>
                <w:b/>
                <w:sz w:val="22"/>
                <w:szCs w:val="22"/>
              </w:rPr>
              <w:t xml:space="preserve">№ </w:t>
            </w:r>
            <w:r w:rsidR="005F2E98">
              <w:rPr>
                <w:b/>
                <w:sz w:val="22"/>
                <w:szCs w:val="22"/>
                <w:lang w:val="en-US"/>
              </w:rPr>
              <w:t>17</w:t>
            </w:r>
            <w:r w:rsidR="004B6A42" w:rsidRPr="00C5327D">
              <w:rPr>
                <w:b/>
                <w:sz w:val="22"/>
                <w:szCs w:val="22"/>
              </w:rPr>
              <w:t>/</w:t>
            </w:r>
            <w:r w:rsidR="00C46B4C">
              <w:rPr>
                <w:b/>
                <w:sz w:val="22"/>
                <w:szCs w:val="22"/>
              </w:rPr>
              <w:t>1</w:t>
            </w:r>
            <w:r w:rsidR="00396B12">
              <w:rPr>
                <w:b/>
                <w:sz w:val="22"/>
                <w:szCs w:val="22"/>
              </w:rPr>
              <w:t>2</w:t>
            </w:r>
            <w:r w:rsidR="004B6A42" w:rsidRPr="00C5327D">
              <w:rPr>
                <w:b/>
                <w:sz w:val="22"/>
                <w:szCs w:val="22"/>
              </w:rPr>
              <w:t>/13-О</w:t>
            </w:r>
            <w:r w:rsidR="00BB3B0C">
              <w:rPr>
                <w:b/>
                <w:sz w:val="22"/>
                <w:szCs w:val="22"/>
              </w:rPr>
              <w:t>К</w:t>
            </w:r>
          </w:p>
          <w:p w:rsidR="00502D9C" w:rsidRPr="00C5327D" w:rsidRDefault="00502D9C" w:rsidP="006F4D2F">
            <w:pPr>
              <w:ind w:left="0" w:firstLine="0"/>
              <w:jc w:val="center"/>
              <w:rPr>
                <w:b/>
                <w:sz w:val="22"/>
                <w:szCs w:val="22"/>
              </w:rPr>
            </w:pPr>
          </w:p>
          <w:p w:rsidR="006F4D2F" w:rsidRPr="00C5327D" w:rsidRDefault="006F4D2F" w:rsidP="006F4D2F">
            <w:pPr>
              <w:ind w:left="0" w:firstLine="0"/>
              <w:jc w:val="center"/>
              <w:rPr>
                <w:b/>
                <w:sz w:val="22"/>
                <w:szCs w:val="22"/>
              </w:rPr>
            </w:pPr>
            <w:r w:rsidRPr="00C5327D">
              <w:rPr>
                <w:b/>
                <w:sz w:val="22"/>
                <w:szCs w:val="22"/>
              </w:rPr>
              <w:t xml:space="preserve">открытый одноэтапный </w:t>
            </w:r>
            <w:r w:rsidR="00BB3B0C">
              <w:rPr>
                <w:b/>
                <w:sz w:val="22"/>
                <w:szCs w:val="22"/>
              </w:rPr>
              <w:t>конкурс</w:t>
            </w:r>
            <w:r w:rsidRPr="00C5327D">
              <w:rPr>
                <w:b/>
                <w:sz w:val="22"/>
                <w:szCs w:val="22"/>
              </w:rPr>
              <w:t xml:space="preserve"> в электронной форме без квалификационного отбора на право заключения договора</w:t>
            </w:r>
            <w:r w:rsidRPr="004A3C75">
              <w:rPr>
                <w:b/>
                <w:sz w:val="22"/>
                <w:szCs w:val="22"/>
              </w:rPr>
              <w:t xml:space="preserve"> </w:t>
            </w:r>
            <w:r w:rsidRPr="00C5327D">
              <w:rPr>
                <w:b/>
                <w:sz w:val="22"/>
                <w:szCs w:val="22"/>
              </w:rPr>
              <w:t>на</w:t>
            </w:r>
            <w:r w:rsidR="007E6504">
              <w:rPr>
                <w:b/>
                <w:sz w:val="22"/>
                <w:szCs w:val="22"/>
              </w:rPr>
              <w:t xml:space="preserve"> тему:</w:t>
            </w:r>
          </w:p>
          <w:p w:rsidR="00AD713E" w:rsidRPr="00C5327D" w:rsidRDefault="00AD713E" w:rsidP="004A3C75">
            <w:pPr>
              <w:ind w:left="0" w:firstLine="0"/>
              <w:jc w:val="center"/>
              <w:rPr>
                <w:b/>
                <w:sz w:val="22"/>
                <w:szCs w:val="22"/>
              </w:rPr>
            </w:pPr>
            <w:r w:rsidRPr="007E6504">
              <w:rPr>
                <w:b/>
                <w:sz w:val="22"/>
                <w:szCs w:val="22"/>
              </w:rPr>
              <w:t>«</w:t>
            </w:r>
            <w:r w:rsidR="004A3C75" w:rsidRPr="004A3C75">
              <w:rPr>
                <w:b/>
                <w:sz w:val="22"/>
                <w:szCs w:val="22"/>
              </w:rPr>
              <w:t>Выполнение работ по устройству и пуско-наладке систем кондиционирования в комплексе некапитальных строений лабораторно-складского назначения, расположенных по адресу: 109507, г. Москва, ул. Ферганская, д. 25</w:t>
            </w:r>
            <w:r w:rsidRPr="007E6504">
              <w:rPr>
                <w:b/>
                <w:sz w:val="22"/>
                <w:szCs w:val="22"/>
              </w:rPr>
              <w:t>»</w:t>
            </w:r>
            <w:r w:rsidR="004A3C75" w:rsidRPr="00C5327D">
              <w:rPr>
                <w:b/>
                <w:sz w:val="22"/>
                <w:szCs w:val="22"/>
              </w:rPr>
              <w:t xml:space="preserve"> </w:t>
            </w:r>
          </w:p>
        </w:tc>
      </w:tr>
      <w:tr w:rsidR="00AD713E" w:rsidRPr="00C5327D" w:rsidTr="00521055">
        <w:trPr>
          <w:trHeight w:val="6089"/>
        </w:trPr>
        <w:tc>
          <w:tcPr>
            <w:tcW w:w="9904" w:type="dxa"/>
            <w:gridSpan w:val="3"/>
          </w:tcPr>
          <w:p w:rsidR="00AD713E" w:rsidRPr="00C5327D" w:rsidRDefault="00AD713E" w:rsidP="00937309">
            <w:pPr>
              <w:ind w:left="0" w:firstLine="0"/>
              <w:jc w:val="center"/>
              <w:rPr>
                <w:sz w:val="22"/>
                <w:szCs w:val="22"/>
              </w:rPr>
            </w:pPr>
          </w:p>
        </w:tc>
      </w:tr>
      <w:tr w:rsidR="00AD713E" w:rsidRPr="00C5327D" w:rsidTr="00521055">
        <w:trPr>
          <w:trHeight w:val="693"/>
        </w:trPr>
        <w:tc>
          <w:tcPr>
            <w:tcW w:w="9904" w:type="dxa"/>
            <w:gridSpan w:val="3"/>
            <w:vAlign w:val="bottom"/>
          </w:tcPr>
          <w:p w:rsidR="00AD713E" w:rsidRPr="00C5327D" w:rsidRDefault="00AD713E" w:rsidP="002B56C1">
            <w:pPr>
              <w:ind w:left="0" w:firstLine="0"/>
              <w:jc w:val="center"/>
              <w:rPr>
                <w:sz w:val="22"/>
                <w:szCs w:val="22"/>
              </w:rPr>
            </w:pPr>
            <w:r w:rsidRPr="00C5327D">
              <w:rPr>
                <w:sz w:val="22"/>
                <w:szCs w:val="22"/>
              </w:rPr>
              <w:t>Москва, 201</w:t>
            </w:r>
            <w:r w:rsidR="002B56C1" w:rsidRPr="00C5327D">
              <w:rPr>
                <w:sz w:val="22"/>
                <w:szCs w:val="22"/>
              </w:rPr>
              <w:t>3</w:t>
            </w:r>
            <w:r w:rsidRPr="00C5327D">
              <w:rPr>
                <w:sz w:val="22"/>
                <w:szCs w:val="22"/>
              </w:rPr>
              <w:t xml:space="preserve"> г.</w:t>
            </w:r>
          </w:p>
        </w:tc>
      </w:tr>
    </w:tbl>
    <w:p w:rsidR="004B6A42" w:rsidRPr="00C5327D" w:rsidRDefault="004B6A42" w:rsidP="004B6A42">
      <w:pPr>
        <w:pStyle w:val="3"/>
        <w:jc w:val="center"/>
        <w:rPr>
          <w:szCs w:val="22"/>
        </w:rPr>
      </w:pPr>
      <w:r w:rsidRPr="00C5327D">
        <w:rPr>
          <w:szCs w:val="22"/>
        </w:rPr>
        <w:lastRenderedPageBreak/>
        <w:t xml:space="preserve">ИЗВЕЩЕНИЕ О ПРОВЕДЕНИИ </w:t>
      </w:r>
      <w:r w:rsidR="005D304B">
        <w:rPr>
          <w:szCs w:val="22"/>
        </w:rPr>
        <w:t>КОНКУРСА</w:t>
      </w:r>
    </w:p>
    <w:p w:rsidR="004B6A42" w:rsidRPr="00C5327D" w:rsidRDefault="004B6A42" w:rsidP="004B6A42">
      <w:pPr>
        <w:pStyle w:val="3"/>
        <w:rPr>
          <w:szCs w:val="22"/>
        </w:rPr>
      </w:pPr>
    </w:p>
    <w:p w:rsidR="004B6A42" w:rsidRPr="00C5327D" w:rsidRDefault="004B6A42" w:rsidP="00C5327D">
      <w:pPr>
        <w:pStyle w:val="3"/>
        <w:spacing w:before="0"/>
        <w:ind w:left="0" w:firstLine="0"/>
        <w:rPr>
          <w:b w:val="0"/>
          <w:szCs w:val="22"/>
        </w:rPr>
      </w:pPr>
      <w:r w:rsidRPr="00C5327D">
        <w:rPr>
          <w:b w:val="0"/>
          <w:szCs w:val="22"/>
        </w:rPr>
        <w:t xml:space="preserve">1. Форма и способ процедуры закупки: открытый одноэтапный </w:t>
      </w:r>
      <w:r w:rsidR="00BB3B0C">
        <w:rPr>
          <w:b w:val="0"/>
          <w:szCs w:val="22"/>
        </w:rPr>
        <w:t>конкурс</w:t>
      </w:r>
      <w:r w:rsidRPr="00C5327D">
        <w:rPr>
          <w:b w:val="0"/>
          <w:szCs w:val="22"/>
        </w:rPr>
        <w:t xml:space="preserve"> в электронной форме без квалификационного отбора (далее – закупка).</w:t>
      </w:r>
    </w:p>
    <w:p w:rsidR="004B6A42" w:rsidRPr="00C5327D" w:rsidRDefault="004B6A42" w:rsidP="00C5327D">
      <w:pPr>
        <w:pStyle w:val="3"/>
        <w:ind w:left="0" w:firstLine="0"/>
        <w:rPr>
          <w:b w:val="0"/>
          <w:szCs w:val="22"/>
        </w:rPr>
      </w:pPr>
      <w:r w:rsidRPr="00C5327D">
        <w:rPr>
          <w:b w:val="0"/>
          <w:szCs w:val="22"/>
        </w:rPr>
        <w:t xml:space="preserve">2. </w:t>
      </w:r>
      <w:r w:rsidRPr="00C5327D">
        <w:rPr>
          <w:b w:val="0"/>
          <w:iCs/>
          <w:szCs w:val="22"/>
        </w:rPr>
        <w:t>Заказчик, являющийся Организатором закупки</w:t>
      </w:r>
      <w:r w:rsidRPr="00C5327D">
        <w:rPr>
          <w:b w:val="0"/>
          <w:szCs w:val="22"/>
        </w:rPr>
        <w:t>: Открытое акционерное общество «Всероссийский научно-исследовательский институт по эксплуатации атомных электростанций» (ОАО «ВНИИАЭС»)</w:t>
      </w:r>
    </w:p>
    <w:p w:rsidR="004B6A42" w:rsidRPr="00C5327D" w:rsidRDefault="004B6A42" w:rsidP="00C5327D">
      <w:pPr>
        <w:pStyle w:val="3"/>
        <w:spacing w:before="0"/>
        <w:ind w:left="0" w:firstLine="0"/>
        <w:rPr>
          <w:b w:val="0"/>
          <w:szCs w:val="22"/>
        </w:rPr>
      </w:pPr>
      <w:r w:rsidRPr="00C5327D">
        <w:rPr>
          <w:b w:val="0"/>
          <w:szCs w:val="22"/>
        </w:rPr>
        <w:t>Место нахождения и почтовый адрес: 109507, Россия, г. Москва, ул. Ферганская, д. 25.</w:t>
      </w:r>
    </w:p>
    <w:p w:rsidR="004B6A42" w:rsidRPr="00C5327D" w:rsidRDefault="004B6A42" w:rsidP="00C5327D">
      <w:pPr>
        <w:pStyle w:val="3"/>
        <w:spacing w:before="0"/>
        <w:ind w:left="0" w:firstLine="0"/>
        <w:rPr>
          <w:b w:val="0"/>
          <w:szCs w:val="22"/>
        </w:rPr>
      </w:pPr>
      <w:r w:rsidRPr="00C5327D">
        <w:rPr>
          <w:b w:val="0"/>
          <w:szCs w:val="22"/>
        </w:rPr>
        <w:t xml:space="preserve">Тел./факс, эл. почта: 499-796-95-87, 499-796-92-80, факс: 495-376-08-92; </w:t>
      </w:r>
      <w:r w:rsidRPr="00C5327D">
        <w:rPr>
          <w:b w:val="0"/>
          <w:szCs w:val="22"/>
          <w:lang w:val="en-US"/>
        </w:rPr>
        <w:t>vniiaes</w:t>
      </w:r>
      <w:r w:rsidRPr="00C5327D">
        <w:rPr>
          <w:b w:val="0"/>
          <w:szCs w:val="22"/>
        </w:rPr>
        <w:t>@</w:t>
      </w:r>
      <w:r w:rsidRPr="00C5327D">
        <w:rPr>
          <w:b w:val="0"/>
          <w:szCs w:val="22"/>
          <w:lang w:val="en-US"/>
        </w:rPr>
        <w:t>vniiaes</w:t>
      </w:r>
      <w:r w:rsidRPr="00C5327D">
        <w:rPr>
          <w:b w:val="0"/>
          <w:szCs w:val="22"/>
        </w:rPr>
        <w:t>.</w:t>
      </w:r>
      <w:r w:rsidRPr="00C5327D">
        <w:rPr>
          <w:b w:val="0"/>
          <w:szCs w:val="22"/>
          <w:lang w:val="en-US"/>
        </w:rPr>
        <w:t>ru</w:t>
      </w:r>
      <w:r w:rsidRPr="00C5327D">
        <w:rPr>
          <w:b w:val="0"/>
          <w:szCs w:val="22"/>
        </w:rPr>
        <w:t>.</w:t>
      </w:r>
    </w:p>
    <w:p w:rsidR="004B6A42" w:rsidRPr="004A3C75" w:rsidRDefault="004B6A42" w:rsidP="00C5327D">
      <w:pPr>
        <w:pStyle w:val="3"/>
        <w:spacing w:before="0"/>
        <w:ind w:left="0" w:firstLine="0"/>
        <w:rPr>
          <w:b w:val="0"/>
          <w:color w:val="000000" w:themeColor="text1"/>
          <w:szCs w:val="22"/>
        </w:rPr>
      </w:pPr>
      <w:r w:rsidRPr="00C5327D">
        <w:rPr>
          <w:b w:val="0"/>
          <w:szCs w:val="22"/>
        </w:rPr>
        <w:t xml:space="preserve">Контактное лицо: </w:t>
      </w:r>
      <w:r w:rsidR="00DC7973" w:rsidRPr="00DC7973">
        <w:rPr>
          <w:b w:val="0"/>
          <w:szCs w:val="22"/>
        </w:rPr>
        <w:t xml:space="preserve">Маранчак Анастасия, 499-796-92-80, </w:t>
      </w:r>
      <w:r w:rsidR="00DC7973" w:rsidRPr="00DC7973">
        <w:rPr>
          <w:b w:val="0"/>
          <w:szCs w:val="22"/>
          <w:lang w:val="en-US"/>
        </w:rPr>
        <w:t>maranchak</w:t>
      </w:r>
      <w:r w:rsidR="00DC7973" w:rsidRPr="00DC7973">
        <w:rPr>
          <w:b w:val="0"/>
          <w:szCs w:val="22"/>
        </w:rPr>
        <w:t>@</w:t>
      </w:r>
      <w:r w:rsidR="00DC7973" w:rsidRPr="00DC7973">
        <w:rPr>
          <w:b w:val="0"/>
          <w:szCs w:val="22"/>
          <w:lang w:val="en-US"/>
        </w:rPr>
        <w:t>vniiaes</w:t>
      </w:r>
      <w:r w:rsidR="00DC7973" w:rsidRPr="00DC7973">
        <w:rPr>
          <w:b w:val="0"/>
          <w:szCs w:val="22"/>
        </w:rPr>
        <w:t>.</w:t>
      </w:r>
      <w:r w:rsidR="00DC7973" w:rsidRPr="00DC7973">
        <w:rPr>
          <w:b w:val="0"/>
          <w:szCs w:val="22"/>
          <w:lang w:val="en-US"/>
        </w:rPr>
        <w:t>ru</w:t>
      </w:r>
      <w:r w:rsidR="00DC7973" w:rsidRPr="00DC7973">
        <w:rPr>
          <w:b w:val="0"/>
          <w:szCs w:val="22"/>
        </w:rPr>
        <w:t xml:space="preserve">, Кадерова Ирина, 499-796-95-87, </w:t>
      </w:r>
      <w:r w:rsidR="00DC7973" w:rsidRPr="00DC7973">
        <w:rPr>
          <w:b w:val="0"/>
          <w:szCs w:val="22"/>
          <w:lang w:val="en-US"/>
        </w:rPr>
        <w:t>kaderova</w:t>
      </w:r>
      <w:r w:rsidR="00DC7973" w:rsidRPr="00DC7973">
        <w:rPr>
          <w:b w:val="0"/>
          <w:szCs w:val="22"/>
        </w:rPr>
        <w:t>@</w:t>
      </w:r>
      <w:r w:rsidR="00DC7973" w:rsidRPr="00DC7973">
        <w:rPr>
          <w:b w:val="0"/>
          <w:szCs w:val="22"/>
          <w:lang w:val="en-US"/>
        </w:rPr>
        <w:t>vniiaes</w:t>
      </w:r>
      <w:r w:rsidR="00DC7973" w:rsidRPr="00DC7973">
        <w:rPr>
          <w:b w:val="0"/>
          <w:szCs w:val="22"/>
        </w:rPr>
        <w:t>.</w:t>
      </w:r>
      <w:r w:rsidR="00DC7973" w:rsidRPr="00DC7973">
        <w:rPr>
          <w:b w:val="0"/>
          <w:szCs w:val="22"/>
          <w:lang w:val="en-US"/>
        </w:rPr>
        <w:t>ru</w:t>
      </w:r>
      <w:r w:rsidRPr="00C5327D">
        <w:rPr>
          <w:b w:val="0"/>
          <w:szCs w:val="22"/>
        </w:rPr>
        <w:t>.</w:t>
      </w:r>
    </w:p>
    <w:p w:rsidR="004B6A42" w:rsidRPr="004A3C75" w:rsidRDefault="004B6A42" w:rsidP="00C5327D">
      <w:pPr>
        <w:pStyle w:val="3"/>
        <w:ind w:left="0" w:firstLine="0"/>
        <w:rPr>
          <w:b w:val="0"/>
          <w:color w:val="000000" w:themeColor="text1"/>
          <w:szCs w:val="22"/>
        </w:rPr>
      </w:pPr>
      <w:r w:rsidRPr="004A3C75">
        <w:rPr>
          <w:b w:val="0"/>
          <w:color w:val="000000" w:themeColor="text1"/>
          <w:szCs w:val="22"/>
        </w:rPr>
        <w:t xml:space="preserve">3. Предмет договора: </w:t>
      </w:r>
      <w:r w:rsidR="004A3C75" w:rsidRPr="004A3C75">
        <w:rPr>
          <w:b w:val="0"/>
          <w:color w:val="000000" w:themeColor="text1"/>
          <w:szCs w:val="22"/>
        </w:rPr>
        <w:t>выполнение работ по устройству и пуско-наладке систем кондиционирования в комплексе некапитальных строений лабораторно-складского назначения, расположенных по адресу: 109507, г. Москва, ул. Ферганская, д. 25</w:t>
      </w:r>
      <w:r w:rsidR="000C6305" w:rsidRPr="004A3C75">
        <w:rPr>
          <w:b w:val="0"/>
          <w:color w:val="000000" w:themeColor="text1"/>
          <w:szCs w:val="22"/>
        </w:rPr>
        <w:t>.</w:t>
      </w:r>
    </w:p>
    <w:p w:rsidR="004B6A42" w:rsidRPr="000C6305" w:rsidRDefault="004B6A42" w:rsidP="00C5327D">
      <w:pPr>
        <w:pStyle w:val="3"/>
        <w:spacing w:before="0"/>
        <w:ind w:left="0" w:firstLine="0"/>
        <w:rPr>
          <w:b w:val="0"/>
          <w:szCs w:val="22"/>
        </w:rPr>
      </w:pPr>
      <w:r w:rsidRPr="00C5327D">
        <w:rPr>
          <w:b w:val="0"/>
          <w:szCs w:val="22"/>
        </w:rPr>
        <w:t xml:space="preserve">Состав и объем </w:t>
      </w:r>
      <w:r w:rsidRPr="00C5327D">
        <w:rPr>
          <w:b w:val="0"/>
          <w:iCs/>
          <w:szCs w:val="22"/>
        </w:rPr>
        <w:t>продукции</w:t>
      </w:r>
      <w:r w:rsidRPr="00C5327D">
        <w:rPr>
          <w:b w:val="0"/>
          <w:szCs w:val="22"/>
        </w:rPr>
        <w:t xml:space="preserve">: согласно </w:t>
      </w:r>
      <w:r w:rsidRPr="00C5327D">
        <w:rPr>
          <w:b w:val="0"/>
          <w:color w:val="FF0000"/>
          <w:szCs w:val="22"/>
        </w:rPr>
        <w:t>разделу 8</w:t>
      </w:r>
      <w:r w:rsidRPr="00C5327D">
        <w:rPr>
          <w:b w:val="0"/>
          <w:szCs w:val="22"/>
        </w:rPr>
        <w:t xml:space="preserve"> </w:t>
      </w:r>
      <w:r w:rsidR="00BB3B0C">
        <w:rPr>
          <w:b w:val="0"/>
          <w:szCs w:val="22"/>
        </w:rPr>
        <w:t xml:space="preserve">конкурсной </w:t>
      </w:r>
      <w:r w:rsidRPr="00C5327D">
        <w:rPr>
          <w:b w:val="0"/>
          <w:iCs/>
          <w:szCs w:val="22"/>
        </w:rPr>
        <w:t>документации (далее – документация).</w:t>
      </w:r>
    </w:p>
    <w:p w:rsidR="004B6A42" w:rsidRPr="004A3C75" w:rsidRDefault="004B6A42" w:rsidP="00C5327D">
      <w:pPr>
        <w:pStyle w:val="3"/>
        <w:spacing w:before="0"/>
        <w:ind w:left="0" w:firstLine="0"/>
        <w:rPr>
          <w:b w:val="0"/>
          <w:color w:val="000000" w:themeColor="text1"/>
          <w:szCs w:val="22"/>
        </w:rPr>
      </w:pPr>
      <w:r w:rsidRPr="00C5327D">
        <w:rPr>
          <w:b w:val="0"/>
          <w:szCs w:val="22"/>
        </w:rPr>
        <w:t xml:space="preserve">Срок </w:t>
      </w:r>
      <w:r w:rsidRPr="00C5327D">
        <w:rPr>
          <w:b w:val="0"/>
          <w:iCs/>
          <w:szCs w:val="22"/>
        </w:rPr>
        <w:t xml:space="preserve">поставки </w:t>
      </w:r>
      <w:r w:rsidRPr="004A3C75">
        <w:rPr>
          <w:b w:val="0"/>
          <w:iCs/>
          <w:color w:val="000000" w:themeColor="text1"/>
          <w:szCs w:val="22"/>
        </w:rPr>
        <w:t>продукции</w:t>
      </w:r>
      <w:r w:rsidRPr="004A3C75">
        <w:rPr>
          <w:b w:val="0"/>
          <w:color w:val="000000" w:themeColor="text1"/>
          <w:szCs w:val="22"/>
        </w:rPr>
        <w:t xml:space="preserve">: </w:t>
      </w:r>
      <w:r w:rsidR="004A3C75" w:rsidRPr="004A3C75">
        <w:rPr>
          <w:b w:val="0"/>
          <w:color w:val="000000" w:themeColor="text1"/>
          <w:szCs w:val="22"/>
        </w:rPr>
        <w:t xml:space="preserve">в течение </w:t>
      </w:r>
      <w:r w:rsidR="00D96504">
        <w:rPr>
          <w:b w:val="0"/>
          <w:color w:val="000000" w:themeColor="text1"/>
          <w:szCs w:val="22"/>
        </w:rPr>
        <w:t>90</w:t>
      </w:r>
      <w:r w:rsidR="004A3C75" w:rsidRPr="004A3C75">
        <w:rPr>
          <w:b w:val="0"/>
          <w:color w:val="000000" w:themeColor="text1"/>
          <w:szCs w:val="22"/>
        </w:rPr>
        <w:t xml:space="preserve"> календарных дней с момента заключения договора</w:t>
      </w:r>
      <w:r w:rsidRPr="004A3C75">
        <w:rPr>
          <w:b w:val="0"/>
          <w:color w:val="000000" w:themeColor="text1"/>
          <w:szCs w:val="22"/>
        </w:rPr>
        <w:t>.</w:t>
      </w:r>
    </w:p>
    <w:p w:rsidR="004B6A42" w:rsidRPr="004A3C75" w:rsidRDefault="004B6A42" w:rsidP="00C5327D">
      <w:pPr>
        <w:pStyle w:val="3"/>
        <w:ind w:left="0" w:firstLine="0"/>
        <w:rPr>
          <w:b w:val="0"/>
          <w:color w:val="000000" w:themeColor="text1"/>
          <w:szCs w:val="22"/>
        </w:rPr>
      </w:pPr>
      <w:r w:rsidRPr="004A3C75">
        <w:rPr>
          <w:b w:val="0"/>
          <w:color w:val="000000" w:themeColor="text1"/>
          <w:szCs w:val="22"/>
        </w:rPr>
        <w:t xml:space="preserve">4. Место </w:t>
      </w:r>
      <w:r w:rsidRPr="004A3C75">
        <w:rPr>
          <w:b w:val="0"/>
          <w:iCs/>
          <w:color w:val="000000" w:themeColor="text1"/>
          <w:szCs w:val="22"/>
        </w:rPr>
        <w:t>поставки продукции</w:t>
      </w:r>
      <w:r w:rsidRPr="004A3C75">
        <w:rPr>
          <w:b w:val="0"/>
          <w:color w:val="000000" w:themeColor="text1"/>
          <w:szCs w:val="22"/>
        </w:rPr>
        <w:t xml:space="preserve">: </w:t>
      </w:r>
      <w:r w:rsidR="004A3C75" w:rsidRPr="004A3C75">
        <w:rPr>
          <w:b w:val="0"/>
          <w:color w:val="000000" w:themeColor="text1"/>
          <w:szCs w:val="22"/>
        </w:rPr>
        <w:t>г. Москва, ул. Ферганская, д. 25</w:t>
      </w:r>
      <w:r w:rsidR="000C6305" w:rsidRPr="004A3C75">
        <w:rPr>
          <w:b w:val="0"/>
          <w:color w:val="000000" w:themeColor="text1"/>
          <w:szCs w:val="22"/>
        </w:rPr>
        <w:t>.</w:t>
      </w:r>
    </w:p>
    <w:p w:rsidR="004B6A42" w:rsidRPr="00C5327D" w:rsidRDefault="004B6A42" w:rsidP="00C5327D">
      <w:pPr>
        <w:pStyle w:val="3"/>
        <w:ind w:left="0" w:firstLine="0"/>
        <w:rPr>
          <w:b w:val="0"/>
          <w:szCs w:val="22"/>
        </w:rPr>
      </w:pPr>
      <w:r w:rsidRPr="00C5327D">
        <w:rPr>
          <w:b w:val="0"/>
          <w:szCs w:val="22"/>
        </w:rPr>
        <w:t xml:space="preserve">5. Сведения о порядке проведения, в том числе об оформлении участия в закупке, определении лица, выигравшего закупку: закупка проводится на электронной торговой </w:t>
      </w:r>
      <w:r w:rsidRPr="004A3C75">
        <w:rPr>
          <w:b w:val="0"/>
          <w:color w:val="000000" w:themeColor="text1"/>
          <w:szCs w:val="22"/>
        </w:rPr>
        <w:t xml:space="preserve">площадке ООО «Аукционный Конкурсный Дом» по адресу www.a-k-d.ru </w:t>
      </w:r>
      <w:r w:rsidRPr="004A3C75">
        <w:rPr>
          <w:b w:val="0"/>
          <w:iCs/>
          <w:color w:val="000000" w:themeColor="text1"/>
          <w:szCs w:val="22"/>
        </w:rPr>
        <w:t xml:space="preserve">(далее – ЭТП) </w:t>
      </w:r>
      <w:r w:rsidRPr="004A3C75">
        <w:rPr>
          <w:b w:val="0"/>
          <w:color w:val="000000" w:themeColor="text1"/>
          <w:szCs w:val="22"/>
        </w:rPr>
        <w:t>в порядке, уста</w:t>
      </w:r>
      <w:r w:rsidRPr="00C5327D">
        <w:rPr>
          <w:b w:val="0"/>
          <w:szCs w:val="22"/>
        </w:rPr>
        <w:t xml:space="preserve">новленном регламентом </w:t>
      </w:r>
      <w:r w:rsidRPr="00C5327D">
        <w:rPr>
          <w:b w:val="0"/>
          <w:iCs/>
          <w:szCs w:val="22"/>
        </w:rPr>
        <w:t>ЭТП</w:t>
      </w:r>
      <w:r w:rsidRPr="00C5327D">
        <w:rPr>
          <w:b w:val="0"/>
          <w:szCs w:val="22"/>
        </w:rPr>
        <w:t xml:space="preserve"> в соответствии с условиями и требованиями документации. Для участия в закупке участникам необходимо быть аккредитованным на </w:t>
      </w:r>
      <w:r w:rsidRPr="00C5327D">
        <w:rPr>
          <w:b w:val="0"/>
          <w:iCs/>
          <w:szCs w:val="22"/>
        </w:rPr>
        <w:t>ЭТП</w:t>
      </w:r>
      <w:r w:rsidRPr="00C5327D">
        <w:rPr>
          <w:b w:val="0"/>
          <w:szCs w:val="22"/>
        </w:rPr>
        <w:t xml:space="preserve"> в соответствии с правилами ЭТП. Победителем закупки признается, по решению закупочной комиссии, допущенный участник закупки, предложивший </w:t>
      </w:r>
      <w:r w:rsidR="00B914EC" w:rsidRPr="00C5327D">
        <w:rPr>
          <w:b w:val="0"/>
          <w:szCs w:val="22"/>
        </w:rPr>
        <w:t>наилучшие условия исполнения договора, по совокупности критериев, объявленных в документации</w:t>
      </w:r>
      <w:r w:rsidRPr="00C5327D">
        <w:rPr>
          <w:b w:val="0"/>
          <w:szCs w:val="22"/>
        </w:rPr>
        <w:t xml:space="preserve">. </w:t>
      </w:r>
    </w:p>
    <w:p w:rsidR="004B6A42" w:rsidRPr="004A3C75" w:rsidRDefault="004B6A42" w:rsidP="00C5327D">
      <w:pPr>
        <w:pStyle w:val="3"/>
        <w:ind w:left="0" w:firstLine="0"/>
        <w:rPr>
          <w:b w:val="0"/>
          <w:color w:val="000000" w:themeColor="text1"/>
          <w:szCs w:val="22"/>
        </w:rPr>
      </w:pPr>
      <w:r w:rsidRPr="00C5327D">
        <w:rPr>
          <w:b w:val="0"/>
          <w:szCs w:val="22"/>
        </w:rPr>
        <w:t>6. Начальная (максимальная</w:t>
      </w:r>
      <w:r w:rsidRPr="004A3C75">
        <w:rPr>
          <w:b w:val="0"/>
          <w:color w:val="000000" w:themeColor="text1"/>
          <w:szCs w:val="22"/>
        </w:rPr>
        <w:t xml:space="preserve">) цена договора: </w:t>
      </w:r>
      <w:r w:rsidR="004A3C75" w:rsidRPr="004A3C75">
        <w:rPr>
          <w:b w:val="0"/>
          <w:color w:val="000000" w:themeColor="text1"/>
          <w:szCs w:val="22"/>
        </w:rPr>
        <w:t>24 456 170,57 (двадцать четыре миллиона четыреста пятьдесят шесть  тысяч сто семьдесят) рублей 57 копеек, включая НДС</w:t>
      </w:r>
      <w:r w:rsidR="000C6305" w:rsidRPr="004A3C75">
        <w:rPr>
          <w:b w:val="0"/>
          <w:color w:val="000000" w:themeColor="text1"/>
          <w:szCs w:val="22"/>
        </w:rPr>
        <w:t>.</w:t>
      </w:r>
    </w:p>
    <w:p w:rsidR="004B6A42" w:rsidRPr="004A3C75" w:rsidRDefault="004B6A42" w:rsidP="00C5327D">
      <w:pPr>
        <w:pStyle w:val="3"/>
        <w:ind w:left="0" w:firstLine="0"/>
        <w:rPr>
          <w:b w:val="0"/>
          <w:color w:val="000000" w:themeColor="text1"/>
          <w:szCs w:val="22"/>
        </w:rPr>
      </w:pPr>
      <w:r w:rsidRPr="004A3C75">
        <w:rPr>
          <w:b w:val="0"/>
          <w:color w:val="000000" w:themeColor="text1"/>
          <w:szCs w:val="22"/>
        </w:rPr>
        <w:t xml:space="preserve">Цена договора включает в себя: </w:t>
      </w:r>
      <w:r w:rsidR="004A3C75" w:rsidRPr="004A3C75">
        <w:rPr>
          <w:b w:val="0"/>
          <w:color w:val="000000" w:themeColor="text1"/>
          <w:szCs w:val="22"/>
        </w:rPr>
        <w:t>все расходы, связанные с выполнением работ, оказанием услуг, поставкой товара, в том числе расходы на материалы и оборудование, уборку строительного мусора, страхование, уплату таможенных пошлин, налогов, сборов и других обязательных платежей, необходимых для выполнения обязательств по договору</w:t>
      </w:r>
      <w:r w:rsidRPr="004A3C75">
        <w:rPr>
          <w:b w:val="0"/>
          <w:color w:val="000000" w:themeColor="text1"/>
          <w:szCs w:val="22"/>
        </w:rPr>
        <w:t>.</w:t>
      </w:r>
    </w:p>
    <w:p w:rsidR="004B6A42" w:rsidRPr="004A3C75" w:rsidRDefault="004B6A42" w:rsidP="00C5327D">
      <w:pPr>
        <w:pStyle w:val="3"/>
        <w:ind w:left="0" w:firstLine="0"/>
        <w:rPr>
          <w:b w:val="0"/>
          <w:color w:val="000000" w:themeColor="text1"/>
          <w:szCs w:val="22"/>
        </w:rPr>
      </w:pPr>
      <w:r w:rsidRPr="004A3C75">
        <w:rPr>
          <w:b w:val="0"/>
          <w:color w:val="000000" w:themeColor="text1"/>
          <w:szCs w:val="22"/>
        </w:rPr>
        <w:t>7. Срок, место и порядок предоставления документации: на официальном сайте в информационно-телекоммуникационной сети «Интернет</w:t>
      </w:r>
      <w:r w:rsidRPr="00C5327D">
        <w:rPr>
          <w:b w:val="0"/>
          <w:szCs w:val="22"/>
        </w:rPr>
        <w:t xml:space="preserve">»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Госкорпорации «Росатом» (http://zakupki.rosatom.ru) документация находится в открытом доступе, начиная с </w:t>
      </w:r>
      <w:r w:rsidRPr="004A3C75">
        <w:rPr>
          <w:b w:val="0"/>
          <w:color w:val="000000" w:themeColor="text1"/>
          <w:szCs w:val="22"/>
        </w:rPr>
        <w:t>даты размещения настоящего извещения и документации. Порядок получения документации на ЭТП</w:t>
      </w:r>
      <w:r w:rsidRPr="004A3C75">
        <w:rPr>
          <w:b w:val="0"/>
          <w:i/>
          <w:iCs/>
          <w:color w:val="000000" w:themeColor="text1"/>
          <w:szCs w:val="22"/>
        </w:rPr>
        <w:t xml:space="preserve"> </w:t>
      </w:r>
      <w:r w:rsidRPr="004A3C75">
        <w:rPr>
          <w:b w:val="0"/>
          <w:color w:val="000000" w:themeColor="text1"/>
          <w:szCs w:val="22"/>
        </w:rPr>
        <w:t>определяется правилами ЭТП.</w:t>
      </w:r>
    </w:p>
    <w:p w:rsidR="00FC432A" w:rsidRPr="004A3C75" w:rsidRDefault="004B6A42" w:rsidP="00C5327D">
      <w:pPr>
        <w:pStyle w:val="3"/>
        <w:ind w:left="0" w:firstLine="0"/>
        <w:rPr>
          <w:b w:val="0"/>
          <w:color w:val="000000" w:themeColor="text1"/>
          <w:szCs w:val="22"/>
        </w:rPr>
      </w:pPr>
      <w:r w:rsidRPr="004A3C75">
        <w:rPr>
          <w:b w:val="0"/>
          <w:color w:val="000000" w:themeColor="text1"/>
          <w:szCs w:val="22"/>
        </w:rPr>
        <w:t xml:space="preserve">8. </w:t>
      </w:r>
      <w:r w:rsidR="00FC432A" w:rsidRPr="004A3C75">
        <w:rPr>
          <w:b w:val="0"/>
          <w:color w:val="000000" w:themeColor="text1"/>
          <w:szCs w:val="22"/>
        </w:rPr>
        <w:t>Обеспечение заявки: не требуется.</w:t>
      </w:r>
    </w:p>
    <w:p w:rsidR="004B6A42" w:rsidRPr="00C5327D" w:rsidRDefault="00FC432A" w:rsidP="00C5327D">
      <w:pPr>
        <w:pStyle w:val="3"/>
        <w:ind w:left="0" w:firstLine="0"/>
        <w:rPr>
          <w:b w:val="0"/>
          <w:szCs w:val="22"/>
        </w:rPr>
      </w:pPr>
      <w:r w:rsidRPr="004A3C75">
        <w:rPr>
          <w:b w:val="0"/>
          <w:color w:val="000000" w:themeColor="text1"/>
          <w:szCs w:val="22"/>
        </w:rPr>
        <w:t xml:space="preserve">9. </w:t>
      </w:r>
      <w:r w:rsidR="004B6A42" w:rsidRPr="004A3C75">
        <w:rPr>
          <w:b w:val="0"/>
          <w:color w:val="000000" w:themeColor="text1"/>
          <w:szCs w:val="22"/>
        </w:rPr>
        <w:t>Возможность проведения процедуры</w:t>
      </w:r>
      <w:r w:rsidR="004B6A42" w:rsidRPr="00C5327D">
        <w:rPr>
          <w:b w:val="0"/>
          <w:szCs w:val="22"/>
        </w:rPr>
        <w:t xml:space="preserve"> переторжки по снижению первоначально указанной в заявке на участие в закупке цены: закупка может проводиться с переторжкой согласно </w:t>
      </w:r>
      <w:r w:rsidR="003A3760" w:rsidRPr="00C5327D">
        <w:rPr>
          <w:b w:val="0"/>
          <w:color w:val="FF0000"/>
          <w:szCs w:val="22"/>
        </w:rPr>
        <w:t>ст</w:t>
      </w:r>
      <w:r w:rsidR="004B6A42" w:rsidRPr="00C5327D">
        <w:rPr>
          <w:b w:val="0"/>
          <w:color w:val="FF0000"/>
          <w:szCs w:val="22"/>
        </w:rPr>
        <w:t>.4.1</w:t>
      </w:r>
      <w:r w:rsidR="00881509" w:rsidRPr="00C5327D">
        <w:rPr>
          <w:b w:val="0"/>
          <w:color w:val="FF0000"/>
          <w:szCs w:val="22"/>
        </w:rPr>
        <w:t>5</w:t>
      </w:r>
      <w:r w:rsidR="004B6A42" w:rsidRPr="00C5327D">
        <w:rPr>
          <w:b w:val="0"/>
          <w:szCs w:val="22"/>
        </w:rPr>
        <w:t xml:space="preserve"> документации.</w:t>
      </w:r>
    </w:p>
    <w:p w:rsidR="004B6A42" w:rsidRPr="00C5327D" w:rsidRDefault="00FC432A" w:rsidP="00C5327D">
      <w:pPr>
        <w:pStyle w:val="3"/>
        <w:ind w:left="0" w:firstLine="0"/>
        <w:rPr>
          <w:b w:val="0"/>
          <w:szCs w:val="22"/>
        </w:rPr>
      </w:pPr>
      <w:r w:rsidRPr="00C5327D">
        <w:rPr>
          <w:b w:val="0"/>
          <w:szCs w:val="22"/>
        </w:rPr>
        <w:t>10</w:t>
      </w:r>
      <w:r w:rsidR="004B6A42" w:rsidRPr="00C5327D">
        <w:rPr>
          <w:b w:val="0"/>
          <w:szCs w:val="22"/>
        </w:rPr>
        <w:t xml:space="preserve">. Дата начала и дата и время окончания подачи заявок на участие в закупке, место и порядок их подачи участниками: заявки на участие в закупке предоставляются на ЭТП, начиная с даты размещения настоящего извещения и документации на официальном сайте и на ЭТП, в порядке и в соответствии с регламентом работы ЭТП, в срок не позднее </w:t>
      </w:r>
      <w:r w:rsidR="004B6A42" w:rsidRPr="00C5327D">
        <w:rPr>
          <w:b w:val="0"/>
          <w:color w:val="0000FF"/>
          <w:szCs w:val="22"/>
        </w:rPr>
        <w:t>0</w:t>
      </w:r>
      <w:r w:rsidR="001820CD">
        <w:rPr>
          <w:b w:val="0"/>
          <w:color w:val="0000FF"/>
          <w:szCs w:val="22"/>
        </w:rPr>
        <w:t>9</w:t>
      </w:r>
      <w:r w:rsidR="004B6A42" w:rsidRPr="00C5327D">
        <w:rPr>
          <w:b w:val="0"/>
          <w:color w:val="0000FF"/>
          <w:szCs w:val="22"/>
        </w:rPr>
        <w:t>-</w:t>
      </w:r>
      <w:r w:rsidR="001820CD">
        <w:rPr>
          <w:b w:val="0"/>
          <w:color w:val="0000FF"/>
          <w:szCs w:val="22"/>
        </w:rPr>
        <w:t>3</w:t>
      </w:r>
      <w:r w:rsidR="004B6A42" w:rsidRPr="00C5327D">
        <w:rPr>
          <w:b w:val="0"/>
          <w:color w:val="0000FF"/>
          <w:szCs w:val="22"/>
        </w:rPr>
        <w:t>0</w:t>
      </w:r>
      <w:r w:rsidR="004B6A42" w:rsidRPr="00C5327D">
        <w:rPr>
          <w:b w:val="0"/>
          <w:szCs w:val="22"/>
        </w:rPr>
        <w:t xml:space="preserve"> (здесь и далее, время московское) </w:t>
      </w:r>
      <w:r w:rsidR="004B6A42" w:rsidRPr="00C5327D">
        <w:rPr>
          <w:b w:val="0"/>
          <w:color w:val="0000FF"/>
          <w:szCs w:val="22"/>
        </w:rPr>
        <w:t>«</w:t>
      </w:r>
      <w:r w:rsidR="004A3C75">
        <w:rPr>
          <w:b w:val="0"/>
          <w:color w:val="0000FF"/>
          <w:szCs w:val="22"/>
        </w:rPr>
        <w:t>04</w:t>
      </w:r>
      <w:r w:rsidR="004B6A42" w:rsidRPr="00C5327D">
        <w:rPr>
          <w:b w:val="0"/>
          <w:color w:val="0000FF"/>
          <w:szCs w:val="22"/>
        </w:rPr>
        <w:t>»</w:t>
      </w:r>
      <w:r w:rsidR="007E6504">
        <w:rPr>
          <w:b w:val="0"/>
          <w:color w:val="0000FF"/>
          <w:szCs w:val="22"/>
        </w:rPr>
        <w:t xml:space="preserve"> </w:t>
      </w:r>
      <w:r w:rsidR="004A3C75">
        <w:rPr>
          <w:b w:val="0"/>
          <w:color w:val="0000FF"/>
          <w:szCs w:val="22"/>
        </w:rPr>
        <w:t>февраля</w:t>
      </w:r>
      <w:r w:rsidR="007E6504" w:rsidRPr="007E6504">
        <w:rPr>
          <w:color w:val="0000FF"/>
          <w:szCs w:val="22"/>
        </w:rPr>
        <w:t xml:space="preserve"> </w:t>
      </w:r>
      <w:r w:rsidR="004B6A42" w:rsidRPr="00C5327D">
        <w:rPr>
          <w:b w:val="0"/>
          <w:szCs w:val="22"/>
        </w:rPr>
        <w:t>201</w:t>
      </w:r>
      <w:r w:rsidR="007E6504">
        <w:rPr>
          <w:b w:val="0"/>
          <w:szCs w:val="22"/>
        </w:rPr>
        <w:t>4</w:t>
      </w:r>
      <w:r w:rsidR="004B6A42" w:rsidRPr="00C5327D">
        <w:rPr>
          <w:b w:val="0"/>
          <w:szCs w:val="22"/>
        </w:rPr>
        <w:t xml:space="preserve"> года.</w:t>
      </w:r>
    </w:p>
    <w:p w:rsidR="00FC432A" w:rsidRPr="00C5327D" w:rsidRDefault="004B6A42" w:rsidP="00C5327D">
      <w:pPr>
        <w:pStyle w:val="3"/>
        <w:ind w:left="0" w:firstLine="0"/>
        <w:rPr>
          <w:b w:val="0"/>
          <w:szCs w:val="22"/>
        </w:rPr>
      </w:pPr>
      <w:r w:rsidRPr="00C5327D">
        <w:rPr>
          <w:b w:val="0"/>
          <w:szCs w:val="22"/>
        </w:rPr>
        <w:t>1</w:t>
      </w:r>
      <w:r w:rsidR="00FC432A" w:rsidRPr="00C5327D">
        <w:rPr>
          <w:b w:val="0"/>
          <w:szCs w:val="22"/>
        </w:rPr>
        <w:t>1</w:t>
      </w:r>
      <w:r w:rsidRPr="00C5327D">
        <w:rPr>
          <w:b w:val="0"/>
          <w:szCs w:val="22"/>
        </w:rPr>
        <w:t xml:space="preserve">. </w:t>
      </w:r>
      <w:r w:rsidR="00FC432A" w:rsidRPr="00C5327D">
        <w:rPr>
          <w:b w:val="0"/>
          <w:szCs w:val="22"/>
        </w:rPr>
        <w:t xml:space="preserve">Место, дата и время открытия доступа к поданным заявкам на участие в закупке: г. Москва, ул. Ферганская, д. 25, </w:t>
      </w:r>
      <w:r w:rsidR="003B5476">
        <w:rPr>
          <w:b w:val="0"/>
          <w:color w:val="0000FF"/>
          <w:szCs w:val="22"/>
        </w:rPr>
        <w:t>09</w:t>
      </w:r>
      <w:r w:rsidR="00FC432A" w:rsidRPr="00713AB9">
        <w:rPr>
          <w:b w:val="0"/>
          <w:color w:val="0000FF"/>
          <w:szCs w:val="22"/>
        </w:rPr>
        <w:t>-</w:t>
      </w:r>
      <w:r w:rsidR="003B5476">
        <w:rPr>
          <w:b w:val="0"/>
          <w:color w:val="0000FF"/>
          <w:szCs w:val="22"/>
        </w:rPr>
        <w:t>3</w:t>
      </w:r>
      <w:r w:rsidR="00FC432A" w:rsidRPr="00713AB9">
        <w:rPr>
          <w:b w:val="0"/>
          <w:color w:val="0000FF"/>
          <w:szCs w:val="22"/>
        </w:rPr>
        <w:t>0</w:t>
      </w:r>
      <w:r w:rsidR="00FC432A" w:rsidRPr="00C5327D">
        <w:rPr>
          <w:b w:val="0"/>
          <w:szCs w:val="22"/>
        </w:rPr>
        <w:t xml:space="preserve">, </w:t>
      </w:r>
      <w:r w:rsidR="00FC432A" w:rsidRPr="00C5327D">
        <w:rPr>
          <w:b w:val="0"/>
          <w:color w:val="0000FF"/>
          <w:szCs w:val="22"/>
        </w:rPr>
        <w:t>«</w:t>
      </w:r>
      <w:r w:rsidR="004A3C75">
        <w:rPr>
          <w:b w:val="0"/>
          <w:color w:val="0000FF"/>
          <w:szCs w:val="22"/>
        </w:rPr>
        <w:t>04</w:t>
      </w:r>
      <w:r w:rsidR="00FC432A" w:rsidRPr="00C5327D">
        <w:rPr>
          <w:b w:val="0"/>
          <w:color w:val="0000FF"/>
          <w:szCs w:val="22"/>
        </w:rPr>
        <w:t>»</w:t>
      </w:r>
      <w:r w:rsidR="004A3C75">
        <w:rPr>
          <w:b w:val="0"/>
          <w:color w:val="0000FF"/>
          <w:szCs w:val="22"/>
        </w:rPr>
        <w:t xml:space="preserve"> </w:t>
      </w:r>
      <w:r w:rsidR="004A3C75" w:rsidRPr="004A3C75">
        <w:rPr>
          <w:b w:val="0"/>
          <w:color w:val="0000FF"/>
          <w:szCs w:val="22"/>
        </w:rPr>
        <w:t xml:space="preserve">февраля </w:t>
      </w:r>
      <w:r w:rsidR="004A3C75" w:rsidRPr="004A3C75">
        <w:rPr>
          <w:b w:val="0"/>
          <w:color w:val="000000" w:themeColor="text1"/>
          <w:szCs w:val="22"/>
        </w:rPr>
        <w:t>2014 года</w:t>
      </w:r>
      <w:r w:rsidR="00FC432A" w:rsidRPr="004A3C75">
        <w:rPr>
          <w:b w:val="0"/>
          <w:color w:val="000000" w:themeColor="text1"/>
          <w:szCs w:val="22"/>
        </w:rPr>
        <w:t>.</w:t>
      </w:r>
    </w:p>
    <w:p w:rsidR="004B6A42" w:rsidRPr="00C5327D" w:rsidRDefault="00FC432A" w:rsidP="00C5327D">
      <w:pPr>
        <w:pStyle w:val="3"/>
        <w:ind w:left="0" w:firstLine="0"/>
        <w:rPr>
          <w:b w:val="0"/>
          <w:szCs w:val="22"/>
        </w:rPr>
      </w:pPr>
      <w:r w:rsidRPr="00C5327D">
        <w:rPr>
          <w:b w:val="0"/>
          <w:szCs w:val="22"/>
        </w:rPr>
        <w:t xml:space="preserve">12. </w:t>
      </w:r>
      <w:r w:rsidR="004B6A42" w:rsidRPr="00C5327D">
        <w:rPr>
          <w:b w:val="0"/>
          <w:szCs w:val="22"/>
        </w:rPr>
        <w:t>Место и дата проведения отборочной стадии: г. Москва, ул. Ферганская, д. 25,</w:t>
      </w:r>
      <w:r w:rsidR="00FD562F">
        <w:rPr>
          <w:b w:val="0"/>
          <w:szCs w:val="22"/>
        </w:rPr>
        <w:t xml:space="preserve"> не позднее</w:t>
      </w:r>
      <w:r w:rsidR="004B6A42" w:rsidRPr="00C5327D">
        <w:rPr>
          <w:b w:val="0"/>
          <w:szCs w:val="22"/>
        </w:rPr>
        <w:t xml:space="preserve"> </w:t>
      </w:r>
      <w:r w:rsidR="004B6A42" w:rsidRPr="00C5327D">
        <w:rPr>
          <w:b w:val="0"/>
          <w:color w:val="0000FF"/>
          <w:szCs w:val="22"/>
        </w:rPr>
        <w:t>«</w:t>
      </w:r>
      <w:r w:rsidR="004A3C75">
        <w:rPr>
          <w:b w:val="0"/>
          <w:color w:val="0000FF"/>
          <w:szCs w:val="22"/>
        </w:rPr>
        <w:t>11</w:t>
      </w:r>
      <w:r w:rsidR="004B6A42" w:rsidRPr="00C5327D">
        <w:rPr>
          <w:b w:val="0"/>
          <w:color w:val="0000FF"/>
          <w:szCs w:val="22"/>
        </w:rPr>
        <w:t>»</w:t>
      </w:r>
      <w:r w:rsidR="004A3C75">
        <w:rPr>
          <w:b w:val="0"/>
          <w:color w:val="0000FF"/>
          <w:szCs w:val="22"/>
        </w:rPr>
        <w:t xml:space="preserve"> </w:t>
      </w:r>
      <w:r w:rsidR="004A3C75" w:rsidRPr="004A3C75">
        <w:rPr>
          <w:b w:val="0"/>
          <w:color w:val="0000FF"/>
          <w:szCs w:val="22"/>
        </w:rPr>
        <w:t xml:space="preserve">февраля </w:t>
      </w:r>
      <w:r w:rsidR="004B6A42" w:rsidRPr="00C5327D">
        <w:rPr>
          <w:b w:val="0"/>
          <w:szCs w:val="22"/>
        </w:rPr>
        <w:t>201</w:t>
      </w:r>
      <w:r w:rsidR="003B5476">
        <w:rPr>
          <w:b w:val="0"/>
          <w:szCs w:val="22"/>
        </w:rPr>
        <w:t>4</w:t>
      </w:r>
      <w:r w:rsidR="004B6A42" w:rsidRPr="00C5327D">
        <w:rPr>
          <w:b w:val="0"/>
          <w:szCs w:val="22"/>
        </w:rPr>
        <w:t xml:space="preserve"> г.</w:t>
      </w:r>
    </w:p>
    <w:p w:rsidR="004B6A42" w:rsidRPr="00C5327D" w:rsidRDefault="004B6A42" w:rsidP="00C5327D">
      <w:pPr>
        <w:pStyle w:val="3"/>
        <w:ind w:left="0" w:firstLine="0"/>
        <w:rPr>
          <w:b w:val="0"/>
          <w:szCs w:val="22"/>
        </w:rPr>
      </w:pPr>
      <w:r w:rsidRPr="00C5327D">
        <w:rPr>
          <w:b w:val="0"/>
          <w:szCs w:val="22"/>
        </w:rPr>
        <w:t>1</w:t>
      </w:r>
      <w:r w:rsidR="00FC432A" w:rsidRPr="00C5327D">
        <w:rPr>
          <w:b w:val="0"/>
          <w:szCs w:val="22"/>
        </w:rPr>
        <w:t>3</w:t>
      </w:r>
      <w:r w:rsidRPr="00C5327D">
        <w:rPr>
          <w:b w:val="0"/>
          <w:szCs w:val="22"/>
        </w:rPr>
        <w:t>. Место и дата подведения итогов закупки: г. Москва, ул. Ферганская, д. 25,</w:t>
      </w:r>
      <w:r w:rsidR="00FD562F">
        <w:rPr>
          <w:b w:val="0"/>
          <w:szCs w:val="22"/>
        </w:rPr>
        <w:t xml:space="preserve"> </w:t>
      </w:r>
      <w:r w:rsidR="00FD562F" w:rsidRPr="00FD562F">
        <w:rPr>
          <w:b w:val="0"/>
          <w:szCs w:val="22"/>
        </w:rPr>
        <w:t>не позднее</w:t>
      </w:r>
      <w:r w:rsidRPr="00C5327D">
        <w:rPr>
          <w:b w:val="0"/>
          <w:szCs w:val="22"/>
        </w:rPr>
        <w:t xml:space="preserve"> </w:t>
      </w:r>
      <w:r w:rsidRPr="00C5327D">
        <w:rPr>
          <w:b w:val="0"/>
          <w:color w:val="0000FF"/>
          <w:szCs w:val="22"/>
        </w:rPr>
        <w:t>«</w:t>
      </w:r>
      <w:r w:rsidR="004A3C75">
        <w:rPr>
          <w:b w:val="0"/>
          <w:color w:val="0000FF"/>
          <w:szCs w:val="22"/>
        </w:rPr>
        <w:t>25</w:t>
      </w:r>
      <w:r w:rsidRPr="00C5327D">
        <w:rPr>
          <w:b w:val="0"/>
          <w:color w:val="0000FF"/>
          <w:szCs w:val="22"/>
        </w:rPr>
        <w:t>»</w:t>
      </w:r>
      <w:r w:rsidR="004A3C75">
        <w:rPr>
          <w:b w:val="0"/>
          <w:color w:val="0000FF"/>
          <w:szCs w:val="22"/>
        </w:rPr>
        <w:t xml:space="preserve"> </w:t>
      </w:r>
      <w:r w:rsidR="004A3C75" w:rsidRPr="004A3C75">
        <w:rPr>
          <w:b w:val="0"/>
          <w:color w:val="0000FF"/>
          <w:szCs w:val="22"/>
        </w:rPr>
        <w:t xml:space="preserve">февраля </w:t>
      </w:r>
      <w:r w:rsidRPr="00C5327D">
        <w:rPr>
          <w:b w:val="0"/>
          <w:szCs w:val="22"/>
        </w:rPr>
        <w:t>201</w:t>
      </w:r>
      <w:r w:rsidR="003B5476">
        <w:rPr>
          <w:b w:val="0"/>
          <w:szCs w:val="22"/>
        </w:rPr>
        <w:t>4</w:t>
      </w:r>
      <w:r w:rsidRPr="00C5327D">
        <w:rPr>
          <w:b w:val="0"/>
          <w:szCs w:val="22"/>
        </w:rPr>
        <w:t xml:space="preserve"> г</w:t>
      </w:r>
      <w:r w:rsidR="00993595">
        <w:rPr>
          <w:b w:val="0"/>
          <w:szCs w:val="22"/>
        </w:rPr>
        <w:t>.</w:t>
      </w:r>
    </w:p>
    <w:p w:rsidR="004B6A42" w:rsidRPr="00C5327D" w:rsidRDefault="004B6A42" w:rsidP="00C5327D">
      <w:pPr>
        <w:pStyle w:val="3"/>
        <w:ind w:left="0" w:firstLine="0"/>
        <w:rPr>
          <w:b w:val="0"/>
          <w:szCs w:val="22"/>
        </w:rPr>
      </w:pPr>
      <w:r w:rsidRPr="00C5327D">
        <w:rPr>
          <w:b w:val="0"/>
          <w:szCs w:val="22"/>
        </w:rPr>
        <w:t>1</w:t>
      </w:r>
      <w:r w:rsidR="00FC432A" w:rsidRPr="00C5327D">
        <w:rPr>
          <w:b w:val="0"/>
          <w:szCs w:val="22"/>
        </w:rPr>
        <w:t>4</w:t>
      </w:r>
      <w:r w:rsidRPr="00C5327D">
        <w:rPr>
          <w:b w:val="0"/>
          <w:szCs w:val="22"/>
        </w:rPr>
        <w:t>. Срок заключения договора после определения победителя закупки: не ранее 10 дней и не позднее 20 дней после размещения протокола подведения итогов или признания процедуры закупки несостоявшейся на официальном сайте.</w:t>
      </w:r>
    </w:p>
    <w:p w:rsidR="004B6A42" w:rsidRPr="00C5327D" w:rsidRDefault="004B6A42" w:rsidP="00C5327D">
      <w:pPr>
        <w:pStyle w:val="3"/>
        <w:ind w:left="0" w:firstLine="0"/>
        <w:rPr>
          <w:b w:val="0"/>
          <w:szCs w:val="22"/>
        </w:rPr>
      </w:pPr>
      <w:r w:rsidRPr="00C5327D">
        <w:rPr>
          <w:b w:val="0"/>
          <w:szCs w:val="22"/>
        </w:rPr>
        <w:t>1</w:t>
      </w:r>
      <w:r w:rsidR="00FC432A" w:rsidRPr="00C5327D">
        <w:rPr>
          <w:b w:val="0"/>
          <w:szCs w:val="22"/>
        </w:rPr>
        <w:t>5</w:t>
      </w:r>
      <w:r w:rsidRPr="00C5327D">
        <w:rPr>
          <w:b w:val="0"/>
          <w:szCs w:val="22"/>
        </w:rPr>
        <w:t xml:space="preserve">. Форма, размер и срок предоставления обеспечения исполнения обязательств по договору: </w:t>
      </w:r>
      <w:r w:rsidR="001F7B73" w:rsidRPr="00C5327D">
        <w:rPr>
          <w:b w:val="0"/>
          <w:iCs/>
          <w:color w:val="FF0000"/>
          <w:szCs w:val="22"/>
        </w:rPr>
        <w:t>согласно п.2</w:t>
      </w:r>
      <w:r w:rsidR="007B4329" w:rsidRPr="00C5327D">
        <w:rPr>
          <w:b w:val="0"/>
          <w:iCs/>
          <w:color w:val="FF0000"/>
          <w:szCs w:val="22"/>
        </w:rPr>
        <w:t>6</w:t>
      </w:r>
      <w:r w:rsidR="001F7B73" w:rsidRPr="00C5327D">
        <w:rPr>
          <w:b w:val="0"/>
          <w:iCs/>
          <w:color w:val="FF0000"/>
          <w:szCs w:val="22"/>
        </w:rPr>
        <w:t xml:space="preserve"> раздела 5 </w:t>
      </w:r>
      <w:r w:rsidR="001F7B73" w:rsidRPr="00C5327D">
        <w:rPr>
          <w:b w:val="0"/>
          <w:iCs/>
          <w:color w:val="000000" w:themeColor="text1"/>
          <w:szCs w:val="22"/>
        </w:rPr>
        <w:t>документации</w:t>
      </w:r>
      <w:r w:rsidR="000C6305">
        <w:rPr>
          <w:b w:val="0"/>
          <w:iCs/>
          <w:szCs w:val="22"/>
        </w:rPr>
        <w:t>.</w:t>
      </w:r>
    </w:p>
    <w:p w:rsidR="00F923F3" w:rsidRDefault="004B6A42" w:rsidP="00C5327D">
      <w:pPr>
        <w:pStyle w:val="3"/>
        <w:ind w:left="0" w:firstLine="0"/>
        <w:rPr>
          <w:b w:val="0"/>
          <w:szCs w:val="22"/>
        </w:rPr>
      </w:pPr>
      <w:r w:rsidRPr="00C5327D">
        <w:rPr>
          <w:b w:val="0"/>
          <w:szCs w:val="22"/>
        </w:rPr>
        <w:lastRenderedPageBreak/>
        <w:t>1</w:t>
      </w:r>
      <w:r w:rsidR="00FC432A" w:rsidRPr="00C5327D">
        <w:rPr>
          <w:b w:val="0"/>
          <w:szCs w:val="22"/>
        </w:rPr>
        <w:t>6</w:t>
      </w:r>
      <w:r w:rsidRPr="00C5327D">
        <w:rPr>
          <w:b w:val="0"/>
          <w:szCs w:val="22"/>
        </w:rPr>
        <w:t xml:space="preserve">. </w:t>
      </w:r>
      <w:r w:rsidR="00F923F3" w:rsidRPr="00F923F3">
        <w:rPr>
          <w:b w:val="0"/>
          <w:szCs w:val="22"/>
        </w:rPr>
        <w:t>Организатор закупки вправе отказаться от ее проведения без возмещения участникам каких-либо убытков в любое время вплоть до подписания договора</w:t>
      </w:r>
      <w:r w:rsidR="00F923F3">
        <w:rPr>
          <w:b w:val="0"/>
          <w:szCs w:val="22"/>
        </w:rPr>
        <w:t xml:space="preserve"> не неся никакой ответственности перед участниками закупки, или третьими лицами, которым такое действие может принести убытки</w:t>
      </w:r>
      <w:r w:rsidR="000C6305">
        <w:rPr>
          <w:b w:val="0"/>
          <w:szCs w:val="22"/>
        </w:rPr>
        <w:t>.</w:t>
      </w:r>
    </w:p>
    <w:p w:rsidR="004B6A42" w:rsidRPr="00C5327D" w:rsidRDefault="004B6A42" w:rsidP="00C5327D">
      <w:pPr>
        <w:pStyle w:val="3"/>
        <w:ind w:left="0" w:firstLine="0"/>
        <w:rPr>
          <w:b w:val="0"/>
          <w:szCs w:val="22"/>
        </w:rPr>
      </w:pPr>
      <w:r w:rsidRPr="00C5327D">
        <w:rPr>
          <w:b w:val="0"/>
          <w:szCs w:val="22"/>
        </w:rPr>
        <w:t>1</w:t>
      </w:r>
      <w:r w:rsidR="00F923F3">
        <w:rPr>
          <w:b w:val="0"/>
          <w:szCs w:val="22"/>
        </w:rPr>
        <w:t>7</w:t>
      </w:r>
      <w:r w:rsidRPr="00C5327D">
        <w:rPr>
          <w:b w:val="0"/>
          <w:szCs w:val="22"/>
        </w:rPr>
        <w:t>. Остальные и более подробные условия закупки содержатся в документации, являющейся неотъемлемым приложением к данному извещению.</w:t>
      </w:r>
    </w:p>
    <w:p w:rsidR="005652EE" w:rsidRPr="00C5327D" w:rsidRDefault="009A2779" w:rsidP="006A3244">
      <w:pPr>
        <w:pStyle w:val="3"/>
        <w:pageBreakBefore/>
        <w:rPr>
          <w:szCs w:val="22"/>
        </w:rPr>
      </w:pPr>
      <w:r w:rsidRPr="00C5327D">
        <w:rPr>
          <w:szCs w:val="22"/>
        </w:rPr>
        <w:lastRenderedPageBreak/>
        <w:t>Термины и определения</w:t>
      </w:r>
      <w:r w:rsidR="005652EE" w:rsidRPr="00C5327D">
        <w:rPr>
          <w:szCs w:val="22"/>
        </w:rPr>
        <w:t xml:space="preserve"> </w:t>
      </w:r>
    </w:p>
    <w:p w:rsidR="00AB041A" w:rsidRPr="00C5327D" w:rsidRDefault="00AB041A" w:rsidP="00991EE9">
      <w:pPr>
        <w:ind w:left="0" w:firstLine="454"/>
        <w:rPr>
          <w:b/>
          <w:bCs/>
          <w:iCs/>
          <w:sz w:val="22"/>
          <w:szCs w:val="22"/>
        </w:rPr>
      </w:pPr>
      <w:bookmarkStart w:id="0" w:name="_%25D0%25A0%25D0%2590%25D0%2597%25D0%259"/>
      <w:bookmarkEnd w:id="0"/>
    </w:p>
    <w:p w:rsidR="009A2779" w:rsidRPr="00C5327D" w:rsidRDefault="009A2779" w:rsidP="009A2779">
      <w:pPr>
        <w:ind w:left="0" w:firstLine="0"/>
        <w:rPr>
          <w:sz w:val="22"/>
          <w:szCs w:val="22"/>
        </w:rPr>
      </w:pPr>
      <w:r w:rsidRPr="00C5327D">
        <w:rPr>
          <w:b/>
          <w:bCs/>
          <w:sz w:val="22"/>
          <w:szCs w:val="22"/>
        </w:rPr>
        <w:t>документация о закупке</w:t>
      </w:r>
      <w:r w:rsidR="00180E72" w:rsidRPr="00C5327D">
        <w:rPr>
          <w:b/>
          <w:bCs/>
          <w:sz w:val="22"/>
          <w:szCs w:val="22"/>
        </w:rPr>
        <w:t xml:space="preserve"> (документация)</w:t>
      </w:r>
      <w:r w:rsidRPr="00C5327D">
        <w:rPr>
          <w:b/>
          <w:bCs/>
          <w:sz w:val="22"/>
          <w:szCs w:val="22"/>
        </w:rPr>
        <w:t>:</w:t>
      </w:r>
      <w:r w:rsidRPr="00C5327D">
        <w:rPr>
          <w:sz w:val="22"/>
          <w:szCs w:val="22"/>
        </w:rPr>
        <w:t xml:space="preserve"> комплект документов, содержащий необходимую и достаточную информацию для участия в закупке, в том числе о предмете 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w:t>
      </w:r>
      <w:r w:rsidR="000E6947" w:rsidRPr="00C5327D">
        <w:rPr>
          <w:sz w:val="22"/>
          <w:szCs w:val="22"/>
        </w:rPr>
        <w:t xml:space="preserve"> закупки (далее – победитель)</w:t>
      </w:r>
      <w:r w:rsidRPr="00C5327D">
        <w:rPr>
          <w:sz w:val="22"/>
          <w:szCs w:val="22"/>
        </w:rPr>
        <w:t>, а также об условиях договора, заключаемого по результатам закупки;</w:t>
      </w:r>
    </w:p>
    <w:p w:rsidR="009A2779" w:rsidRPr="00C5327D" w:rsidRDefault="009A2779" w:rsidP="009A2779">
      <w:pPr>
        <w:ind w:left="0" w:firstLine="0"/>
        <w:rPr>
          <w:sz w:val="22"/>
          <w:szCs w:val="22"/>
        </w:rPr>
      </w:pPr>
      <w:r w:rsidRPr="00C5327D">
        <w:rPr>
          <w:b/>
          <w:sz w:val="22"/>
          <w:szCs w:val="22"/>
        </w:rPr>
        <w:t>допуск участника закупки:</w:t>
      </w:r>
      <w:r w:rsidRPr="00C5327D">
        <w:rPr>
          <w:sz w:val="22"/>
          <w:szCs w:val="22"/>
        </w:rPr>
        <w:t xml:space="preserve"> решение закупочной комиссии о прохождении участником закупки отборочной стадии рассмотрения заявок в рамках процедуры закупки;</w:t>
      </w:r>
    </w:p>
    <w:p w:rsidR="00180E72" w:rsidRPr="00C5327D" w:rsidRDefault="00180E72" w:rsidP="00180E72">
      <w:pPr>
        <w:ind w:left="0" w:firstLine="0"/>
        <w:rPr>
          <w:sz w:val="22"/>
          <w:szCs w:val="22"/>
        </w:rPr>
      </w:pPr>
      <w:r w:rsidRPr="00C5327D">
        <w:rPr>
          <w:b/>
          <w:sz w:val="22"/>
          <w:szCs w:val="22"/>
        </w:rPr>
        <w:t>заказчик:</w:t>
      </w:r>
      <w:r w:rsidRPr="00C5327D">
        <w:rPr>
          <w:sz w:val="22"/>
          <w:szCs w:val="22"/>
        </w:rPr>
        <w:t xml:space="preserve"> организация,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w:t>
      </w:r>
    </w:p>
    <w:p w:rsidR="009A2779" w:rsidRPr="00C5327D" w:rsidRDefault="009A2779" w:rsidP="009A2779">
      <w:pPr>
        <w:ind w:left="0" w:firstLine="0"/>
        <w:rPr>
          <w:sz w:val="22"/>
          <w:szCs w:val="22"/>
        </w:rPr>
      </w:pPr>
      <w:r w:rsidRPr="00C5327D">
        <w:rPr>
          <w:b/>
          <w:sz w:val="22"/>
          <w:szCs w:val="22"/>
        </w:rPr>
        <w:t>закупка (процедура закупки):</w:t>
      </w:r>
      <w:r w:rsidRPr="00C5327D">
        <w:rPr>
          <w:sz w:val="22"/>
          <w:szCs w:val="22"/>
        </w:rPr>
        <w:t xml:space="preserve"> последовательность действий, осуществляемая в соответствии с </w:t>
      </w:r>
      <w:r w:rsidR="00DB1A95" w:rsidRPr="00C5327D">
        <w:rPr>
          <w:sz w:val="22"/>
          <w:szCs w:val="22"/>
        </w:rPr>
        <w:t>с</w:t>
      </w:r>
      <w:r w:rsidRPr="00C5327D">
        <w:rPr>
          <w:sz w:val="22"/>
          <w:szCs w:val="22"/>
        </w:rPr>
        <w:t>тандартом и правилами, установленными документацией о закупке, в результате которой закупочная комиссия производит выбор поставщика с целью заключения договора между этим поставщиком и заказчиком;</w:t>
      </w:r>
    </w:p>
    <w:p w:rsidR="009A2779" w:rsidRPr="00C5327D" w:rsidRDefault="009A2779" w:rsidP="009A2779">
      <w:pPr>
        <w:ind w:left="0" w:firstLine="0"/>
        <w:rPr>
          <w:sz w:val="22"/>
          <w:szCs w:val="22"/>
        </w:rPr>
      </w:pPr>
      <w:r w:rsidRPr="00C5327D">
        <w:rPr>
          <w:b/>
          <w:sz w:val="22"/>
          <w:szCs w:val="22"/>
        </w:rPr>
        <w:t>закупочная комиссия</w:t>
      </w:r>
      <w:r w:rsidR="00CA71EF">
        <w:rPr>
          <w:b/>
          <w:sz w:val="22"/>
          <w:szCs w:val="22"/>
        </w:rPr>
        <w:t xml:space="preserve"> </w:t>
      </w:r>
      <w:r w:rsidR="00CA71EF" w:rsidRPr="00CA71EF">
        <w:rPr>
          <w:b/>
          <w:sz w:val="22"/>
          <w:szCs w:val="22"/>
        </w:rPr>
        <w:t>(комиссия)</w:t>
      </w:r>
      <w:r w:rsidRPr="00C5327D">
        <w:rPr>
          <w:b/>
          <w:sz w:val="22"/>
          <w:szCs w:val="22"/>
        </w:rPr>
        <w:t>:</w:t>
      </w:r>
      <w:r w:rsidRPr="00C5327D">
        <w:rPr>
          <w:sz w:val="22"/>
          <w:szCs w:val="22"/>
        </w:rPr>
        <w:t xml:space="preserve"> коллегиальный орган, заранее сформированный организатором закупки для принятия решений в рамках процедуры закупки;</w:t>
      </w:r>
    </w:p>
    <w:p w:rsidR="009A2779" w:rsidRPr="00C5327D" w:rsidRDefault="009A2779" w:rsidP="009A2779">
      <w:pPr>
        <w:ind w:left="0" w:firstLine="0"/>
        <w:rPr>
          <w:bCs/>
          <w:sz w:val="22"/>
          <w:szCs w:val="22"/>
        </w:rPr>
      </w:pPr>
      <w:r w:rsidRPr="00C5327D">
        <w:rPr>
          <w:b/>
          <w:bCs/>
          <w:sz w:val="22"/>
          <w:szCs w:val="22"/>
        </w:rPr>
        <w:t>заявка:</w:t>
      </w:r>
      <w:r w:rsidRPr="00C5327D">
        <w:rPr>
          <w:bCs/>
          <w:sz w:val="22"/>
          <w:szCs w:val="22"/>
        </w:rPr>
        <w:t xml:space="preserve">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180E72" w:rsidRPr="00C5327D" w:rsidRDefault="00180E72" w:rsidP="00180E72">
      <w:pPr>
        <w:ind w:left="0" w:firstLine="0"/>
        <w:rPr>
          <w:bCs/>
          <w:sz w:val="22"/>
          <w:szCs w:val="22"/>
        </w:rPr>
      </w:pPr>
      <w:r w:rsidRPr="00C5327D">
        <w:rPr>
          <w:b/>
          <w:bCs/>
          <w:sz w:val="22"/>
          <w:szCs w:val="22"/>
        </w:rPr>
        <w:t xml:space="preserve">начальная (максимальная) цена договора: </w:t>
      </w:r>
      <w:r w:rsidRPr="00C5327D">
        <w:rPr>
          <w:bCs/>
          <w:sz w:val="22"/>
          <w:szCs w:val="22"/>
        </w:rPr>
        <w:t>предельно допустимая цена договора, определяемая</w:t>
      </w:r>
      <w:r w:rsidRPr="00C5327D">
        <w:rPr>
          <w:b/>
          <w:bCs/>
          <w:sz w:val="22"/>
          <w:szCs w:val="22"/>
        </w:rPr>
        <w:t xml:space="preserve"> </w:t>
      </w:r>
      <w:r w:rsidRPr="00C5327D">
        <w:rPr>
          <w:bCs/>
          <w:sz w:val="22"/>
          <w:szCs w:val="22"/>
        </w:rPr>
        <w:t>в документации о закупке;</w:t>
      </w:r>
    </w:p>
    <w:p w:rsidR="00180E72" w:rsidRPr="00C5327D" w:rsidRDefault="00180E72" w:rsidP="00180E72">
      <w:pPr>
        <w:ind w:left="0" w:firstLine="0"/>
        <w:rPr>
          <w:b/>
          <w:bCs/>
          <w:sz w:val="22"/>
          <w:szCs w:val="22"/>
        </w:rPr>
      </w:pPr>
      <w:r w:rsidRPr="00C5327D">
        <w:rPr>
          <w:b/>
          <w:bCs/>
          <w:sz w:val="22"/>
          <w:szCs w:val="22"/>
        </w:rPr>
        <w:t>организатор закупки</w:t>
      </w:r>
      <w:r w:rsidR="004C010C" w:rsidRPr="00C5327D">
        <w:rPr>
          <w:b/>
          <w:bCs/>
          <w:sz w:val="22"/>
          <w:szCs w:val="22"/>
        </w:rPr>
        <w:t xml:space="preserve"> (организатор)</w:t>
      </w:r>
      <w:r w:rsidRPr="00C5327D">
        <w:rPr>
          <w:b/>
          <w:bCs/>
          <w:sz w:val="22"/>
          <w:szCs w:val="22"/>
        </w:rPr>
        <w:t xml:space="preserve">: </w:t>
      </w:r>
      <w:r w:rsidRPr="00C5327D">
        <w:rPr>
          <w:bCs/>
          <w:sz w:val="22"/>
          <w:szCs w:val="22"/>
        </w:rPr>
        <w:t>юридическое лицо, непосредственно проводящее процедуру</w:t>
      </w:r>
      <w:r w:rsidR="00BC33CB" w:rsidRPr="00C5327D">
        <w:rPr>
          <w:bCs/>
          <w:sz w:val="22"/>
          <w:szCs w:val="22"/>
        </w:rPr>
        <w:t xml:space="preserve"> закупки</w:t>
      </w:r>
      <w:r w:rsidRPr="00C5327D">
        <w:rPr>
          <w:bCs/>
          <w:sz w:val="22"/>
          <w:szCs w:val="22"/>
        </w:rPr>
        <w:t>;</w:t>
      </w:r>
    </w:p>
    <w:p w:rsidR="00180E72" w:rsidRPr="00C5327D" w:rsidRDefault="00180E72" w:rsidP="00180E72">
      <w:pPr>
        <w:ind w:left="0" w:firstLine="0"/>
        <w:rPr>
          <w:sz w:val="22"/>
          <w:szCs w:val="22"/>
        </w:rPr>
      </w:pPr>
      <w:r w:rsidRPr="00C5327D">
        <w:rPr>
          <w:b/>
          <w:sz w:val="22"/>
          <w:szCs w:val="22"/>
        </w:rPr>
        <w:t xml:space="preserve">поставщик: </w:t>
      </w:r>
      <w:r w:rsidRPr="00C5327D">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180E72" w:rsidRPr="00C5327D" w:rsidRDefault="00180E72" w:rsidP="00180E72">
      <w:pPr>
        <w:ind w:left="0" w:firstLine="0"/>
        <w:rPr>
          <w:sz w:val="22"/>
          <w:szCs w:val="22"/>
        </w:rPr>
      </w:pPr>
      <w:r w:rsidRPr="00C5327D">
        <w:rPr>
          <w:b/>
          <w:sz w:val="22"/>
          <w:szCs w:val="22"/>
        </w:rPr>
        <w:t xml:space="preserve">продукция: </w:t>
      </w:r>
      <w:r w:rsidRPr="00C5327D">
        <w:rPr>
          <w:sz w:val="22"/>
          <w:szCs w:val="22"/>
        </w:rPr>
        <w:t>товары, работы, услуги, иные объекты гражданских прав, приобретаемые заказчиком на возмездной основе;</w:t>
      </w:r>
    </w:p>
    <w:p w:rsidR="00180E72" w:rsidRPr="00C5327D" w:rsidRDefault="00180E72" w:rsidP="00180E72">
      <w:pPr>
        <w:ind w:left="0" w:firstLine="0"/>
        <w:rPr>
          <w:sz w:val="22"/>
          <w:szCs w:val="22"/>
        </w:rPr>
      </w:pPr>
      <w:r w:rsidRPr="00C5327D">
        <w:rPr>
          <w:b/>
          <w:bCs/>
          <w:sz w:val="22"/>
          <w:szCs w:val="22"/>
        </w:rPr>
        <w:t>стандарт</w:t>
      </w:r>
      <w:r w:rsidR="00803996" w:rsidRPr="00C5327D">
        <w:rPr>
          <w:b/>
          <w:bCs/>
          <w:sz w:val="22"/>
          <w:szCs w:val="22"/>
        </w:rPr>
        <w:t xml:space="preserve"> (ЕОСЗ)</w:t>
      </w:r>
      <w:r w:rsidRPr="00C5327D">
        <w:rPr>
          <w:b/>
          <w:bCs/>
          <w:sz w:val="22"/>
          <w:szCs w:val="22"/>
        </w:rPr>
        <w:t>:</w:t>
      </w:r>
      <w:r w:rsidRPr="00C5327D">
        <w:rPr>
          <w:bCs/>
          <w:sz w:val="22"/>
          <w:szCs w:val="22"/>
        </w:rPr>
        <w:t xml:space="preserve">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w:t>
      </w:r>
      <w:r w:rsidR="007A5BBC" w:rsidRPr="00C5327D">
        <w:rPr>
          <w:bCs/>
          <w:sz w:val="22"/>
          <w:szCs w:val="22"/>
        </w:rPr>
        <w:t>;</w:t>
      </w:r>
    </w:p>
    <w:p w:rsidR="00180E72" w:rsidRPr="00C5327D" w:rsidRDefault="007605B2" w:rsidP="00180E72">
      <w:pPr>
        <w:ind w:left="0" w:firstLine="0"/>
        <w:rPr>
          <w:sz w:val="22"/>
          <w:szCs w:val="22"/>
        </w:rPr>
      </w:pPr>
      <w:r w:rsidRPr="00C5327D">
        <w:rPr>
          <w:b/>
          <w:bCs/>
          <w:sz w:val="22"/>
          <w:szCs w:val="22"/>
        </w:rPr>
        <w:t xml:space="preserve">участник закупки: </w:t>
      </w:r>
      <w:r w:rsidRPr="00C5327D">
        <w:rPr>
          <w:bCs/>
          <w:sz w:val="22"/>
          <w:szCs w:val="22"/>
        </w:rPr>
        <w:t>лицо (независимо от организационно-правовой формы, формы собственности, места нахождения и места происхождения капитала), официально запросившее документацию о закупке или разъяснения документации о закупке в срок до истечения срока подачи заявок, либо своевременно подавшее заявку на участие в процедуре закупки; при этом участник закупки утрачивает свой статус после истечения срока подачи заявок, если он не подал заявку на участие в такой закупке (далее – участник);</w:t>
      </w:r>
    </w:p>
    <w:p w:rsidR="00180E72" w:rsidRPr="00C5327D" w:rsidRDefault="00180E72" w:rsidP="00180E72">
      <w:pPr>
        <w:ind w:left="0" w:firstLine="0"/>
        <w:rPr>
          <w:sz w:val="22"/>
          <w:szCs w:val="22"/>
        </w:rPr>
      </w:pPr>
      <w:r w:rsidRPr="00C5327D">
        <w:rPr>
          <w:b/>
          <w:sz w:val="22"/>
          <w:szCs w:val="22"/>
        </w:rPr>
        <w:t xml:space="preserve">электронная торговая площадка (ЭТП): </w:t>
      </w:r>
      <w:r w:rsidRPr="00C5327D">
        <w:rPr>
          <w:sz w:val="22"/>
          <w:szCs w:val="22"/>
        </w:rP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180E72" w:rsidRPr="00C5327D" w:rsidRDefault="00180E72" w:rsidP="00180E72">
      <w:pPr>
        <w:ind w:left="0" w:firstLine="0"/>
        <w:rPr>
          <w:sz w:val="22"/>
          <w:szCs w:val="22"/>
        </w:rPr>
      </w:pPr>
      <w:r w:rsidRPr="00C5327D">
        <w:rPr>
          <w:b/>
          <w:bCs/>
          <w:sz w:val="22"/>
          <w:szCs w:val="22"/>
        </w:rPr>
        <w:t>электронный документ:</w:t>
      </w:r>
      <w:r w:rsidRPr="00C5327D">
        <w:rPr>
          <w:sz w:val="22"/>
          <w:szCs w:val="22"/>
        </w:rPr>
        <w:t xml:space="preserve"> электронное сообщение, подписанное</w:t>
      </w:r>
      <w:r w:rsidRPr="00C5327D">
        <w:rPr>
          <w:bCs/>
          <w:sz w:val="22"/>
          <w:szCs w:val="22"/>
        </w:rPr>
        <w:t xml:space="preserve"> электронной подписью (далее – ЭП);</w:t>
      </w:r>
    </w:p>
    <w:p w:rsidR="00D80D29" w:rsidRPr="00C5327D" w:rsidRDefault="009C53DF" w:rsidP="00856033">
      <w:pPr>
        <w:ind w:left="0" w:firstLine="0"/>
        <w:rPr>
          <w:sz w:val="22"/>
          <w:szCs w:val="22"/>
        </w:rPr>
      </w:pPr>
      <w:r w:rsidRPr="00C5327D">
        <w:rPr>
          <w:b/>
          <w:sz w:val="22"/>
          <w:szCs w:val="22"/>
        </w:rPr>
        <w:t>о</w:t>
      </w:r>
      <w:r w:rsidR="00D80D29" w:rsidRPr="00C5327D">
        <w:rPr>
          <w:b/>
          <w:sz w:val="22"/>
          <w:szCs w:val="22"/>
        </w:rPr>
        <w:t>фициальный сайт</w:t>
      </w:r>
      <w:r w:rsidRPr="00C5327D">
        <w:rPr>
          <w:b/>
          <w:sz w:val="22"/>
          <w:szCs w:val="22"/>
        </w:rPr>
        <w:t>:</w:t>
      </w:r>
      <w:r w:rsidR="00D80D29" w:rsidRPr="00C5327D">
        <w:rPr>
          <w:b/>
          <w:sz w:val="22"/>
          <w:szCs w:val="22"/>
        </w:rPr>
        <w:t xml:space="preserve"> </w:t>
      </w:r>
      <w:r w:rsidR="00F26628" w:rsidRPr="00C5327D">
        <w:rPr>
          <w:sz w:val="22"/>
          <w:szCs w:val="22"/>
        </w:rPr>
        <w:t>официальные сайты в информационно-телек</w:t>
      </w:r>
      <w:r w:rsidR="004819AD" w:rsidRPr="00C5327D">
        <w:rPr>
          <w:sz w:val="22"/>
          <w:szCs w:val="22"/>
        </w:rPr>
        <w:t>оммуникационной сети «Интернет»:</w:t>
      </w:r>
      <w:r w:rsidR="00F26628" w:rsidRPr="00C5327D">
        <w:rPr>
          <w:sz w:val="22"/>
          <w:szCs w:val="22"/>
        </w:rPr>
        <w:t xml:space="preserve"> </w:t>
      </w:r>
      <w:r w:rsidR="004819AD" w:rsidRPr="00C5327D">
        <w:rPr>
          <w:sz w:val="22"/>
          <w:szCs w:val="22"/>
        </w:rPr>
        <w:t xml:space="preserve">официальный государственный сайт </w:t>
      </w:r>
      <w:r w:rsidR="00803996" w:rsidRPr="00C5327D">
        <w:rPr>
          <w:sz w:val="22"/>
          <w:szCs w:val="22"/>
        </w:rPr>
        <w:t>для размещения информации о размещении заказов на поставки товаров, выполнение работ, оказание услуг (http://www.zakupki.gov.ru)</w:t>
      </w:r>
      <w:r w:rsidR="004819AD" w:rsidRPr="00C5327D">
        <w:rPr>
          <w:sz w:val="22"/>
          <w:szCs w:val="22"/>
        </w:rPr>
        <w:t xml:space="preserve"> и официальный сайт </w:t>
      </w:r>
      <w:r w:rsidR="00803996" w:rsidRPr="00C5327D">
        <w:rPr>
          <w:sz w:val="22"/>
          <w:szCs w:val="22"/>
        </w:rPr>
        <w:t>по закупкам атомной отрасли Госкорпорации «Росатом» (http://zakupki.rosatom.ru)</w:t>
      </w:r>
      <w:r w:rsidR="00F26628" w:rsidRPr="00C5327D">
        <w:rPr>
          <w:sz w:val="22"/>
          <w:szCs w:val="22"/>
        </w:rPr>
        <w:t>, предназначенные для публикации информации о закупках атомной отрасли</w:t>
      </w:r>
      <w:r w:rsidR="00D80D29" w:rsidRPr="00C5327D">
        <w:rPr>
          <w:sz w:val="22"/>
          <w:szCs w:val="22"/>
        </w:rPr>
        <w:t>.</w:t>
      </w:r>
    </w:p>
    <w:p w:rsidR="005652EE" w:rsidRPr="00C5327D" w:rsidRDefault="006A3244" w:rsidP="00861BCC">
      <w:pPr>
        <w:pStyle w:val="3"/>
        <w:pageBreakBefore/>
        <w:spacing w:before="0"/>
        <w:rPr>
          <w:szCs w:val="22"/>
        </w:rPr>
      </w:pPr>
      <w:bookmarkStart w:id="1" w:name="_Toc319249748"/>
      <w:r w:rsidRPr="00C5327D">
        <w:rPr>
          <w:szCs w:val="22"/>
          <w:u w:val="single"/>
        </w:rPr>
        <w:lastRenderedPageBreak/>
        <w:t>1</w:t>
      </w:r>
      <w:r w:rsidR="005652EE" w:rsidRPr="00C5327D">
        <w:rPr>
          <w:szCs w:val="22"/>
          <w:u w:val="single"/>
        </w:rPr>
        <w:t xml:space="preserve">. </w:t>
      </w:r>
      <w:r w:rsidR="00861BCC" w:rsidRPr="00C5327D">
        <w:rPr>
          <w:szCs w:val="22"/>
          <w:u w:val="single"/>
        </w:rPr>
        <w:t xml:space="preserve">ОБЩИЕ СВЕДЕНИЯ О </w:t>
      </w:r>
      <w:bookmarkEnd w:id="1"/>
      <w:r w:rsidR="00861BCC" w:rsidRPr="00C5327D">
        <w:rPr>
          <w:szCs w:val="22"/>
          <w:u w:val="single"/>
        </w:rPr>
        <w:t>ЗАКУПКЕ</w:t>
      </w:r>
      <w:r w:rsidR="007B724C" w:rsidRPr="00C5327D">
        <w:rPr>
          <w:szCs w:val="22"/>
        </w:rPr>
        <w:t>.</w:t>
      </w:r>
    </w:p>
    <w:p w:rsidR="00E0663F" w:rsidRPr="00C5327D" w:rsidRDefault="00E0663F" w:rsidP="00E0663F">
      <w:pPr>
        <w:rPr>
          <w:lang w:eastAsia="ar-SA"/>
        </w:rPr>
      </w:pPr>
    </w:p>
    <w:p w:rsidR="00F923F3" w:rsidRDefault="00B06EDF" w:rsidP="00AE54C0">
      <w:pPr>
        <w:pStyle w:val="affc"/>
      </w:pPr>
      <w:r w:rsidRPr="00C5327D">
        <w:t xml:space="preserve">1.1 </w:t>
      </w:r>
      <w:r w:rsidR="00F923F3">
        <w:t>Форма и вид процедуры закупки.</w:t>
      </w:r>
    </w:p>
    <w:p w:rsidR="00F923F3" w:rsidRDefault="00F923F3" w:rsidP="00AE54C0">
      <w:pPr>
        <w:pStyle w:val="affc"/>
      </w:pPr>
      <w:r>
        <w:t>1.1.1 О</w:t>
      </w:r>
      <w:r w:rsidRPr="00F923F3">
        <w:t>ткрытый одноэтапный конкурс в электронной форме без квалификационного отбора</w:t>
      </w:r>
      <w:r>
        <w:t xml:space="preserve"> на право заключения договора на по</w:t>
      </w:r>
      <w:r w:rsidR="00C328C8">
        <w:t>ставку товара, выполнение работ или</w:t>
      </w:r>
      <w:r>
        <w:t xml:space="preserve"> оказание услуг</w:t>
      </w:r>
      <w:r w:rsidR="00C328C8">
        <w:t xml:space="preserve"> (далее также – закупка)</w:t>
      </w:r>
      <w:r>
        <w:t>.</w:t>
      </w:r>
    </w:p>
    <w:p w:rsidR="00F923F3" w:rsidRPr="00F923F3" w:rsidRDefault="00F923F3" w:rsidP="00AE54C0">
      <w:pPr>
        <w:pStyle w:val="affc"/>
      </w:pPr>
      <w:r>
        <w:t>Настоящая закупка проводится в соответствии с правилами и с использованием функционала ЭТП, указанной в</w:t>
      </w:r>
      <w:r w:rsidR="00D756AA">
        <w:t xml:space="preserve"> </w:t>
      </w:r>
      <w:r w:rsidR="00D756AA" w:rsidRPr="00D756AA">
        <w:rPr>
          <w:color w:val="FF0000"/>
        </w:rPr>
        <w:t>п.7 раздела 5</w:t>
      </w:r>
      <w:r w:rsidR="00D756AA">
        <w:t xml:space="preserve"> </w:t>
      </w:r>
      <w:r w:rsidR="00C328C8" w:rsidRPr="00C328C8">
        <w:t>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r w:rsidR="00D756AA">
        <w:t>.</w:t>
      </w:r>
    </w:p>
    <w:p w:rsidR="00D756AA" w:rsidRDefault="00D756AA" w:rsidP="00D756AA">
      <w:pPr>
        <w:pStyle w:val="affc"/>
      </w:pPr>
      <w:r>
        <w:t xml:space="preserve">1.1.2 Наименование, количество, объем и характеристики поставляемых по договору товаров, выполняемых работ и оказываемых услуг указаны в </w:t>
      </w:r>
      <w:r w:rsidRPr="00D756AA">
        <w:rPr>
          <w:color w:val="FF0000"/>
        </w:rPr>
        <w:t>Разделе 8</w:t>
      </w:r>
      <w:r>
        <w:t xml:space="preserve">. Проект договора, который будет заключен по результатам </w:t>
      </w:r>
      <w:r w:rsidR="00C328C8">
        <w:t>закупки</w:t>
      </w:r>
      <w:r>
        <w:t xml:space="preserve">, приведен в </w:t>
      </w:r>
      <w:r w:rsidRPr="00D756AA">
        <w:rPr>
          <w:color w:val="FF0000"/>
        </w:rPr>
        <w:t>Разделе 7</w:t>
      </w:r>
      <w:r>
        <w:t>.</w:t>
      </w:r>
    </w:p>
    <w:p w:rsidR="00D756AA" w:rsidRDefault="00D756AA" w:rsidP="00D756AA">
      <w:pPr>
        <w:pStyle w:val="affc"/>
      </w:pPr>
      <w:r>
        <w:t xml:space="preserve">1.1.3 Предметом настоящей закупки является право на заключение договора на поставку товаров, выполнение работ или оказание услуг согласно </w:t>
      </w:r>
      <w:r w:rsidRPr="00D756AA">
        <w:rPr>
          <w:color w:val="FF0000"/>
        </w:rPr>
        <w:t>п.1 раздела 5</w:t>
      </w:r>
      <w:r>
        <w:t>.</w:t>
      </w:r>
    </w:p>
    <w:p w:rsidR="00D756AA" w:rsidRDefault="00D756AA" w:rsidP="00D756AA">
      <w:pPr>
        <w:pStyle w:val="affc"/>
      </w:pPr>
      <w:r>
        <w:t>Состав и объем товара, работ и услуг, сроки поставки товара, выполнения работ или оказани</w:t>
      </w:r>
      <w:r w:rsidR="00C328C8">
        <w:t>е</w:t>
      </w:r>
      <w:r>
        <w:t xml:space="preserve"> услуг, количество лотов указаны в </w:t>
      </w:r>
      <w:r w:rsidRPr="00D756AA">
        <w:rPr>
          <w:color w:val="FF0000"/>
        </w:rPr>
        <w:t>пунктах 1, 3, 4 раздела 5</w:t>
      </w:r>
      <w:r>
        <w:t>.</w:t>
      </w:r>
    </w:p>
    <w:p w:rsidR="00D756AA" w:rsidRDefault="00D756AA" w:rsidP="00D756AA">
      <w:pPr>
        <w:pStyle w:val="affc"/>
      </w:pPr>
      <w:r>
        <w:t>Частичная поставка товара, выполнение работ, оказание услуг не допускается.</w:t>
      </w:r>
    </w:p>
    <w:p w:rsidR="00D756AA" w:rsidRDefault="00D756AA" w:rsidP="00D756AA">
      <w:pPr>
        <w:pStyle w:val="affc"/>
      </w:pPr>
      <w:r>
        <w:t xml:space="preserve">1.2 Участие в процедуре </w:t>
      </w:r>
      <w:r w:rsidR="008564B1">
        <w:t>закупке.</w:t>
      </w:r>
    </w:p>
    <w:p w:rsidR="00D756AA" w:rsidRDefault="00D756AA" w:rsidP="00D756AA">
      <w:pPr>
        <w:pStyle w:val="affc"/>
      </w:pPr>
      <w:r>
        <w:t>1.2.1 Принять участие в закупке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D756AA" w:rsidRDefault="00D756AA" w:rsidP="00D756AA">
      <w:pPr>
        <w:pStyle w:val="affc"/>
      </w:pPr>
      <w:r>
        <w:t xml:space="preserve">1.2.2 Для участия в процедуре </w:t>
      </w:r>
      <w:r w:rsidR="008564B1">
        <w:t>закупки</w:t>
      </w:r>
      <w:r>
        <w:t xml:space="preserve"> участник </w:t>
      </w:r>
      <w:r w:rsidR="008564B1">
        <w:t>закупки (далее – участник)</w:t>
      </w:r>
      <w:r>
        <w:t xml:space="preserve">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 удовлетворять требованиям, изложенным в </w:t>
      </w:r>
      <w:r w:rsidRPr="008564B1">
        <w:rPr>
          <w:color w:val="FF0000"/>
        </w:rPr>
        <w:t>п</w:t>
      </w:r>
      <w:r w:rsidR="008564B1" w:rsidRPr="008564B1">
        <w:rPr>
          <w:color w:val="FF0000"/>
        </w:rPr>
        <w:t>.</w:t>
      </w:r>
      <w:r w:rsidRPr="008564B1">
        <w:rPr>
          <w:color w:val="FF0000"/>
        </w:rPr>
        <w:t>14 раздела 5</w:t>
      </w:r>
      <w:r>
        <w:t xml:space="preserve">; предоставить заявку на участие в </w:t>
      </w:r>
      <w:r w:rsidR="008564B1">
        <w:t>закупке</w:t>
      </w:r>
      <w:r>
        <w:t xml:space="preserve"> согласно требованиям настоящей документации.</w:t>
      </w:r>
    </w:p>
    <w:p w:rsidR="008564B1" w:rsidRDefault="008564B1" w:rsidP="008564B1">
      <w:pPr>
        <w:pStyle w:val="affc"/>
      </w:pPr>
      <w:r>
        <w:t>1.2.3 Для всех участников устанавливаются единые требования. Применение при рассмотрении заявок на участие в закупке требований, не предусмотренных документацией, не допускается.</w:t>
      </w:r>
    </w:p>
    <w:p w:rsidR="008564B1" w:rsidRDefault="008564B1" w:rsidP="008564B1">
      <w:pPr>
        <w:pStyle w:val="affc"/>
      </w:pPr>
      <w:r>
        <w:t xml:space="preserve">1.2.4 Решение о допуске к дальнейшему участию в закупке либо об отказе в допуске в соответствии с критериями отбора и в порядке, которые установлены в документации принимает закупочная комиссия </w:t>
      </w:r>
      <w:r w:rsidR="007F7207">
        <w:t xml:space="preserve">(далее – комиссия) </w:t>
      </w:r>
      <w:r>
        <w:t xml:space="preserve">в порядке, определенном положениями </w:t>
      </w:r>
      <w:r w:rsidRPr="008564B1">
        <w:rPr>
          <w:color w:val="FF0000"/>
        </w:rPr>
        <w:t xml:space="preserve">раздела </w:t>
      </w:r>
      <w:r w:rsidR="009D074E">
        <w:rPr>
          <w:color w:val="FF0000"/>
        </w:rPr>
        <w:t>4</w:t>
      </w:r>
      <w:r>
        <w:t>.</w:t>
      </w:r>
    </w:p>
    <w:p w:rsidR="008564B1" w:rsidRDefault="007F7207" w:rsidP="008564B1">
      <w:pPr>
        <w:pStyle w:val="affc"/>
      </w:pPr>
      <w:r>
        <w:t>1</w:t>
      </w:r>
      <w:r w:rsidR="008564B1">
        <w:t>.3 Правовой статус документов</w:t>
      </w:r>
      <w:r>
        <w:t>.</w:t>
      </w:r>
    </w:p>
    <w:p w:rsidR="007F7207" w:rsidRDefault="00DE22C2" w:rsidP="007F7207">
      <w:pPr>
        <w:pStyle w:val="affc"/>
      </w:pPr>
      <w:r>
        <w:t>1</w:t>
      </w:r>
      <w:r w:rsidR="007F7207">
        <w:t xml:space="preserve">.3.1 Данная процедура </w:t>
      </w:r>
      <w:r>
        <w:t>закупки</w:t>
      </w:r>
      <w:r w:rsidR="007F7207">
        <w:t xml:space="preserve"> проводится в соответствии с </w:t>
      </w:r>
      <w:r>
        <w:t>ЕОСЗ</w:t>
      </w:r>
      <w:r w:rsidR="007F7207">
        <w:t xml:space="preserve"> в редакции согласно </w:t>
      </w:r>
      <w:r w:rsidR="007F7207" w:rsidRPr="00DE22C2">
        <w:rPr>
          <w:color w:val="FF0000"/>
        </w:rPr>
        <w:t>п</w:t>
      </w:r>
      <w:r w:rsidRPr="00DE22C2">
        <w:rPr>
          <w:color w:val="FF0000"/>
        </w:rPr>
        <w:t>.</w:t>
      </w:r>
      <w:r w:rsidR="007F7207" w:rsidRPr="00DE22C2">
        <w:rPr>
          <w:color w:val="FF0000"/>
        </w:rPr>
        <w:t>2 раздела 5</w:t>
      </w:r>
      <w:r w:rsidR="007F7207">
        <w:t>.</w:t>
      </w:r>
    </w:p>
    <w:p w:rsidR="007F7207" w:rsidRDefault="007A48B7" w:rsidP="007F7207">
      <w:pPr>
        <w:pStyle w:val="affc"/>
      </w:pPr>
      <w:r>
        <w:t>1</w:t>
      </w:r>
      <w:r w:rsidR="007F7207">
        <w:t xml:space="preserve">.3.2 Извещение о проведении </w:t>
      </w:r>
      <w:r w:rsidR="00DE22C2" w:rsidRPr="00DE22C2">
        <w:t>закупки</w:t>
      </w:r>
      <w:r w:rsidR="007F7207">
        <w:t xml:space="preserve">, опубликованное на официальном сайте и на ЭТП, вместе с настоящей документацией, являющейся его неотъемлемым приложением, являются офертой организатора и должны рассматриваться участниками в соответствии с этим в течение срока, определенного для проведения </w:t>
      </w:r>
      <w:r w:rsidRPr="007A48B7">
        <w:t>закупки</w:t>
      </w:r>
      <w:r w:rsidR="007F7207">
        <w:t>.</w:t>
      </w:r>
    </w:p>
    <w:p w:rsidR="007F7207" w:rsidRDefault="007A48B7" w:rsidP="007F7207">
      <w:pPr>
        <w:pStyle w:val="affc"/>
      </w:pPr>
      <w:r>
        <w:t>1</w:t>
      </w:r>
      <w:r w:rsidR="007F7207">
        <w:t xml:space="preserve">.3.3 Заявка на участие в </w:t>
      </w:r>
      <w:r w:rsidRPr="007A48B7">
        <w:t>закупк</w:t>
      </w:r>
      <w:r>
        <w:t>е</w:t>
      </w:r>
      <w:r w:rsidRPr="007A48B7">
        <w:t xml:space="preserve"> </w:t>
      </w:r>
      <w:r w:rsidR="007F7207">
        <w:t>участника имеет правовой статус оферты и будет рассматриваться организатором в соответствии с этим.</w:t>
      </w:r>
    </w:p>
    <w:p w:rsidR="007F7207" w:rsidRDefault="007A48B7" w:rsidP="007F7207">
      <w:pPr>
        <w:pStyle w:val="affc"/>
      </w:pPr>
      <w:r>
        <w:t>1</w:t>
      </w:r>
      <w:r w:rsidR="007F7207">
        <w:t xml:space="preserve">.3.4 Во всем, что не урегулировано извещением о проведении </w:t>
      </w:r>
      <w:r w:rsidRPr="007A48B7">
        <w:t xml:space="preserve">закупки </w:t>
      </w:r>
      <w:r w:rsidR="007F7207">
        <w:t>и настоящей документацией, стороны руководствуются ЕОСЗ, Гражданским кодексом Российской Федерации и иными Федеральными законами.</w:t>
      </w:r>
    </w:p>
    <w:p w:rsidR="008564B1" w:rsidRDefault="007A48B7" w:rsidP="007F7207">
      <w:pPr>
        <w:pStyle w:val="affc"/>
      </w:pPr>
      <w:r>
        <w:t>1</w:t>
      </w:r>
      <w:r w:rsidR="007F7207">
        <w:t xml:space="preserve">.3.5 Если в отношении сторон договора, заключаемого по результатам </w:t>
      </w:r>
      <w:r w:rsidRPr="007A48B7">
        <w:t>закупки</w:t>
      </w:r>
      <w:r w:rsidR="007F7207">
        <w:t>, действуют также иные специальные нормативно-правовые акты,</w:t>
      </w:r>
      <w:r>
        <w:t xml:space="preserve"> </w:t>
      </w:r>
      <w:r w:rsidRPr="007A48B7">
        <w:t xml:space="preserve">изданные и зарегистрированные в установленном порядке, настоящая документация (и проект договора как ее часть) и заявка на участие в </w:t>
      </w:r>
      <w:r>
        <w:t>закупке</w:t>
      </w:r>
      <w:r w:rsidRPr="007A48B7">
        <w:t xml:space="preserve"> победителя </w:t>
      </w:r>
      <w:r>
        <w:t>закупки</w:t>
      </w:r>
      <w:r w:rsidRPr="007A48B7">
        <w:t xml:space="preserve"> будут считаться приоритетными по отношению к диспозитивным нормам указанных документов.</w:t>
      </w:r>
    </w:p>
    <w:p w:rsidR="007A48B7" w:rsidRDefault="007A48B7" w:rsidP="007A48B7">
      <w:pPr>
        <w:pStyle w:val="affc"/>
      </w:pPr>
      <w:r>
        <w:t>1.4 Особые положения в связи с проведением закупки через ЭТП.</w:t>
      </w:r>
    </w:p>
    <w:p w:rsidR="007A48B7" w:rsidRDefault="007A48B7" w:rsidP="007A48B7">
      <w:pPr>
        <w:pStyle w:val="affc"/>
      </w:pPr>
      <w:r>
        <w:t xml:space="preserve">1.4.1 Участник должен в сроки, указанные в </w:t>
      </w:r>
      <w:r w:rsidRPr="007A48B7">
        <w:rPr>
          <w:color w:val="FF0000"/>
        </w:rPr>
        <w:t>п.21 раздела 5</w:t>
      </w:r>
      <w:r>
        <w:t>, подать заявку на участие в закупке в форме электронного документа через ЭТП в порядке, предусмотренном регламентом работы данной системы.</w:t>
      </w:r>
    </w:p>
    <w:p w:rsidR="007A48B7" w:rsidRDefault="007A48B7" w:rsidP="007A48B7">
      <w:pPr>
        <w:pStyle w:val="affc"/>
      </w:pPr>
      <w:r>
        <w:t>1.4.2 Правила регистрации и аккредитации участника на ЭТП, правила проведения процедур закупки на ЭТП (в том числе, подача заявки на участие в закупке) определяются регламентом работы и инструкциями данной ЭТП.</w:t>
      </w:r>
    </w:p>
    <w:p w:rsidR="007A48B7" w:rsidRDefault="007A48B7" w:rsidP="007A48B7">
      <w:pPr>
        <w:pStyle w:val="affc"/>
      </w:pPr>
      <w:r>
        <w:t>1.4.3 Документы и сведения, размещаемые на ЭТП, должны быть подписаны ЭП лица, имеющего право действовать от имени участника закупки.</w:t>
      </w:r>
    </w:p>
    <w:p w:rsidR="007A48B7" w:rsidRDefault="007A48B7" w:rsidP="007A48B7">
      <w:pPr>
        <w:pStyle w:val="affc"/>
      </w:pPr>
      <w:r>
        <w:t>1.5 Затраты на участие в закупке.</w:t>
      </w:r>
    </w:p>
    <w:p w:rsidR="007A48B7" w:rsidRDefault="007A48B7" w:rsidP="007A48B7">
      <w:pPr>
        <w:pStyle w:val="affc"/>
      </w:pPr>
      <w:r>
        <w:t xml:space="preserve">1.5.1 Участник несет все расходы, связанные с участием в </w:t>
      </w:r>
      <w:r w:rsidRPr="007A48B7">
        <w:t>закупке</w:t>
      </w:r>
      <w:r>
        <w:t xml:space="preserve">, в том числе с регистрацией и аккредитацией на ЭТП, с подготовкой и предоставлением заявки на участие в </w:t>
      </w:r>
      <w:r w:rsidRPr="007A48B7">
        <w:t>закупке</w:t>
      </w:r>
      <w:r>
        <w:t xml:space="preserve">, иной документации, а организатор не имеет обязательств по этим расходам независимо от итогов </w:t>
      </w:r>
      <w:r w:rsidRPr="007A48B7">
        <w:t>закупк</w:t>
      </w:r>
      <w:r>
        <w:t>и, а также оснований их завершения, за исключением случаев, прямо предусмотренных действующим законодательством Российской Федерации.</w:t>
      </w:r>
    </w:p>
    <w:p w:rsidR="007A48B7" w:rsidRDefault="007A48B7" w:rsidP="007A48B7">
      <w:pPr>
        <w:pStyle w:val="affc"/>
      </w:pPr>
      <w:r>
        <w:t>1.5.2 Участники не вправе требовать компенсацию упущенной выгоды по результатам проведения закупки.</w:t>
      </w:r>
    </w:p>
    <w:p w:rsidR="007A48B7" w:rsidRDefault="007A48B7" w:rsidP="007A48B7">
      <w:pPr>
        <w:pStyle w:val="affc"/>
      </w:pPr>
      <w:r>
        <w:lastRenderedPageBreak/>
        <w:t xml:space="preserve">1.6 Отказ от проведения </w:t>
      </w:r>
      <w:r w:rsidRPr="007A48B7">
        <w:t>закупк</w:t>
      </w:r>
      <w:r>
        <w:t>и.</w:t>
      </w:r>
    </w:p>
    <w:p w:rsidR="008564B1" w:rsidRDefault="007A48B7" w:rsidP="007A48B7">
      <w:pPr>
        <w:pStyle w:val="affc"/>
      </w:pPr>
      <w:r>
        <w:t xml:space="preserve">1.6.1 Организатор, по решению заказчика или закупочной комиссии, разместивший на официальном сайте и на ЭТП, извещение о проведении закупки и документацию, вправе отказаться от проведения закупки не неся никакой ответственности перед участниками </w:t>
      </w:r>
      <w:r w:rsidR="009D074E">
        <w:t>закупки</w:t>
      </w:r>
      <w:r>
        <w:t xml:space="preserve"> или третьими лицами, которым такое действие может принести убытки, в срок, указанный в извещении о проведении закупки и </w:t>
      </w:r>
      <w:r w:rsidRPr="007A48B7">
        <w:rPr>
          <w:color w:val="FF0000"/>
        </w:rPr>
        <w:t>п.8 раздела 5</w:t>
      </w:r>
      <w:r>
        <w:t>.</w:t>
      </w:r>
    </w:p>
    <w:p w:rsidR="007A48B7" w:rsidRDefault="007A48B7" w:rsidP="007A48B7">
      <w:pPr>
        <w:pStyle w:val="affc"/>
      </w:pPr>
      <w:r>
        <w:t xml:space="preserve">1.6.2 Извещение об отказе от проведения закупки размещается организатором в день принятия решения об отказе от проведения </w:t>
      </w:r>
      <w:r w:rsidRPr="007A48B7">
        <w:t>закупки</w:t>
      </w:r>
      <w:r>
        <w:t xml:space="preserve">, в порядке, установленном для размещения извещения о проведении </w:t>
      </w:r>
      <w:r w:rsidRPr="007A48B7">
        <w:t>закупки</w:t>
      </w:r>
      <w:r>
        <w:t>.</w:t>
      </w:r>
    </w:p>
    <w:p w:rsidR="007A48B7" w:rsidRDefault="007A48B7" w:rsidP="007A48B7">
      <w:pPr>
        <w:pStyle w:val="affc"/>
      </w:pPr>
      <w:r>
        <w:t xml:space="preserve">1.7 Официальный источник информации о ходе и результатах </w:t>
      </w:r>
      <w:r w:rsidRPr="007A48B7">
        <w:t>закупки</w:t>
      </w:r>
      <w:r>
        <w:t>.</w:t>
      </w:r>
    </w:p>
    <w:p w:rsidR="007A48B7" w:rsidRDefault="007A48B7" w:rsidP="007A48B7">
      <w:pPr>
        <w:pStyle w:val="affc"/>
      </w:pPr>
      <w:r>
        <w:t xml:space="preserve">1.7.1 На официальном сайте и на ЭТП в сроки, установленные ЕОСЗ и настоящей документацией, размещаются: извещение о проведении </w:t>
      </w:r>
      <w:r w:rsidRPr="007A48B7">
        <w:t>закупки</w:t>
      </w:r>
      <w:r>
        <w:t xml:space="preserve">,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w:t>
      </w:r>
      <w:r w:rsidRPr="007A48B7">
        <w:rPr>
          <w:color w:val="FF0000"/>
        </w:rPr>
        <w:t>пп.1) п.7 раздела 5</w:t>
      </w:r>
      <w:r>
        <w:t>. Иные публикации указанных документов являются копиями.</w:t>
      </w:r>
    </w:p>
    <w:p w:rsidR="007A48B7" w:rsidRDefault="007A48B7" w:rsidP="007A48B7">
      <w:pPr>
        <w:pStyle w:val="affc"/>
      </w:pPr>
      <w:r>
        <w:t>1.7.2 Допускается в протоколах, размещаемых на официальном сайте и на ЭТП, не указывать сведения о составе комиссии и данных о персональном голосовании членов комиссии.</w:t>
      </w:r>
    </w:p>
    <w:p w:rsidR="007A48B7" w:rsidRDefault="007A3718" w:rsidP="007A48B7">
      <w:pPr>
        <w:pStyle w:val="affc"/>
      </w:pPr>
      <w:r>
        <w:t>1</w:t>
      </w:r>
      <w:r w:rsidR="007A48B7">
        <w:t xml:space="preserve">.7.3 Единственным официальным источником информации о ходе и результатах </w:t>
      </w:r>
      <w:r>
        <w:t>закупки</w:t>
      </w:r>
      <w:r w:rsidR="007A48B7">
        <w:t xml:space="preserve"> является официальный сайт и участники самостоятельно должны отслеживать опубликованные на таком сайте разъяснения и изменения документации, информацию о принятых в ходе </w:t>
      </w:r>
      <w:r w:rsidR="002C4DE4">
        <w:t>закупки</w:t>
      </w:r>
      <w:r w:rsidR="007A48B7">
        <w:t xml:space="preserve"> решениях комиссии и организатора.</w:t>
      </w:r>
    </w:p>
    <w:p w:rsidR="007A48B7" w:rsidRDefault="002C4DE4" w:rsidP="007A48B7">
      <w:pPr>
        <w:pStyle w:val="affc"/>
      </w:pPr>
      <w:r>
        <w:t>1</w:t>
      </w:r>
      <w:r w:rsidR="007A48B7">
        <w:t>.8 Прочие положения</w:t>
      </w:r>
      <w:r>
        <w:t>.</w:t>
      </w:r>
    </w:p>
    <w:p w:rsidR="007A48B7" w:rsidRDefault="002C4DE4" w:rsidP="007A48B7">
      <w:pPr>
        <w:pStyle w:val="affc"/>
      </w:pPr>
      <w:r>
        <w:t>1</w:t>
      </w:r>
      <w:r w:rsidR="007A48B7">
        <w:t>.8.1 Участник вправе обжаловать действия (бездействия) заказчика, организатора, комиссии в связи с проведением данно</w:t>
      </w:r>
      <w:r>
        <w:t>й</w:t>
      </w:r>
      <w:r w:rsidR="007A48B7">
        <w:t xml:space="preserve"> </w:t>
      </w:r>
      <w:r>
        <w:t>закупки</w:t>
      </w:r>
      <w:r w:rsidR="007A48B7">
        <w:t>, согласно положениям главы 10 ЕОСЗ.</w:t>
      </w:r>
    </w:p>
    <w:p w:rsidR="007A48B7" w:rsidRDefault="002C4DE4" w:rsidP="007A48B7">
      <w:pPr>
        <w:pStyle w:val="affc"/>
      </w:pPr>
      <w:r>
        <w:t>1</w:t>
      </w:r>
      <w:r w:rsidR="007A48B7">
        <w:t xml:space="preserve">.8.2 Заказчик, организатор, комиссия, привлекаемые эксперты во время проведения </w:t>
      </w:r>
      <w:r>
        <w:t>закупки</w:t>
      </w:r>
      <w:r w:rsidR="007A48B7">
        <w:t xml:space="preserve"> обеспечивают нераспространение сведений о предложениях участников, ходе проведения </w:t>
      </w:r>
      <w:r>
        <w:t>закупки</w:t>
      </w:r>
      <w:r w:rsidR="007A48B7">
        <w:t xml:space="preserve">, результатах экспертизы заявок и принимаемых комиссией решениях. Предоставление этой информации другим участникам </w:t>
      </w:r>
      <w:r>
        <w:t>закупки</w:t>
      </w:r>
      <w:r w:rsidR="007A48B7">
        <w:t xml:space="preserve">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w:t>
      </w:r>
    </w:p>
    <w:p w:rsidR="007A48B7" w:rsidRDefault="002C4DE4" w:rsidP="007A48B7">
      <w:pPr>
        <w:pStyle w:val="affc"/>
      </w:pPr>
      <w:r>
        <w:t>1</w:t>
      </w:r>
      <w:r w:rsidR="007A48B7">
        <w:t>.8.3 Заседания комиссии могут проходить с использованием средств видеоконференцсвязи. Члены комиссии, дистанционно участвующие в заседании комиссии с использованием средств видеоконференции, считаются присутствующ</w:t>
      </w:r>
      <w:r w:rsidR="00C3371A">
        <w:t>ими на заседании комиссии очно.</w:t>
      </w:r>
    </w:p>
    <w:p w:rsidR="00D756AA" w:rsidRDefault="002C4DE4" w:rsidP="007A48B7">
      <w:pPr>
        <w:pStyle w:val="affc"/>
      </w:pPr>
      <w:r>
        <w:t>1</w:t>
      </w:r>
      <w:r w:rsidR="007A48B7">
        <w:t xml:space="preserve">.8.4 При проведении </w:t>
      </w:r>
      <w:r>
        <w:t>закупки</w:t>
      </w:r>
      <w:r w:rsidR="007A48B7">
        <w:t xml:space="preserve"> какие-либо переговоры комиссии по предмету </w:t>
      </w:r>
      <w:r>
        <w:t>закупки</w:t>
      </w:r>
      <w:r w:rsidR="007A48B7">
        <w:t xml:space="preserve"> с участником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C3371A" w:rsidRDefault="00C3371A" w:rsidP="007A48B7">
      <w:pPr>
        <w:pStyle w:val="affc"/>
      </w:pPr>
      <w:r>
        <w:t>1.9 П</w:t>
      </w:r>
      <w:r w:rsidRPr="00C3371A">
        <w:t xml:space="preserve">од заявкой на участие в закупке понимается предоставляемое участником с использованием функционала и в соответствии с регламентом ЭТП предложение на участие в закупке, сделанное в электронной форме с приложением полного комплекта электронных документов согласно </w:t>
      </w:r>
      <w:r w:rsidRPr="00C3371A">
        <w:rPr>
          <w:color w:val="FF0000"/>
        </w:rPr>
        <w:t>п.17 раздела 5</w:t>
      </w:r>
      <w:r w:rsidRPr="00C3371A">
        <w:t>, оформленных в соответствии с</w:t>
      </w:r>
      <w:r>
        <w:t>о</w:t>
      </w:r>
      <w:r w:rsidRPr="00C3371A">
        <w:t xml:space="preserve"> </w:t>
      </w:r>
      <w:r w:rsidRPr="00C3371A">
        <w:rPr>
          <w:color w:val="FF0000"/>
        </w:rPr>
        <w:t>ст.3.6</w:t>
      </w:r>
      <w:r w:rsidRPr="00C3371A">
        <w:t>, содержание которых соответствует требованиям документации.</w:t>
      </w:r>
    </w:p>
    <w:p w:rsidR="007A48B7" w:rsidRPr="00C5327D" w:rsidRDefault="007A48B7" w:rsidP="00AE54C0">
      <w:pPr>
        <w:pStyle w:val="affc"/>
      </w:pPr>
    </w:p>
    <w:p w:rsidR="005652EE" w:rsidRPr="00C5327D" w:rsidRDefault="00E9425E" w:rsidP="00B30EBA">
      <w:pPr>
        <w:pStyle w:val="3"/>
        <w:spacing w:before="0"/>
        <w:ind w:left="0" w:firstLine="0"/>
        <w:rPr>
          <w:szCs w:val="22"/>
        </w:rPr>
      </w:pPr>
      <w:bookmarkStart w:id="2" w:name="_Ref125830983"/>
      <w:bookmarkStart w:id="3" w:name="_Ref125830988"/>
      <w:bookmarkStart w:id="4" w:name="_Ref134551892"/>
      <w:bookmarkStart w:id="5" w:name="_Toc319249757"/>
      <w:r w:rsidRPr="00C5327D">
        <w:rPr>
          <w:szCs w:val="22"/>
          <w:u w:val="single"/>
        </w:rPr>
        <w:t xml:space="preserve">2. </w:t>
      </w:r>
      <w:bookmarkEnd w:id="2"/>
      <w:bookmarkEnd w:id="3"/>
      <w:bookmarkEnd w:id="4"/>
      <w:bookmarkEnd w:id="5"/>
      <w:r w:rsidR="00B30EBA" w:rsidRPr="00C5327D">
        <w:rPr>
          <w:szCs w:val="22"/>
          <w:u w:val="single"/>
        </w:rPr>
        <w:t>ТРЕБОВАНИЯ, ПРЕДЪЯВЛЯЕМЫЕ К УЧАСТНИКАМ ЗАКУПКИ, ДОКУМЕНТАМ, ПРЕДОСТАВЛЯЕМЫМ В СОСТАВЕ ЗАЯВКИ НА УЧАСТИЕ В ЗАКУПКЕ</w:t>
      </w:r>
      <w:r w:rsidR="0089713F" w:rsidRPr="00C5327D">
        <w:rPr>
          <w:szCs w:val="22"/>
        </w:rPr>
        <w:t>.</w:t>
      </w:r>
    </w:p>
    <w:p w:rsidR="0089713F" w:rsidRPr="00C5327D" w:rsidRDefault="0089713F" w:rsidP="0089713F">
      <w:pPr>
        <w:rPr>
          <w:lang w:eastAsia="ar-SA"/>
        </w:rPr>
      </w:pPr>
    </w:p>
    <w:p w:rsidR="00B30EBA" w:rsidRPr="00C5327D" w:rsidRDefault="004B47D3" w:rsidP="00B30EBA">
      <w:pPr>
        <w:ind w:left="0" w:firstLine="113"/>
        <w:rPr>
          <w:sz w:val="22"/>
          <w:szCs w:val="22"/>
        </w:rPr>
      </w:pPr>
      <w:bookmarkStart w:id="6" w:name="_Ref125830649"/>
      <w:r w:rsidRPr="00C5327D">
        <w:rPr>
          <w:sz w:val="22"/>
          <w:szCs w:val="22"/>
        </w:rPr>
        <w:t>2.1</w:t>
      </w:r>
      <w:r w:rsidR="00B30EBA" w:rsidRPr="00C5327D">
        <w:rPr>
          <w:sz w:val="22"/>
          <w:szCs w:val="22"/>
        </w:rPr>
        <w:t xml:space="preserve"> Требования к участникам закупки. </w:t>
      </w:r>
    </w:p>
    <w:p w:rsidR="00B30EBA" w:rsidRPr="00C5327D" w:rsidRDefault="00B30EBA" w:rsidP="00B30EBA">
      <w:pPr>
        <w:ind w:left="0" w:firstLine="113"/>
        <w:rPr>
          <w:sz w:val="22"/>
          <w:szCs w:val="22"/>
        </w:rPr>
      </w:pPr>
      <w:r w:rsidRPr="00C5327D">
        <w:rPr>
          <w:sz w:val="22"/>
          <w:szCs w:val="22"/>
        </w:rPr>
        <w:t>Участник закупки</w:t>
      </w:r>
      <w:r w:rsidR="00BE21CA" w:rsidRPr="00C5327D">
        <w:rPr>
          <w:sz w:val="22"/>
          <w:szCs w:val="22"/>
        </w:rPr>
        <w:t xml:space="preserve"> </w:t>
      </w:r>
      <w:r w:rsidRPr="00C5327D">
        <w:rPr>
          <w:sz w:val="22"/>
          <w:szCs w:val="22"/>
        </w:rPr>
        <w:t>должн</w:t>
      </w:r>
      <w:r w:rsidR="00BE21CA" w:rsidRPr="00C5327D">
        <w:rPr>
          <w:sz w:val="22"/>
          <w:szCs w:val="22"/>
        </w:rPr>
        <w:t>ы</w:t>
      </w:r>
      <w:r w:rsidRPr="00C5327D">
        <w:rPr>
          <w:sz w:val="22"/>
          <w:szCs w:val="22"/>
        </w:rPr>
        <w:t xml:space="preserve"> обладать гражданской правоспособностью в полном объеме для заключения и исполнения договора по результатам </w:t>
      </w:r>
      <w:r w:rsidR="00C36875" w:rsidRPr="00C5327D">
        <w:rPr>
          <w:sz w:val="22"/>
          <w:szCs w:val="22"/>
        </w:rPr>
        <w:t>закупки</w:t>
      </w:r>
      <w:r w:rsidRPr="00C5327D">
        <w:rPr>
          <w:sz w:val="22"/>
          <w:szCs w:val="22"/>
        </w:rPr>
        <w:t>, в том числе:</w:t>
      </w:r>
    </w:p>
    <w:p w:rsidR="00B30EBA" w:rsidRPr="00C5327D" w:rsidRDefault="004B47D3" w:rsidP="00B30EBA">
      <w:pPr>
        <w:ind w:left="0" w:firstLine="113"/>
        <w:rPr>
          <w:sz w:val="22"/>
          <w:szCs w:val="22"/>
        </w:rPr>
      </w:pPr>
      <w:r w:rsidRPr="00C5327D">
        <w:rPr>
          <w:sz w:val="22"/>
          <w:szCs w:val="22"/>
        </w:rPr>
        <w:t>2.1.1</w:t>
      </w:r>
      <w:r w:rsidR="00B30EBA" w:rsidRPr="00C5327D">
        <w:rPr>
          <w:sz w:val="22"/>
          <w:szCs w:val="22"/>
        </w:rPr>
        <w:t xml:space="preserve">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что подтверждается предоставлением документов, указанных в  </w:t>
      </w:r>
      <w:r w:rsidR="00B30EBA" w:rsidRPr="00C5327D">
        <w:rPr>
          <w:color w:val="FF0000"/>
          <w:sz w:val="22"/>
          <w:szCs w:val="22"/>
        </w:rPr>
        <w:t>п. а, б, в, г ст.2.2.2 и/или п. а ст.2.2.3</w:t>
      </w:r>
      <w:r w:rsidR="00B30EBA" w:rsidRPr="00C5327D">
        <w:rPr>
          <w:sz w:val="22"/>
          <w:szCs w:val="22"/>
        </w:rPr>
        <w:t>;</w:t>
      </w:r>
    </w:p>
    <w:p w:rsidR="00B30EBA" w:rsidRPr="00C5327D" w:rsidRDefault="004B47D3" w:rsidP="00B30EBA">
      <w:pPr>
        <w:ind w:left="0" w:firstLine="113"/>
        <w:rPr>
          <w:sz w:val="22"/>
          <w:szCs w:val="22"/>
        </w:rPr>
      </w:pPr>
      <w:r w:rsidRPr="00C5327D">
        <w:rPr>
          <w:sz w:val="22"/>
          <w:szCs w:val="22"/>
        </w:rPr>
        <w:t>2.1.2</w:t>
      </w:r>
      <w:r w:rsidR="00B30EBA" w:rsidRPr="00C5327D">
        <w:rPr>
          <w:sz w:val="22"/>
          <w:szCs w:val="22"/>
        </w:rPr>
        <w:t xml:space="preserve">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w:t>
      </w:r>
      <w:r w:rsidR="00C36875" w:rsidRPr="00C5327D">
        <w:rPr>
          <w:sz w:val="22"/>
          <w:szCs w:val="22"/>
        </w:rPr>
        <w:t>РФ</w:t>
      </w:r>
      <w:r w:rsidR="00B30EBA" w:rsidRPr="00C5327D">
        <w:rPr>
          <w:sz w:val="22"/>
          <w:szCs w:val="22"/>
        </w:rPr>
        <w:t xml:space="preserve"> (для иностранных участников);</w:t>
      </w:r>
    </w:p>
    <w:p w:rsidR="00B30EBA" w:rsidRPr="00C5327D" w:rsidRDefault="004B47D3" w:rsidP="00B30EBA">
      <w:pPr>
        <w:ind w:left="0" w:firstLine="113"/>
        <w:rPr>
          <w:sz w:val="22"/>
          <w:szCs w:val="22"/>
        </w:rPr>
      </w:pPr>
      <w:r w:rsidRPr="00C5327D">
        <w:rPr>
          <w:sz w:val="22"/>
          <w:szCs w:val="22"/>
        </w:rPr>
        <w:t>2.1.3</w:t>
      </w:r>
      <w:r w:rsidR="00B30EBA" w:rsidRPr="00C5327D">
        <w:rPr>
          <w:sz w:val="22"/>
          <w:szCs w:val="22"/>
        </w:rPr>
        <w:t xml:space="preserve"> </w:t>
      </w:r>
      <w:r w:rsidR="00834C04" w:rsidRPr="00834C04">
        <w:rPr>
          <w:sz w:val="22"/>
          <w:szCs w:val="22"/>
        </w:rPr>
        <w:t>обладать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r w:rsidR="00B30EBA" w:rsidRPr="00C5327D">
        <w:rPr>
          <w:sz w:val="22"/>
          <w:szCs w:val="22"/>
        </w:rPr>
        <w:t>;</w:t>
      </w:r>
    </w:p>
    <w:p w:rsidR="00B30EBA" w:rsidRPr="00C5327D" w:rsidRDefault="004B47D3" w:rsidP="00B30EBA">
      <w:pPr>
        <w:ind w:left="0" w:firstLine="113"/>
        <w:rPr>
          <w:sz w:val="22"/>
          <w:szCs w:val="22"/>
        </w:rPr>
      </w:pPr>
      <w:r w:rsidRPr="00C5327D">
        <w:rPr>
          <w:sz w:val="22"/>
          <w:szCs w:val="22"/>
        </w:rPr>
        <w:t>2.1.4</w:t>
      </w:r>
      <w:r w:rsidR="00B30EBA" w:rsidRPr="00C5327D">
        <w:rPr>
          <w:sz w:val="22"/>
          <w:szCs w:val="22"/>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B30EBA" w:rsidRPr="00C5327D" w:rsidRDefault="004B47D3" w:rsidP="00B30EBA">
      <w:pPr>
        <w:ind w:left="0" w:firstLine="113"/>
        <w:rPr>
          <w:sz w:val="22"/>
          <w:szCs w:val="22"/>
        </w:rPr>
      </w:pPr>
      <w:r w:rsidRPr="00C5327D">
        <w:rPr>
          <w:sz w:val="22"/>
          <w:szCs w:val="22"/>
        </w:rPr>
        <w:lastRenderedPageBreak/>
        <w:t>2.1.5</w:t>
      </w:r>
      <w:r w:rsidR="00B30EBA" w:rsidRPr="00C5327D">
        <w:rPr>
          <w:sz w:val="22"/>
          <w:szCs w:val="22"/>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B30EBA" w:rsidRPr="00C5327D" w:rsidRDefault="004B47D3" w:rsidP="00B30EBA">
      <w:pPr>
        <w:ind w:left="0" w:firstLine="113"/>
        <w:rPr>
          <w:sz w:val="22"/>
          <w:szCs w:val="22"/>
        </w:rPr>
      </w:pPr>
      <w:r w:rsidRPr="00C5327D">
        <w:rPr>
          <w:sz w:val="22"/>
          <w:szCs w:val="22"/>
        </w:rPr>
        <w:t>2.1.6</w:t>
      </w:r>
      <w:r w:rsidR="00B30EBA" w:rsidRPr="00C5327D">
        <w:rPr>
          <w:sz w:val="22"/>
          <w:szCs w:val="22"/>
        </w:rPr>
        <w:t xml:space="preserve">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 системой управления охраной труда, если указанные требования содержатся в документации;</w:t>
      </w:r>
    </w:p>
    <w:p w:rsidR="00B30EBA" w:rsidRPr="00C5327D" w:rsidRDefault="004B47D3" w:rsidP="00B30EBA">
      <w:pPr>
        <w:ind w:left="0" w:firstLine="113"/>
        <w:rPr>
          <w:sz w:val="22"/>
          <w:szCs w:val="22"/>
        </w:rPr>
      </w:pPr>
      <w:r w:rsidRPr="00C5327D">
        <w:rPr>
          <w:sz w:val="22"/>
          <w:szCs w:val="22"/>
        </w:rPr>
        <w:t>2.1.7</w:t>
      </w:r>
      <w:r w:rsidR="00B30EBA" w:rsidRPr="00C5327D">
        <w:rPr>
          <w:sz w:val="22"/>
          <w:szCs w:val="22"/>
        </w:rPr>
        <w:t xml:space="preserve"> должны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с предоставлением подтверждающих документов указанных в </w:t>
      </w:r>
      <w:r w:rsidR="00B30EBA" w:rsidRPr="00C5327D">
        <w:rPr>
          <w:color w:val="FF0000"/>
          <w:sz w:val="22"/>
          <w:szCs w:val="22"/>
        </w:rPr>
        <w:t>пп. д, е, ж, з, и, к ст.2.2.2</w:t>
      </w:r>
      <w:r w:rsidR="00B30EBA" w:rsidRPr="00C5327D">
        <w:rPr>
          <w:sz w:val="22"/>
          <w:szCs w:val="22"/>
        </w:rPr>
        <w:t>.</w:t>
      </w:r>
    </w:p>
    <w:p w:rsidR="00B30EBA" w:rsidRPr="00C5327D" w:rsidRDefault="00B30EBA" w:rsidP="00B30EBA">
      <w:pPr>
        <w:ind w:left="0" w:firstLine="113"/>
        <w:rPr>
          <w:sz w:val="22"/>
          <w:szCs w:val="22"/>
        </w:rPr>
      </w:pPr>
      <w:r w:rsidRPr="00C5327D">
        <w:rPr>
          <w:sz w:val="22"/>
          <w:szCs w:val="22"/>
        </w:rPr>
        <w:t xml:space="preserve">В отношении участников </w:t>
      </w:r>
      <w:r w:rsidR="005F6B4C" w:rsidRPr="00C5327D">
        <w:rPr>
          <w:sz w:val="22"/>
          <w:szCs w:val="22"/>
        </w:rPr>
        <w:t>закупки</w:t>
      </w:r>
      <w:r w:rsidRPr="00C5327D">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30EBA" w:rsidRPr="00C5327D" w:rsidRDefault="00B30EBA" w:rsidP="00B30EBA">
      <w:pPr>
        <w:ind w:left="0" w:firstLine="113"/>
        <w:rPr>
          <w:sz w:val="22"/>
          <w:szCs w:val="22"/>
        </w:rPr>
      </w:pPr>
      <w:r w:rsidRPr="00C5327D">
        <w:rPr>
          <w:sz w:val="22"/>
          <w:szCs w:val="22"/>
        </w:rPr>
        <w:t xml:space="preserve">В отношении участников </w:t>
      </w:r>
      <w:r w:rsidR="005F6B4C" w:rsidRPr="00C5327D">
        <w:rPr>
          <w:sz w:val="22"/>
          <w:szCs w:val="22"/>
        </w:rPr>
        <w:t>закупки</w:t>
      </w:r>
      <w:r w:rsidRPr="00C5327D">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BE7928">
        <w:rPr>
          <w:sz w:val="22"/>
          <w:szCs w:val="22"/>
        </w:rPr>
        <w:t>и о количестве таких акционеров;</w:t>
      </w:r>
    </w:p>
    <w:p w:rsidR="0041505E" w:rsidRPr="00C5327D" w:rsidRDefault="004B47D3" w:rsidP="00B30EBA">
      <w:pPr>
        <w:ind w:left="0" w:firstLine="113"/>
        <w:rPr>
          <w:sz w:val="22"/>
          <w:szCs w:val="22"/>
        </w:rPr>
      </w:pPr>
      <w:r w:rsidRPr="00C5327D">
        <w:rPr>
          <w:sz w:val="22"/>
          <w:szCs w:val="22"/>
        </w:rPr>
        <w:t xml:space="preserve">2.1.8 </w:t>
      </w:r>
      <w:r w:rsidR="00BE7928">
        <w:rPr>
          <w:sz w:val="22"/>
          <w:szCs w:val="22"/>
        </w:rPr>
        <w:t>с</w:t>
      </w:r>
      <w:r w:rsidRPr="00C5327D">
        <w:rPr>
          <w:sz w:val="22"/>
          <w:szCs w:val="22"/>
        </w:rPr>
        <w:t>ведения об участнике должны отсутствовать в реестрах недобросовестных поставщиков</w:t>
      </w:r>
      <w:r w:rsidR="0041505E" w:rsidRPr="00C5327D">
        <w:rPr>
          <w:sz w:val="22"/>
          <w:szCs w:val="22"/>
        </w:rPr>
        <w:t>:</w:t>
      </w:r>
    </w:p>
    <w:p w:rsidR="0041505E" w:rsidRPr="00C5327D" w:rsidRDefault="0041505E" w:rsidP="0041505E">
      <w:pPr>
        <w:numPr>
          <w:ilvl w:val="0"/>
          <w:numId w:val="14"/>
        </w:numPr>
        <w:ind w:left="0" w:firstLine="0"/>
        <w:rPr>
          <w:sz w:val="22"/>
          <w:szCs w:val="22"/>
          <w:lang w:eastAsia="ar-SA"/>
        </w:rPr>
      </w:pPr>
      <w:r w:rsidRPr="00C5327D">
        <w:rPr>
          <w:sz w:val="22"/>
          <w:szCs w:val="22"/>
          <w:lang w:eastAsia="ar-SA"/>
        </w:rPr>
        <w:t>реестр, ведущийся в соответствии с положениями Федерального закона от 18 июля 2011 г. № 223-ФЗ «О закупках товаров, работ, услуг отдельными видами юридических лиц»;</w:t>
      </w:r>
    </w:p>
    <w:p w:rsidR="0041505E" w:rsidRPr="00C5327D" w:rsidRDefault="0041505E" w:rsidP="0041505E">
      <w:pPr>
        <w:numPr>
          <w:ilvl w:val="0"/>
          <w:numId w:val="14"/>
        </w:numPr>
        <w:ind w:left="0" w:firstLine="0"/>
        <w:rPr>
          <w:sz w:val="22"/>
          <w:szCs w:val="22"/>
          <w:lang w:eastAsia="ar-SA"/>
        </w:rPr>
      </w:pPr>
      <w:r w:rsidRPr="00C5327D">
        <w:rPr>
          <w:sz w:val="22"/>
          <w:szCs w:val="22"/>
          <w:lang w:eastAsia="ar-SA"/>
        </w:rPr>
        <w:t xml:space="preserve"> реестр, ведущийся в соответствии с положениями законодательства Российской Федерации о размещении государственных и муниципальных заказов;</w:t>
      </w:r>
    </w:p>
    <w:p w:rsidR="004B47D3" w:rsidRPr="00C5327D" w:rsidRDefault="0041505E" w:rsidP="0041505E">
      <w:pPr>
        <w:numPr>
          <w:ilvl w:val="0"/>
          <w:numId w:val="14"/>
        </w:numPr>
        <w:ind w:left="0" w:firstLine="0"/>
        <w:rPr>
          <w:sz w:val="22"/>
          <w:szCs w:val="22"/>
          <w:lang w:eastAsia="ar-SA"/>
        </w:rPr>
      </w:pPr>
      <w:r w:rsidRPr="00C5327D">
        <w:rPr>
          <w:sz w:val="22"/>
          <w:szCs w:val="22"/>
          <w:lang w:eastAsia="ar-SA"/>
        </w:rPr>
        <w:t xml:space="preserve"> реестр недобросовестных пост</w:t>
      </w:r>
      <w:r w:rsidR="00BE7928">
        <w:rPr>
          <w:sz w:val="22"/>
          <w:szCs w:val="22"/>
          <w:lang w:eastAsia="ar-SA"/>
        </w:rPr>
        <w:t>авщиков Госкорпорации «Росатом»;</w:t>
      </w:r>
    </w:p>
    <w:p w:rsidR="00BC71D6" w:rsidRDefault="00BC71D6" w:rsidP="00B30EBA">
      <w:pPr>
        <w:ind w:left="0" w:firstLine="113"/>
        <w:rPr>
          <w:sz w:val="22"/>
          <w:szCs w:val="22"/>
        </w:rPr>
      </w:pPr>
      <w:r w:rsidRPr="00BC71D6">
        <w:rPr>
          <w:sz w:val="22"/>
          <w:szCs w:val="22"/>
        </w:rPr>
        <w:t>2.1.9</w:t>
      </w:r>
      <w:r>
        <w:rPr>
          <w:sz w:val="22"/>
          <w:szCs w:val="22"/>
        </w:rPr>
        <w:t xml:space="preserve"> </w:t>
      </w:r>
      <w:r w:rsidRPr="00BC71D6">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396B12" w:rsidRPr="00396B12" w:rsidRDefault="00396B12" w:rsidP="00396B12">
      <w:pPr>
        <w:ind w:left="0" w:firstLine="113"/>
        <w:rPr>
          <w:sz w:val="22"/>
          <w:szCs w:val="22"/>
        </w:rPr>
      </w:pPr>
      <w:r w:rsidRPr="00396B12">
        <w:rPr>
          <w:sz w:val="22"/>
          <w:szCs w:val="22"/>
        </w:rPr>
        <w:t>2.1.10 должны раскрывать в составе заявки на участие в процедуре закупки информацию об отношении  к субъектам малого или среднего предпринимательства, либо предоставить сведения о том, что организация не относится к субъектам малого или среднего предпринимательства;</w:t>
      </w:r>
    </w:p>
    <w:p w:rsidR="00B30EBA" w:rsidRDefault="00396B12" w:rsidP="00396B12">
      <w:pPr>
        <w:ind w:left="0" w:firstLine="113"/>
        <w:rPr>
          <w:sz w:val="22"/>
          <w:szCs w:val="22"/>
        </w:rPr>
      </w:pPr>
      <w:r w:rsidRPr="00396B12">
        <w:rPr>
          <w:sz w:val="22"/>
          <w:szCs w:val="22"/>
        </w:rPr>
        <w:t xml:space="preserve">2.1.11 Дополнительные требования к участнику указаны в </w:t>
      </w:r>
      <w:r w:rsidRPr="00396B12">
        <w:rPr>
          <w:color w:val="FF0000"/>
          <w:sz w:val="22"/>
          <w:szCs w:val="22"/>
        </w:rPr>
        <w:t>п.14. раздела 5</w:t>
      </w:r>
      <w:r w:rsidRPr="00396B12">
        <w:rPr>
          <w:sz w:val="22"/>
          <w:szCs w:val="22"/>
        </w:rPr>
        <w:t>.</w:t>
      </w:r>
    </w:p>
    <w:p w:rsidR="00573980" w:rsidRPr="00C5327D" w:rsidRDefault="00573980" w:rsidP="00B30EBA">
      <w:pPr>
        <w:ind w:left="0" w:firstLine="113"/>
        <w:rPr>
          <w:sz w:val="22"/>
          <w:szCs w:val="22"/>
        </w:rPr>
      </w:pPr>
    </w:p>
    <w:p w:rsidR="00B30EBA" w:rsidRPr="00C5327D" w:rsidRDefault="00B30EBA" w:rsidP="00B30EBA">
      <w:pPr>
        <w:ind w:left="0" w:firstLine="113"/>
        <w:rPr>
          <w:sz w:val="22"/>
          <w:szCs w:val="22"/>
        </w:rPr>
      </w:pPr>
      <w:r w:rsidRPr="00C5327D">
        <w:rPr>
          <w:sz w:val="22"/>
          <w:szCs w:val="22"/>
        </w:rPr>
        <w:t xml:space="preserve">2.2 </w:t>
      </w:r>
      <w:r w:rsidR="005F6B4C" w:rsidRPr="00C5327D">
        <w:rPr>
          <w:sz w:val="22"/>
          <w:szCs w:val="22"/>
        </w:rPr>
        <w:t>Документы, подтверждающие соответствие участника требованиям документации</w:t>
      </w:r>
      <w:r w:rsidRPr="00C5327D">
        <w:rPr>
          <w:sz w:val="22"/>
          <w:szCs w:val="22"/>
        </w:rPr>
        <w:t xml:space="preserve">. </w:t>
      </w:r>
    </w:p>
    <w:p w:rsidR="00B30EBA" w:rsidRPr="00C5327D" w:rsidRDefault="00B30EBA" w:rsidP="00B30EBA">
      <w:pPr>
        <w:ind w:left="0" w:firstLine="113"/>
        <w:rPr>
          <w:sz w:val="22"/>
          <w:szCs w:val="22"/>
        </w:rPr>
      </w:pPr>
      <w:r w:rsidRPr="00C5327D">
        <w:rPr>
          <w:sz w:val="22"/>
          <w:szCs w:val="22"/>
        </w:rPr>
        <w:t xml:space="preserve">Для подтверждения соответствия требованиям, указанным в </w:t>
      </w:r>
      <w:r w:rsidRPr="00C5327D">
        <w:rPr>
          <w:color w:val="FF0000"/>
          <w:sz w:val="22"/>
          <w:szCs w:val="22"/>
        </w:rPr>
        <w:t>ст. 2.1</w:t>
      </w:r>
      <w:r w:rsidRPr="00C5327D">
        <w:rPr>
          <w:sz w:val="22"/>
          <w:szCs w:val="22"/>
        </w:rPr>
        <w:t>, участник закупки в составе заявки на участие в закупке должен приложить следующие документы:</w:t>
      </w:r>
    </w:p>
    <w:p w:rsidR="003A59FA" w:rsidRPr="00C5327D" w:rsidRDefault="00B30EBA" w:rsidP="00C36875">
      <w:pPr>
        <w:ind w:left="0" w:firstLine="113"/>
        <w:rPr>
          <w:sz w:val="22"/>
          <w:szCs w:val="22"/>
        </w:rPr>
      </w:pPr>
      <w:r w:rsidRPr="00C5327D">
        <w:rPr>
          <w:sz w:val="22"/>
          <w:szCs w:val="22"/>
        </w:rPr>
        <w:t xml:space="preserve">2.2.1 </w:t>
      </w:r>
      <w:r w:rsidR="003A59FA" w:rsidRPr="00C5327D">
        <w:rPr>
          <w:sz w:val="22"/>
          <w:szCs w:val="22"/>
        </w:rPr>
        <w:t>документ, подтверждающий полномочия лица на подписание заявки от имени участника:</w:t>
      </w:r>
    </w:p>
    <w:p w:rsidR="003A59FA" w:rsidRPr="00C5327D" w:rsidRDefault="003A59FA" w:rsidP="003A59FA">
      <w:pPr>
        <w:ind w:left="0" w:firstLine="113"/>
        <w:rPr>
          <w:sz w:val="22"/>
          <w:szCs w:val="22"/>
        </w:rPr>
      </w:pPr>
      <w:r w:rsidRPr="00C5327D">
        <w:rPr>
          <w:sz w:val="22"/>
          <w:szCs w:val="22"/>
        </w:rPr>
        <w:t>а) документы, подтверждающие полномочия лица, выполняющего функции единоличного исполнительного органа;</w:t>
      </w:r>
    </w:p>
    <w:p w:rsidR="003A59FA" w:rsidRPr="00C5327D" w:rsidRDefault="003A59FA" w:rsidP="003A59FA">
      <w:pPr>
        <w:ind w:left="0" w:firstLine="113"/>
        <w:rPr>
          <w:sz w:val="22"/>
          <w:szCs w:val="22"/>
        </w:rPr>
      </w:pPr>
      <w:r w:rsidRPr="00C5327D">
        <w:rPr>
          <w:sz w:val="22"/>
          <w:szCs w:val="22"/>
        </w:rPr>
        <w:t>б) банковская карточка с образцами первой и второй подписи;</w:t>
      </w:r>
    </w:p>
    <w:p w:rsidR="00B30EBA" w:rsidRPr="00C5327D" w:rsidRDefault="003A59FA" w:rsidP="003A59FA">
      <w:pPr>
        <w:ind w:left="0" w:firstLine="113"/>
        <w:rPr>
          <w:sz w:val="22"/>
          <w:szCs w:val="22"/>
        </w:rPr>
      </w:pPr>
      <w:r w:rsidRPr="00C5327D">
        <w:rPr>
          <w:sz w:val="22"/>
          <w:szCs w:val="22"/>
        </w:rPr>
        <w:t>в) доверенность, если заявка подписывается по доверенности</w:t>
      </w:r>
      <w:r w:rsidR="00573980">
        <w:rPr>
          <w:sz w:val="22"/>
          <w:szCs w:val="22"/>
        </w:rPr>
        <w:t xml:space="preserve">. </w:t>
      </w:r>
      <w:r w:rsidR="00573980" w:rsidRPr="00573980">
        <w:rPr>
          <w:sz w:val="22"/>
          <w:szCs w:val="22"/>
        </w:rPr>
        <w:t xml:space="preserve">Если заявка на участие в </w:t>
      </w:r>
      <w:r w:rsidR="00573980">
        <w:rPr>
          <w:sz w:val="22"/>
          <w:szCs w:val="22"/>
        </w:rPr>
        <w:t>закупке</w:t>
      </w:r>
      <w:r w:rsidR="00573980" w:rsidRPr="00573980">
        <w:rPr>
          <w:sz w:val="22"/>
          <w:szCs w:val="22"/>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w:t>
      </w:r>
      <w:r w:rsidR="00573980">
        <w:rPr>
          <w:sz w:val="22"/>
          <w:szCs w:val="22"/>
        </w:rPr>
        <w:t>о в соответствии с полномочиями</w:t>
      </w:r>
      <w:r w:rsidRPr="00C5327D">
        <w:rPr>
          <w:sz w:val="22"/>
          <w:szCs w:val="22"/>
        </w:rPr>
        <w:t>;</w:t>
      </w:r>
    </w:p>
    <w:p w:rsidR="00B30EBA" w:rsidRPr="00C5327D" w:rsidRDefault="00B30EBA" w:rsidP="00B30EBA">
      <w:pPr>
        <w:ind w:left="0" w:firstLine="113"/>
        <w:rPr>
          <w:sz w:val="22"/>
          <w:szCs w:val="22"/>
        </w:rPr>
      </w:pPr>
      <w:r w:rsidRPr="00C5327D">
        <w:rPr>
          <w:sz w:val="22"/>
          <w:szCs w:val="22"/>
        </w:rPr>
        <w:t>2.2.2 В отношении юридических лиц:</w:t>
      </w:r>
    </w:p>
    <w:p w:rsidR="00B30EBA" w:rsidRPr="00C5327D" w:rsidRDefault="00B30EBA" w:rsidP="005F6B4C">
      <w:pPr>
        <w:numPr>
          <w:ilvl w:val="0"/>
          <w:numId w:val="31"/>
        </w:numPr>
        <w:ind w:left="284" w:firstLine="0"/>
        <w:rPr>
          <w:bCs/>
          <w:sz w:val="22"/>
          <w:szCs w:val="22"/>
        </w:rPr>
      </w:pPr>
      <w:r w:rsidRPr="00C5327D">
        <w:rPr>
          <w:bCs/>
          <w:sz w:val="22"/>
          <w:szCs w:val="22"/>
        </w:rPr>
        <w:t>устав организации или положение о деятельности организации с изменениями и дополнениями (если такие изменения имеются);</w:t>
      </w:r>
    </w:p>
    <w:p w:rsidR="00B30EBA" w:rsidRPr="00C5327D" w:rsidRDefault="00B30EBA" w:rsidP="005F6B4C">
      <w:pPr>
        <w:numPr>
          <w:ilvl w:val="0"/>
          <w:numId w:val="31"/>
        </w:numPr>
        <w:ind w:left="284" w:firstLine="0"/>
        <w:rPr>
          <w:bCs/>
          <w:sz w:val="22"/>
          <w:szCs w:val="22"/>
        </w:rPr>
      </w:pPr>
      <w:r w:rsidRPr="00C5327D">
        <w:rPr>
          <w:bCs/>
          <w:sz w:val="22"/>
          <w:szCs w:val="22"/>
        </w:rPr>
        <w:t>учредительный договор или решение о создании (иной документ о создании);</w:t>
      </w:r>
    </w:p>
    <w:p w:rsidR="00B30EBA" w:rsidRPr="00C5327D" w:rsidRDefault="00B30EBA" w:rsidP="005F6B4C">
      <w:pPr>
        <w:numPr>
          <w:ilvl w:val="0"/>
          <w:numId w:val="31"/>
        </w:numPr>
        <w:ind w:left="284" w:firstLine="0"/>
        <w:rPr>
          <w:bCs/>
          <w:sz w:val="22"/>
          <w:szCs w:val="22"/>
        </w:rPr>
      </w:pPr>
      <w:r w:rsidRPr="00C5327D">
        <w:rPr>
          <w:bCs/>
          <w:sz w:val="22"/>
          <w:szCs w:val="22"/>
        </w:rPr>
        <w:t>свидетельство о государственной регистрации юридического лица, а также свидетельство о внесении записи в ЕГРЮЛ</w:t>
      </w:r>
      <w:r w:rsidR="00BB22C7" w:rsidRPr="00C5327D">
        <w:rPr>
          <w:bCs/>
          <w:sz w:val="22"/>
          <w:szCs w:val="22"/>
        </w:rPr>
        <w:t xml:space="preserve"> о юридическом лице</w:t>
      </w:r>
      <w:r w:rsidRPr="00C5327D">
        <w:rPr>
          <w:bCs/>
          <w:sz w:val="22"/>
          <w:szCs w:val="22"/>
        </w:rPr>
        <w:t>, зарегистрированном до 1 июля 2002 года (при наличии);</w:t>
      </w:r>
    </w:p>
    <w:p w:rsidR="00B30EBA" w:rsidRPr="00C5327D" w:rsidRDefault="00C36875" w:rsidP="005F6B4C">
      <w:pPr>
        <w:numPr>
          <w:ilvl w:val="0"/>
          <w:numId w:val="31"/>
        </w:numPr>
        <w:ind w:left="284" w:firstLine="0"/>
        <w:rPr>
          <w:bCs/>
          <w:sz w:val="22"/>
          <w:szCs w:val="22"/>
        </w:rPr>
      </w:pPr>
      <w:r w:rsidRPr="00C5327D">
        <w:rPr>
          <w:bCs/>
          <w:sz w:val="22"/>
          <w:szCs w:val="22"/>
        </w:rPr>
        <w:t xml:space="preserve"> </w:t>
      </w:r>
      <w:r w:rsidR="00B30EBA" w:rsidRPr="00C5327D">
        <w:rPr>
          <w:bCs/>
          <w:sz w:val="22"/>
          <w:szCs w:val="22"/>
        </w:rPr>
        <w:t>свидетельства о государственной регистрации изменений устава, положения (если такие изменения имеются);</w:t>
      </w:r>
    </w:p>
    <w:p w:rsidR="00B30EBA" w:rsidRPr="00C5327D" w:rsidRDefault="00B30EBA" w:rsidP="005F6B4C">
      <w:pPr>
        <w:numPr>
          <w:ilvl w:val="0"/>
          <w:numId w:val="31"/>
        </w:numPr>
        <w:ind w:left="284" w:firstLine="0"/>
        <w:rPr>
          <w:bCs/>
          <w:sz w:val="22"/>
          <w:szCs w:val="22"/>
        </w:rPr>
      </w:pPr>
      <w:r w:rsidRPr="00C5327D">
        <w:rPr>
          <w:bCs/>
          <w:sz w:val="22"/>
          <w:szCs w:val="22"/>
        </w:rPr>
        <w:t>свидетельство о постановке на учет в налоговом органе;</w:t>
      </w:r>
    </w:p>
    <w:p w:rsidR="00B30EBA" w:rsidRPr="00C5327D" w:rsidRDefault="00B30EBA" w:rsidP="005F6B4C">
      <w:pPr>
        <w:numPr>
          <w:ilvl w:val="0"/>
          <w:numId w:val="31"/>
        </w:numPr>
        <w:ind w:left="284" w:firstLine="0"/>
        <w:rPr>
          <w:bCs/>
          <w:sz w:val="22"/>
          <w:szCs w:val="22"/>
        </w:rPr>
      </w:pPr>
      <w:r w:rsidRPr="00C5327D">
        <w:rPr>
          <w:bCs/>
          <w:sz w:val="22"/>
          <w:szCs w:val="22"/>
        </w:rPr>
        <w:t>информационное письмо органа государственной статистики;</w:t>
      </w:r>
    </w:p>
    <w:p w:rsidR="00B30EBA" w:rsidRPr="00C5327D" w:rsidRDefault="00B30EBA" w:rsidP="005F6B4C">
      <w:pPr>
        <w:numPr>
          <w:ilvl w:val="0"/>
          <w:numId w:val="31"/>
        </w:numPr>
        <w:ind w:left="284" w:firstLine="0"/>
        <w:rPr>
          <w:bCs/>
          <w:sz w:val="22"/>
          <w:szCs w:val="22"/>
        </w:rPr>
      </w:pPr>
      <w:r w:rsidRPr="00C5327D">
        <w:rPr>
          <w:bCs/>
          <w:sz w:val="22"/>
          <w:szCs w:val="22"/>
        </w:rPr>
        <w:lastRenderedPageBreak/>
        <w:t>справка с указанием паспортных данных, ИНН и адреса места регистрации лица, осуществляющего функции единоличного (коллегиального) исполнительного органа;</w:t>
      </w:r>
    </w:p>
    <w:p w:rsidR="00B30EBA" w:rsidRPr="00C5327D" w:rsidRDefault="00196608" w:rsidP="005F6B4C">
      <w:pPr>
        <w:numPr>
          <w:ilvl w:val="0"/>
          <w:numId w:val="31"/>
        </w:numPr>
        <w:ind w:left="284" w:firstLine="0"/>
        <w:rPr>
          <w:bCs/>
          <w:sz w:val="22"/>
          <w:szCs w:val="22"/>
        </w:rPr>
      </w:pPr>
      <w:r w:rsidRPr="00C5327D">
        <w:rPr>
          <w:bCs/>
          <w:sz w:val="22"/>
          <w:szCs w:val="22"/>
        </w:rPr>
        <w:t xml:space="preserve"> </w:t>
      </w:r>
      <w:r w:rsidR="00B30EBA" w:rsidRPr="00C5327D">
        <w:rPr>
          <w:bCs/>
          <w:sz w:val="22"/>
          <w:szCs w:val="22"/>
        </w:rPr>
        <w:t>акционерные общества – выписку из реестра акционеров;</w:t>
      </w:r>
    </w:p>
    <w:p w:rsidR="00B30EBA" w:rsidRPr="00C5327D" w:rsidRDefault="00B30EBA" w:rsidP="005F6B4C">
      <w:pPr>
        <w:numPr>
          <w:ilvl w:val="0"/>
          <w:numId w:val="31"/>
        </w:numPr>
        <w:ind w:left="284" w:firstLine="0"/>
        <w:rPr>
          <w:bCs/>
          <w:sz w:val="22"/>
          <w:szCs w:val="22"/>
        </w:rPr>
      </w:pPr>
      <w:r w:rsidRPr="00C5327D">
        <w:rPr>
          <w:bCs/>
          <w:sz w:val="22"/>
          <w:szCs w:val="22"/>
        </w:rPr>
        <w:t xml:space="preserve">хозяйственные общества – </w:t>
      </w:r>
      <w:r w:rsidR="00196608" w:rsidRPr="00C5327D">
        <w:rPr>
          <w:bCs/>
          <w:sz w:val="22"/>
          <w:szCs w:val="22"/>
        </w:rPr>
        <w:t xml:space="preserve">выписку из </w:t>
      </w:r>
      <w:r w:rsidRPr="00C5327D">
        <w:rPr>
          <w:bCs/>
          <w:sz w:val="22"/>
          <w:szCs w:val="22"/>
        </w:rPr>
        <w:t>списк</w:t>
      </w:r>
      <w:r w:rsidR="00196608" w:rsidRPr="00C5327D">
        <w:rPr>
          <w:bCs/>
          <w:sz w:val="22"/>
          <w:szCs w:val="22"/>
        </w:rPr>
        <w:t>а</w:t>
      </w:r>
      <w:r w:rsidRPr="00C5327D">
        <w:rPr>
          <w:bCs/>
          <w:sz w:val="22"/>
          <w:szCs w:val="22"/>
        </w:rPr>
        <w:t xml:space="preserve"> участников;</w:t>
      </w:r>
    </w:p>
    <w:p w:rsidR="00B30EBA" w:rsidRPr="00C5327D" w:rsidRDefault="00B30EBA" w:rsidP="005F6B4C">
      <w:pPr>
        <w:numPr>
          <w:ilvl w:val="0"/>
          <w:numId w:val="31"/>
        </w:numPr>
        <w:ind w:left="284" w:firstLine="0"/>
        <w:rPr>
          <w:bCs/>
          <w:sz w:val="22"/>
          <w:szCs w:val="22"/>
        </w:rPr>
      </w:pPr>
      <w:r w:rsidRPr="00C5327D">
        <w:rPr>
          <w:bCs/>
          <w:sz w:val="22"/>
          <w:szCs w:val="22"/>
        </w:rPr>
        <w:t>унитарные и казенные предприятия – справку, в свободной форме, о конечном бенефициаре.</w:t>
      </w:r>
    </w:p>
    <w:p w:rsidR="00B30EBA" w:rsidRPr="00C5327D" w:rsidRDefault="00B30EBA" w:rsidP="00B30EBA">
      <w:pPr>
        <w:ind w:left="0" w:firstLine="113"/>
        <w:rPr>
          <w:sz w:val="22"/>
          <w:szCs w:val="22"/>
        </w:rPr>
      </w:pPr>
      <w:r w:rsidRPr="00C5327D">
        <w:rPr>
          <w:sz w:val="22"/>
          <w:szCs w:val="22"/>
        </w:rPr>
        <w:t>2.2.3 В отношении индивидуальных предпринимателей и физических лиц, являющихся гражданами РФ:</w:t>
      </w:r>
    </w:p>
    <w:p w:rsidR="00B30EBA" w:rsidRPr="00C5327D" w:rsidRDefault="00B30EBA" w:rsidP="005F6B4C">
      <w:pPr>
        <w:numPr>
          <w:ilvl w:val="0"/>
          <w:numId w:val="32"/>
        </w:numPr>
        <w:ind w:left="284" w:firstLine="0"/>
        <w:rPr>
          <w:bCs/>
          <w:sz w:val="22"/>
          <w:szCs w:val="22"/>
        </w:rPr>
      </w:pPr>
      <w:r w:rsidRPr="00C5327D">
        <w:rPr>
          <w:bCs/>
          <w:sz w:val="22"/>
          <w:szCs w:val="22"/>
        </w:rPr>
        <w:t>свидетельство о государственной регистрации физического лица в качестве индивидуального предпринимателя (только – для индивидуальных предпринимателей);</w:t>
      </w:r>
    </w:p>
    <w:p w:rsidR="00B30EBA" w:rsidRPr="00C5327D" w:rsidRDefault="00B30EBA" w:rsidP="005F6B4C">
      <w:pPr>
        <w:numPr>
          <w:ilvl w:val="0"/>
          <w:numId w:val="32"/>
        </w:numPr>
        <w:ind w:left="284" w:firstLine="0"/>
        <w:rPr>
          <w:bCs/>
          <w:sz w:val="22"/>
          <w:szCs w:val="22"/>
        </w:rPr>
      </w:pPr>
      <w:r w:rsidRPr="00C5327D">
        <w:rPr>
          <w:bCs/>
          <w:sz w:val="22"/>
          <w:szCs w:val="22"/>
        </w:rPr>
        <w:t>свидетельство о постановке на учет в налоговом органе;</w:t>
      </w:r>
    </w:p>
    <w:p w:rsidR="00B30EBA" w:rsidRPr="00C5327D" w:rsidRDefault="00B30EBA" w:rsidP="005F6B4C">
      <w:pPr>
        <w:numPr>
          <w:ilvl w:val="0"/>
          <w:numId w:val="32"/>
        </w:numPr>
        <w:ind w:left="284" w:firstLine="0"/>
        <w:rPr>
          <w:bCs/>
          <w:sz w:val="22"/>
          <w:szCs w:val="22"/>
        </w:rPr>
      </w:pPr>
      <w:r w:rsidRPr="00C5327D">
        <w:rPr>
          <w:bCs/>
          <w:sz w:val="22"/>
          <w:szCs w:val="22"/>
        </w:rPr>
        <w:t>свидетельство государственного пенсионного страхования;</w:t>
      </w:r>
    </w:p>
    <w:p w:rsidR="00B30EBA" w:rsidRPr="00C5327D" w:rsidRDefault="00196608" w:rsidP="005F6B4C">
      <w:pPr>
        <w:numPr>
          <w:ilvl w:val="0"/>
          <w:numId w:val="32"/>
        </w:numPr>
        <w:ind w:left="284" w:firstLine="0"/>
        <w:rPr>
          <w:bCs/>
          <w:sz w:val="22"/>
          <w:szCs w:val="22"/>
        </w:rPr>
      </w:pPr>
      <w:r w:rsidRPr="00C5327D">
        <w:rPr>
          <w:bCs/>
          <w:sz w:val="22"/>
          <w:szCs w:val="22"/>
        </w:rPr>
        <w:t xml:space="preserve"> </w:t>
      </w:r>
      <w:r w:rsidR="00B30EBA" w:rsidRPr="00C5327D">
        <w:rPr>
          <w:bCs/>
          <w:sz w:val="22"/>
          <w:szCs w:val="22"/>
        </w:rPr>
        <w:t>справка с указанием домашнего адреса, паспортных данных, банковских реквизитов: расчетный счет, банк, БИК.</w:t>
      </w:r>
    </w:p>
    <w:p w:rsidR="00B30EBA" w:rsidRPr="00C5327D" w:rsidRDefault="00B30EBA" w:rsidP="00B30EBA">
      <w:pPr>
        <w:ind w:left="0" w:firstLine="113"/>
        <w:rPr>
          <w:sz w:val="22"/>
          <w:szCs w:val="22"/>
        </w:rPr>
      </w:pPr>
      <w:r w:rsidRPr="00C5327D">
        <w:rPr>
          <w:sz w:val="22"/>
          <w:szCs w:val="22"/>
        </w:rPr>
        <w:t xml:space="preserve">2.2.4 сведения в отношении всей цепочки собственников, включая бенефициаров (в том числе конечных) по </w:t>
      </w:r>
      <w:r w:rsidRPr="00C5327D">
        <w:rPr>
          <w:color w:val="FF0000"/>
          <w:sz w:val="22"/>
          <w:szCs w:val="22"/>
        </w:rPr>
        <w:t>Форме 6</w:t>
      </w:r>
      <w:r w:rsidR="00803996" w:rsidRPr="00C5327D">
        <w:rPr>
          <w:color w:val="FF0000"/>
          <w:sz w:val="22"/>
          <w:szCs w:val="22"/>
        </w:rPr>
        <w:t xml:space="preserve"> раздела 6</w:t>
      </w:r>
      <w:r w:rsidRPr="00C5327D">
        <w:rPr>
          <w:sz w:val="22"/>
          <w:szCs w:val="22"/>
        </w:rPr>
        <w:t xml:space="preserve">, с приложением соответствующих подтверждающих документов по всем бенефициарам, в соответствии со </w:t>
      </w:r>
      <w:r w:rsidRPr="00C5327D">
        <w:rPr>
          <w:color w:val="FF0000"/>
          <w:sz w:val="22"/>
          <w:szCs w:val="22"/>
        </w:rPr>
        <w:t>ст.2.1.7</w:t>
      </w:r>
      <w:r w:rsidR="00F83928" w:rsidRPr="00C5327D">
        <w:rPr>
          <w:color w:val="FF0000"/>
          <w:sz w:val="22"/>
          <w:szCs w:val="22"/>
        </w:rPr>
        <w:t xml:space="preserve"> </w:t>
      </w:r>
      <w:r w:rsidR="00F83928" w:rsidRPr="00C5327D">
        <w:rPr>
          <w:color w:val="000000"/>
          <w:sz w:val="22"/>
          <w:szCs w:val="22"/>
        </w:rPr>
        <w:t xml:space="preserve">в отношении юридических лиц, в соответствии со </w:t>
      </w:r>
      <w:r w:rsidR="00F83928" w:rsidRPr="00C5327D">
        <w:rPr>
          <w:color w:val="FF0000"/>
          <w:sz w:val="22"/>
          <w:szCs w:val="22"/>
        </w:rPr>
        <w:t>ст.2.2.3</w:t>
      </w:r>
      <w:r w:rsidR="00F83928" w:rsidRPr="00C5327D">
        <w:rPr>
          <w:color w:val="000000"/>
          <w:sz w:val="22"/>
          <w:szCs w:val="22"/>
        </w:rPr>
        <w:t xml:space="preserve"> в отношении индивидуальных предпринимателей и физических лиц, являющихся гражданами РФ</w:t>
      </w:r>
      <w:r w:rsidRPr="00C5327D">
        <w:rPr>
          <w:sz w:val="22"/>
          <w:szCs w:val="22"/>
        </w:rPr>
        <w:t>.</w:t>
      </w:r>
    </w:p>
    <w:p w:rsidR="00B30EBA" w:rsidRPr="00C5327D" w:rsidRDefault="00B30EBA" w:rsidP="00B30EBA">
      <w:pPr>
        <w:ind w:left="0" w:firstLine="113"/>
        <w:rPr>
          <w:sz w:val="22"/>
          <w:szCs w:val="22"/>
        </w:rPr>
      </w:pPr>
      <w:r w:rsidRPr="00C5327D">
        <w:rPr>
          <w:sz w:val="22"/>
          <w:szCs w:val="22"/>
        </w:rPr>
        <w:t>2.2.5 полученная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закупки выписка из ЕГРЮЛ (для юридических лиц) либо выписка из ЕГРИП (для индивидуальных предпринимателей), документы, удостоверяющие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закупки;</w:t>
      </w:r>
      <w:r w:rsidRPr="00C5327D" w:rsidDel="00CB3E0B">
        <w:rPr>
          <w:sz w:val="22"/>
          <w:szCs w:val="22"/>
        </w:rPr>
        <w:t xml:space="preserve"> </w:t>
      </w:r>
    </w:p>
    <w:p w:rsidR="00B30EBA" w:rsidRPr="00C5327D" w:rsidRDefault="00B30EBA" w:rsidP="00B30EBA">
      <w:pPr>
        <w:ind w:left="0" w:firstLine="113"/>
        <w:rPr>
          <w:sz w:val="22"/>
          <w:szCs w:val="22"/>
        </w:rPr>
      </w:pPr>
      <w:r w:rsidRPr="00C5327D">
        <w:rPr>
          <w:sz w:val="22"/>
          <w:szCs w:val="22"/>
        </w:rPr>
        <w:t>2.2.6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 крупной</w:t>
      </w:r>
      <w:r w:rsidR="00B54F02" w:rsidRPr="00C5327D">
        <w:rPr>
          <w:sz w:val="22"/>
          <w:szCs w:val="22"/>
        </w:rPr>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5327D">
        <w:rPr>
          <w:sz w:val="22"/>
          <w:szCs w:val="22"/>
        </w:rPr>
        <w:t>.</w:t>
      </w:r>
    </w:p>
    <w:p w:rsidR="00B30EBA" w:rsidRPr="00C5327D" w:rsidRDefault="00B30EBA" w:rsidP="00B30EBA">
      <w:pPr>
        <w:ind w:left="0" w:firstLine="113"/>
        <w:rPr>
          <w:sz w:val="22"/>
          <w:szCs w:val="22"/>
        </w:rPr>
      </w:pPr>
      <w:r w:rsidRPr="00C5327D">
        <w:rPr>
          <w:sz w:val="22"/>
          <w:szCs w:val="22"/>
        </w:rPr>
        <w:t>Участник имеет право предоставить решение об одобрении или о совершении крупной сделки после выбора его победителем, но до момента подписания договора с ним. В этом случае участник обязан представить в составе заявки письмо, содержащее обязательство представить вышеуказанный документ до момента заключения договора. Непредставление документа будет расцениваться организатором как уклонение участника от заключения договора;</w:t>
      </w:r>
    </w:p>
    <w:p w:rsidR="00B30EBA" w:rsidRPr="00C5327D" w:rsidRDefault="00B30EBA" w:rsidP="00B30EBA">
      <w:pPr>
        <w:ind w:left="0" w:firstLine="113"/>
        <w:rPr>
          <w:sz w:val="22"/>
          <w:szCs w:val="22"/>
        </w:rPr>
      </w:pPr>
      <w:r w:rsidRPr="00C5327D">
        <w:rPr>
          <w:sz w:val="22"/>
          <w:szCs w:val="22"/>
        </w:rPr>
        <w:t>2.2.7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 заинтересованностью</w:t>
      </w:r>
      <w:r w:rsidR="00CA2974" w:rsidRPr="00C5327D">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2B767A" w:rsidRPr="00C5327D">
        <w:rPr>
          <w:sz w:val="22"/>
          <w:szCs w:val="22"/>
        </w:rPr>
        <w:t>.</w:t>
      </w:r>
    </w:p>
    <w:p w:rsidR="00B30EBA" w:rsidRPr="00C5327D" w:rsidRDefault="00B30EBA" w:rsidP="00B30EBA">
      <w:pPr>
        <w:ind w:left="0" w:firstLine="113"/>
        <w:rPr>
          <w:sz w:val="22"/>
          <w:szCs w:val="22"/>
        </w:rPr>
      </w:pPr>
      <w:r w:rsidRPr="00C5327D">
        <w:rPr>
          <w:sz w:val="22"/>
          <w:szCs w:val="22"/>
        </w:rPr>
        <w:t>Участник имеет право предоставить решение об одобрении или о совершении сделки с заинтересованностью после выбора его победителем, но до момента подписания договора с ним. В этом случае участник обязан представить в составе заявки письмо, содержащее обязательство представить вышеуказанный документ до момента заключения договора. Непредставление документа будет расцениваться организатором как уклонение участника от заключения договора;</w:t>
      </w:r>
    </w:p>
    <w:p w:rsidR="003D1D40" w:rsidRPr="00C5327D" w:rsidRDefault="00B30EBA" w:rsidP="00B30EBA">
      <w:pPr>
        <w:ind w:left="0" w:firstLine="113"/>
        <w:rPr>
          <w:sz w:val="22"/>
          <w:szCs w:val="22"/>
        </w:rPr>
      </w:pPr>
      <w:r w:rsidRPr="00C5327D">
        <w:rPr>
          <w:sz w:val="22"/>
          <w:szCs w:val="22"/>
        </w:rPr>
        <w:t>2.2.</w:t>
      </w:r>
      <w:r w:rsidR="002745DF" w:rsidRPr="00C5327D">
        <w:rPr>
          <w:sz w:val="22"/>
          <w:szCs w:val="22"/>
        </w:rPr>
        <w:t>8</w:t>
      </w:r>
      <w:r w:rsidRPr="00C5327D">
        <w:rPr>
          <w:sz w:val="22"/>
          <w:szCs w:val="22"/>
        </w:rPr>
        <w:t xml:space="preserve"> </w:t>
      </w:r>
      <w:r w:rsidR="006B5EE6" w:rsidRPr="006B5EE6">
        <w:rPr>
          <w:sz w:val="22"/>
          <w:szCs w:val="22"/>
        </w:rPr>
        <w:t>бухгалтерские балансы с отметкой налогового органа о приеме (Форма 1) и отчет о прибылях и убытках (Форма 2) за предыдущий год и завершившийся отчетный период текущего года или налоговые декларации по налогу, уплачиваемому в связи с применением упрощенной системы налогообложения (далее – УСН), с отметкой налогового органа о приеме, за аналогичный период, и уведомление налогового органа о применении участником УСН, для участников, применяющих ее</w:t>
      </w:r>
      <w:r w:rsidR="003D1D40" w:rsidRPr="00C5327D">
        <w:rPr>
          <w:sz w:val="22"/>
          <w:szCs w:val="22"/>
        </w:rPr>
        <w:t>;</w:t>
      </w:r>
    </w:p>
    <w:p w:rsidR="00B30EBA" w:rsidRPr="00C5327D" w:rsidRDefault="003D1D40" w:rsidP="00B30EBA">
      <w:pPr>
        <w:ind w:left="0" w:firstLine="113"/>
        <w:rPr>
          <w:sz w:val="22"/>
          <w:szCs w:val="22"/>
        </w:rPr>
      </w:pPr>
      <w:r w:rsidRPr="00C5327D">
        <w:rPr>
          <w:sz w:val="22"/>
          <w:szCs w:val="22"/>
        </w:rPr>
        <w:t xml:space="preserve">2.2.9 </w:t>
      </w:r>
      <w:r w:rsidR="00B30EBA" w:rsidRPr="00C5327D">
        <w:rPr>
          <w:sz w:val="22"/>
          <w:szCs w:val="22"/>
        </w:rPr>
        <w:t>сведения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 подтвержденные справкой либо иным документом, выданным налоговой инспекцией не ранее чем за три месяца до дня размещения информации, о проведении закупки, на официальном сайте;</w:t>
      </w:r>
    </w:p>
    <w:p w:rsidR="00B30EBA" w:rsidRPr="00C5327D" w:rsidRDefault="00B30EBA" w:rsidP="00B30EBA">
      <w:pPr>
        <w:ind w:left="0" w:firstLine="113"/>
        <w:rPr>
          <w:sz w:val="22"/>
          <w:szCs w:val="22"/>
        </w:rPr>
      </w:pPr>
      <w:r w:rsidRPr="00C5327D">
        <w:rPr>
          <w:sz w:val="22"/>
          <w:szCs w:val="22"/>
        </w:rPr>
        <w:t>2.2.</w:t>
      </w:r>
      <w:r w:rsidR="003D1D40" w:rsidRPr="00C5327D">
        <w:rPr>
          <w:sz w:val="22"/>
          <w:szCs w:val="22"/>
        </w:rPr>
        <w:t>10</w:t>
      </w:r>
      <w:r w:rsidRPr="00C5327D">
        <w:rPr>
          <w:sz w:val="22"/>
          <w:szCs w:val="22"/>
        </w:rPr>
        <w:t xml:space="preserve"> документы, подтверждающие обладание участниками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B30EBA" w:rsidRPr="00C5327D" w:rsidRDefault="00B30EBA" w:rsidP="00B30EBA">
      <w:pPr>
        <w:ind w:left="0" w:firstLine="113"/>
        <w:rPr>
          <w:sz w:val="22"/>
          <w:szCs w:val="22"/>
        </w:rPr>
      </w:pPr>
      <w:r w:rsidRPr="00C5327D">
        <w:rPr>
          <w:sz w:val="22"/>
          <w:szCs w:val="22"/>
        </w:rPr>
        <w:lastRenderedPageBreak/>
        <w:t>2.2.</w:t>
      </w:r>
      <w:r w:rsidR="001260DA" w:rsidRPr="00C5327D">
        <w:rPr>
          <w:sz w:val="22"/>
          <w:szCs w:val="22"/>
        </w:rPr>
        <w:t>1</w:t>
      </w:r>
      <w:r w:rsidR="003D1D40" w:rsidRPr="00C5327D">
        <w:rPr>
          <w:sz w:val="22"/>
          <w:szCs w:val="22"/>
        </w:rPr>
        <w:t>1</w:t>
      </w:r>
      <w:r w:rsidRPr="00C5327D">
        <w:rPr>
          <w:sz w:val="22"/>
          <w:szCs w:val="22"/>
        </w:rPr>
        <w:t xml:space="preserve"> платежное поручение, подтверждающее перечисление денежных средств, в качестве обеспечения заявки с приложением </w:t>
      </w:r>
      <w:r w:rsidRPr="00C5327D">
        <w:rPr>
          <w:color w:val="FF0000"/>
          <w:sz w:val="22"/>
          <w:szCs w:val="22"/>
        </w:rPr>
        <w:t xml:space="preserve">Формы </w:t>
      </w:r>
      <w:r w:rsidR="00502D9C" w:rsidRPr="00C5327D">
        <w:rPr>
          <w:color w:val="FF0000"/>
          <w:sz w:val="22"/>
          <w:szCs w:val="22"/>
        </w:rPr>
        <w:t>10 раздела 6</w:t>
      </w:r>
      <w:r w:rsidRPr="00C5327D">
        <w:rPr>
          <w:sz w:val="22"/>
          <w:szCs w:val="22"/>
        </w:rPr>
        <w:t xml:space="preserve">, если обеспечение заявки установлено в </w:t>
      </w:r>
      <w:r w:rsidRPr="00C5327D">
        <w:rPr>
          <w:color w:val="FF0000"/>
          <w:sz w:val="22"/>
          <w:szCs w:val="22"/>
        </w:rPr>
        <w:t>п.1</w:t>
      </w:r>
      <w:r w:rsidR="007B4329" w:rsidRPr="00C5327D">
        <w:rPr>
          <w:color w:val="FF0000"/>
          <w:sz w:val="22"/>
          <w:szCs w:val="22"/>
        </w:rPr>
        <w:t>3</w:t>
      </w:r>
      <w:r w:rsidRPr="00C5327D">
        <w:rPr>
          <w:color w:val="FF0000"/>
          <w:sz w:val="22"/>
          <w:szCs w:val="22"/>
        </w:rPr>
        <w:t xml:space="preserve"> раздела 5</w:t>
      </w:r>
      <w:r w:rsidRPr="00C5327D">
        <w:rPr>
          <w:sz w:val="22"/>
          <w:szCs w:val="22"/>
        </w:rPr>
        <w:t>;</w:t>
      </w:r>
    </w:p>
    <w:p w:rsidR="00B30EBA" w:rsidRPr="00C5327D" w:rsidRDefault="00B30EBA" w:rsidP="00B30EBA">
      <w:pPr>
        <w:ind w:left="0" w:firstLine="113"/>
        <w:rPr>
          <w:sz w:val="22"/>
          <w:szCs w:val="22"/>
        </w:rPr>
      </w:pPr>
      <w:r w:rsidRPr="00C5327D">
        <w:rPr>
          <w:sz w:val="22"/>
          <w:szCs w:val="22"/>
        </w:rPr>
        <w:t>2.2.</w:t>
      </w:r>
      <w:r w:rsidR="001260DA" w:rsidRPr="00C5327D">
        <w:rPr>
          <w:sz w:val="22"/>
          <w:szCs w:val="22"/>
        </w:rPr>
        <w:t>1</w:t>
      </w:r>
      <w:r w:rsidR="003D1D40" w:rsidRPr="00C5327D">
        <w:rPr>
          <w:sz w:val="22"/>
          <w:szCs w:val="22"/>
        </w:rPr>
        <w:t>2</w:t>
      </w:r>
      <w:r w:rsidRPr="00C5327D">
        <w:rPr>
          <w:sz w:val="22"/>
          <w:szCs w:val="22"/>
        </w:rPr>
        <w:t xml:space="preserve"> анкета, включающая: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другие установленные документацией сведения по форме, предусмотренной настоящей документацией согласно </w:t>
      </w:r>
      <w:r w:rsidRPr="00C5327D">
        <w:rPr>
          <w:color w:val="FF0000"/>
          <w:sz w:val="22"/>
          <w:szCs w:val="22"/>
        </w:rPr>
        <w:t xml:space="preserve">Форме </w:t>
      </w:r>
      <w:r w:rsidR="00502D9C" w:rsidRPr="00C5327D">
        <w:rPr>
          <w:color w:val="FF0000"/>
          <w:sz w:val="22"/>
          <w:szCs w:val="22"/>
        </w:rPr>
        <w:t>5 раздела 6</w:t>
      </w:r>
      <w:r w:rsidRPr="00C5327D">
        <w:rPr>
          <w:sz w:val="22"/>
          <w:szCs w:val="22"/>
        </w:rPr>
        <w:t>;</w:t>
      </w:r>
    </w:p>
    <w:p w:rsidR="00B30EBA" w:rsidRPr="00C5327D" w:rsidRDefault="00B30EBA" w:rsidP="00B30EBA">
      <w:pPr>
        <w:ind w:left="0" w:firstLine="113"/>
        <w:rPr>
          <w:sz w:val="22"/>
          <w:szCs w:val="22"/>
        </w:rPr>
      </w:pPr>
      <w:r w:rsidRPr="00C5327D">
        <w:rPr>
          <w:sz w:val="22"/>
          <w:szCs w:val="22"/>
        </w:rPr>
        <w:t>2.2.1</w:t>
      </w:r>
      <w:r w:rsidR="003D1D40" w:rsidRPr="00C5327D">
        <w:rPr>
          <w:sz w:val="22"/>
          <w:szCs w:val="22"/>
        </w:rPr>
        <w:t>3</w:t>
      </w:r>
      <w:r w:rsidRPr="00C5327D">
        <w:rPr>
          <w:sz w:val="22"/>
          <w:szCs w:val="22"/>
        </w:rPr>
        <w:t xml:space="preserve"> сведения о материально-технических ресурсах, которыми располагает организация, необходимых для полного и своевременного выполнения договора. Подтверждается справкой по </w:t>
      </w:r>
      <w:r w:rsidRPr="00C5327D">
        <w:rPr>
          <w:color w:val="FF0000"/>
          <w:sz w:val="22"/>
          <w:szCs w:val="22"/>
        </w:rPr>
        <w:t>Форме 8</w:t>
      </w:r>
      <w:r w:rsidR="00502D9C" w:rsidRPr="00C5327D">
        <w:rPr>
          <w:color w:val="FF0000"/>
          <w:sz w:val="22"/>
          <w:szCs w:val="22"/>
        </w:rPr>
        <w:t xml:space="preserve"> раздела 6</w:t>
      </w:r>
      <w:r w:rsidRPr="00C5327D">
        <w:rPr>
          <w:sz w:val="22"/>
          <w:szCs w:val="22"/>
        </w:rPr>
        <w:t>;</w:t>
      </w:r>
    </w:p>
    <w:p w:rsidR="00B30EBA" w:rsidRPr="00C5327D" w:rsidRDefault="00B30EBA" w:rsidP="00B30EBA">
      <w:pPr>
        <w:ind w:left="0" w:firstLine="113"/>
        <w:rPr>
          <w:sz w:val="22"/>
          <w:szCs w:val="22"/>
        </w:rPr>
      </w:pPr>
      <w:r w:rsidRPr="00C5327D">
        <w:rPr>
          <w:sz w:val="22"/>
          <w:szCs w:val="22"/>
        </w:rPr>
        <w:t>2.2.1</w:t>
      </w:r>
      <w:r w:rsidR="003D1D40" w:rsidRPr="00C5327D">
        <w:rPr>
          <w:sz w:val="22"/>
          <w:szCs w:val="22"/>
        </w:rPr>
        <w:t>4</w:t>
      </w:r>
      <w:r w:rsidRPr="00C5327D">
        <w:rPr>
          <w:sz w:val="22"/>
          <w:szCs w:val="22"/>
        </w:rPr>
        <w:t xml:space="preserve"> сведения о наличии собственных либо привлеченных кадровых ресурсов, необходимых для полного и своевременного выполнения договора. Подтверждается справкой по </w:t>
      </w:r>
      <w:r w:rsidRPr="00C5327D">
        <w:rPr>
          <w:color w:val="FF0000"/>
          <w:sz w:val="22"/>
          <w:szCs w:val="22"/>
        </w:rPr>
        <w:t>Форме 9</w:t>
      </w:r>
      <w:r w:rsidR="00502D9C" w:rsidRPr="00C5327D">
        <w:rPr>
          <w:color w:val="FF0000"/>
          <w:sz w:val="22"/>
          <w:szCs w:val="22"/>
        </w:rPr>
        <w:t xml:space="preserve"> раздела 6</w:t>
      </w:r>
      <w:r w:rsidRPr="00C5327D">
        <w:rPr>
          <w:sz w:val="22"/>
          <w:szCs w:val="22"/>
        </w:rPr>
        <w:t xml:space="preserve"> </w:t>
      </w:r>
      <w:r w:rsidR="00BC71D6" w:rsidRPr="00BC71D6">
        <w:rPr>
          <w:sz w:val="22"/>
          <w:szCs w:val="22"/>
        </w:rPr>
        <w:t>с обязательным приложением: копии формы 4 ФСС и документов по специалистам, подтверждающих их квалификацию</w:t>
      </w:r>
      <w:r w:rsidRPr="00C5327D">
        <w:rPr>
          <w:sz w:val="22"/>
          <w:szCs w:val="22"/>
        </w:rPr>
        <w:t>;</w:t>
      </w:r>
    </w:p>
    <w:p w:rsidR="00B30EBA" w:rsidRPr="00C5327D" w:rsidRDefault="00B30EBA" w:rsidP="00B30EBA">
      <w:pPr>
        <w:ind w:left="0" w:firstLine="113"/>
        <w:rPr>
          <w:sz w:val="22"/>
          <w:szCs w:val="22"/>
        </w:rPr>
      </w:pPr>
      <w:r w:rsidRPr="00C5327D">
        <w:rPr>
          <w:sz w:val="22"/>
          <w:szCs w:val="22"/>
        </w:rPr>
        <w:t>2.2.1</w:t>
      </w:r>
      <w:r w:rsidR="003D1D40" w:rsidRPr="00C5327D">
        <w:rPr>
          <w:sz w:val="22"/>
          <w:szCs w:val="22"/>
        </w:rPr>
        <w:t>5</w:t>
      </w:r>
      <w:r w:rsidRPr="00C5327D">
        <w:rPr>
          <w:sz w:val="22"/>
          <w:szCs w:val="22"/>
        </w:rPr>
        <w:t xml:space="preserve"> сведения, подтверждающие фактическое владение организацией нежилым помещением, расположенным по месту ее юридического адреса или фактического адреса (копия договора аренды, свидетельства о государственной регистрации права и другое);</w:t>
      </w:r>
    </w:p>
    <w:p w:rsidR="007B4329" w:rsidRPr="00C5327D" w:rsidRDefault="00B30EBA" w:rsidP="00B30EBA">
      <w:pPr>
        <w:ind w:left="0" w:firstLine="113"/>
        <w:rPr>
          <w:sz w:val="22"/>
          <w:szCs w:val="22"/>
        </w:rPr>
      </w:pPr>
      <w:r w:rsidRPr="00C5327D">
        <w:rPr>
          <w:sz w:val="22"/>
          <w:szCs w:val="22"/>
        </w:rPr>
        <w:t>2.2.1</w:t>
      </w:r>
      <w:r w:rsidR="003D1D40" w:rsidRPr="00C5327D">
        <w:rPr>
          <w:sz w:val="22"/>
          <w:szCs w:val="22"/>
        </w:rPr>
        <w:t>6</w:t>
      </w:r>
      <w:r w:rsidRPr="00C5327D">
        <w:rPr>
          <w:sz w:val="22"/>
          <w:szCs w:val="22"/>
        </w:rPr>
        <w:t xml:space="preserve"> </w:t>
      </w:r>
      <w:r w:rsidR="007B4329" w:rsidRPr="00C5327D">
        <w:rPr>
          <w:sz w:val="22"/>
          <w:szCs w:val="22"/>
        </w:rPr>
        <w:t xml:space="preserve">сведения об опыте выполнения аналогичных (сопоставимых) по характеру и объему работ, услуг, поставок товаров по </w:t>
      </w:r>
      <w:r w:rsidR="007B4329" w:rsidRPr="00C5327D">
        <w:rPr>
          <w:color w:val="FF0000"/>
          <w:sz w:val="22"/>
          <w:szCs w:val="22"/>
        </w:rPr>
        <w:t>Форме 7 раздела 6</w:t>
      </w:r>
      <w:r w:rsidR="007B4329" w:rsidRPr="00C5327D">
        <w:rPr>
          <w:sz w:val="22"/>
          <w:szCs w:val="22"/>
        </w:rPr>
        <w:t>;</w:t>
      </w:r>
    </w:p>
    <w:p w:rsidR="00396B12" w:rsidRPr="00396B12" w:rsidRDefault="00396B12" w:rsidP="00396B12">
      <w:pPr>
        <w:ind w:left="0" w:firstLine="113"/>
        <w:rPr>
          <w:sz w:val="22"/>
          <w:szCs w:val="22"/>
        </w:rPr>
      </w:pPr>
      <w:r w:rsidRPr="00396B12">
        <w:rPr>
          <w:sz w:val="22"/>
          <w:szCs w:val="22"/>
        </w:rPr>
        <w:t xml:space="preserve">2.2.17 сведения об отношении  к субъектам малого или среднего предпринимательства по </w:t>
      </w:r>
      <w:r w:rsidRPr="00396B12">
        <w:rPr>
          <w:color w:val="FF0000"/>
          <w:sz w:val="22"/>
          <w:szCs w:val="22"/>
        </w:rPr>
        <w:t>Форме 12 раздела 6</w:t>
      </w:r>
      <w:r w:rsidRPr="00396B12">
        <w:rPr>
          <w:sz w:val="22"/>
          <w:szCs w:val="22"/>
        </w:rPr>
        <w:t>;</w:t>
      </w:r>
    </w:p>
    <w:p w:rsidR="00396B12" w:rsidRPr="00396B12" w:rsidRDefault="00396B12" w:rsidP="00396B12">
      <w:pPr>
        <w:ind w:left="0" w:firstLine="113"/>
        <w:rPr>
          <w:sz w:val="22"/>
          <w:szCs w:val="22"/>
        </w:rPr>
      </w:pPr>
      <w:r w:rsidRPr="00396B12">
        <w:rPr>
          <w:sz w:val="22"/>
          <w:szCs w:val="22"/>
        </w:rPr>
        <w:t xml:space="preserve">2.2.18 иные документы, в соответствии с </w:t>
      </w:r>
      <w:r w:rsidRPr="00396B12">
        <w:rPr>
          <w:color w:val="FF0000"/>
          <w:sz w:val="22"/>
          <w:szCs w:val="22"/>
        </w:rPr>
        <w:t>п.16 раздела 5</w:t>
      </w:r>
      <w:r w:rsidRPr="00396B12">
        <w:rPr>
          <w:sz w:val="22"/>
          <w:szCs w:val="22"/>
        </w:rPr>
        <w:t>;</w:t>
      </w:r>
    </w:p>
    <w:p w:rsidR="00221A81" w:rsidRPr="00C5327D" w:rsidRDefault="00396B12" w:rsidP="00396B12">
      <w:pPr>
        <w:ind w:left="0" w:firstLine="113"/>
        <w:rPr>
          <w:sz w:val="22"/>
          <w:szCs w:val="22"/>
        </w:rPr>
      </w:pPr>
      <w:r w:rsidRPr="00396B12">
        <w:rPr>
          <w:sz w:val="22"/>
          <w:szCs w:val="22"/>
        </w:rPr>
        <w:t>2.2.19 иные документы, подтверждающие соответствие участника требованиям документации.</w:t>
      </w:r>
    </w:p>
    <w:p w:rsidR="000F3D05" w:rsidRPr="00C5327D" w:rsidRDefault="006A3244" w:rsidP="00157782">
      <w:pPr>
        <w:ind w:left="0" w:firstLine="113"/>
        <w:rPr>
          <w:sz w:val="22"/>
          <w:szCs w:val="22"/>
        </w:rPr>
      </w:pPr>
      <w:r w:rsidRPr="00C5327D">
        <w:rPr>
          <w:sz w:val="22"/>
          <w:szCs w:val="22"/>
        </w:rPr>
        <w:t>2</w:t>
      </w:r>
      <w:r w:rsidR="00424FB5" w:rsidRPr="00C5327D">
        <w:rPr>
          <w:sz w:val="22"/>
          <w:szCs w:val="22"/>
        </w:rPr>
        <w:t>.</w:t>
      </w:r>
      <w:r w:rsidR="00B30EBA" w:rsidRPr="00C5327D">
        <w:rPr>
          <w:sz w:val="22"/>
          <w:szCs w:val="22"/>
        </w:rPr>
        <w:t>3</w:t>
      </w:r>
      <w:r w:rsidR="00424FB5" w:rsidRPr="00C5327D">
        <w:rPr>
          <w:b/>
          <w:sz w:val="22"/>
          <w:szCs w:val="22"/>
        </w:rPr>
        <w:t xml:space="preserve"> </w:t>
      </w:r>
      <w:r w:rsidR="00157782" w:rsidRPr="00C5327D">
        <w:rPr>
          <w:sz w:val="22"/>
          <w:szCs w:val="22"/>
        </w:rPr>
        <w:t xml:space="preserve">Если </w:t>
      </w:r>
      <w:r w:rsidR="00157782" w:rsidRPr="00C5327D">
        <w:rPr>
          <w:color w:val="FF0000"/>
          <w:sz w:val="22"/>
          <w:szCs w:val="22"/>
        </w:rPr>
        <w:t>п</w:t>
      </w:r>
      <w:r w:rsidR="00180E4C" w:rsidRPr="00C5327D">
        <w:rPr>
          <w:color w:val="FF0000"/>
          <w:sz w:val="22"/>
          <w:szCs w:val="22"/>
        </w:rPr>
        <w:t>.</w:t>
      </w:r>
      <w:r w:rsidR="00502D9C" w:rsidRPr="00C5327D">
        <w:rPr>
          <w:color w:val="FF0000"/>
          <w:sz w:val="22"/>
          <w:szCs w:val="22"/>
        </w:rPr>
        <w:t>1</w:t>
      </w:r>
      <w:r w:rsidR="001D4940" w:rsidRPr="00C5327D">
        <w:rPr>
          <w:color w:val="FF0000"/>
          <w:sz w:val="22"/>
          <w:szCs w:val="22"/>
        </w:rPr>
        <w:t>9</w:t>
      </w:r>
      <w:r w:rsidR="00157782" w:rsidRPr="00C5327D">
        <w:rPr>
          <w:color w:val="FF0000"/>
          <w:sz w:val="22"/>
          <w:szCs w:val="22"/>
        </w:rPr>
        <w:t xml:space="preserve"> раздела </w:t>
      </w:r>
      <w:r w:rsidR="009817BC" w:rsidRPr="00C5327D">
        <w:rPr>
          <w:color w:val="FF0000"/>
          <w:sz w:val="22"/>
          <w:szCs w:val="22"/>
        </w:rPr>
        <w:t>5</w:t>
      </w:r>
      <w:r w:rsidR="00157782" w:rsidRPr="00C5327D">
        <w:rPr>
          <w:sz w:val="22"/>
          <w:szCs w:val="22"/>
        </w:rPr>
        <w:t xml:space="preserve"> </w:t>
      </w:r>
      <w:r w:rsidR="000A3340" w:rsidRPr="00C5327D">
        <w:rPr>
          <w:sz w:val="22"/>
          <w:szCs w:val="22"/>
        </w:rPr>
        <w:t>д</w:t>
      </w:r>
      <w:r w:rsidR="00157782" w:rsidRPr="00C5327D">
        <w:rPr>
          <w:sz w:val="22"/>
          <w:szCs w:val="22"/>
        </w:rPr>
        <w:t xml:space="preserve">окументации и проектом договора предусмотрено привлечение </w:t>
      </w:r>
      <w:r w:rsidR="00957B10" w:rsidRPr="00C5327D">
        <w:rPr>
          <w:sz w:val="22"/>
          <w:szCs w:val="22"/>
        </w:rPr>
        <w:t>субподрядчиков, поставщиков, соисполнителей</w:t>
      </w:r>
      <w:r w:rsidR="00BC71D6">
        <w:rPr>
          <w:sz w:val="22"/>
          <w:szCs w:val="22"/>
        </w:rPr>
        <w:t xml:space="preserve">, </w:t>
      </w:r>
      <w:r w:rsidR="00BC71D6" w:rsidRPr="00BC71D6">
        <w:rPr>
          <w:sz w:val="22"/>
          <w:szCs w:val="22"/>
        </w:rPr>
        <w:t>предприятий-изготовителей</w:t>
      </w:r>
      <w:r w:rsidR="00957B10" w:rsidRPr="00C5327D">
        <w:rPr>
          <w:sz w:val="22"/>
          <w:szCs w:val="22"/>
        </w:rPr>
        <w:t xml:space="preserve"> (далее</w:t>
      </w:r>
      <w:r w:rsidR="000A3340" w:rsidRPr="00C5327D">
        <w:rPr>
          <w:sz w:val="22"/>
          <w:szCs w:val="22"/>
        </w:rPr>
        <w:t xml:space="preserve"> – </w:t>
      </w:r>
      <w:r w:rsidR="00957B10" w:rsidRPr="00C5327D">
        <w:rPr>
          <w:sz w:val="22"/>
          <w:szCs w:val="22"/>
        </w:rPr>
        <w:t>соисполнителей)</w:t>
      </w:r>
      <w:r w:rsidR="00157782" w:rsidRPr="00C5327D">
        <w:rPr>
          <w:sz w:val="22"/>
          <w:szCs w:val="22"/>
        </w:rPr>
        <w:t xml:space="preserve"> и если выполняемый ими объем поставок товаров, выполнения работ, оказания услуг превышает 5% цены заявки, </w:t>
      </w:r>
      <w:r w:rsidR="000F3D05" w:rsidRPr="00C5327D">
        <w:rPr>
          <w:sz w:val="22"/>
          <w:szCs w:val="22"/>
        </w:rPr>
        <w:t xml:space="preserve">то соисполнители должны удовлетворять требованиям </w:t>
      </w:r>
      <w:r w:rsidR="000F3D05" w:rsidRPr="00C5327D">
        <w:rPr>
          <w:color w:val="FF0000"/>
          <w:sz w:val="22"/>
          <w:szCs w:val="22"/>
        </w:rPr>
        <w:t>ст.</w:t>
      </w:r>
      <w:r w:rsidRPr="00C5327D">
        <w:rPr>
          <w:color w:val="FF0000"/>
          <w:sz w:val="22"/>
          <w:szCs w:val="22"/>
        </w:rPr>
        <w:t>2</w:t>
      </w:r>
      <w:r w:rsidR="000F3D05" w:rsidRPr="00C5327D">
        <w:rPr>
          <w:color w:val="FF0000"/>
          <w:sz w:val="22"/>
          <w:szCs w:val="22"/>
        </w:rPr>
        <w:t>.1</w:t>
      </w:r>
      <w:r w:rsidR="000F3D05" w:rsidRPr="00C5327D">
        <w:rPr>
          <w:sz w:val="22"/>
          <w:szCs w:val="22"/>
        </w:rPr>
        <w:t>.</w:t>
      </w:r>
    </w:p>
    <w:p w:rsidR="000F3D05" w:rsidRPr="00C5327D" w:rsidRDefault="000F3D05" w:rsidP="00157782">
      <w:pPr>
        <w:ind w:left="0" w:firstLine="113"/>
        <w:rPr>
          <w:sz w:val="22"/>
          <w:szCs w:val="22"/>
        </w:rPr>
      </w:pPr>
      <w:r w:rsidRPr="00C5327D">
        <w:rPr>
          <w:sz w:val="22"/>
          <w:szCs w:val="22"/>
        </w:rPr>
        <w:t>Ответственность за соответствие соисполнителей указанным требованиям несет участник.</w:t>
      </w:r>
    </w:p>
    <w:bookmarkEnd w:id="6"/>
    <w:p w:rsidR="00BB52DF" w:rsidRPr="00C5327D" w:rsidRDefault="00BB52DF" w:rsidP="00312E46">
      <w:pPr>
        <w:widowControl/>
        <w:ind w:left="0" w:firstLine="113"/>
        <w:rPr>
          <w:sz w:val="22"/>
          <w:szCs w:val="22"/>
        </w:rPr>
      </w:pPr>
    </w:p>
    <w:p w:rsidR="00EE4098" w:rsidRPr="00C5327D" w:rsidRDefault="00E9425E" w:rsidP="00EE4098">
      <w:pPr>
        <w:pStyle w:val="3"/>
        <w:keepNext w:val="0"/>
        <w:spacing w:before="0"/>
        <w:ind w:left="0" w:firstLine="0"/>
        <w:rPr>
          <w:szCs w:val="22"/>
        </w:rPr>
      </w:pPr>
      <w:bookmarkStart w:id="7" w:name="_Toc319249759"/>
      <w:r w:rsidRPr="00C5327D">
        <w:rPr>
          <w:szCs w:val="22"/>
          <w:u w:val="single"/>
        </w:rPr>
        <w:t>3. ТРЕБОВАНИЯ К СОДЕРЖАНИЮ, ОФОРМЛЕНИЮ, СРОКУ ДЕЙСТВИЯ И СОСТАВУ ЗАЯВКИ</w:t>
      </w:r>
      <w:r w:rsidR="00EE4098" w:rsidRPr="00C5327D">
        <w:rPr>
          <w:szCs w:val="22"/>
        </w:rPr>
        <w:t>.</w:t>
      </w:r>
    </w:p>
    <w:p w:rsidR="0089713F" w:rsidRPr="00C5327D" w:rsidRDefault="0089713F" w:rsidP="0089713F">
      <w:pPr>
        <w:pStyle w:val="3"/>
        <w:keepNext w:val="0"/>
        <w:spacing w:before="0"/>
        <w:rPr>
          <w:b w:val="0"/>
          <w:szCs w:val="22"/>
        </w:rPr>
      </w:pPr>
    </w:p>
    <w:p w:rsidR="00EE4098" w:rsidRPr="00C5327D" w:rsidRDefault="0089713F" w:rsidP="0089713F">
      <w:pPr>
        <w:pStyle w:val="3"/>
        <w:keepNext w:val="0"/>
        <w:spacing w:before="0"/>
        <w:rPr>
          <w:b w:val="0"/>
          <w:szCs w:val="22"/>
        </w:rPr>
      </w:pPr>
      <w:r w:rsidRPr="00C5327D">
        <w:rPr>
          <w:szCs w:val="22"/>
        </w:rPr>
        <w:t>3</w:t>
      </w:r>
      <w:r w:rsidR="00EE4098" w:rsidRPr="00C5327D">
        <w:rPr>
          <w:szCs w:val="22"/>
        </w:rPr>
        <w:t>.1</w:t>
      </w:r>
      <w:r w:rsidR="00137430" w:rsidRPr="00C5327D">
        <w:rPr>
          <w:szCs w:val="22"/>
        </w:rPr>
        <w:t xml:space="preserve"> </w:t>
      </w:r>
      <w:r w:rsidR="00EE4098" w:rsidRPr="00C5327D">
        <w:rPr>
          <w:b w:val="0"/>
          <w:szCs w:val="22"/>
        </w:rPr>
        <w:t>В составе заявки участник должен предоставить:</w:t>
      </w:r>
    </w:p>
    <w:p w:rsidR="00EE4098" w:rsidRPr="00C5327D" w:rsidRDefault="00EE4098" w:rsidP="00AE54C0">
      <w:pPr>
        <w:pStyle w:val="affc"/>
      </w:pPr>
      <w:r w:rsidRPr="00C5327D">
        <w:t xml:space="preserve">1) Заявку на участие в </w:t>
      </w:r>
      <w:r w:rsidR="00494723">
        <w:t>закупке</w:t>
      </w:r>
      <w:r w:rsidRPr="00C5327D">
        <w:t xml:space="preserve"> по </w:t>
      </w:r>
      <w:r w:rsidRPr="00C5327D">
        <w:rPr>
          <w:color w:val="FF0000"/>
        </w:rPr>
        <w:t xml:space="preserve">Форме </w:t>
      </w:r>
      <w:r w:rsidR="00502D9C" w:rsidRPr="00C5327D">
        <w:rPr>
          <w:color w:val="FF0000"/>
        </w:rPr>
        <w:t>1 раздела 6</w:t>
      </w:r>
      <w:r w:rsidRPr="00C5327D">
        <w:rPr>
          <w:color w:val="FF0000"/>
        </w:rPr>
        <w:t>.</w:t>
      </w:r>
    </w:p>
    <w:p w:rsidR="003E3BBE" w:rsidRPr="00C5327D" w:rsidRDefault="003E3BBE" w:rsidP="00AE54C0">
      <w:pPr>
        <w:pStyle w:val="affc"/>
      </w:pPr>
      <w:r w:rsidRPr="00C5327D">
        <w:t xml:space="preserve">2) Предложение участника о цене договора, о цене единицы товара, единичных расценок или тарифов работ или услуг и расчет общей стоимости работ или услуг </w:t>
      </w:r>
      <w:r w:rsidRPr="00C5327D">
        <w:rPr>
          <w:color w:val="FF0000"/>
        </w:rPr>
        <w:t>по Форме 2</w:t>
      </w:r>
      <w:r w:rsidR="00502D9C" w:rsidRPr="00C5327D">
        <w:rPr>
          <w:color w:val="FF0000"/>
        </w:rPr>
        <w:t xml:space="preserve"> раздела 6</w:t>
      </w:r>
      <w:r w:rsidRPr="00C5327D">
        <w:t xml:space="preserve">, в соответствии с требованиями </w:t>
      </w:r>
      <w:r w:rsidRPr="00C5327D">
        <w:rPr>
          <w:color w:val="FF0000"/>
        </w:rPr>
        <w:t>раздела 5</w:t>
      </w:r>
      <w:r w:rsidRPr="00C5327D">
        <w:t xml:space="preserve">, </w:t>
      </w:r>
      <w:r w:rsidRPr="00C5327D">
        <w:rPr>
          <w:color w:val="FF0000"/>
        </w:rPr>
        <w:t xml:space="preserve">раздела 7 </w:t>
      </w:r>
      <w:r w:rsidRPr="00C5327D">
        <w:t xml:space="preserve">и </w:t>
      </w:r>
      <w:r w:rsidRPr="00C5327D">
        <w:rPr>
          <w:color w:val="FF0000"/>
        </w:rPr>
        <w:t>раздела 8</w:t>
      </w:r>
      <w:r w:rsidRPr="00C5327D">
        <w:t>.</w:t>
      </w:r>
    </w:p>
    <w:p w:rsidR="003E3BBE" w:rsidRPr="00C5327D" w:rsidRDefault="003E3BBE" w:rsidP="00AE54C0">
      <w:pPr>
        <w:pStyle w:val="affc"/>
      </w:pPr>
      <w:r w:rsidRPr="00C5327D">
        <w:t xml:space="preserve">3) </w:t>
      </w:r>
      <w:r w:rsidR="006D4C77" w:rsidRPr="00C5327D">
        <w:t>Календарный план поставки продукции</w:t>
      </w:r>
      <w:r w:rsidRPr="00C5327D">
        <w:t xml:space="preserve"> по </w:t>
      </w:r>
      <w:r w:rsidRPr="00C5327D">
        <w:rPr>
          <w:color w:val="FF0000"/>
        </w:rPr>
        <w:t xml:space="preserve">Форме </w:t>
      </w:r>
      <w:r w:rsidR="00502D9C" w:rsidRPr="00C5327D">
        <w:rPr>
          <w:color w:val="FF0000"/>
        </w:rPr>
        <w:t>3 раздела 6</w:t>
      </w:r>
      <w:r w:rsidRPr="00C5327D">
        <w:t xml:space="preserve">, в соответствии с требованиями </w:t>
      </w:r>
      <w:r w:rsidRPr="00C5327D">
        <w:rPr>
          <w:color w:val="FF0000"/>
        </w:rPr>
        <w:t>п.</w:t>
      </w:r>
      <w:r w:rsidR="00881509" w:rsidRPr="00C5327D">
        <w:rPr>
          <w:color w:val="FF0000"/>
        </w:rPr>
        <w:t>3</w:t>
      </w:r>
      <w:r w:rsidRPr="00C5327D">
        <w:rPr>
          <w:color w:val="FF0000"/>
        </w:rPr>
        <w:t xml:space="preserve"> раздела 5</w:t>
      </w:r>
      <w:r w:rsidRPr="00C5327D">
        <w:t xml:space="preserve">, </w:t>
      </w:r>
      <w:r w:rsidRPr="00C5327D">
        <w:rPr>
          <w:color w:val="FF0000"/>
        </w:rPr>
        <w:t xml:space="preserve">раздела 7 </w:t>
      </w:r>
      <w:r w:rsidRPr="00C5327D">
        <w:t xml:space="preserve">и </w:t>
      </w:r>
      <w:r w:rsidRPr="00C5327D">
        <w:rPr>
          <w:color w:val="FF0000"/>
        </w:rPr>
        <w:t>раздела 8</w:t>
      </w:r>
      <w:r w:rsidRPr="00C5327D">
        <w:t>.</w:t>
      </w:r>
    </w:p>
    <w:p w:rsidR="007A3D0D" w:rsidRPr="00C5327D" w:rsidRDefault="003E3BBE" w:rsidP="00AE54C0">
      <w:pPr>
        <w:pStyle w:val="affc"/>
      </w:pPr>
      <w:r w:rsidRPr="00C5327D">
        <w:t xml:space="preserve">4) </w:t>
      </w:r>
      <w:r w:rsidR="00632C24" w:rsidRPr="00C5327D">
        <w:t>Предложение о характеристиках и качестве закупаемой продукции</w:t>
      </w:r>
      <w:r w:rsidRPr="00C5327D">
        <w:t xml:space="preserve"> </w:t>
      </w:r>
      <w:r w:rsidRPr="00C5327D">
        <w:rPr>
          <w:color w:val="FF0000"/>
        </w:rPr>
        <w:t xml:space="preserve">по Форме </w:t>
      </w:r>
      <w:r w:rsidR="00502D9C" w:rsidRPr="00C5327D">
        <w:rPr>
          <w:color w:val="FF0000"/>
        </w:rPr>
        <w:t>4 раздела 6</w:t>
      </w:r>
      <w:r w:rsidRPr="00C5327D">
        <w:t xml:space="preserve"> согласно </w:t>
      </w:r>
      <w:r w:rsidRPr="00C5327D">
        <w:rPr>
          <w:color w:val="FF0000"/>
        </w:rPr>
        <w:t>ст. 3.2</w:t>
      </w:r>
      <w:r w:rsidRPr="00C5327D">
        <w:t>.</w:t>
      </w:r>
    </w:p>
    <w:p w:rsidR="00EE4098" w:rsidRPr="00C5327D" w:rsidRDefault="00686962" w:rsidP="00AE54C0">
      <w:pPr>
        <w:pStyle w:val="affc"/>
      </w:pPr>
      <w:r w:rsidRPr="00C5327D">
        <w:t>5</w:t>
      </w:r>
      <w:r w:rsidR="00EE4098" w:rsidRPr="00C5327D">
        <w:t xml:space="preserve">) Документы, подтверждающие соответствие участника требованиям </w:t>
      </w:r>
      <w:r w:rsidR="00E01733" w:rsidRPr="00C5327D">
        <w:t>д</w:t>
      </w:r>
      <w:r w:rsidR="00EE4098" w:rsidRPr="00C5327D">
        <w:t xml:space="preserve">окументации согласно </w:t>
      </w:r>
      <w:r w:rsidR="00EE4098" w:rsidRPr="00C5327D">
        <w:rPr>
          <w:color w:val="FF0000"/>
        </w:rPr>
        <w:t>ст.</w:t>
      </w:r>
      <w:r w:rsidR="005F6B4C" w:rsidRPr="00C5327D">
        <w:rPr>
          <w:color w:val="FF0000"/>
        </w:rPr>
        <w:t>2</w:t>
      </w:r>
      <w:r w:rsidR="00EE4098" w:rsidRPr="00C5327D">
        <w:rPr>
          <w:color w:val="FF0000"/>
        </w:rPr>
        <w:t>.</w:t>
      </w:r>
      <w:r w:rsidR="005F6B4C" w:rsidRPr="00C5327D">
        <w:rPr>
          <w:color w:val="FF0000"/>
        </w:rPr>
        <w:t>2</w:t>
      </w:r>
      <w:r w:rsidR="00EE4098" w:rsidRPr="00C5327D">
        <w:rPr>
          <w:color w:val="FF0000"/>
        </w:rPr>
        <w:t>.</w:t>
      </w:r>
    </w:p>
    <w:p w:rsidR="00EE4098" w:rsidRPr="00C5327D" w:rsidRDefault="00686962" w:rsidP="00AE54C0">
      <w:pPr>
        <w:pStyle w:val="affc"/>
      </w:pPr>
      <w:r w:rsidRPr="00C5327D">
        <w:t>6</w:t>
      </w:r>
      <w:r w:rsidR="00EE4098" w:rsidRPr="00C5327D">
        <w:t xml:space="preserve">) Документы, </w:t>
      </w:r>
      <w:r w:rsidR="00B95704" w:rsidRPr="00C5327D">
        <w:t>предназначенные для оценки участника</w:t>
      </w:r>
      <w:r w:rsidR="00EE4098" w:rsidRPr="00C5327D">
        <w:t xml:space="preserve"> согласно </w:t>
      </w:r>
      <w:r w:rsidR="00EE4098" w:rsidRPr="00C5327D">
        <w:rPr>
          <w:color w:val="FF0000"/>
        </w:rPr>
        <w:t>ст.</w:t>
      </w:r>
      <w:r w:rsidR="008568AA" w:rsidRPr="00C5327D">
        <w:rPr>
          <w:color w:val="FF0000"/>
        </w:rPr>
        <w:t>3</w:t>
      </w:r>
      <w:r w:rsidR="00EE4098" w:rsidRPr="00C5327D">
        <w:rPr>
          <w:color w:val="FF0000"/>
        </w:rPr>
        <w:t>.</w:t>
      </w:r>
      <w:r w:rsidR="005F6B4C" w:rsidRPr="00C5327D">
        <w:rPr>
          <w:color w:val="FF0000"/>
        </w:rPr>
        <w:t>4</w:t>
      </w:r>
      <w:r w:rsidR="00EE4098" w:rsidRPr="00C5327D">
        <w:t>.</w:t>
      </w:r>
    </w:p>
    <w:p w:rsidR="00EE4098" w:rsidRPr="00C5327D" w:rsidRDefault="00686962" w:rsidP="00AE54C0">
      <w:pPr>
        <w:pStyle w:val="affc"/>
      </w:pPr>
      <w:r w:rsidRPr="00C5327D">
        <w:t>7</w:t>
      </w:r>
      <w:r w:rsidR="00EE4098" w:rsidRPr="00C5327D">
        <w:t xml:space="preserve">) Документы, подтверждающие соответствие соисполнителей требованиям </w:t>
      </w:r>
      <w:r w:rsidR="00271E8F" w:rsidRPr="00C5327D">
        <w:t>д</w:t>
      </w:r>
      <w:r w:rsidR="00EE4098" w:rsidRPr="00C5327D">
        <w:t>окументации</w:t>
      </w:r>
      <w:r w:rsidR="00F625FC" w:rsidRPr="00C5327D">
        <w:t>,</w:t>
      </w:r>
      <w:r w:rsidR="00EE4098" w:rsidRPr="00C5327D">
        <w:t xml:space="preserve"> согласно </w:t>
      </w:r>
      <w:r w:rsidR="00EE4098" w:rsidRPr="00C5327D">
        <w:rPr>
          <w:color w:val="FF0000"/>
        </w:rPr>
        <w:t>ст.3.</w:t>
      </w:r>
      <w:r w:rsidR="005F6B4C" w:rsidRPr="00C5327D">
        <w:rPr>
          <w:color w:val="FF0000"/>
        </w:rPr>
        <w:t>3</w:t>
      </w:r>
      <w:r w:rsidR="00EE4098" w:rsidRPr="00C5327D">
        <w:rPr>
          <w:color w:val="FF0000"/>
        </w:rPr>
        <w:t>.</w:t>
      </w:r>
      <w:r w:rsidR="00EE4098" w:rsidRPr="00C5327D">
        <w:t xml:space="preserve"> (в случае допустимости привлечения соисполнителей в соответствии с </w:t>
      </w:r>
      <w:r w:rsidR="00B95704" w:rsidRPr="00C5327D">
        <w:rPr>
          <w:color w:val="FF0000"/>
        </w:rPr>
        <w:t>п.</w:t>
      </w:r>
      <w:r w:rsidR="00502D9C" w:rsidRPr="00C5327D">
        <w:rPr>
          <w:color w:val="FF0000"/>
        </w:rPr>
        <w:t>1</w:t>
      </w:r>
      <w:r w:rsidR="00E726EE" w:rsidRPr="00C5327D">
        <w:rPr>
          <w:color w:val="FF0000"/>
        </w:rPr>
        <w:t>9</w:t>
      </w:r>
      <w:r w:rsidR="00B95704" w:rsidRPr="00C5327D">
        <w:rPr>
          <w:color w:val="FF0000"/>
        </w:rPr>
        <w:t xml:space="preserve"> раздела </w:t>
      </w:r>
      <w:r w:rsidR="009817BC" w:rsidRPr="00C5327D">
        <w:rPr>
          <w:color w:val="FF0000"/>
        </w:rPr>
        <w:t>5</w:t>
      </w:r>
      <w:r w:rsidR="00EE4098" w:rsidRPr="00C5327D">
        <w:t>)</w:t>
      </w:r>
      <w:r w:rsidR="003E3BBE" w:rsidRPr="00C5327D">
        <w:t>.</w:t>
      </w:r>
    </w:p>
    <w:p w:rsidR="00137430" w:rsidRPr="00C5327D" w:rsidRDefault="00137430" w:rsidP="00137430">
      <w:pPr>
        <w:pStyle w:val="3"/>
        <w:keepNext w:val="0"/>
        <w:spacing w:before="0"/>
        <w:ind w:left="0" w:firstLine="0"/>
        <w:rPr>
          <w:b w:val="0"/>
          <w:szCs w:val="22"/>
        </w:rPr>
      </w:pPr>
    </w:p>
    <w:p w:rsidR="00EE4098" w:rsidRPr="00C5327D" w:rsidRDefault="00137430" w:rsidP="00137430">
      <w:pPr>
        <w:pStyle w:val="3"/>
        <w:keepNext w:val="0"/>
        <w:spacing w:before="0"/>
        <w:ind w:left="0" w:firstLine="0"/>
        <w:rPr>
          <w:b w:val="0"/>
          <w:szCs w:val="22"/>
        </w:rPr>
      </w:pPr>
      <w:r w:rsidRPr="00C5327D">
        <w:rPr>
          <w:szCs w:val="22"/>
        </w:rPr>
        <w:t>3</w:t>
      </w:r>
      <w:r w:rsidR="00EE4098" w:rsidRPr="00C5327D">
        <w:rPr>
          <w:szCs w:val="22"/>
        </w:rPr>
        <w:t xml:space="preserve">.2 </w:t>
      </w:r>
      <w:r w:rsidR="0033723B" w:rsidRPr="00C5327D">
        <w:rPr>
          <w:b w:val="0"/>
          <w:szCs w:val="22"/>
        </w:rPr>
        <w:t xml:space="preserve">Участник должен предоставить следующую информацию о характеристиках и качестве закупаемой продукции и условиях договора, согласно требованиям </w:t>
      </w:r>
      <w:r w:rsidR="003E3BBE" w:rsidRPr="00C5327D">
        <w:rPr>
          <w:b w:val="0"/>
          <w:color w:val="FF0000"/>
          <w:szCs w:val="22"/>
        </w:rPr>
        <w:t xml:space="preserve">раздела 7 </w:t>
      </w:r>
      <w:r w:rsidR="003E3BBE" w:rsidRPr="00C5327D">
        <w:rPr>
          <w:b w:val="0"/>
          <w:color w:val="000000"/>
          <w:szCs w:val="22"/>
        </w:rPr>
        <w:t>и</w:t>
      </w:r>
      <w:r w:rsidR="003E3BBE" w:rsidRPr="00C5327D">
        <w:rPr>
          <w:b w:val="0"/>
          <w:color w:val="FF0000"/>
          <w:szCs w:val="22"/>
        </w:rPr>
        <w:t xml:space="preserve"> раздела 8</w:t>
      </w:r>
      <w:r w:rsidR="0033723B" w:rsidRPr="00C5327D">
        <w:rPr>
          <w:b w:val="0"/>
          <w:szCs w:val="22"/>
        </w:rPr>
        <w:t xml:space="preserve"> в объеме</w:t>
      </w:r>
      <w:r w:rsidR="00EE4098" w:rsidRPr="00C5327D">
        <w:rPr>
          <w:b w:val="0"/>
          <w:szCs w:val="22"/>
        </w:rPr>
        <w:t>:</w:t>
      </w:r>
    </w:p>
    <w:p w:rsidR="00EE4098" w:rsidRPr="00C5327D" w:rsidRDefault="00EE4098" w:rsidP="00AE54C0">
      <w:pPr>
        <w:pStyle w:val="a"/>
      </w:pPr>
      <w:r w:rsidRPr="00C5327D">
        <w:t>описание функциональных характеристик (потребительских свойств) товара, его количественных и качественных характеристик;</w:t>
      </w:r>
    </w:p>
    <w:p w:rsidR="00EE4098" w:rsidRPr="00C5327D" w:rsidRDefault="00EE4098" w:rsidP="00AE54C0">
      <w:pPr>
        <w:pStyle w:val="a"/>
      </w:pPr>
      <w:r w:rsidRPr="00C5327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E4098" w:rsidRPr="00C5327D" w:rsidRDefault="00EE4098" w:rsidP="00AE54C0">
      <w:pPr>
        <w:pStyle w:val="a"/>
      </w:pPr>
      <w:r w:rsidRPr="00C5327D">
        <w:t>указание производителя и страны происхождения товара;</w:t>
      </w:r>
    </w:p>
    <w:p w:rsidR="00EE4098" w:rsidRPr="00C5327D" w:rsidRDefault="00EE4098" w:rsidP="00AE54C0">
      <w:pPr>
        <w:pStyle w:val="a"/>
      </w:pPr>
      <w:r w:rsidRPr="00C5327D">
        <w:t>описание комплектации товара;</w:t>
      </w:r>
    </w:p>
    <w:p w:rsidR="00EE4098" w:rsidRPr="00C5327D" w:rsidRDefault="00EE4098" w:rsidP="00AE54C0">
      <w:pPr>
        <w:pStyle w:val="a"/>
      </w:pPr>
      <w:r w:rsidRPr="00C5327D">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E4098" w:rsidRPr="00C5327D" w:rsidRDefault="00EE4098" w:rsidP="00AE54C0">
      <w:pPr>
        <w:pStyle w:val="a"/>
      </w:pPr>
      <w:r w:rsidRPr="00C5327D">
        <w:t>указание количества товаров, объема работ или услуг или порядка его определения;</w:t>
      </w:r>
    </w:p>
    <w:p w:rsidR="00EE4098" w:rsidRPr="00C5327D" w:rsidRDefault="00EE4098" w:rsidP="00AE54C0">
      <w:pPr>
        <w:pStyle w:val="a"/>
      </w:pPr>
      <w:r w:rsidRPr="00C5327D">
        <w:t xml:space="preserve">иные предложения </w:t>
      </w:r>
      <w:r w:rsidR="00632C24" w:rsidRPr="00C5327D">
        <w:t>об условиях исполнения договора.</w:t>
      </w:r>
    </w:p>
    <w:p w:rsidR="00790049" w:rsidRPr="00C5327D" w:rsidRDefault="00790049" w:rsidP="00790049">
      <w:pPr>
        <w:pStyle w:val="3"/>
        <w:spacing w:before="0"/>
        <w:ind w:left="0" w:firstLine="0"/>
        <w:rPr>
          <w:b w:val="0"/>
        </w:rPr>
      </w:pPr>
    </w:p>
    <w:p w:rsidR="00EE4098" w:rsidRPr="00C5327D" w:rsidRDefault="008568AA" w:rsidP="00790049">
      <w:pPr>
        <w:pStyle w:val="3"/>
        <w:spacing w:before="0"/>
        <w:ind w:left="0" w:firstLine="0"/>
        <w:rPr>
          <w:b w:val="0"/>
        </w:rPr>
      </w:pPr>
      <w:r w:rsidRPr="00C5327D">
        <w:t>3</w:t>
      </w:r>
      <w:r w:rsidR="00EE4098" w:rsidRPr="00C5327D">
        <w:t>.</w:t>
      </w:r>
      <w:r w:rsidR="005F6B4C" w:rsidRPr="00C5327D">
        <w:t>3</w:t>
      </w:r>
      <w:r w:rsidR="00EE4098" w:rsidRPr="00C5327D">
        <w:rPr>
          <w:b w:val="0"/>
        </w:rPr>
        <w:t xml:space="preserve"> </w:t>
      </w:r>
      <w:r w:rsidR="00F625FC" w:rsidRPr="00C5327D">
        <w:rPr>
          <w:b w:val="0"/>
        </w:rPr>
        <w:t>Документы, подтверждающие соответствие соисполнителей требованиям документации</w:t>
      </w:r>
      <w:r w:rsidR="00EE4098" w:rsidRPr="00C5327D">
        <w:rPr>
          <w:b w:val="0"/>
        </w:rPr>
        <w:t>:</w:t>
      </w:r>
    </w:p>
    <w:p w:rsidR="00EE4098" w:rsidRPr="00C5327D" w:rsidRDefault="00EE4098" w:rsidP="00AE54C0">
      <w:pPr>
        <w:pStyle w:val="affc"/>
      </w:pPr>
      <w:r w:rsidRPr="00C5327D">
        <w:t>1) если соисполнители привлекаться не будут:</w:t>
      </w:r>
    </w:p>
    <w:p w:rsidR="00EE4098" w:rsidRPr="00C5327D" w:rsidRDefault="00EE4098" w:rsidP="00AE54C0">
      <w:pPr>
        <w:pStyle w:val="a"/>
      </w:pPr>
      <w:r w:rsidRPr="00C5327D">
        <w:t>справк</w:t>
      </w:r>
      <w:r w:rsidR="00AE54C0" w:rsidRPr="00C5327D">
        <w:t>у</w:t>
      </w:r>
      <w:r w:rsidRPr="00C5327D">
        <w:t xml:space="preserve"> о том, что соисполнители привлекаться не будут;</w:t>
      </w:r>
    </w:p>
    <w:p w:rsidR="00EE4098" w:rsidRPr="00C5327D" w:rsidRDefault="00EE4098" w:rsidP="00AE54C0">
      <w:pPr>
        <w:pStyle w:val="affc"/>
      </w:pPr>
      <w:r w:rsidRPr="00C5327D">
        <w:t>2) если выполняемый соисполнителями объем поставок товаров, выполнения работ, оказания услуг не превышает 5% цены заявки:</w:t>
      </w:r>
    </w:p>
    <w:p w:rsidR="00EE4098" w:rsidRPr="00C5327D" w:rsidRDefault="00EE4098" w:rsidP="00AE54C0">
      <w:pPr>
        <w:pStyle w:val="a"/>
      </w:pPr>
      <w:r w:rsidRPr="00C5327D">
        <w:lastRenderedPageBreak/>
        <w:t>справк</w:t>
      </w:r>
      <w:r w:rsidR="00AE54C0" w:rsidRPr="00C5327D">
        <w:t>у</w:t>
      </w:r>
      <w:r w:rsidRPr="00C5327D">
        <w:t xml:space="preserve"> с указанием распределения видов и объемов поставок, работ, услуг между участником и соисполнителями;</w:t>
      </w:r>
    </w:p>
    <w:p w:rsidR="00EE4098" w:rsidRPr="00C5327D" w:rsidRDefault="00EE4098" w:rsidP="00AE54C0">
      <w:pPr>
        <w:pStyle w:val="a"/>
      </w:pPr>
      <w:r w:rsidRPr="00C5327D">
        <w:t>договор</w:t>
      </w:r>
      <w:r w:rsidR="00AE54C0" w:rsidRPr="00C5327D">
        <w:t>а</w:t>
      </w:r>
      <w:r w:rsidRPr="00C5327D">
        <w:t xml:space="preserve"> (в т.ч. предварительн</w:t>
      </w:r>
      <w:r w:rsidR="00AE54C0" w:rsidRPr="00C5327D">
        <w:t>ые</w:t>
      </w:r>
      <w:r w:rsidRPr="00C5327D">
        <w:t xml:space="preserve"> или под условием) с каждым из указанных соисполнителей, подтверждающ</w:t>
      </w:r>
      <w:r w:rsidR="00AE54C0" w:rsidRPr="00C5327D">
        <w:t>ие</w:t>
      </w:r>
      <w:r w:rsidRPr="00C5327D">
        <w:t xml:space="preserve"> их привлечение для исполнения указанных видов обязательств;</w:t>
      </w:r>
    </w:p>
    <w:p w:rsidR="00EE4098" w:rsidRPr="00C5327D" w:rsidRDefault="00EE4098" w:rsidP="00AE54C0">
      <w:pPr>
        <w:pStyle w:val="affc"/>
      </w:pPr>
      <w:r w:rsidRPr="00C5327D">
        <w:t>3) если выполняемый соисполнителями объем поставок товаров, выполнения работ, оказания услуг превышает 5% цены заявки:</w:t>
      </w:r>
    </w:p>
    <w:p w:rsidR="008568AA" w:rsidRPr="00C5327D" w:rsidRDefault="00EE4098" w:rsidP="00AE54C0">
      <w:pPr>
        <w:pStyle w:val="a"/>
      </w:pPr>
      <w:r w:rsidRPr="00C5327D">
        <w:t xml:space="preserve">документы, согласно </w:t>
      </w:r>
      <w:r w:rsidRPr="00C5327D">
        <w:rPr>
          <w:color w:val="FF0000"/>
        </w:rPr>
        <w:t>ст</w:t>
      </w:r>
      <w:r w:rsidR="008568AA" w:rsidRPr="00C5327D">
        <w:rPr>
          <w:color w:val="FF0000"/>
        </w:rPr>
        <w:t>.</w:t>
      </w:r>
      <w:r w:rsidR="005F6B4C" w:rsidRPr="00C5327D">
        <w:rPr>
          <w:color w:val="FF0000"/>
        </w:rPr>
        <w:t>2</w:t>
      </w:r>
      <w:r w:rsidR="008568AA" w:rsidRPr="00C5327D">
        <w:rPr>
          <w:color w:val="FF0000"/>
        </w:rPr>
        <w:t>.</w:t>
      </w:r>
      <w:r w:rsidR="005F6B4C" w:rsidRPr="00C5327D">
        <w:rPr>
          <w:color w:val="FF0000"/>
        </w:rPr>
        <w:t>2</w:t>
      </w:r>
      <w:r w:rsidRPr="00C5327D">
        <w:t xml:space="preserve">, </w:t>
      </w:r>
      <w:r w:rsidR="00DA6BFA" w:rsidRPr="00C5327D">
        <w:t xml:space="preserve">заверенные соисполнителем, </w:t>
      </w:r>
      <w:r w:rsidRPr="00C5327D">
        <w:t>подтверждающие соответствие соисполнителей требованиям документации;</w:t>
      </w:r>
    </w:p>
    <w:p w:rsidR="00EE4098" w:rsidRPr="00C5327D" w:rsidRDefault="00EE4098" w:rsidP="00AE54C0">
      <w:pPr>
        <w:pStyle w:val="a"/>
      </w:pPr>
      <w:r w:rsidRPr="00C5327D">
        <w:t>справк</w:t>
      </w:r>
      <w:r w:rsidR="00AE54C0" w:rsidRPr="00C5327D">
        <w:t>у</w:t>
      </w:r>
      <w:r w:rsidR="00724A40" w:rsidRPr="00C5327D">
        <w:t xml:space="preserve"> </w:t>
      </w:r>
      <w:r w:rsidRPr="00C5327D">
        <w:t>с указанием распределения видов и объемов поставок, работ, услуг между самим участником и соисполнителями;</w:t>
      </w:r>
    </w:p>
    <w:p w:rsidR="00EE4098" w:rsidRPr="00C5327D" w:rsidRDefault="00EE4098" w:rsidP="00AE54C0">
      <w:pPr>
        <w:pStyle w:val="a"/>
      </w:pPr>
      <w:r w:rsidRPr="00C5327D">
        <w:t>договор</w:t>
      </w:r>
      <w:r w:rsidR="00AE54C0" w:rsidRPr="00C5327D">
        <w:t>а</w:t>
      </w:r>
      <w:r w:rsidRPr="00C5327D">
        <w:t xml:space="preserve"> (в т.ч. предварительн</w:t>
      </w:r>
      <w:r w:rsidR="00AE54C0" w:rsidRPr="00C5327D">
        <w:t>ые</w:t>
      </w:r>
      <w:r w:rsidRPr="00C5327D">
        <w:t xml:space="preserve"> или под условием) с каждым из указанных соисполнителей, подтверждающ</w:t>
      </w:r>
      <w:r w:rsidR="00AE54C0" w:rsidRPr="00C5327D">
        <w:t>ие</w:t>
      </w:r>
      <w:r w:rsidRPr="00C5327D">
        <w:t xml:space="preserve"> их привлечение для исполнения указанных видов обязательств</w:t>
      </w:r>
      <w:r w:rsidR="00AE54C0" w:rsidRPr="00C5327D">
        <w:t>.</w:t>
      </w:r>
    </w:p>
    <w:p w:rsidR="00957B10" w:rsidRPr="00C5327D" w:rsidRDefault="00957B10" w:rsidP="00957B10">
      <w:pPr>
        <w:pStyle w:val="3"/>
        <w:spacing w:before="0"/>
        <w:ind w:left="0" w:firstLine="0"/>
        <w:rPr>
          <w:b w:val="0"/>
        </w:rPr>
      </w:pPr>
    </w:p>
    <w:p w:rsidR="00E01733" w:rsidRPr="00C5327D" w:rsidRDefault="00E01733" w:rsidP="002755F1">
      <w:pPr>
        <w:ind w:left="0" w:firstLine="0"/>
        <w:rPr>
          <w:sz w:val="22"/>
          <w:szCs w:val="22"/>
          <w:lang w:eastAsia="ar-SA"/>
        </w:rPr>
      </w:pPr>
      <w:r w:rsidRPr="00C5327D">
        <w:rPr>
          <w:b/>
          <w:bCs/>
          <w:sz w:val="22"/>
          <w:szCs w:val="22"/>
          <w:lang w:eastAsia="ar-SA"/>
        </w:rPr>
        <w:t>3.</w:t>
      </w:r>
      <w:r w:rsidR="005F6B4C" w:rsidRPr="00C5327D">
        <w:rPr>
          <w:b/>
          <w:bCs/>
          <w:sz w:val="22"/>
          <w:szCs w:val="22"/>
          <w:lang w:eastAsia="ar-SA"/>
        </w:rPr>
        <w:t>4</w:t>
      </w:r>
      <w:r w:rsidRPr="00C5327D">
        <w:rPr>
          <w:bCs/>
          <w:sz w:val="22"/>
          <w:szCs w:val="22"/>
          <w:lang w:eastAsia="ar-SA"/>
        </w:rPr>
        <w:t xml:space="preserve"> Документы, предназначенные для оценки участника:</w:t>
      </w:r>
      <w:r w:rsidR="00BD1816" w:rsidRPr="00C5327D">
        <w:rPr>
          <w:bCs/>
          <w:sz w:val="22"/>
          <w:szCs w:val="22"/>
          <w:lang w:eastAsia="ar-SA"/>
        </w:rPr>
        <w:t xml:space="preserve"> согласно </w:t>
      </w:r>
      <w:r w:rsidR="00BD1816" w:rsidRPr="00C5327D">
        <w:rPr>
          <w:bCs/>
          <w:color w:val="FF0000"/>
          <w:sz w:val="22"/>
          <w:szCs w:val="22"/>
          <w:lang w:eastAsia="ar-SA"/>
        </w:rPr>
        <w:t>п.24 раздела 5</w:t>
      </w:r>
      <w:r w:rsidR="00BD1816" w:rsidRPr="00C5327D">
        <w:rPr>
          <w:bCs/>
          <w:sz w:val="22"/>
          <w:szCs w:val="22"/>
          <w:lang w:eastAsia="ar-SA"/>
        </w:rPr>
        <w:t xml:space="preserve">. </w:t>
      </w:r>
      <w:r w:rsidR="00BE21CA" w:rsidRPr="00C5327D">
        <w:rPr>
          <w:sz w:val="22"/>
          <w:szCs w:val="22"/>
          <w:lang w:eastAsia="ar-SA"/>
        </w:rPr>
        <w:t>Непредставление</w:t>
      </w:r>
      <w:r w:rsidR="002E60CE" w:rsidRPr="00C5327D">
        <w:rPr>
          <w:sz w:val="22"/>
          <w:szCs w:val="22"/>
          <w:lang w:eastAsia="ar-SA"/>
        </w:rPr>
        <w:t xml:space="preserve"> документов и (или) сведений, необходимых исключительно для целей оценки заявок, не будет являться основанием для отклонения заявки на отборочной стадии</w:t>
      </w:r>
      <w:r w:rsidR="00083D8E" w:rsidRPr="00C5327D">
        <w:rPr>
          <w:sz w:val="22"/>
          <w:szCs w:val="22"/>
          <w:lang w:eastAsia="ar-SA"/>
        </w:rPr>
        <w:t>.</w:t>
      </w:r>
    </w:p>
    <w:p w:rsidR="00E01733" w:rsidRPr="00C5327D" w:rsidRDefault="00E01733" w:rsidP="00E01733">
      <w:pPr>
        <w:rPr>
          <w:lang w:eastAsia="ar-SA"/>
        </w:rPr>
      </w:pPr>
    </w:p>
    <w:p w:rsidR="00A1183B" w:rsidRPr="00C5327D" w:rsidRDefault="00A1183B" w:rsidP="00577D04">
      <w:pPr>
        <w:pStyle w:val="3"/>
        <w:keepNext w:val="0"/>
        <w:spacing w:before="0"/>
        <w:ind w:left="0" w:firstLine="0"/>
        <w:rPr>
          <w:b w:val="0"/>
        </w:rPr>
      </w:pPr>
      <w:r w:rsidRPr="00C5327D">
        <w:t>3.</w:t>
      </w:r>
      <w:r w:rsidR="005F6B4C" w:rsidRPr="00C5327D">
        <w:t>5</w:t>
      </w:r>
      <w:r w:rsidRPr="00C5327D">
        <w:rPr>
          <w:b w:val="0"/>
        </w:rPr>
        <w:t xml:space="preserve"> Заявка на участие в </w:t>
      </w:r>
      <w:r w:rsidR="00C36875" w:rsidRPr="00C5327D">
        <w:rPr>
          <w:b w:val="0"/>
        </w:rPr>
        <w:t>закупке</w:t>
      </w:r>
      <w:r w:rsidRPr="00C5327D">
        <w:rPr>
          <w:b w:val="0"/>
        </w:rPr>
        <w:t xml:space="preserve"> должна иметь срок действия не менее чем </w:t>
      </w:r>
      <w:r w:rsidR="007A6184" w:rsidRPr="00C5327D">
        <w:rPr>
          <w:b w:val="0"/>
        </w:rPr>
        <w:t>9</w:t>
      </w:r>
      <w:r w:rsidRPr="00C5327D">
        <w:rPr>
          <w:b w:val="0"/>
        </w:rPr>
        <w:t>0 календарных дней со дня, следующего за днем окончания приема заявок</w:t>
      </w:r>
      <w:r w:rsidR="00957B10" w:rsidRPr="00C5327D">
        <w:rPr>
          <w:b w:val="0"/>
        </w:rPr>
        <w:t>.</w:t>
      </w:r>
    </w:p>
    <w:p w:rsidR="00EE4098" w:rsidRPr="00C5327D" w:rsidRDefault="008568AA" w:rsidP="00577D04">
      <w:pPr>
        <w:pStyle w:val="3"/>
        <w:keepNext w:val="0"/>
        <w:rPr>
          <w:b w:val="0"/>
          <w:szCs w:val="22"/>
        </w:rPr>
      </w:pPr>
      <w:r w:rsidRPr="00C5327D">
        <w:t>3</w:t>
      </w:r>
      <w:r w:rsidR="00EE4098" w:rsidRPr="00C5327D">
        <w:t>.</w:t>
      </w:r>
      <w:r w:rsidR="005F6B4C" w:rsidRPr="00C5327D">
        <w:rPr>
          <w:szCs w:val="22"/>
        </w:rPr>
        <w:t>6</w:t>
      </w:r>
      <w:r w:rsidR="00EE4098" w:rsidRPr="00C5327D">
        <w:rPr>
          <w:b w:val="0"/>
          <w:szCs w:val="22"/>
        </w:rPr>
        <w:t xml:space="preserve"> Требования </w:t>
      </w:r>
      <w:r w:rsidRPr="00C5327D">
        <w:rPr>
          <w:b w:val="0"/>
          <w:szCs w:val="22"/>
        </w:rPr>
        <w:t xml:space="preserve">к </w:t>
      </w:r>
      <w:r w:rsidR="00EE4098" w:rsidRPr="00C5327D">
        <w:rPr>
          <w:b w:val="0"/>
          <w:szCs w:val="22"/>
        </w:rPr>
        <w:t>оформлению заявки</w:t>
      </w:r>
      <w:r w:rsidRPr="00C5327D">
        <w:rPr>
          <w:b w:val="0"/>
          <w:szCs w:val="22"/>
        </w:rPr>
        <w:t>:</w:t>
      </w:r>
    </w:p>
    <w:p w:rsidR="0052441B" w:rsidRPr="00C5327D" w:rsidRDefault="0052441B" w:rsidP="00577D04">
      <w:pPr>
        <w:rPr>
          <w:sz w:val="22"/>
          <w:szCs w:val="22"/>
          <w:lang w:eastAsia="ar-SA"/>
        </w:rPr>
      </w:pPr>
      <w:r w:rsidRPr="00C5327D">
        <w:rPr>
          <w:bCs/>
          <w:sz w:val="22"/>
          <w:szCs w:val="22"/>
          <w:lang w:eastAsia="ar-SA"/>
        </w:rPr>
        <w:t>1) Общие требования:</w:t>
      </w:r>
    </w:p>
    <w:p w:rsidR="00EE4098" w:rsidRPr="00C5327D" w:rsidRDefault="00CD5742" w:rsidP="00577D04">
      <w:pPr>
        <w:pStyle w:val="a"/>
      </w:pPr>
      <w:r w:rsidRPr="00C5327D">
        <w:t>заявка оформляется в виде комплекта электронных документов (один файл – один документ)</w:t>
      </w:r>
      <w:r w:rsidR="00EE4098" w:rsidRPr="00C5327D">
        <w:t>;</w:t>
      </w:r>
    </w:p>
    <w:p w:rsidR="00976DCD" w:rsidRPr="00C5327D" w:rsidRDefault="00976DCD" w:rsidP="00577D04">
      <w:pPr>
        <w:pStyle w:val="a"/>
      </w:pPr>
      <w:r w:rsidRPr="00C5327D">
        <w:t>наименование каждого файла заявки должно соответствовать его содержанию;</w:t>
      </w:r>
    </w:p>
    <w:p w:rsidR="007B724C" w:rsidRPr="00C5327D" w:rsidRDefault="007B724C" w:rsidP="00577D04">
      <w:pPr>
        <w:pStyle w:val="a"/>
      </w:pPr>
      <w:r w:rsidRPr="00C5327D">
        <w:t>все документы заявки должны быть представлены в виде скан-копий оригиналов докумен</w:t>
      </w:r>
      <w:r w:rsidR="00216193" w:rsidRPr="00C5327D">
        <w:t>тов</w:t>
      </w:r>
      <w:r w:rsidR="00686962" w:rsidRPr="00C5327D">
        <w:t xml:space="preserve"> </w:t>
      </w:r>
      <w:r w:rsidR="003E42BE" w:rsidRPr="00C5327D">
        <w:t xml:space="preserve">(если не указано иное) </w:t>
      </w:r>
      <w:r w:rsidR="00686962" w:rsidRPr="00C5327D">
        <w:t>в формате согласно регламенту ЭТП</w:t>
      </w:r>
      <w:r w:rsidRPr="00C5327D">
        <w:t>;</w:t>
      </w:r>
    </w:p>
    <w:p w:rsidR="000B5FA7" w:rsidRPr="00C5327D" w:rsidRDefault="000B5FA7" w:rsidP="00AE54C0">
      <w:pPr>
        <w:pStyle w:val="a"/>
      </w:pPr>
      <w:r w:rsidRPr="00C5327D">
        <w:t>предпочтительн</w:t>
      </w:r>
      <w:r w:rsidR="00BB3C69" w:rsidRPr="00C5327D">
        <w:t>ый</w:t>
      </w:r>
      <w:r w:rsidRPr="00C5327D">
        <w:t xml:space="preserve"> формат электронных документов – *.pdf</w:t>
      </w:r>
      <w:r w:rsidR="00976DCD" w:rsidRPr="00C5327D">
        <w:t xml:space="preserve"> (если не указано иное)</w:t>
      </w:r>
      <w:r w:rsidRPr="00C5327D">
        <w:t>;</w:t>
      </w:r>
    </w:p>
    <w:p w:rsidR="00976DCD" w:rsidRPr="00C5327D" w:rsidRDefault="00976DCD" w:rsidP="006B0C19">
      <w:pPr>
        <w:pStyle w:val="a"/>
        <w:widowControl w:val="0"/>
      </w:pPr>
      <w:r w:rsidRPr="00C5327D">
        <w:t>в заявке должно быть указано контактное лицо участника, ответственное за взаимодействие с организатором по предоставлению и получению документов;</w:t>
      </w:r>
    </w:p>
    <w:p w:rsidR="00976DCD" w:rsidRPr="00C5327D" w:rsidRDefault="00976DCD" w:rsidP="00AE54C0">
      <w:pPr>
        <w:pStyle w:val="a"/>
      </w:pPr>
      <w:r w:rsidRPr="00C5327D">
        <w:t xml:space="preserve">заявка должна содержать опись </w:t>
      </w:r>
      <w:r w:rsidR="00502D9C" w:rsidRPr="00C5327D">
        <w:t>входящих в ее состав документов</w:t>
      </w:r>
      <w:r w:rsidRPr="00C5327D">
        <w:t>;</w:t>
      </w:r>
    </w:p>
    <w:p w:rsidR="00976DCD" w:rsidRPr="00C5327D" w:rsidRDefault="00976DCD" w:rsidP="00AE54C0">
      <w:pPr>
        <w:pStyle w:val="a"/>
      </w:pPr>
      <w:r w:rsidRPr="00C5327D">
        <w:t xml:space="preserve">файлы заявки на участие в </w:t>
      </w:r>
      <w:r w:rsidR="00BE49A7" w:rsidRPr="00C5327D">
        <w:t>закупке</w:t>
      </w:r>
      <w:r w:rsidRPr="00C5327D">
        <w:t xml:space="preserve"> могут иметь комментарий согласно регламенту ЭТП;</w:t>
      </w:r>
    </w:p>
    <w:p w:rsidR="00976DCD" w:rsidRPr="00C5327D" w:rsidRDefault="00976DCD" w:rsidP="00AE54C0">
      <w:pPr>
        <w:pStyle w:val="a"/>
      </w:pPr>
      <w:r w:rsidRPr="00C5327D">
        <w:t>все документы, входящие в состав заявки должны быть четко отпечатаны;</w:t>
      </w:r>
    </w:p>
    <w:p w:rsidR="00940291" w:rsidRPr="00C5327D" w:rsidRDefault="00F673AB" w:rsidP="00AE54C0">
      <w:pPr>
        <w:pStyle w:val="a"/>
      </w:pPr>
      <w:r w:rsidRPr="00C5327D">
        <w:t>запрещается использовать сокращение слов или аббревиатуру без их полной расшифровки;</w:t>
      </w:r>
    </w:p>
    <w:p w:rsidR="00F673AB" w:rsidRPr="00C5327D" w:rsidRDefault="00F673AB" w:rsidP="00AE54C0">
      <w:pPr>
        <w:pStyle w:val="a"/>
      </w:pPr>
      <w:r w:rsidRPr="00C5327D">
        <w:t>при описании условий и предложений должны приниматься общепринятые обозначения и наименования в соответствии с требованиями действующих нормативных правовых актов;</w:t>
      </w:r>
    </w:p>
    <w:p w:rsidR="00F673AB" w:rsidRPr="00C5327D" w:rsidRDefault="00F673AB" w:rsidP="00AE54C0">
      <w:pPr>
        <w:pStyle w:val="a"/>
      </w:pPr>
      <w:r w:rsidRPr="00C5327D">
        <w:t>сведения, которые содержатся в заявке не должны допускать двусмысленных толкований;</w:t>
      </w:r>
    </w:p>
    <w:p w:rsidR="00F673AB" w:rsidRPr="00C5327D" w:rsidRDefault="00726261" w:rsidP="00AE54C0">
      <w:pPr>
        <w:pStyle w:val="a"/>
      </w:pPr>
      <w:r w:rsidRPr="00C5327D">
        <w:t>не допускается формирование</w:t>
      </w:r>
      <w:r w:rsidR="00FE6B42" w:rsidRPr="00C5327D">
        <w:t xml:space="preserve"> архивов</w:t>
      </w:r>
      <w:r w:rsidRPr="00C5327D">
        <w:t xml:space="preserve"> (томов)</w:t>
      </w:r>
      <w:r w:rsidR="00FE6B42" w:rsidRPr="00C5327D">
        <w:t>, разделенных на несколько частей, открытие каждой из ко</w:t>
      </w:r>
      <w:r w:rsidRPr="00C5327D">
        <w:t>торых по отдельности невозможно</w:t>
      </w:r>
      <w:r w:rsidR="00F673AB" w:rsidRPr="00C5327D">
        <w:t>;</w:t>
      </w:r>
    </w:p>
    <w:p w:rsidR="00F673AB" w:rsidRPr="00C5327D" w:rsidRDefault="00F673AB" w:rsidP="00AE54C0">
      <w:pPr>
        <w:pStyle w:val="a"/>
      </w:pPr>
      <w:r w:rsidRPr="00C5327D">
        <w:t>все документы, входящие в состав заявки,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EE4098" w:rsidRPr="00C5327D" w:rsidRDefault="00F673AB" w:rsidP="00AE54C0">
      <w:pPr>
        <w:pStyle w:val="a"/>
      </w:pPr>
      <w:r w:rsidRPr="00C5327D">
        <w:t>в случае, если участник является физическим лицом или физическим лицом, зарегистрированным в качестве индивидуального предпринимателя, который не имеет печати, заявка и все входящие в нее документы, подаются соответственно без проставления печати на них;</w:t>
      </w:r>
    </w:p>
    <w:p w:rsidR="000A3340" w:rsidRPr="00C5327D" w:rsidRDefault="000A3340" w:rsidP="00AE54C0">
      <w:pPr>
        <w:pStyle w:val="a"/>
      </w:pPr>
      <w:r w:rsidRPr="00C5327D">
        <w:t xml:space="preserve">итоговая цена за весь период исполнения договора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w:t>
      </w:r>
      <w:r w:rsidR="00E54401" w:rsidRPr="00C5327D">
        <w:t>РФ</w:t>
      </w:r>
      <w:r w:rsidRPr="00C5327D">
        <w:t>, а также не может превышать начальную (максимальную) цену договора;</w:t>
      </w:r>
    </w:p>
    <w:p w:rsidR="000A3340" w:rsidRPr="00C5327D" w:rsidRDefault="000A3340" w:rsidP="00AE54C0">
      <w:pPr>
        <w:pStyle w:val="a"/>
      </w:pPr>
      <w:r w:rsidRPr="00C5327D">
        <w:t xml:space="preserve">в случае, если в соответствии с действующим законодательством участник освобождается от уплаты НДС, то в заявке на участие в </w:t>
      </w:r>
      <w:r w:rsidR="00BE49A7" w:rsidRPr="00C5327D">
        <w:t>закупке</w:t>
      </w:r>
      <w:r w:rsidRPr="00C5327D">
        <w:t xml:space="preserve"> должно быть указано основание освобождения от уплаты НДС;</w:t>
      </w:r>
    </w:p>
    <w:p w:rsidR="000A3340" w:rsidRPr="00C5327D" w:rsidRDefault="000A3340" w:rsidP="00AE54C0">
      <w:pPr>
        <w:pStyle w:val="a"/>
      </w:pPr>
      <w:r w:rsidRPr="00C5327D">
        <w:t>оговорки, а также указание неполной информации относительн</w:t>
      </w:r>
      <w:r w:rsidR="00C3371A">
        <w:t>о условий оплаты не допускаются.</w:t>
      </w:r>
    </w:p>
    <w:p w:rsidR="0052441B" w:rsidRPr="00C5327D" w:rsidRDefault="0052441B" w:rsidP="0052441B">
      <w:pPr>
        <w:rPr>
          <w:bCs/>
          <w:sz w:val="22"/>
          <w:szCs w:val="22"/>
        </w:rPr>
      </w:pPr>
      <w:r w:rsidRPr="00C5327D">
        <w:rPr>
          <w:bCs/>
          <w:kern w:val="0"/>
          <w:sz w:val="22"/>
          <w:szCs w:val="22"/>
        </w:rPr>
        <w:t xml:space="preserve">2) </w:t>
      </w:r>
      <w:r w:rsidRPr="00C5327D">
        <w:rPr>
          <w:bCs/>
          <w:sz w:val="22"/>
          <w:szCs w:val="22"/>
          <w:lang w:eastAsia="ar-SA"/>
        </w:rPr>
        <w:t>Требования</w:t>
      </w:r>
      <w:r w:rsidRPr="00C5327D">
        <w:rPr>
          <w:bCs/>
          <w:sz w:val="22"/>
          <w:szCs w:val="22"/>
        </w:rPr>
        <w:t xml:space="preserve"> к заполнению форм:</w:t>
      </w:r>
    </w:p>
    <w:p w:rsidR="00355EE4" w:rsidRPr="00C5327D" w:rsidRDefault="00355EE4" w:rsidP="00AE54C0">
      <w:pPr>
        <w:pStyle w:val="a"/>
      </w:pPr>
      <w:r w:rsidRPr="00C5327D">
        <w:t>все формы, входящие в состав заявки, должны быть подписаны уполномоченным лицом участника;</w:t>
      </w:r>
    </w:p>
    <w:p w:rsidR="0052441B" w:rsidRPr="00C5327D" w:rsidRDefault="0052441B" w:rsidP="00AE54C0">
      <w:pPr>
        <w:pStyle w:val="a"/>
      </w:pPr>
      <w:r w:rsidRPr="00C5327D">
        <w:t>все формы, входящие в состав заявки, подготавливаются на фирменном бланке участника;</w:t>
      </w:r>
    </w:p>
    <w:p w:rsidR="0052441B" w:rsidRPr="00C5327D" w:rsidRDefault="0052441B" w:rsidP="00AE54C0">
      <w:pPr>
        <w:pStyle w:val="a"/>
      </w:pPr>
      <w:r w:rsidRPr="00C5327D">
        <w:t>все формы, входящие в состав заявки, нужно заполнять в указанном порядке, не меняя нумерацию, последовательность и название пунктов;</w:t>
      </w:r>
    </w:p>
    <w:p w:rsidR="0052441B" w:rsidRPr="00C5327D" w:rsidRDefault="0052441B" w:rsidP="00AE54C0">
      <w:pPr>
        <w:pStyle w:val="a"/>
      </w:pPr>
      <w:r w:rsidRPr="00C5327D">
        <w:t>все формы, входящие в состав заявки, должны быть заполнены по всем пунктам</w:t>
      </w:r>
      <w:r w:rsidR="004C7C28" w:rsidRPr="00C5327D">
        <w:t>.</w:t>
      </w:r>
    </w:p>
    <w:p w:rsidR="00EF49B8" w:rsidRPr="00EF49B8" w:rsidRDefault="00EF49B8" w:rsidP="00EF49B8">
      <w:pPr>
        <w:rPr>
          <w:lang w:eastAsia="ar-SA"/>
        </w:rPr>
      </w:pPr>
    </w:p>
    <w:p w:rsidR="005652EE" w:rsidRPr="00C5327D" w:rsidRDefault="00C30373" w:rsidP="00D26232">
      <w:pPr>
        <w:pStyle w:val="3"/>
        <w:keepNext w:val="0"/>
        <w:spacing w:before="0"/>
        <w:rPr>
          <w:szCs w:val="22"/>
        </w:rPr>
      </w:pPr>
      <w:r w:rsidRPr="00C5327D">
        <w:rPr>
          <w:szCs w:val="22"/>
          <w:u w:val="single"/>
        </w:rPr>
        <w:t xml:space="preserve">4. </w:t>
      </w:r>
      <w:r w:rsidR="005652EE" w:rsidRPr="00C5327D">
        <w:rPr>
          <w:szCs w:val="22"/>
          <w:u w:val="single"/>
        </w:rPr>
        <w:t xml:space="preserve">ПОРЯДОК ПРОВЕДЕНИЯ </w:t>
      </w:r>
      <w:r w:rsidR="00221F7B" w:rsidRPr="00C5327D">
        <w:rPr>
          <w:szCs w:val="22"/>
          <w:u w:val="single"/>
        </w:rPr>
        <w:t>ЗАКУПКИ</w:t>
      </w:r>
      <w:r w:rsidR="005652EE" w:rsidRPr="00C5327D">
        <w:rPr>
          <w:szCs w:val="22"/>
          <w:u w:val="single"/>
        </w:rPr>
        <w:t xml:space="preserve"> И ЗАКЛЮЧЕНИЯ ДОГОВОРА</w:t>
      </w:r>
      <w:bookmarkEnd w:id="7"/>
      <w:r w:rsidRPr="00C5327D">
        <w:rPr>
          <w:szCs w:val="22"/>
        </w:rPr>
        <w:t>.</w:t>
      </w:r>
    </w:p>
    <w:p w:rsidR="00D26232" w:rsidRPr="00C5327D" w:rsidRDefault="00D26232" w:rsidP="007A5BBC">
      <w:pPr>
        <w:ind w:left="0" w:firstLine="0"/>
        <w:rPr>
          <w:lang w:eastAsia="ar-SA"/>
        </w:rPr>
      </w:pPr>
    </w:p>
    <w:p w:rsidR="002F278D" w:rsidRDefault="009D56A0" w:rsidP="007A5BBC">
      <w:pPr>
        <w:pStyle w:val="20"/>
        <w:suppressAutoHyphens w:val="0"/>
        <w:ind w:firstLine="170"/>
      </w:pPr>
      <w:bookmarkStart w:id="8" w:name="_4.2._Разъяснение_положений"/>
      <w:bookmarkStart w:id="9" w:name="_Ref160967390"/>
      <w:bookmarkStart w:id="10" w:name="_Toc319249761"/>
      <w:bookmarkEnd w:id="8"/>
      <w:r w:rsidRPr="00C5327D">
        <w:rPr>
          <w:b w:val="0"/>
        </w:rPr>
        <w:lastRenderedPageBreak/>
        <w:t>4</w:t>
      </w:r>
      <w:r w:rsidR="005652EE" w:rsidRPr="00C5327D">
        <w:rPr>
          <w:b w:val="0"/>
        </w:rPr>
        <w:t>.</w:t>
      </w:r>
      <w:r w:rsidR="00D26232" w:rsidRPr="00C5327D">
        <w:rPr>
          <w:b w:val="0"/>
        </w:rPr>
        <w:t>1</w:t>
      </w:r>
      <w:r w:rsidR="005652EE" w:rsidRPr="00C5327D">
        <w:t xml:space="preserve"> </w:t>
      </w:r>
      <w:bookmarkStart w:id="11" w:name="_Ref264617088"/>
      <w:bookmarkStart w:id="12" w:name="_Ref160967906"/>
      <w:bookmarkEnd w:id="9"/>
      <w:bookmarkEnd w:id="10"/>
      <w:r w:rsidR="002F278D" w:rsidRPr="002F278D">
        <w:rPr>
          <w:b w:val="0"/>
        </w:rPr>
        <w:t>Разъяснение положений документации.</w:t>
      </w:r>
    </w:p>
    <w:p w:rsidR="00973173" w:rsidRDefault="002F278D" w:rsidP="007A5BBC">
      <w:pPr>
        <w:pStyle w:val="20"/>
        <w:suppressAutoHyphens w:val="0"/>
        <w:ind w:firstLine="170"/>
        <w:rPr>
          <w:b w:val="0"/>
        </w:rPr>
      </w:pPr>
      <w:r>
        <w:rPr>
          <w:b w:val="0"/>
        </w:rPr>
        <w:t xml:space="preserve">4.1.1 </w:t>
      </w:r>
      <w:bookmarkStart w:id="13" w:name="_Ref264479284"/>
      <w:r w:rsidR="00973173" w:rsidRPr="00973173">
        <w:rPr>
          <w:b w:val="0"/>
        </w:rPr>
        <w:t>Любой участник вправе направить организатору запрос о разъяснении положений документации. Запрос отправляется организатору либо посредством программных и технических средств ЭТП</w:t>
      </w:r>
      <w:r w:rsidR="00973173">
        <w:rPr>
          <w:b w:val="0"/>
        </w:rPr>
        <w:t>,</w:t>
      </w:r>
      <w:r w:rsidR="00973173" w:rsidRPr="00973173">
        <w:t xml:space="preserve"> </w:t>
      </w:r>
      <w:r w:rsidR="00973173" w:rsidRPr="00973173">
        <w:rPr>
          <w:b w:val="0"/>
        </w:rPr>
        <w:t xml:space="preserve">либо посредством электронной почты по </w:t>
      </w:r>
      <w:r w:rsidR="00973173" w:rsidRPr="00973173">
        <w:rPr>
          <w:b w:val="0"/>
          <w:color w:val="FF0000"/>
        </w:rPr>
        <w:t>Форме11 раздела 6</w:t>
      </w:r>
      <w:r w:rsidR="00973173" w:rsidRPr="00973173">
        <w:rPr>
          <w:b w:val="0"/>
        </w:rPr>
        <w:t xml:space="preserve"> (за подписью руководителя или уполномоченного лица участника, на бланке участника или с печатью участника).</w:t>
      </w:r>
    </w:p>
    <w:p w:rsidR="00973173" w:rsidRDefault="00973173" w:rsidP="007A5BBC">
      <w:pPr>
        <w:pStyle w:val="20"/>
        <w:suppressAutoHyphens w:val="0"/>
        <w:ind w:firstLine="170"/>
        <w:rPr>
          <w:b w:val="0"/>
        </w:rPr>
      </w:pPr>
      <w:r w:rsidRPr="00973173">
        <w:rPr>
          <w:b w:val="0"/>
        </w:rPr>
        <w:t>Если указанный запрос поступил к организатору не позднее чем за 7 рабочих дней до окончания срока подачи заявок, он не позднее 3 рабочих дней со дня поступления указанного запроса обязан разместить ответ на официальном сайте. В ответе должен быть указан предмет запроса без указания участника, от которого поступил запрос</w:t>
      </w:r>
      <w:bookmarkEnd w:id="13"/>
      <w:r w:rsidRPr="00973173">
        <w:rPr>
          <w:b w:val="0"/>
        </w:rPr>
        <w:t>. Если организатор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сути</w:t>
      </w:r>
    </w:p>
    <w:p w:rsidR="00973173" w:rsidRDefault="009D56A0" w:rsidP="00C36875">
      <w:pPr>
        <w:pStyle w:val="affc"/>
        <w:widowControl w:val="0"/>
      </w:pPr>
      <w:bookmarkStart w:id="14" w:name="_Ref270077176"/>
      <w:bookmarkEnd w:id="11"/>
      <w:bookmarkEnd w:id="12"/>
      <w:r w:rsidRPr="00C5327D">
        <w:t>4</w:t>
      </w:r>
      <w:r w:rsidR="00D26232" w:rsidRPr="00C5327D">
        <w:t>.2</w:t>
      </w:r>
      <w:r w:rsidR="00DA6BFA" w:rsidRPr="00C5327D">
        <w:t xml:space="preserve"> </w:t>
      </w:r>
      <w:r w:rsidR="00973173" w:rsidRPr="00973173">
        <w:t>Решение о внесении изменений в извещение о проведении закупки или документацию может быть принято не позднее чем за 5 рабочих дней до окончания срока подачи заявок.</w:t>
      </w:r>
      <w:r w:rsidR="00D57A10">
        <w:t xml:space="preserve"> </w:t>
      </w:r>
      <w:r w:rsidR="00D57A10" w:rsidRPr="00D57A10">
        <w:t>Не позднее 3 рабочих дней со дня принятия указанного решения такие изменения размещаются организатором на официальном сайте</w:t>
      </w:r>
      <w:r w:rsidR="00D57A10">
        <w:t xml:space="preserve"> </w:t>
      </w:r>
      <w:r w:rsidR="00D57A10" w:rsidRPr="00D57A10">
        <w:t xml:space="preserve">и на ЭТП.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чем 15 дней, а в случае изменения предмета </w:t>
      </w:r>
      <w:r w:rsidR="00D57A10">
        <w:t>закупки</w:t>
      </w:r>
      <w:r w:rsidR="00D57A10" w:rsidRPr="00D57A10">
        <w:t xml:space="preserve"> – 30 дней.</w:t>
      </w:r>
    </w:p>
    <w:p w:rsidR="00973173" w:rsidRDefault="00973173" w:rsidP="00C36875">
      <w:pPr>
        <w:pStyle w:val="affc"/>
        <w:widowControl w:val="0"/>
      </w:pPr>
    </w:p>
    <w:p w:rsidR="005652EE" w:rsidRPr="00C5327D" w:rsidRDefault="005652EE" w:rsidP="00577D04">
      <w:pPr>
        <w:pStyle w:val="3"/>
        <w:keepNext w:val="0"/>
        <w:spacing w:before="0"/>
        <w:ind w:left="0" w:firstLine="0"/>
      </w:pPr>
      <w:bookmarkStart w:id="15" w:name="_Ref137572841"/>
      <w:bookmarkStart w:id="16" w:name="_Toc319249765"/>
      <w:bookmarkEnd w:id="14"/>
      <w:r w:rsidRPr="00C5327D">
        <w:t>4.</w:t>
      </w:r>
      <w:r w:rsidR="002D284A" w:rsidRPr="00C5327D">
        <w:t>4</w:t>
      </w:r>
      <w:r w:rsidRPr="00C5327D">
        <w:t xml:space="preserve"> </w:t>
      </w:r>
      <w:bookmarkEnd w:id="15"/>
      <w:bookmarkEnd w:id="16"/>
      <w:r w:rsidR="00B14B6B" w:rsidRPr="00C5327D">
        <w:t xml:space="preserve">Порядок подачи заявок на участие в </w:t>
      </w:r>
      <w:r w:rsidR="00221F7B" w:rsidRPr="00C5327D">
        <w:t>закупке.</w:t>
      </w:r>
    </w:p>
    <w:p w:rsidR="00F45BE6" w:rsidRPr="00C5327D" w:rsidRDefault="00F45BE6" w:rsidP="00577D04">
      <w:pPr>
        <w:pStyle w:val="affc"/>
        <w:widowControl w:val="0"/>
      </w:pPr>
      <w:bookmarkStart w:id="17" w:name="_Ref300561392"/>
      <w:r w:rsidRPr="00C5327D">
        <w:t>4.</w:t>
      </w:r>
      <w:r w:rsidR="002D284A" w:rsidRPr="00C5327D">
        <w:t>4</w:t>
      </w:r>
      <w:r w:rsidRPr="00C5327D">
        <w:t>.</w:t>
      </w:r>
      <w:r w:rsidR="00E86ADC" w:rsidRPr="00C5327D">
        <w:t>1</w:t>
      </w:r>
      <w:r w:rsidRPr="00C5327D">
        <w:t xml:space="preserve"> Заявка подготавливается и подается </w:t>
      </w:r>
      <w:r w:rsidR="00DA6BFA" w:rsidRPr="00C5327D">
        <w:t xml:space="preserve">участником </w:t>
      </w:r>
      <w:r w:rsidR="000B5FA7" w:rsidRPr="00C5327D">
        <w:t xml:space="preserve">через ЭТП </w:t>
      </w:r>
      <w:r w:rsidR="00E41334" w:rsidRPr="00C5327D">
        <w:t xml:space="preserve">в форме электронного документа </w:t>
      </w:r>
      <w:r w:rsidRPr="00C5327D">
        <w:t>посредством программных и технических средств ЭТП согласно регламенту работы ЭТП</w:t>
      </w:r>
      <w:r w:rsidR="00E86ADC" w:rsidRPr="00C5327D">
        <w:t xml:space="preserve"> </w:t>
      </w:r>
      <w:r w:rsidR="00E86ADC" w:rsidRPr="00C5327D">
        <w:rPr>
          <w:bCs/>
        </w:rPr>
        <w:t>в срок, указанный в извещении и документации</w:t>
      </w:r>
      <w:r w:rsidRPr="00C5327D">
        <w:t>.</w:t>
      </w:r>
      <w:bookmarkEnd w:id="17"/>
    </w:p>
    <w:p w:rsidR="000B5C56" w:rsidRPr="00C5327D" w:rsidRDefault="000B5C56" w:rsidP="006B0C19">
      <w:pPr>
        <w:pStyle w:val="affc"/>
        <w:widowControl w:val="0"/>
      </w:pPr>
      <w:r w:rsidRPr="00C5327D">
        <w:t>4.</w:t>
      </w:r>
      <w:r w:rsidR="002D284A" w:rsidRPr="00C5327D">
        <w:t>4</w:t>
      </w:r>
      <w:r w:rsidRPr="00C5327D">
        <w:t>.</w:t>
      </w:r>
      <w:r w:rsidR="00E86ADC" w:rsidRPr="00C5327D">
        <w:t>2</w:t>
      </w:r>
      <w:r w:rsidRPr="00C5327D">
        <w:t xml:space="preserve"> При подаче заявки участнику посредством программных и технических средств ЭТП присваивается уникальный в рамках данно</w:t>
      </w:r>
      <w:r w:rsidR="00221F7B" w:rsidRPr="00C5327D">
        <w:t>й</w:t>
      </w:r>
      <w:r w:rsidRPr="00C5327D">
        <w:t xml:space="preserve"> </w:t>
      </w:r>
      <w:r w:rsidR="00221F7B" w:rsidRPr="00C5327D">
        <w:t>закупки</w:t>
      </w:r>
      <w:r w:rsidRPr="00C5327D">
        <w:t xml:space="preserve"> идентификационный номер.</w:t>
      </w:r>
    </w:p>
    <w:p w:rsidR="00B14B6B" w:rsidRPr="00C5327D" w:rsidRDefault="00D63FB8" w:rsidP="00AE54C0">
      <w:pPr>
        <w:pStyle w:val="affc"/>
      </w:pPr>
      <w:bookmarkStart w:id="18" w:name="_Ref271217205"/>
      <w:r w:rsidRPr="00C5327D">
        <w:t>4.</w:t>
      </w:r>
      <w:r w:rsidR="002D284A" w:rsidRPr="00C5327D">
        <w:t>4</w:t>
      </w:r>
      <w:r w:rsidRPr="00C5327D">
        <w:t>.</w:t>
      </w:r>
      <w:r w:rsidR="00E86ADC" w:rsidRPr="00C5327D">
        <w:t>3</w:t>
      </w:r>
      <w:r w:rsidRPr="00C5327D">
        <w:t xml:space="preserve"> </w:t>
      </w:r>
      <w:r w:rsidR="00B14B6B" w:rsidRPr="00C5327D">
        <w:t>Участник вправе подать только одну заявку.</w:t>
      </w:r>
      <w:bookmarkEnd w:id="18"/>
    </w:p>
    <w:p w:rsidR="00AF278B" w:rsidRPr="00C5327D" w:rsidRDefault="00AF278B" w:rsidP="00AE54C0">
      <w:pPr>
        <w:pStyle w:val="affc"/>
      </w:pPr>
      <w:r w:rsidRPr="00C5327D">
        <w:t>4.</w:t>
      </w:r>
      <w:r w:rsidR="002D284A" w:rsidRPr="00C5327D">
        <w:t>4</w:t>
      </w:r>
      <w:r w:rsidRPr="00C5327D">
        <w:t>.</w:t>
      </w:r>
      <w:r w:rsidR="00E86ADC" w:rsidRPr="00C5327D">
        <w:t>4</w:t>
      </w:r>
      <w:r w:rsidRPr="00C5327D">
        <w:t xml:space="preserve"> Участник, подавший заявку, вправе отозвать </w:t>
      </w:r>
      <w:r w:rsidR="00E86ADC" w:rsidRPr="00C5327D">
        <w:t xml:space="preserve">или изменить </w:t>
      </w:r>
      <w:r w:rsidRPr="00C5327D">
        <w:t>ее в любой момент до окончания срока подачи заявок посредством программных и технических средств ЭТП.</w:t>
      </w:r>
    </w:p>
    <w:p w:rsidR="00AF278B" w:rsidRPr="00C5327D" w:rsidRDefault="00AF278B" w:rsidP="00AE54C0">
      <w:pPr>
        <w:pStyle w:val="affc"/>
      </w:pPr>
      <w:r w:rsidRPr="00C5327D">
        <w:t>4.</w:t>
      </w:r>
      <w:r w:rsidR="002D284A" w:rsidRPr="00C5327D">
        <w:t>4</w:t>
      </w:r>
      <w:r w:rsidRPr="00C5327D">
        <w:t>.</w:t>
      </w:r>
      <w:r w:rsidR="00E86ADC" w:rsidRPr="00C5327D">
        <w:t>5</w:t>
      </w:r>
      <w:r w:rsidRPr="00C5327D">
        <w:t xml:space="preserve"> ЭТП обязана обеспечить сохранность и конфиденциальность сведений и документов, содержащихся в поданных заявках, а также сведений о количестве и перечне подавших заявки участников.</w:t>
      </w:r>
    </w:p>
    <w:p w:rsidR="00B14B6B" w:rsidRPr="00C5327D" w:rsidRDefault="00D63FB8" w:rsidP="00AE54C0">
      <w:pPr>
        <w:pStyle w:val="affc"/>
      </w:pPr>
      <w:r w:rsidRPr="00C5327D">
        <w:t>4.</w:t>
      </w:r>
      <w:r w:rsidR="002D284A" w:rsidRPr="00C5327D">
        <w:t>4</w:t>
      </w:r>
      <w:r w:rsidRPr="00C5327D">
        <w:t>.</w:t>
      </w:r>
      <w:r w:rsidR="00E86ADC" w:rsidRPr="00C5327D">
        <w:t>6</w:t>
      </w:r>
      <w:r w:rsidRPr="00C5327D">
        <w:t xml:space="preserve"> </w:t>
      </w:r>
      <w:r w:rsidR="00B14B6B" w:rsidRPr="00C5327D">
        <w:t>Если организатор продлевает срок подачи заявок, то участник, уже подавший заявку, вправе принять любое из следующих решений:</w:t>
      </w:r>
    </w:p>
    <w:p w:rsidR="00B14B6B" w:rsidRPr="00C5327D" w:rsidRDefault="00B14B6B" w:rsidP="00B14B6B">
      <w:pPr>
        <w:pStyle w:val="WW-Web"/>
        <w:spacing w:before="0" w:after="0"/>
        <w:ind w:left="0" w:firstLine="113"/>
        <w:rPr>
          <w:sz w:val="22"/>
          <w:szCs w:val="22"/>
        </w:rPr>
      </w:pPr>
      <w:r w:rsidRPr="00C5327D">
        <w:rPr>
          <w:sz w:val="22"/>
          <w:szCs w:val="22"/>
        </w:rPr>
        <w:t>а)</w:t>
      </w:r>
      <w:r w:rsidRPr="00C5327D">
        <w:rPr>
          <w:sz w:val="22"/>
          <w:szCs w:val="22"/>
        </w:rPr>
        <w:tab/>
      </w:r>
      <w:r w:rsidR="00D63FB8" w:rsidRPr="00C5327D">
        <w:rPr>
          <w:sz w:val="22"/>
          <w:szCs w:val="22"/>
        </w:rPr>
        <w:t xml:space="preserve"> </w:t>
      </w:r>
      <w:r w:rsidRPr="00C5327D">
        <w:rPr>
          <w:sz w:val="22"/>
          <w:szCs w:val="22"/>
        </w:rPr>
        <w:t>отозвать поданную заявку;</w:t>
      </w:r>
    </w:p>
    <w:p w:rsidR="00B14B6B" w:rsidRPr="00C5327D" w:rsidRDefault="00B14B6B" w:rsidP="00B14B6B">
      <w:pPr>
        <w:pStyle w:val="WW-Web"/>
        <w:spacing w:before="0" w:after="0"/>
        <w:ind w:left="0" w:firstLine="113"/>
        <w:rPr>
          <w:sz w:val="22"/>
          <w:szCs w:val="22"/>
        </w:rPr>
      </w:pPr>
      <w:r w:rsidRPr="00C5327D">
        <w:rPr>
          <w:sz w:val="22"/>
          <w:szCs w:val="22"/>
        </w:rPr>
        <w:t>б)</w:t>
      </w:r>
      <w:r w:rsidR="00D63FB8" w:rsidRPr="00C5327D">
        <w:rPr>
          <w:sz w:val="22"/>
          <w:szCs w:val="22"/>
        </w:rPr>
        <w:t xml:space="preserve"> </w:t>
      </w:r>
      <w:r w:rsidRPr="00C5327D">
        <w:rPr>
          <w:sz w:val="22"/>
          <w:szCs w:val="22"/>
        </w:rPr>
        <w:t>продли</w:t>
      </w:r>
      <w:r w:rsidR="007579F6" w:rsidRPr="00C5327D">
        <w:rPr>
          <w:sz w:val="22"/>
          <w:szCs w:val="22"/>
        </w:rPr>
        <w:t>ть</w:t>
      </w:r>
      <w:r w:rsidRPr="00C5327D">
        <w:rPr>
          <w:sz w:val="22"/>
          <w:szCs w:val="22"/>
        </w:rPr>
        <w:t xml:space="preserve"> срок действия</w:t>
      </w:r>
      <w:r w:rsidR="007579F6" w:rsidRPr="00C5327D">
        <w:rPr>
          <w:sz w:val="22"/>
          <w:szCs w:val="22"/>
        </w:rPr>
        <w:t xml:space="preserve"> заявки</w:t>
      </w:r>
      <w:r w:rsidRPr="00C5327D">
        <w:rPr>
          <w:sz w:val="22"/>
          <w:szCs w:val="22"/>
        </w:rPr>
        <w:t xml:space="preserve"> на соответствующий период времени</w:t>
      </w:r>
      <w:r w:rsidR="007579F6" w:rsidRPr="00C5327D">
        <w:rPr>
          <w:sz w:val="22"/>
          <w:szCs w:val="22"/>
        </w:rPr>
        <w:t>,</w:t>
      </w:r>
      <w:r w:rsidRPr="00C5327D">
        <w:rPr>
          <w:sz w:val="22"/>
          <w:szCs w:val="22"/>
        </w:rPr>
        <w:t xml:space="preserve"> изменив ее (при желании)</w:t>
      </w:r>
      <w:r w:rsidR="007579F6" w:rsidRPr="00C5327D">
        <w:rPr>
          <w:sz w:val="22"/>
          <w:szCs w:val="22"/>
        </w:rPr>
        <w:t xml:space="preserve"> в соответствии с регламентом ЭТП</w:t>
      </w:r>
      <w:r w:rsidRPr="00C5327D">
        <w:rPr>
          <w:sz w:val="22"/>
          <w:szCs w:val="22"/>
        </w:rPr>
        <w:t>;</w:t>
      </w:r>
    </w:p>
    <w:p w:rsidR="00B14B6B" w:rsidRPr="00C5327D" w:rsidRDefault="00B14B6B" w:rsidP="00B14B6B">
      <w:pPr>
        <w:pStyle w:val="WW-Web"/>
        <w:spacing w:before="0" w:after="0"/>
        <w:ind w:left="0" w:firstLine="113"/>
        <w:rPr>
          <w:sz w:val="22"/>
          <w:szCs w:val="22"/>
        </w:rPr>
      </w:pPr>
      <w:r w:rsidRPr="00C5327D">
        <w:rPr>
          <w:sz w:val="22"/>
          <w:szCs w:val="22"/>
        </w:rPr>
        <w:t>в)</w:t>
      </w:r>
      <w:r w:rsidR="00D63FB8" w:rsidRPr="00C5327D">
        <w:rPr>
          <w:sz w:val="22"/>
          <w:szCs w:val="22"/>
        </w:rPr>
        <w:t xml:space="preserve"> </w:t>
      </w:r>
      <w:r w:rsidRPr="00C5327D">
        <w:rPr>
          <w:sz w:val="22"/>
          <w:szCs w:val="22"/>
        </w:rPr>
        <w:t xml:space="preserve">не отзывать поданную заявку и не изменять срок ее действия, при этом заявка утрачивает свою силу в первоначально установленный в ней срок. При этом </w:t>
      </w:r>
      <w:r w:rsidR="00221F7B" w:rsidRPr="00C5327D">
        <w:rPr>
          <w:sz w:val="22"/>
          <w:szCs w:val="22"/>
        </w:rPr>
        <w:t>закупочная</w:t>
      </w:r>
      <w:r w:rsidRPr="00C5327D">
        <w:rPr>
          <w:sz w:val="22"/>
          <w:szCs w:val="22"/>
        </w:rPr>
        <w:t xml:space="preserve"> комиссия не вправе отклонить заявку на основании несоответствия срока действия заявки вновь установленному, если в течение старого срока действия заявки комиссия успевает выбрать победителя.</w:t>
      </w:r>
    </w:p>
    <w:p w:rsidR="00BF4361" w:rsidRDefault="00BF4361" w:rsidP="00B14B6B">
      <w:pPr>
        <w:pStyle w:val="WW-Web"/>
        <w:spacing w:before="0" w:after="0"/>
        <w:ind w:left="0" w:firstLine="113"/>
        <w:rPr>
          <w:sz w:val="22"/>
          <w:szCs w:val="22"/>
        </w:rPr>
      </w:pPr>
      <w:r w:rsidRPr="00C5327D">
        <w:rPr>
          <w:sz w:val="22"/>
          <w:szCs w:val="22"/>
        </w:rPr>
        <w:t>4.4.7 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D284A" w:rsidRPr="00C5327D" w:rsidRDefault="002D284A" w:rsidP="002D284A">
      <w:pPr>
        <w:pStyle w:val="WW-Web"/>
        <w:spacing w:before="0" w:after="0"/>
        <w:rPr>
          <w:sz w:val="22"/>
          <w:szCs w:val="22"/>
        </w:rPr>
      </w:pPr>
    </w:p>
    <w:p w:rsidR="005652EE" w:rsidRPr="00C5327D" w:rsidRDefault="005652EE" w:rsidP="009E37C9">
      <w:pPr>
        <w:pStyle w:val="20"/>
      </w:pPr>
      <w:bookmarkStart w:id="19" w:name="_Toc319249786"/>
      <w:r w:rsidRPr="00C5327D">
        <w:t>4.</w:t>
      </w:r>
      <w:r w:rsidR="002D284A" w:rsidRPr="00C5327D">
        <w:t>5</w:t>
      </w:r>
      <w:r w:rsidRPr="00C5327D">
        <w:t xml:space="preserve"> </w:t>
      </w:r>
      <w:bookmarkEnd w:id="19"/>
      <w:r w:rsidR="00014E48" w:rsidRPr="00C5327D">
        <w:t>Открытие доступа к поданным заявкам</w:t>
      </w:r>
      <w:r w:rsidR="00E73FDA" w:rsidRPr="00C5327D">
        <w:t>.</w:t>
      </w:r>
      <w:r w:rsidRPr="00C5327D">
        <w:t xml:space="preserve"> </w:t>
      </w:r>
    </w:p>
    <w:p w:rsidR="002E67E3" w:rsidRPr="00C5327D" w:rsidRDefault="00180E4C" w:rsidP="00AE54C0">
      <w:pPr>
        <w:pStyle w:val="affc"/>
      </w:pPr>
      <w:r w:rsidRPr="00C5327D">
        <w:t>4.</w:t>
      </w:r>
      <w:r w:rsidR="002D284A" w:rsidRPr="00C5327D">
        <w:t>5</w:t>
      </w:r>
      <w:r w:rsidRPr="00C5327D">
        <w:t xml:space="preserve">.1 </w:t>
      </w:r>
      <w:r w:rsidR="002E67E3" w:rsidRPr="00C5327D">
        <w:t xml:space="preserve">Процедура </w:t>
      </w:r>
      <w:r w:rsidR="00014E48" w:rsidRPr="00C5327D">
        <w:t>открытия доступа к поданным заявкам</w:t>
      </w:r>
      <w:r w:rsidR="002E67E3" w:rsidRPr="00C5327D">
        <w:t xml:space="preserve"> проводится </w:t>
      </w:r>
      <w:r w:rsidR="003F327F" w:rsidRPr="00C5327D">
        <w:t xml:space="preserve">на заседании </w:t>
      </w:r>
      <w:r w:rsidR="00221F7B" w:rsidRPr="00C5327D">
        <w:t>закупочной</w:t>
      </w:r>
      <w:r w:rsidR="003F327F" w:rsidRPr="00C5327D">
        <w:t xml:space="preserve"> комиссии </w:t>
      </w:r>
      <w:r w:rsidR="002E67E3" w:rsidRPr="00C5327D">
        <w:t xml:space="preserve">в </w:t>
      </w:r>
      <w:r w:rsidR="00E73FDA" w:rsidRPr="00C5327D">
        <w:t>месте и время</w:t>
      </w:r>
      <w:r w:rsidR="002E67E3" w:rsidRPr="00C5327D">
        <w:t xml:space="preserve"> согласно извещению и документации</w:t>
      </w:r>
      <w:r w:rsidR="00E73FDA" w:rsidRPr="00C5327D">
        <w:t xml:space="preserve"> </w:t>
      </w:r>
      <w:r w:rsidRPr="00C5327D">
        <w:t>после</w:t>
      </w:r>
      <w:r w:rsidR="00E73FDA" w:rsidRPr="00C5327D">
        <w:t xml:space="preserve"> открытия оператором ЭТП доступа организатор</w:t>
      </w:r>
      <w:r w:rsidR="00201B43" w:rsidRPr="00C5327D">
        <w:t>у</w:t>
      </w:r>
      <w:r w:rsidR="00E73FDA" w:rsidRPr="00C5327D">
        <w:t xml:space="preserve"> закупки ко всем заявкам и содержащимся в них документам и сведениям</w:t>
      </w:r>
      <w:r w:rsidR="002C7BAE" w:rsidRPr="00C5327D">
        <w:t>.</w:t>
      </w:r>
    </w:p>
    <w:p w:rsidR="001B31B3" w:rsidRPr="00C5327D" w:rsidRDefault="001B31B3" w:rsidP="00AE54C0">
      <w:pPr>
        <w:pStyle w:val="affc"/>
      </w:pPr>
      <w:r w:rsidRPr="00C5327D">
        <w:t>4.5.2 ЭТП с помощью программных и технических средств такой площадки в установленный в извещении и документации срок обеспечивает одновременное открытие доступа организатору ко всем заявкам и содержащимся в них документам и сведениям, а также формирует протокол открытия доступа к заявкам, содержащий наименование ЭТП и ее адрес в информационно-телекоммуникационной сети «Интернет», дату и время окончания подачи заявок и начала открытия доступа к заявкам, сведения об объеме, начальной (максимальной) цене договора, сроке исполнения договора, все поступившие заявки участников</w:t>
      </w:r>
      <w:r w:rsidR="00973566">
        <w:t xml:space="preserve"> и дату и время их поступления.</w:t>
      </w:r>
    </w:p>
    <w:p w:rsidR="00201B43" w:rsidRPr="00C5327D" w:rsidRDefault="00180E4C" w:rsidP="00AE54C0">
      <w:pPr>
        <w:pStyle w:val="affc"/>
      </w:pPr>
      <w:r w:rsidRPr="00C5327D">
        <w:t>4.</w:t>
      </w:r>
      <w:r w:rsidR="002D284A" w:rsidRPr="00C5327D">
        <w:t>5</w:t>
      </w:r>
      <w:r w:rsidRPr="00C5327D">
        <w:t>.</w:t>
      </w:r>
      <w:r w:rsidR="00F06818" w:rsidRPr="00C5327D">
        <w:t>3</w:t>
      </w:r>
      <w:r w:rsidRPr="00C5327D">
        <w:t xml:space="preserve"> </w:t>
      </w:r>
      <w:r w:rsidR="00201B43" w:rsidRPr="00C5327D">
        <w:t>При проведении процедуры открытия доступа очное заседание закупочной комиссии может не проводиться. Подготовка, оформление и подписание протокола процедуры открытия доступа к заявкам может осуществляться с использованием технологических и функциональных возможностей ЭТП.</w:t>
      </w:r>
    </w:p>
    <w:p w:rsidR="00180E4C" w:rsidRPr="00C5327D" w:rsidRDefault="00180E4C" w:rsidP="00AE54C0">
      <w:pPr>
        <w:pStyle w:val="affc"/>
      </w:pPr>
      <w:r w:rsidRPr="00C5327D">
        <w:t>В случае очного заседания закупочной комиссии ее кворум – не менее трех членов комиссии с возможным привлечением третьих лиц</w:t>
      </w:r>
      <w:r w:rsidR="00A96491" w:rsidRPr="00C5327D">
        <w:t>.</w:t>
      </w:r>
    </w:p>
    <w:p w:rsidR="00201B43" w:rsidRPr="00C5327D" w:rsidRDefault="00A96491" w:rsidP="00AE54C0">
      <w:pPr>
        <w:pStyle w:val="affc"/>
      </w:pPr>
      <w:r w:rsidRPr="00C5327D">
        <w:t>4.</w:t>
      </w:r>
      <w:r w:rsidR="002D284A" w:rsidRPr="00C5327D">
        <w:t>5</w:t>
      </w:r>
      <w:r w:rsidRPr="00C5327D">
        <w:t>.</w:t>
      </w:r>
      <w:r w:rsidR="00F06818" w:rsidRPr="00C5327D">
        <w:t>4</w:t>
      </w:r>
      <w:r w:rsidRPr="00C5327D">
        <w:t xml:space="preserve"> </w:t>
      </w:r>
      <w:r w:rsidR="003F327F" w:rsidRPr="00C5327D">
        <w:t>На процедуре открытия доступа к поданным заявкам имеют право присутствовать представители каждого из участников, своевременно представивших заявку.</w:t>
      </w:r>
    </w:p>
    <w:p w:rsidR="00757845" w:rsidRPr="00C5327D" w:rsidRDefault="00757845" w:rsidP="00AE54C0">
      <w:pPr>
        <w:pStyle w:val="affc"/>
      </w:pPr>
      <w:r w:rsidRPr="00C5327D">
        <w:lastRenderedPageBreak/>
        <w:t xml:space="preserve">Для </w:t>
      </w:r>
      <w:r w:rsidR="008E17C5" w:rsidRPr="00C5327D">
        <w:t>присутствия на процедуре</w:t>
      </w:r>
      <w:r w:rsidRPr="00C5327D">
        <w:t xml:space="preserve">, </w:t>
      </w:r>
      <w:r w:rsidR="003560DD" w:rsidRPr="00C5327D">
        <w:t xml:space="preserve">участник должен </w:t>
      </w:r>
      <w:r w:rsidR="0093285D" w:rsidRPr="00C5327D">
        <w:t xml:space="preserve">не позднее, </w:t>
      </w:r>
      <w:r w:rsidR="00BB3C69" w:rsidRPr="00C5327D">
        <w:t>чем за 1 день до истечения срока подачи заявок,</w:t>
      </w:r>
      <w:r w:rsidR="0093285D" w:rsidRPr="00C5327D">
        <w:t xml:space="preserve"> </w:t>
      </w:r>
      <w:r w:rsidRPr="00C5327D">
        <w:t xml:space="preserve">направить ответственному лицу </w:t>
      </w:r>
      <w:r w:rsidR="003560DD" w:rsidRPr="00C5327D">
        <w:t>организатора</w:t>
      </w:r>
      <w:r w:rsidRPr="00C5327D">
        <w:t xml:space="preserve">, указанному в </w:t>
      </w:r>
      <w:r w:rsidR="009C4E08" w:rsidRPr="00C5327D">
        <w:rPr>
          <w:color w:val="FF0000"/>
        </w:rPr>
        <w:t xml:space="preserve">п. </w:t>
      </w:r>
      <w:r w:rsidR="001F7B73" w:rsidRPr="00C5327D">
        <w:rPr>
          <w:color w:val="FF0000"/>
        </w:rPr>
        <w:t>6</w:t>
      </w:r>
      <w:r w:rsidR="009C4E08" w:rsidRPr="00C5327D">
        <w:rPr>
          <w:color w:val="FF0000"/>
        </w:rPr>
        <w:t xml:space="preserve"> раздела </w:t>
      </w:r>
      <w:r w:rsidR="009817BC" w:rsidRPr="00C5327D">
        <w:rPr>
          <w:color w:val="FF0000"/>
        </w:rPr>
        <w:t>5</w:t>
      </w:r>
      <w:r w:rsidRPr="00C5327D">
        <w:t xml:space="preserve">, заявку на оформление пропуска с указанием наименования участника, полных фамилии, имени, отчества, должности и паспортных данных лиц, которые будут присутствовать на </w:t>
      </w:r>
      <w:r w:rsidR="003560DD" w:rsidRPr="00C5327D">
        <w:t>процедуре</w:t>
      </w:r>
      <w:r w:rsidRPr="00C5327D">
        <w:t xml:space="preserve">. Заявка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w:t>
      </w:r>
      <w:r w:rsidR="003560DD" w:rsidRPr="00C5327D">
        <w:t>о</w:t>
      </w:r>
      <w:r w:rsidRPr="00C5327D">
        <w:t xml:space="preserve">рганизатором такой </w:t>
      </w:r>
      <w:r w:rsidR="008E17C5" w:rsidRPr="00C5327D">
        <w:t>з</w:t>
      </w:r>
      <w:r w:rsidRPr="00C5327D">
        <w:t xml:space="preserve">аявки несет </w:t>
      </w:r>
      <w:r w:rsidR="008E17C5" w:rsidRPr="00C5327D">
        <w:t>у</w:t>
      </w:r>
      <w:r w:rsidRPr="00C5327D">
        <w:t>частник.</w:t>
      </w:r>
    </w:p>
    <w:p w:rsidR="00AF66A2" w:rsidRPr="00C5327D" w:rsidRDefault="008E17C5" w:rsidP="00C36875">
      <w:pPr>
        <w:pStyle w:val="affc"/>
        <w:widowControl w:val="0"/>
      </w:pPr>
      <w:r w:rsidRPr="00C5327D">
        <w:t>П</w:t>
      </w:r>
      <w:r w:rsidR="00AF66A2" w:rsidRPr="00C5327D">
        <w:t xml:space="preserve">редставитель </w:t>
      </w:r>
      <w:r w:rsidRPr="00C5327D">
        <w:t>у</w:t>
      </w:r>
      <w:r w:rsidR="00AF66A2" w:rsidRPr="00C5327D">
        <w:t xml:space="preserve">частника должен </w:t>
      </w:r>
      <w:r w:rsidR="00BB3C69" w:rsidRPr="00C5327D">
        <w:t xml:space="preserve">представить </w:t>
      </w:r>
      <w:r w:rsidRPr="00C5327D">
        <w:t xml:space="preserve">организатору </w:t>
      </w:r>
      <w:r w:rsidR="00AF66A2" w:rsidRPr="00C5327D">
        <w:t>доверенность или ее нотариально заверенную копию, подтверждающую полномочия представителя участника на процедуре.</w:t>
      </w:r>
    </w:p>
    <w:p w:rsidR="00DF5EC2" w:rsidRPr="00C5327D" w:rsidRDefault="00DF5EC2" w:rsidP="00AE54C0">
      <w:pPr>
        <w:pStyle w:val="affc"/>
      </w:pPr>
      <w:r w:rsidRPr="00C5327D">
        <w:t xml:space="preserve">Уполномоченный представитель участника должен зарегистрироваться в Журнале регистрации представителей </w:t>
      </w:r>
      <w:r w:rsidR="0062626D" w:rsidRPr="00C5327D">
        <w:t>у</w:t>
      </w:r>
      <w:r w:rsidRPr="00C5327D">
        <w:t>частников процедуры закупки, подтвердив тем самым свое присутствие</w:t>
      </w:r>
    </w:p>
    <w:p w:rsidR="002E67E3" w:rsidRPr="00C5327D" w:rsidRDefault="00A96491" w:rsidP="00AE54C0">
      <w:pPr>
        <w:pStyle w:val="affc"/>
      </w:pPr>
      <w:r w:rsidRPr="00C5327D">
        <w:t>4.</w:t>
      </w:r>
      <w:r w:rsidR="002D284A" w:rsidRPr="00C5327D">
        <w:t>5</w:t>
      </w:r>
      <w:r w:rsidRPr="00C5327D">
        <w:t>.</w:t>
      </w:r>
      <w:r w:rsidR="00F06818" w:rsidRPr="00C5327D">
        <w:t>5</w:t>
      </w:r>
      <w:r w:rsidRPr="00C5327D">
        <w:t xml:space="preserve"> </w:t>
      </w:r>
      <w:r w:rsidR="002E67E3" w:rsidRPr="00C5327D">
        <w:t xml:space="preserve">В ходе </w:t>
      </w:r>
      <w:r w:rsidR="008E17C5" w:rsidRPr="00C5327D">
        <w:t xml:space="preserve">процедуры </w:t>
      </w:r>
      <w:r w:rsidR="00E73FDA" w:rsidRPr="00C5327D">
        <w:t xml:space="preserve">открытия доступа к поданным заявкам </w:t>
      </w:r>
      <w:r w:rsidR="00221F7B" w:rsidRPr="00C5327D">
        <w:t>закупочная</w:t>
      </w:r>
      <w:r w:rsidR="002E67E3" w:rsidRPr="00C5327D">
        <w:t xml:space="preserve"> комиссия обязана огласить следующую информацию исходя из представленных в </w:t>
      </w:r>
      <w:r w:rsidR="00E73FDA" w:rsidRPr="00C5327D">
        <w:t>каждой из поданн</w:t>
      </w:r>
      <w:r w:rsidR="008E17C5" w:rsidRPr="00C5327D">
        <w:t>ых</w:t>
      </w:r>
      <w:r w:rsidR="00E73FDA" w:rsidRPr="00C5327D">
        <w:t xml:space="preserve"> </w:t>
      </w:r>
      <w:r w:rsidR="002E67E3" w:rsidRPr="00C5327D">
        <w:t>заяв</w:t>
      </w:r>
      <w:r w:rsidR="008E17C5" w:rsidRPr="00C5327D">
        <w:t>ок</w:t>
      </w:r>
      <w:r w:rsidR="002E67E3" w:rsidRPr="00C5327D">
        <w:t xml:space="preserve"> документов и сведений:</w:t>
      </w:r>
    </w:p>
    <w:p w:rsidR="002E67E3" w:rsidRPr="00C5327D" w:rsidRDefault="002E67E3" w:rsidP="002E67E3">
      <w:pPr>
        <w:widowControl/>
        <w:ind w:left="0" w:firstLine="113"/>
        <w:rPr>
          <w:sz w:val="22"/>
          <w:szCs w:val="22"/>
        </w:rPr>
      </w:pPr>
      <w:r w:rsidRPr="00C5327D">
        <w:rPr>
          <w:sz w:val="22"/>
          <w:szCs w:val="22"/>
        </w:rPr>
        <w:t>а)</w:t>
      </w:r>
      <w:r w:rsidRPr="00C5327D">
        <w:rPr>
          <w:sz w:val="22"/>
          <w:szCs w:val="22"/>
        </w:rPr>
        <w:tab/>
        <w:t xml:space="preserve"> наименование и реквизиты </w:t>
      </w:r>
      <w:r w:rsidR="00221F7B" w:rsidRPr="00C5327D">
        <w:rPr>
          <w:sz w:val="22"/>
          <w:szCs w:val="22"/>
        </w:rPr>
        <w:t>закупки</w:t>
      </w:r>
      <w:r w:rsidRPr="00C5327D">
        <w:rPr>
          <w:sz w:val="22"/>
          <w:szCs w:val="22"/>
        </w:rPr>
        <w:t>;</w:t>
      </w:r>
    </w:p>
    <w:p w:rsidR="002E67E3" w:rsidRPr="00C5327D" w:rsidRDefault="002E67E3" w:rsidP="002E67E3">
      <w:pPr>
        <w:widowControl/>
        <w:ind w:left="0" w:firstLine="113"/>
        <w:rPr>
          <w:sz w:val="22"/>
          <w:szCs w:val="22"/>
        </w:rPr>
      </w:pPr>
      <w:r w:rsidRPr="00C5327D">
        <w:rPr>
          <w:sz w:val="22"/>
          <w:szCs w:val="22"/>
        </w:rPr>
        <w:t>б) начальную (максимальную) цену договора;</w:t>
      </w:r>
    </w:p>
    <w:p w:rsidR="002E67E3" w:rsidRPr="00C5327D" w:rsidRDefault="008E17C5" w:rsidP="002E67E3">
      <w:pPr>
        <w:widowControl/>
        <w:ind w:left="0" w:firstLine="113"/>
        <w:rPr>
          <w:sz w:val="22"/>
          <w:szCs w:val="22"/>
        </w:rPr>
      </w:pPr>
      <w:r w:rsidRPr="00C5327D">
        <w:rPr>
          <w:sz w:val="22"/>
          <w:szCs w:val="22"/>
        </w:rPr>
        <w:t>в</w:t>
      </w:r>
      <w:r w:rsidR="002E67E3" w:rsidRPr="00C5327D">
        <w:rPr>
          <w:sz w:val="22"/>
          <w:szCs w:val="22"/>
        </w:rPr>
        <w:t>)</w:t>
      </w:r>
      <w:r w:rsidRPr="00C5327D">
        <w:rPr>
          <w:sz w:val="22"/>
          <w:szCs w:val="22"/>
        </w:rPr>
        <w:t xml:space="preserve"> </w:t>
      </w:r>
      <w:r w:rsidR="002E67E3" w:rsidRPr="00C5327D">
        <w:rPr>
          <w:sz w:val="22"/>
          <w:szCs w:val="22"/>
        </w:rPr>
        <w:t xml:space="preserve">наименование, ИНН </w:t>
      </w:r>
      <w:r w:rsidR="009921EF" w:rsidRPr="00C5327D">
        <w:rPr>
          <w:sz w:val="22"/>
          <w:szCs w:val="22"/>
        </w:rPr>
        <w:t>и (или)</w:t>
      </w:r>
      <w:r w:rsidR="002E67E3" w:rsidRPr="00C5327D">
        <w:rPr>
          <w:sz w:val="22"/>
          <w:szCs w:val="22"/>
        </w:rPr>
        <w:t xml:space="preserve"> юридический </w:t>
      </w:r>
      <w:r w:rsidR="005465F7" w:rsidRPr="00C5327D">
        <w:rPr>
          <w:sz w:val="22"/>
          <w:szCs w:val="22"/>
        </w:rPr>
        <w:t xml:space="preserve">и </w:t>
      </w:r>
      <w:r w:rsidR="002E67E3" w:rsidRPr="00C5327D">
        <w:rPr>
          <w:sz w:val="22"/>
          <w:szCs w:val="22"/>
        </w:rPr>
        <w:t>фактический адрес участника;</w:t>
      </w:r>
    </w:p>
    <w:p w:rsidR="002E67E3" w:rsidRPr="00C5327D" w:rsidRDefault="008E17C5" w:rsidP="002E67E3">
      <w:pPr>
        <w:widowControl/>
        <w:ind w:left="0" w:firstLine="113"/>
        <w:rPr>
          <w:sz w:val="22"/>
          <w:szCs w:val="22"/>
        </w:rPr>
      </w:pPr>
      <w:r w:rsidRPr="00C5327D">
        <w:rPr>
          <w:sz w:val="22"/>
          <w:szCs w:val="22"/>
        </w:rPr>
        <w:t>г</w:t>
      </w:r>
      <w:r w:rsidR="002E67E3" w:rsidRPr="00C5327D">
        <w:rPr>
          <w:sz w:val="22"/>
          <w:szCs w:val="22"/>
        </w:rPr>
        <w:t>) краткое описание указанного в заявке предмета закупки и цену заявки (или иное указание на общую стоимость предложения участника), кроме случаев закупки оборудования с длительным циклом изготовления;</w:t>
      </w:r>
    </w:p>
    <w:p w:rsidR="002E67E3" w:rsidRPr="00C5327D" w:rsidRDefault="008E17C5" w:rsidP="002E67E3">
      <w:pPr>
        <w:widowControl/>
        <w:ind w:left="0" w:firstLine="113"/>
        <w:rPr>
          <w:sz w:val="22"/>
          <w:szCs w:val="22"/>
        </w:rPr>
      </w:pPr>
      <w:r w:rsidRPr="00C5327D">
        <w:rPr>
          <w:sz w:val="22"/>
          <w:szCs w:val="22"/>
        </w:rPr>
        <w:t>д</w:t>
      </w:r>
      <w:r w:rsidR="002E67E3" w:rsidRPr="00C5327D">
        <w:rPr>
          <w:sz w:val="22"/>
          <w:szCs w:val="22"/>
        </w:rPr>
        <w:t>)</w:t>
      </w:r>
      <w:r w:rsidRPr="00C5327D">
        <w:rPr>
          <w:sz w:val="22"/>
          <w:szCs w:val="22"/>
        </w:rPr>
        <w:t xml:space="preserve"> </w:t>
      </w:r>
      <w:r w:rsidR="002E67E3" w:rsidRPr="00C5327D">
        <w:rPr>
          <w:sz w:val="22"/>
          <w:szCs w:val="22"/>
        </w:rPr>
        <w:t>факт отзыва заяв</w:t>
      </w:r>
      <w:r w:rsidRPr="00C5327D">
        <w:rPr>
          <w:sz w:val="22"/>
          <w:szCs w:val="22"/>
        </w:rPr>
        <w:t>о</w:t>
      </w:r>
      <w:r w:rsidR="002E67E3" w:rsidRPr="00C5327D">
        <w:rPr>
          <w:sz w:val="22"/>
          <w:szCs w:val="22"/>
        </w:rPr>
        <w:t>к</w:t>
      </w:r>
      <w:r w:rsidRPr="00C5327D">
        <w:rPr>
          <w:sz w:val="22"/>
          <w:szCs w:val="22"/>
        </w:rPr>
        <w:t xml:space="preserve"> (если </w:t>
      </w:r>
      <w:r w:rsidR="00894568" w:rsidRPr="00C5327D">
        <w:rPr>
          <w:sz w:val="22"/>
          <w:szCs w:val="22"/>
        </w:rPr>
        <w:t>имеет место</w:t>
      </w:r>
      <w:r w:rsidRPr="00C5327D">
        <w:rPr>
          <w:sz w:val="22"/>
          <w:szCs w:val="22"/>
        </w:rPr>
        <w:t>)</w:t>
      </w:r>
      <w:r w:rsidR="002E67E3" w:rsidRPr="00C5327D">
        <w:rPr>
          <w:sz w:val="22"/>
          <w:szCs w:val="22"/>
        </w:rPr>
        <w:t>;</w:t>
      </w:r>
    </w:p>
    <w:p w:rsidR="002E67E3" w:rsidRPr="00C5327D" w:rsidRDefault="008E17C5" w:rsidP="002E67E3">
      <w:pPr>
        <w:widowControl/>
        <w:ind w:left="0" w:firstLine="113"/>
        <w:rPr>
          <w:sz w:val="22"/>
          <w:szCs w:val="22"/>
        </w:rPr>
      </w:pPr>
      <w:r w:rsidRPr="00C5327D">
        <w:rPr>
          <w:sz w:val="22"/>
          <w:szCs w:val="22"/>
        </w:rPr>
        <w:t>е</w:t>
      </w:r>
      <w:r w:rsidR="002E67E3" w:rsidRPr="00C5327D">
        <w:rPr>
          <w:sz w:val="22"/>
          <w:szCs w:val="22"/>
        </w:rPr>
        <w:t>)</w:t>
      </w:r>
      <w:r w:rsidR="00894568" w:rsidRPr="00C5327D">
        <w:rPr>
          <w:sz w:val="22"/>
          <w:szCs w:val="22"/>
        </w:rPr>
        <w:t xml:space="preserve"> </w:t>
      </w:r>
      <w:r w:rsidR="002E67E3" w:rsidRPr="00C5327D">
        <w:rPr>
          <w:sz w:val="22"/>
          <w:szCs w:val="22"/>
        </w:rPr>
        <w:t xml:space="preserve">любую другую информацию, которую </w:t>
      </w:r>
      <w:r w:rsidR="00221F7B" w:rsidRPr="00C5327D">
        <w:rPr>
          <w:sz w:val="22"/>
          <w:szCs w:val="22"/>
        </w:rPr>
        <w:t>закупочная</w:t>
      </w:r>
      <w:r w:rsidR="002E67E3" w:rsidRPr="00C5327D">
        <w:rPr>
          <w:sz w:val="22"/>
          <w:szCs w:val="22"/>
        </w:rPr>
        <w:t xml:space="preserve"> комиссия сочтет нужным огласить (в одинаковом объеме в отношении каждой из заявок).</w:t>
      </w:r>
    </w:p>
    <w:p w:rsidR="00A96491" w:rsidRPr="00C5327D" w:rsidRDefault="00A96491" w:rsidP="00AE54C0">
      <w:pPr>
        <w:pStyle w:val="affc"/>
      </w:pPr>
      <w:r w:rsidRPr="00C5327D">
        <w:t>4.</w:t>
      </w:r>
      <w:r w:rsidR="002D284A" w:rsidRPr="00C5327D">
        <w:t>5</w:t>
      </w:r>
      <w:r w:rsidRPr="00C5327D">
        <w:t>.</w:t>
      </w:r>
      <w:r w:rsidR="00F06818" w:rsidRPr="00C5327D">
        <w:t>6</w:t>
      </w:r>
      <w:r w:rsidRPr="00C5327D">
        <w:t xml:space="preserve"> Если в рамках процедуры открытия доступа были оглашены и зачитаны сведения только об одной заявке, </w:t>
      </w:r>
      <w:r w:rsidR="00221F7B" w:rsidRPr="00C5327D">
        <w:t>закупка</w:t>
      </w:r>
      <w:r w:rsidRPr="00C5327D">
        <w:t xml:space="preserve"> признается несостоявш</w:t>
      </w:r>
      <w:r w:rsidR="00221F7B" w:rsidRPr="00C5327D">
        <w:t>ейся</w:t>
      </w:r>
      <w:r w:rsidRPr="00C5327D">
        <w:t xml:space="preserve"> и в протокол открытия доступа к поданным заявкам заносится запись об этом.</w:t>
      </w:r>
    </w:p>
    <w:p w:rsidR="003F327F" w:rsidRPr="00C5327D" w:rsidRDefault="00A96491" w:rsidP="00AE54C0">
      <w:pPr>
        <w:pStyle w:val="affc"/>
      </w:pPr>
      <w:r w:rsidRPr="00C5327D">
        <w:t>4.</w:t>
      </w:r>
      <w:r w:rsidR="002D284A" w:rsidRPr="00C5327D">
        <w:t>5</w:t>
      </w:r>
      <w:r w:rsidRPr="00C5327D">
        <w:t>.</w:t>
      </w:r>
      <w:r w:rsidR="00F06818" w:rsidRPr="00C5327D">
        <w:t>7</w:t>
      </w:r>
      <w:r w:rsidRPr="00C5327D">
        <w:t xml:space="preserve"> </w:t>
      </w:r>
      <w:r w:rsidR="003F327F" w:rsidRPr="00C5327D">
        <w:t xml:space="preserve">Организатор обязан вести аудиозапись процедуры </w:t>
      </w:r>
      <w:r w:rsidR="00F07446" w:rsidRPr="00C5327D">
        <w:t>открытия доступа</w:t>
      </w:r>
      <w:r w:rsidR="003F327F" w:rsidRPr="00C5327D">
        <w:t>, которая хранится в составе отчета о проведении процедуры закупки.</w:t>
      </w:r>
    </w:p>
    <w:p w:rsidR="002E67E3" w:rsidRPr="00C5327D" w:rsidRDefault="00A96491" w:rsidP="00AE54C0">
      <w:pPr>
        <w:pStyle w:val="affc"/>
      </w:pPr>
      <w:r w:rsidRPr="00C5327D">
        <w:t>4.</w:t>
      </w:r>
      <w:r w:rsidR="002D284A" w:rsidRPr="00C5327D">
        <w:t>5</w:t>
      </w:r>
      <w:r w:rsidRPr="00C5327D">
        <w:t>.</w:t>
      </w:r>
      <w:r w:rsidR="00F06818" w:rsidRPr="00C5327D">
        <w:t>8</w:t>
      </w:r>
      <w:r w:rsidRPr="00C5327D">
        <w:t xml:space="preserve"> </w:t>
      </w:r>
      <w:r w:rsidR="00110CEC" w:rsidRPr="00C5327D">
        <w:t xml:space="preserve">Организатор вправе осуществлять видеотрансляцию на официальный сайт процедуры </w:t>
      </w:r>
      <w:r w:rsidR="009D52C9" w:rsidRPr="00C5327D">
        <w:t>открытия доступа</w:t>
      </w:r>
      <w:r w:rsidR="00110CEC" w:rsidRPr="00C5327D">
        <w:t>. Видеотрансляция носит общий информационный характер и не отменяет размещение на официальном сайте протокола.</w:t>
      </w:r>
    </w:p>
    <w:p w:rsidR="00110CEC" w:rsidRPr="00C5327D" w:rsidRDefault="00A96491" w:rsidP="006B0C19">
      <w:pPr>
        <w:pStyle w:val="affc"/>
        <w:widowControl w:val="0"/>
      </w:pPr>
      <w:r w:rsidRPr="00C5327D">
        <w:t>4.</w:t>
      </w:r>
      <w:r w:rsidR="002D284A" w:rsidRPr="00C5327D">
        <w:t>5</w:t>
      </w:r>
      <w:r w:rsidRPr="00C5327D">
        <w:t>.</w:t>
      </w:r>
      <w:r w:rsidR="00F06818" w:rsidRPr="00C5327D">
        <w:t>9</w:t>
      </w:r>
      <w:r w:rsidRPr="00C5327D">
        <w:t xml:space="preserve"> </w:t>
      </w:r>
      <w:r w:rsidR="00110CEC" w:rsidRPr="00C5327D">
        <w:t>Любой представитель участника, присутствующий на процедуре открытия доступа вправе осуществлять аудио- и (или) видеозапись такой процедуры.</w:t>
      </w:r>
    </w:p>
    <w:p w:rsidR="00140808" w:rsidRPr="00C5327D" w:rsidRDefault="00A96491" w:rsidP="00AE54C0">
      <w:pPr>
        <w:pStyle w:val="affc"/>
      </w:pPr>
      <w:bookmarkStart w:id="20" w:name="_Ref266802933"/>
      <w:r w:rsidRPr="00C5327D">
        <w:t>4.</w:t>
      </w:r>
      <w:r w:rsidR="002D284A" w:rsidRPr="00C5327D">
        <w:t>5</w:t>
      </w:r>
      <w:r w:rsidRPr="00C5327D">
        <w:t>.</w:t>
      </w:r>
      <w:r w:rsidR="00F06818" w:rsidRPr="00C5327D">
        <w:t>10</w:t>
      </w:r>
      <w:r w:rsidRPr="00C5327D">
        <w:t xml:space="preserve"> </w:t>
      </w:r>
      <w:r w:rsidR="00140808" w:rsidRPr="00C5327D">
        <w:t xml:space="preserve">По результатам процедуры открытия доступа </w:t>
      </w:r>
      <w:r w:rsidR="00221F7B" w:rsidRPr="00C5327D">
        <w:t>закупочная</w:t>
      </w:r>
      <w:r w:rsidR="00140808" w:rsidRPr="00C5327D">
        <w:t xml:space="preserve"> комиссия подписывает протокол открытия доступа к поданным заявкам, который должен содержать следующие сведения:</w:t>
      </w:r>
      <w:bookmarkEnd w:id="20"/>
    </w:p>
    <w:p w:rsidR="00140808" w:rsidRPr="00C5327D" w:rsidRDefault="00140808" w:rsidP="006B0C19">
      <w:pPr>
        <w:widowControl/>
        <w:numPr>
          <w:ilvl w:val="5"/>
          <w:numId w:val="12"/>
        </w:numPr>
        <w:ind w:left="284" w:firstLine="0"/>
        <w:rPr>
          <w:sz w:val="22"/>
          <w:szCs w:val="22"/>
        </w:rPr>
      </w:pPr>
      <w:r w:rsidRPr="00C5327D">
        <w:rPr>
          <w:sz w:val="22"/>
          <w:szCs w:val="22"/>
        </w:rPr>
        <w:t xml:space="preserve">поименный состав присутствующих на процедуре вскрытия членов </w:t>
      </w:r>
      <w:r w:rsidR="00221F7B" w:rsidRPr="00C5327D">
        <w:rPr>
          <w:sz w:val="22"/>
          <w:szCs w:val="22"/>
        </w:rPr>
        <w:t>закупочной</w:t>
      </w:r>
      <w:r w:rsidRPr="00C5327D">
        <w:rPr>
          <w:sz w:val="22"/>
          <w:szCs w:val="22"/>
        </w:rPr>
        <w:t xml:space="preserve"> комиссии;</w:t>
      </w:r>
    </w:p>
    <w:p w:rsidR="00140808" w:rsidRPr="00C5327D" w:rsidRDefault="00140808" w:rsidP="006B0C19">
      <w:pPr>
        <w:numPr>
          <w:ilvl w:val="5"/>
          <w:numId w:val="12"/>
        </w:numPr>
        <w:ind w:left="284" w:firstLine="0"/>
        <w:rPr>
          <w:sz w:val="22"/>
          <w:szCs w:val="22"/>
        </w:rPr>
      </w:pPr>
      <w:bookmarkStart w:id="21" w:name="_Ref270630876"/>
      <w:r w:rsidRPr="00C5327D">
        <w:rPr>
          <w:sz w:val="22"/>
          <w:szCs w:val="22"/>
        </w:rPr>
        <w:t>общее количество поступивших заявок;</w:t>
      </w:r>
      <w:bookmarkEnd w:id="21"/>
    </w:p>
    <w:p w:rsidR="00140808" w:rsidRPr="00C5327D" w:rsidRDefault="00140808" w:rsidP="006B0C19">
      <w:pPr>
        <w:numPr>
          <w:ilvl w:val="5"/>
          <w:numId w:val="12"/>
        </w:numPr>
        <w:ind w:left="284" w:firstLine="0"/>
        <w:rPr>
          <w:sz w:val="22"/>
          <w:szCs w:val="22"/>
        </w:rPr>
      </w:pPr>
      <w:r w:rsidRPr="00C5327D">
        <w:rPr>
          <w:sz w:val="22"/>
          <w:szCs w:val="22"/>
        </w:rPr>
        <w:t>наименование, ИНН и (или) адреса участников, отозвавших заявки (если были);</w:t>
      </w:r>
    </w:p>
    <w:p w:rsidR="00140808" w:rsidRDefault="00140808" w:rsidP="006B0C19">
      <w:pPr>
        <w:numPr>
          <w:ilvl w:val="5"/>
          <w:numId w:val="12"/>
        </w:numPr>
        <w:ind w:left="284" w:firstLine="0"/>
        <w:rPr>
          <w:sz w:val="22"/>
          <w:szCs w:val="22"/>
        </w:rPr>
      </w:pPr>
      <w:r w:rsidRPr="00C5327D">
        <w:rPr>
          <w:sz w:val="22"/>
          <w:szCs w:val="22"/>
        </w:rPr>
        <w:t>наименование, ИНН и (или) адреса участников, подавших заявки, а также предмет и цены заявок;</w:t>
      </w:r>
    </w:p>
    <w:p w:rsidR="00973566" w:rsidRPr="00C5327D" w:rsidRDefault="00973566" w:rsidP="006B0C19">
      <w:pPr>
        <w:numPr>
          <w:ilvl w:val="5"/>
          <w:numId w:val="12"/>
        </w:numPr>
        <w:ind w:left="284" w:firstLine="0"/>
        <w:rPr>
          <w:sz w:val="22"/>
          <w:szCs w:val="22"/>
        </w:rPr>
      </w:pPr>
      <w:r w:rsidRPr="00973566">
        <w:rPr>
          <w:sz w:val="22"/>
          <w:szCs w:val="22"/>
        </w:rPr>
        <w:t>сведения об объеме, начальной (максимальной) цене договора, сроке исполнения договора</w:t>
      </w:r>
      <w:r>
        <w:rPr>
          <w:sz w:val="22"/>
          <w:szCs w:val="22"/>
        </w:rPr>
        <w:t>;</w:t>
      </w:r>
    </w:p>
    <w:p w:rsidR="00140808" w:rsidRPr="00C5327D" w:rsidRDefault="00140808" w:rsidP="006B0C19">
      <w:pPr>
        <w:widowControl/>
        <w:numPr>
          <w:ilvl w:val="5"/>
          <w:numId w:val="12"/>
        </w:numPr>
        <w:ind w:left="284" w:firstLine="0"/>
        <w:rPr>
          <w:sz w:val="22"/>
          <w:szCs w:val="22"/>
        </w:rPr>
      </w:pPr>
      <w:bookmarkStart w:id="22" w:name="_Ref270630881"/>
      <w:r w:rsidRPr="00C5327D">
        <w:rPr>
          <w:sz w:val="22"/>
          <w:szCs w:val="22"/>
        </w:rPr>
        <w:t>иная информация, которая была оглашена в ходе процедуры.</w:t>
      </w:r>
      <w:bookmarkEnd w:id="22"/>
    </w:p>
    <w:p w:rsidR="00140808" w:rsidRPr="00C5327D" w:rsidRDefault="00A96491" w:rsidP="00AE54C0">
      <w:pPr>
        <w:pStyle w:val="affc"/>
      </w:pPr>
      <w:bookmarkStart w:id="23" w:name="_Ref297559224"/>
      <w:r w:rsidRPr="00C5327D">
        <w:t>4.</w:t>
      </w:r>
      <w:r w:rsidR="002D284A" w:rsidRPr="00C5327D">
        <w:t>5</w:t>
      </w:r>
      <w:r w:rsidRPr="00C5327D">
        <w:t>.1</w:t>
      </w:r>
      <w:r w:rsidR="00F06818" w:rsidRPr="00C5327D">
        <w:t>1</w:t>
      </w:r>
      <w:r w:rsidRPr="00C5327D">
        <w:t xml:space="preserve"> </w:t>
      </w:r>
      <w:r w:rsidR="00140808" w:rsidRPr="00C5327D">
        <w:t xml:space="preserve">Протокол </w:t>
      </w:r>
      <w:r w:rsidR="008004BE" w:rsidRPr="00C5327D">
        <w:t>открытия доступа к поданным заявкам</w:t>
      </w:r>
      <w:r w:rsidR="00140808" w:rsidRPr="00C5327D">
        <w:t xml:space="preserve"> оформляется и подписывается не позже следующего рабочего дня после проведения процедуры </w:t>
      </w:r>
      <w:r w:rsidR="00BB1609" w:rsidRPr="00C5327D">
        <w:t>открытия доступа</w:t>
      </w:r>
      <w:r w:rsidR="00140808" w:rsidRPr="00C5327D">
        <w:t>.</w:t>
      </w:r>
      <w:bookmarkEnd w:id="23"/>
    </w:p>
    <w:p w:rsidR="00140808" w:rsidRPr="00C5327D" w:rsidRDefault="00140808" w:rsidP="00AE54C0">
      <w:pPr>
        <w:pStyle w:val="affc"/>
      </w:pPr>
      <w:r w:rsidRPr="00C5327D">
        <w:t>Протокол</w:t>
      </w:r>
      <w:r w:rsidR="001D24FD" w:rsidRPr="00C5327D">
        <w:t>, без указания сведений о составе закупочной комиссии и данных о персональном голосовании членов закупочной комиссии,</w:t>
      </w:r>
      <w:r w:rsidRPr="00C5327D">
        <w:t xml:space="preserve"> должен быть размещен организатором не позднее одного рабочего дня, следующего после дня подписания такого протокола, на официальном сайте.</w:t>
      </w:r>
    </w:p>
    <w:p w:rsidR="00B576B9" w:rsidRPr="00C5327D" w:rsidRDefault="00B576B9" w:rsidP="00312E46">
      <w:pPr>
        <w:pStyle w:val="WW-Web"/>
        <w:spacing w:before="0" w:after="0"/>
        <w:ind w:left="0" w:firstLine="113"/>
        <w:rPr>
          <w:sz w:val="22"/>
          <w:szCs w:val="22"/>
        </w:rPr>
      </w:pPr>
      <w:bookmarkStart w:id="24" w:name="_Ref125771640"/>
      <w:bookmarkStart w:id="25" w:name="_Ref125771888"/>
      <w:bookmarkStart w:id="26" w:name="_Ref135783853"/>
    </w:p>
    <w:p w:rsidR="005652EE" w:rsidRPr="00C5327D" w:rsidRDefault="005652EE" w:rsidP="009E37C9">
      <w:pPr>
        <w:pStyle w:val="20"/>
      </w:pPr>
      <w:bookmarkStart w:id="27" w:name="_Toc319249788"/>
      <w:r w:rsidRPr="00C5327D">
        <w:t>4.</w:t>
      </w:r>
      <w:r w:rsidR="002D284A" w:rsidRPr="00C5327D">
        <w:t>6</w:t>
      </w:r>
      <w:r w:rsidRPr="00C5327D">
        <w:t xml:space="preserve"> </w:t>
      </w:r>
      <w:r w:rsidR="004A52AD" w:rsidRPr="00C5327D">
        <w:t>Р</w:t>
      </w:r>
      <w:r w:rsidRPr="00C5327D">
        <w:t>ассмотрени</w:t>
      </w:r>
      <w:r w:rsidR="004A52AD" w:rsidRPr="00C5327D">
        <w:t>е</w:t>
      </w:r>
      <w:r w:rsidRPr="00C5327D">
        <w:t xml:space="preserve"> заявок</w:t>
      </w:r>
      <w:bookmarkEnd w:id="24"/>
      <w:bookmarkEnd w:id="25"/>
      <w:r w:rsidRPr="00C5327D">
        <w:t xml:space="preserve"> на участие в </w:t>
      </w:r>
      <w:bookmarkEnd w:id="26"/>
      <w:bookmarkEnd w:id="27"/>
      <w:r w:rsidR="004060BD" w:rsidRPr="00C5327D">
        <w:t>процедуре закупки.</w:t>
      </w:r>
    </w:p>
    <w:p w:rsidR="004A52AD" w:rsidRPr="00C5327D" w:rsidRDefault="004A52AD" w:rsidP="00AE54C0">
      <w:pPr>
        <w:pStyle w:val="affc"/>
        <w:rPr>
          <w:lang w:eastAsia="ar-SA"/>
        </w:rPr>
      </w:pPr>
      <w:r w:rsidRPr="00C5327D">
        <w:rPr>
          <w:lang w:eastAsia="ar-SA"/>
        </w:rPr>
        <w:t>4.</w:t>
      </w:r>
      <w:r w:rsidR="002D284A" w:rsidRPr="00C5327D">
        <w:rPr>
          <w:lang w:eastAsia="ar-SA"/>
        </w:rPr>
        <w:t>6</w:t>
      </w:r>
      <w:r w:rsidRPr="00C5327D">
        <w:rPr>
          <w:lang w:eastAsia="ar-SA"/>
        </w:rPr>
        <w:t>.1 Рассмотрение заявок осуществляется в следующем порядке:</w:t>
      </w:r>
    </w:p>
    <w:p w:rsidR="004A52AD" w:rsidRPr="00C5327D" w:rsidRDefault="004A52AD" w:rsidP="006B0C19">
      <w:pPr>
        <w:numPr>
          <w:ilvl w:val="0"/>
          <w:numId w:val="13"/>
        </w:numPr>
        <w:ind w:left="284" w:firstLine="0"/>
        <w:rPr>
          <w:sz w:val="22"/>
          <w:szCs w:val="22"/>
          <w:lang w:eastAsia="ar-SA"/>
        </w:rPr>
      </w:pPr>
      <w:r w:rsidRPr="00C5327D">
        <w:rPr>
          <w:sz w:val="22"/>
          <w:szCs w:val="22"/>
          <w:lang w:eastAsia="ar-SA"/>
        </w:rPr>
        <w:t>проведение отборочной стадии;</w:t>
      </w:r>
    </w:p>
    <w:p w:rsidR="004A52AD" w:rsidRPr="00C5327D" w:rsidRDefault="004A52AD" w:rsidP="006B0C19">
      <w:pPr>
        <w:numPr>
          <w:ilvl w:val="0"/>
          <w:numId w:val="13"/>
        </w:numPr>
        <w:ind w:left="284" w:firstLine="0"/>
        <w:rPr>
          <w:sz w:val="22"/>
          <w:szCs w:val="22"/>
          <w:lang w:eastAsia="ar-SA"/>
        </w:rPr>
      </w:pPr>
      <w:r w:rsidRPr="00C5327D">
        <w:rPr>
          <w:sz w:val="22"/>
          <w:szCs w:val="22"/>
          <w:lang w:eastAsia="ar-SA"/>
        </w:rPr>
        <w:t>проведение оценочной стадии.</w:t>
      </w:r>
    </w:p>
    <w:p w:rsidR="004A52AD" w:rsidRDefault="004A52AD" w:rsidP="007A5BBC">
      <w:pPr>
        <w:widowControl/>
        <w:suppressAutoHyphens w:val="0"/>
        <w:ind w:left="0" w:firstLine="170"/>
        <w:rPr>
          <w:sz w:val="22"/>
          <w:szCs w:val="22"/>
          <w:lang w:eastAsia="ar-SA"/>
        </w:rPr>
      </w:pPr>
      <w:r w:rsidRPr="00C5327D">
        <w:rPr>
          <w:sz w:val="22"/>
          <w:szCs w:val="22"/>
          <w:lang w:eastAsia="ar-SA"/>
        </w:rPr>
        <w:t xml:space="preserve">По решению </w:t>
      </w:r>
      <w:r w:rsidR="00AA1E10" w:rsidRPr="00C5327D">
        <w:rPr>
          <w:sz w:val="22"/>
          <w:szCs w:val="22"/>
          <w:lang w:eastAsia="ar-SA"/>
        </w:rPr>
        <w:t xml:space="preserve">закупочной </w:t>
      </w:r>
      <w:r w:rsidRPr="00C5327D">
        <w:rPr>
          <w:sz w:val="22"/>
          <w:szCs w:val="22"/>
          <w:lang w:eastAsia="ar-SA"/>
        </w:rPr>
        <w:t>комиссии отборочная и оценочная стадии могут быть объединены с оформлением единого протокола.</w:t>
      </w:r>
    </w:p>
    <w:p w:rsidR="004A52AD" w:rsidRPr="00C5327D" w:rsidRDefault="004A52AD" w:rsidP="007A5BBC">
      <w:pPr>
        <w:widowControl/>
        <w:suppressAutoHyphens w:val="0"/>
        <w:ind w:left="0" w:firstLine="170"/>
        <w:rPr>
          <w:sz w:val="22"/>
          <w:szCs w:val="22"/>
          <w:lang w:eastAsia="ar-SA"/>
        </w:rPr>
      </w:pPr>
      <w:r w:rsidRPr="00C5327D">
        <w:rPr>
          <w:sz w:val="22"/>
          <w:szCs w:val="22"/>
          <w:lang w:eastAsia="ar-SA"/>
        </w:rPr>
        <w:t>4.</w:t>
      </w:r>
      <w:r w:rsidR="002D284A" w:rsidRPr="00C5327D">
        <w:rPr>
          <w:sz w:val="22"/>
          <w:szCs w:val="22"/>
          <w:lang w:eastAsia="ar-SA"/>
        </w:rPr>
        <w:t>6</w:t>
      </w:r>
      <w:r w:rsidRPr="00C5327D">
        <w:rPr>
          <w:sz w:val="22"/>
          <w:szCs w:val="22"/>
          <w:lang w:eastAsia="ar-SA"/>
        </w:rPr>
        <w:t>.</w:t>
      </w:r>
      <w:r w:rsidR="00562124" w:rsidRPr="00C5327D">
        <w:rPr>
          <w:sz w:val="22"/>
          <w:szCs w:val="22"/>
          <w:lang w:eastAsia="ar-SA"/>
        </w:rPr>
        <w:t>2</w:t>
      </w:r>
      <w:r w:rsidRPr="00C5327D">
        <w:rPr>
          <w:sz w:val="22"/>
          <w:szCs w:val="22"/>
          <w:lang w:eastAsia="ar-SA"/>
        </w:rPr>
        <w:t xml:space="preserve"> Организатор по решению </w:t>
      </w:r>
      <w:r w:rsidR="00AA1E10" w:rsidRPr="00C5327D">
        <w:rPr>
          <w:sz w:val="22"/>
          <w:szCs w:val="22"/>
          <w:lang w:eastAsia="ar-SA"/>
        </w:rPr>
        <w:t>закупочной</w:t>
      </w:r>
      <w:r w:rsidRPr="00C5327D">
        <w:rPr>
          <w:sz w:val="22"/>
          <w:szCs w:val="22"/>
          <w:lang w:eastAsia="ar-SA"/>
        </w:rPr>
        <w:t xml:space="preserve"> комиссии либо по указанию заказчика, данному в поручении на закупку, привлекает экспертов к рассмотрению заявок. При этом комиссия рассматривает оценки и рекомендации экспертов (если они привлекались), однако может принимать любые самостоятельные решения.</w:t>
      </w:r>
    </w:p>
    <w:p w:rsidR="004A52AD" w:rsidRPr="00C5327D" w:rsidRDefault="004A52AD" w:rsidP="00AE54C0">
      <w:pPr>
        <w:pStyle w:val="affc"/>
        <w:rPr>
          <w:lang w:eastAsia="ar-SA"/>
        </w:rPr>
      </w:pPr>
      <w:r w:rsidRPr="00C5327D">
        <w:rPr>
          <w:lang w:eastAsia="ar-SA"/>
        </w:rPr>
        <w:t>4.</w:t>
      </w:r>
      <w:r w:rsidR="002D284A" w:rsidRPr="00C5327D">
        <w:rPr>
          <w:lang w:eastAsia="ar-SA"/>
        </w:rPr>
        <w:t>6</w:t>
      </w:r>
      <w:r w:rsidRPr="00C5327D">
        <w:rPr>
          <w:lang w:eastAsia="ar-SA"/>
        </w:rPr>
        <w:t>.</w:t>
      </w:r>
      <w:r w:rsidR="00562124" w:rsidRPr="00C5327D">
        <w:rPr>
          <w:lang w:eastAsia="ar-SA"/>
        </w:rPr>
        <w:t>3</w:t>
      </w:r>
      <w:r w:rsidR="00DD5F4C" w:rsidRPr="00C5327D">
        <w:rPr>
          <w:lang w:eastAsia="ar-SA"/>
        </w:rPr>
        <w:t xml:space="preserve"> </w:t>
      </w:r>
      <w:r w:rsidRPr="00C5327D">
        <w:rPr>
          <w:lang w:eastAsia="ar-SA"/>
        </w:rPr>
        <w:t xml:space="preserve">В ходе рассмотрения заявок организатор по решению </w:t>
      </w:r>
      <w:r w:rsidR="004060BD" w:rsidRPr="00C5327D">
        <w:rPr>
          <w:lang w:eastAsia="ar-SA"/>
        </w:rPr>
        <w:t xml:space="preserve">закупочной </w:t>
      </w:r>
      <w:r w:rsidRPr="00C5327D">
        <w:rPr>
          <w:lang w:eastAsia="ar-SA"/>
        </w:rPr>
        <w:t>комиссии имеет право уточнять заявки в следующем порядке:</w:t>
      </w:r>
    </w:p>
    <w:p w:rsidR="00AF2AB7" w:rsidRPr="00C5327D" w:rsidRDefault="00AF2AB7" w:rsidP="00AF2AB7">
      <w:pPr>
        <w:pStyle w:val="affc"/>
        <w:ind w:firstLine="227"/>
        <w:rPr>
          <w:lang w:eastAsia="ar-SA"/>
        </w:rPr>
      </w:pPr>
      <w:r w:rsidRPr="00C5327D">
        <w:rPr>
          <w:lang w:eastAsia="ar-SA"/>
        </w:rPr>
        <w:t>4.6.3.1 Затребовать у участника отсутствующие, представленные не в полном объеме или в нечитаемом виде:</w:t>
      </w:r>
    </w:p>
    <w:p w:rsidR="00AF2AB7" w:rsidRPr="00C5327D" w:rsidRDefault="00AF2AB7" w:rsidP="00C76D38">
      <w:pPr>
        <w:pStyle w:val="affc"/>
        <w:ind w:firstLine="340"/>
        <w:rPr>
          <w:lang w:eastAsia="ar-SA"/>
        </w:rPr>
      </w:pPr>
      <w:r w:rsidRPr="00C5327D">
        <w:rPr>
          <w:lang w:eastAsia="ar-SA"/>
        </w:rPr>
        <w:t>а)</w:t>
      </w:r>
      <w:r w:rsidRPr="00C5327D">
        <w:rPr>
          <w:lang w:eastAsia="ar-SA"/>
        </w:rPr>
        <w:tab/>
        <w:t>документы, подтверждающие полномочия лица на подписание заявки от имени участника</w:t>
      </w:r>
      <w:r w:rsidR="00C76D38" w:rsidRPr="00C5327D">
        <w:rPr>
          <w:lang w:eastAsia="ar-SA"/>
        </w:rPr>
        <w:t>;</w:t>
      </w:r>
    </w:p>
    <w:p w:rsidR="00AF2AB7" w:rsidRPr="00C5327D" w:rsidRDefault="00C76D38" w:rsidP="00C76D38">
      <w:pPr>
        <w:pStyle w:val="affc"/>
        <w:ind w:firstLine="340"/>
        <w:rPr>
          <w:lang w:eastAsia="ar-SA"/>
        </w:rPr>
      </w:pPr>
      <w:r w:rsidRPr="00C5327D">
        <w:rPr>
          <w:lang w:eastAsia="ar-SA"/>
        </w:rPr>
        <w:t>б)</w:t>
      </w:r>
      <w:r w:rsidRPr="00C5327D">
        <w:rPr>
          <w:lang w:eastAsia="ar-SA"/>
        </w:rPr>
        <w:tab/>
        <w:t>учредительные документы;</w:t>
      </w:r>
    </w:p>
    <w:p w:rsidR="00AF2AB7" w:rsidRPr="00C5327D" w:rsidRDefault="00AF2AB7" w:rsidP="00C76D38">
      <w:pPr>
        <w:pStyle w:val="affc"/>
        <w:ind w:firstLine="340"/>
        <w:rPr>
          <w:lang w:eastAsia="ar-SA"/>
        </w:rPr>
      </w:pPr>
      <w:r w:rsidRPr="00C5327D">
        <w:rPr>
          <w:lang w:eastAsia="ar-SA"/>
        </w:rPr>
        <w:t>в)</w:t>
      </w:r>
      <w:r w:rsidRPr="00C5327D">
        <w:rPr>
          <w:lang w:eastAsia="ar-SA"/>
        </w:rPr>
        <w:tab/>
        <w:t xml:space="preserve">разрешающие документы (лицензии, допуски, членство в </w:t>
      </w:r>
      <w:r w:rsidR="00C36875" w:rsidRPr="00C5327D">
        <w:rPr>
          <w:lang w:eastAsia="ar-SA"/>
        </w:rPr>
        <w:t>СРО</w:t>
      </w:r>
      <w:r w:rsidR="00C76D38" w:rsidRPr="00C5327D">
        <w:rPr>
          <w:lang w:eastAsia="ar-SA"/>
        </w:rPr>
        <w:t xml:space="preserve"> и т.д.</w:t>
      </w:r>
      <w:r w:rsidR="004B47D3" w:rsidRPr="00C5327D">
        <w:rPr>
          <w:lang w:eastAsia="ar-SA"/>
        </w:rPr>
        <w:t>)</w:t>
      </w:r>
      <w:r w:rsidR="00C76D38" w:rsidRPr="00C5327D">
        <w:rPr>
          <w:lang w:eastAsia="ar-SA"/>
        </w:rPr>
        <w:t>;</w:t>
      </w:r>
    </w:p>
    <w:p w:rsidR="00AF2AB7" w:rsidRPr="00C5327D" w:rsidRDefault="00C76D38" w:rsidP="00C76D38">
      <w:pPr>
        <w:pStyle w:val="affc"/>
        <w:ind w:firstLine="340"/>
        <w:rPr>
          <w:lang w:eastAsia="ar-SA"/>
        </w:rPr>
      </w:pPr>
      <w:r w:rsidRPr="00C5327D">
        <w:rPr>
          <w:lang w:eastAsia="ar-SA"/>
        </w:rPr>
        <w:lastRenderedPageBreak/>
        <w:t>г)</w:t>
      </w:r>
      <w:r w:rsidRPr="00C5327D">
        <w:rPr>
          <w:lang w:eastAsia="ar-SA"/>
        </w:rPr>
        <w:tab/>
        <w:t>документы о крупной сделке;</w:t>
      </w:r>
    </w:p>
    <w:p w:rsidR="00AF2AB7" w:rsidRPr="00C5327D" w:rsidRDefault="00AF2AB7" w:rsidP="00C76D38">
      <w:pPr>
        <w:pStyle w:val="affc"/>
        <w:ind w:firstLine="340"/>
        <w:rPr>
          <w:lang w:eastAsia="ar-SA"/>
        </w:rPr>
      </w:pPr>
      <w:r w:rsidRPr="00C5327D">
        <w:rPr>
          <w:lang w:eastAsia="ar-SA"/>
        </w:rPr>
        <w:t>д)</w:t>
      </w:r>
      <w:r w:rsidRPr="00C5327D">
        <w:rPr>
          <w:lang w:eastAsia="ar-SA"/>
        </w:rPr>
        <w:tab/>
        <w:t>документы</w:t>
      </w:r>
      <w:r w:rsidR="00C76D38" w:rsidRPr="00C5327D">
        <w:rPr>
          <w:lang w:eastAsia="ar-SA"/>
        </w:rPr>
        <w:t xml:space="preserve"> о сделке с заинтересованностью;</w:t>
      </w:r>
    </w:p>
    <w:p w:rsidR="00AF2AB7" w:rsidRPr="00C5327D" w:rsidRDefault="00AF2AB7" w:rsidP="00C76D38">
      <w:pPr>
        <w:pStyle w:val="affc"/>
        <w:ind w:firstLine="340"/>
        <w:rPr>
          <w:lang w:eastAsia="ar-SA"/>
        </w:rPr>
      </w:pPr>
      <w:r w:rsidRPr="00C5327D">
        <w:rPr>
          <w:lang w:eastAsia="ar-SA"/>
        </w:rPr>
        <w:t>е)</w:t>
      </w:r>
      <w:r w:rsidRPr="00C5327D">
        <w:rPr>
          <w:lang w:eastAsia="ar-SA"/>
        </w:rPr>
        <w:tab/>
        <w:t>документы, подтверждающие обладание участником необходимыми для исполнения договора финансо</w:t>
      </w:r>
      <w:r w:rsidR="004B47D3" w:rsidRPr="00C5327D">
        <w:rPr>
          <w:lang w:eastAsia="ar-SA"/>
        </w:rPr>
        <w:t>выми ресурсами;</w:t>
      </w:r>
    </w:p>
    <w:p w:rsidR="00AF2AB7" w:rsidRPr="00C5327D" w:rsidRDefault="00AF2AB7" w:rsidP="00C76D38">
      <w:pPr>
        <w:pStyle w:val="affc"/>
        <w:ind w:firstLine="340"/>
        <w:rPr>
          <w:lang w:eastAsia="ar-SA"/>
        </w:rPr>
      </w:pPr>
      <w:r w:rsidRPr="00C5327D">
        <w:rPr>
          <w:lang w:eastAsia="ar-SA"/>
        </w:rPr>
        <w:t>ж)</w:t>
      </w:r>
      <w:r w:rsidRPr="00C5327D">
        <w:rPr>
          <w:lang w:eastAsia="ar-SA"/>
        </w:rPr>
        <w:tab/>
        <w:t>документы от изготовителя товара, подтверждающие право участника</w:t>
      </w:r>
      <w:r w:rsidR="004B47D3" w:rsidRPr="00C5327D">
        <w:rPr>
          <w:lang w:eastAsia="ar-SA"/>
        </w:rPr>
        <w:t xml:space="preserve"> предлагать этот товар;</w:t>
      </w:r>
    </w:p>
    <w:p w:rsidR="00AF2AB7" w:rsidRDefault="00AF2AB7" w:rsidP="00C76D38">
      <w:pPr>
        <w:pStyle w:val="affc"/>
        <w:ind w:firstLine="340"/>
        <w:rPr>
          <w:lang w:eastAsia="ar-SA"/>
        </w:rPr>
      </w:pPr>
      <w:r w:rsidRPr="00C5327D">
        <w:rPr>
          <w:lang w:eastAsia="ar-SA"/>
        </w:rPr>
        <w:t>з)</w:t>
      </w:r>
      <w:r w:rsidRPr="00C5327D">
        <w:rPr>
          <w:lang w:eastAsia="ar-SA"/>
        </w:rPr>
        <w:tab/>
        <w:t xml:space="preserve">документы в подтверждение выполнения требований </w:t>
      </w:r>
      <w:r w:rsidR="004B47D3" w:rsidRPr="00C5327D">
        <w:rPr>
          <w:lang w:eastAsia="ar-SA"/>
        </w:rPr>
        <w:t>документации</w:t>
      </w:r>
      <w:r w:rsidR="003129A0" w:rsidRPr="00C5327D">
        <w:rPr>
          <w:lang w:eastAsia="ar-SA"/>
        </w:rPr>
        <w:t xml:space="preserve"> согласно </w:t>
      </w:r>
      <w:r w:rsidR="00396B12" w:rsidRPr="00396B12">
        <w:rPr>
          <w:color w:val="FF0000"/>
          <w:lang w:eastAsia="ar-SA"/>
        </w:rPr>
        <w:t xml:space="preserve">ст.2.1.7 </w:t>
      </w:r>
      <w:r w:rsidR="00396B12" w:rsidRPr="00396B12">
        <w:rPr>
          <w:color w:val="000000" w:themeColor="text1"/>
          <w:lang w:eastAsia="ar-SA"/>
        </w:rPr>
        <w:t>и</w:t>
      </w:r>
      <w:r w:rsidR="00396B12" w:rsidRPr="00396B12">
        <w:rPr>
          <w:color w:val="FF0000"/>
          <w:lang w:eastAsia="ar-SA"/>
        </w:rPr>
        <w:t xml:space="preserve"> ст.2.1.10</w:t>
      </w:r>
      <w:r w:rsidR="004B47D3" w:rsidRPr="00C5327D">
        <w:rPr>
          <w:lang w:eastAsia="ar-SA"/>
        </w:rPr>
        <w:t>;</w:t>
      </w:r>
    </w:p>
    <w:p w:rsidR="00776A7B" w:rsidRPr="00C5327D" w:rsidRDefault="00776A7B" w:rsidP="00C76D38">
      <w:pPr>
        <w:pStyle w:val="affc"/>
        <w:ind w:firstLine="340"/>
        <w:rPr>
          <w:lang w:eastAsia="ar-SA"/>
        </w:rPr>
      </w:pPr>
      <w:r>
        <w:rPr>
          <w:lang w:eastAsia="ar-SA"/>
        </w:rPr>
        <w:t xml:space="preserve">и) </w:t>
      </w:r>
      <w:r w:rsidRPr="00776A7B">
        <w:rPr>
          <w:lang w:eastAsia="ar-SA"/>
        </w:rPr>
        <w:t>документы,  подтверждающие опыт участника закупки, указанный им в своей заявке.</w:t>
      </w:r>
    </w:p>
    <w:p w:rsidR="004B47D3" w:rsidRPr="00C5327D" w:rsidRDefault="004B47D3" w:rsidP="00C36875">
      <w:pPr>
        <w:pStyle w:val="affc"/>
        <w:widowControl w:val="0"/>
        <w:ind w:firstLine="227"/>
        <w:rPr>
          <w:lang w:eastAsia="ar-SA"/>
        </w:rPr>
      </w:pPr>
      <w:r w:rsidRPr="00C5327D">
        <w:rPr>
          <w:lang w:eastAsia="ar-SA"/>
        </w:rPr>
        <w:t>4.6.3.2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4B47D3" w:rsidRPr="00C5327D" w:rsidRDefault="004B47D3" w:rsidP="004B47D3">
      <w:pPr>
        <w:pStyle w:val="affc"/>
        <w:ind w:firstLine="227"/>
        <w:rPr>
          <w:lang w:eastAsia="ar-SA"/>
        </w:rPr>
      </w:pPr>
      <w:r w:rsidRPr="00C5327D">
        <w:rPr>
          <w:lang w:eastAsia="ar-SA"/>
        </w:rPr>
        <w:t xml:space="preserve">4.6.3.3 Запрашивать о разъяснении положений заявок на участие в закупке.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 Допускаются запросы с предложением участнику о замене субподрядчика (поставщика, соисполнителя), если таковой не соответствует требованию, указанному в </w:t>
      </w:r>
      <w:r w:rsidR="0098753B" w:rsidRPr="00C5327D">
        <w:rPr>
          <w:lang w:eastAsia="ar-SA"/>
        </w:rPr>
        <w:t>ст</w:t>
      </w:r>
      <w:r w:rsidRPr="00C5327D">
        <w:rPr>
          <w:lang w:eastAsia="ar-SA"/>
        </w:rPr>
        <w:t xml:space="preserve">. </w:t>
      </w:r>
      <w:r w:rsidRPr="00973566">
        <w:rPr>
          <w:color w:val="FF0000"/>
          <w:lang w:eastAsia="ar-SA"/>
        </w:rPr>
        <w:t>2.1.8</w:t>
      </w:r>
      <w:r w:rsidRPr="00C5327D">
        <w:rPr>
          <w:lang w:eastAsia="ar-SA"/>
        </w:rPr>
        <w:t>, при условии, что такая замена не изменит предмет и условия договора и заявки.</w:t>
      </w:r>
    </w:p>
    <w:p w:rsidR="004A52AD" w:rsidRPr="00C5327D" w:rsidRDefault="004A52AD" w:rsidP="0081619F">
      <w:pPr>
        <w:ind w:left="0" w:firstLine="113"/>
        <w:rPr>
          <w:sz w:val="22"/>
          <w:szCs w:val="22"/>
          <w:lang w:eastAsia="ar-SA"/>
        </w:rPr>
      </w:pPr>
      <w:r w:rsidRPr="00C5327D">
        <w:rPr>
          <w:sz w:val="22"/>
          <w:szCs w:val="22"/>
          <w:lang w:eastAsia="ar-SA"/>
        </w:rPr>
        <w:t>4.</w:t>
      </w:r>
      <w:r w:rsidR="002D284A" w:rsidRPr="00C5327D">
        <w:rPr>
          <w:sz w:val="22"/>
          <w:szCs w:val="22"/>
          <w:lang w:eastAsia="ar-SA"/>
        </w:rPr>
        <w:t>6</w:t>
      </w:r>
      <w:r w:rsidRPr="00C5327D">
        <w:rPr>
          <w:sz w:val="22"/>
          <w:szCs w:val="22"/>
          <w:lang w:eastAsia="ar-SA"/>
        </w:rPr>
        <w:t>.</w:t>
      </w:r>
      <w:r w:rsidR="00562124" w:rsidRPr="00C5327D">
        <w:rPr>
          <w:sz w:val="22"/>
          <w:szCs w:val="22"/>
          <w:lang w:eastAsia="ar-SA"/>
        </w:rPr>
        <w:t xml:space="preserve">4 </w:t>
      </w:r>
      <w:r w:rsidRPr="00C5327D">
        <w:rPr>
          <w:sz w:val="22"/>
          <w:szCs w:val="22"/>
          <w:lang w:eastAsia="ar-SA"/>
        </w:rPr>
        <w:t>При уточнении заявок организатором не должны создаваться преимущественные условия участнику или нескольким участникам.</w:t>
      </w:r>
      <w:r w:rsidR="003129A0" w:rsidRPr="00C5327D">
        <w:rPr>
          <w:sz w:val="22"/>
          <w:szCs w:val="22"/>
          <w:lang w:eastAsia="ar-SA"/>
        </w:rPr>
        <w:t xml:space="preserve"> Предусмотренные в </w:t>
      </w:r>
      <w:r w:rsidR="00366D1F" w:rsidRPr="00C5327D">
        <w:rPr>
          <w:color w:val="FF0000"/>
          <w:sz w:val="22"/>
          <w:szCs w:val="22"/>
          <w:lang w:eastAsia="ar-SA"/>
        </w:rPr>
        <w:t>ст</w:t>
      </w:r>
      <w:r w:rsidR="003129A0" w:rsidRPr="00C5327D">
        <w:rPr>
          <w:color w:val="FF0000"/>
          <w:sz w:val="22"/>
          <w:szCs w:val="22"/>
          <w:lang w:eastAsia="ar-SA"/>
        </w:rPr>
        <w:t>.4.6.3.1</w:t>
      </w:r>
      <w:r w:rsidR="003129A0" w:rsidRPr="00C5327D">
        <w:rPr>
          <w:sz w:val="22"/>
          <w:szCs w:val="22"/>
          <w:lang w:eastAsia="ar-SA"/>
        </w:rPr>
        <w:t xml:space="preserve"> документы могут быть запрошены только единожды (в отношении каждого из документов), кроме документов, предусмотренных </w:t>
      </w:r>
      <w:r w:rsidR="00396B12" w:rsidRPr="00396B12">
        <w:rPr>
          <w:color w:val="FF0000"/>
          <w:sz w:val="22"/>
          <w:szCs w:val="22"/>
          <w:lang w:eastAsia="ar-SA"/>
        </w:rPr>
        <w:t xml:space="preserve">ст.2.1.7 </w:t>
      </w:r>
      <w:r w:rsidR="00396B12" w:rsidRPr="00396B12">
        <w:rPr>
          <w:color w:val="000000" w:themeColor="text1"/>
          <w:sz w:val="22"/>
          <w:szCs w:val="22"/>
          <w:lang w:eastAsia="ar-SA"/>
        </w:rPr>
        <w:t>и</w:t>
      </w:r>
      <w:r w:rsidR="00396B12" w:rsidRPr="00396B12">
        <w:rPr>
          <w:color w:val="FF0000"/>
          <w:sz w:val="22"/>
          <w:szCs w:val="22"/>
          <w:lang w:eastAsia="ar-SA"/>
        </w:rPr>
        <w:t xml:space="preserve"> ст.2.1.10</w:t>
      </w:r>
      <w:r w:rsidR="003129A0" w:rsidRPr="00C5327D">
        <w:rPr>
          <w:sz w:val="22"/>
          <w:szCs w:val="22"/>
          <w:lang w:eastAsia="ar-SA"/>
        </w:rPr>
        <w:t>.</w:t>
      </w:r>
    </w:p>
    <w:p w:rsidR="004A52AD" w:rsidRPr="00C5327D" w:rsidRDefault="004A52AD" w:rsidP="0081619F">
      <w:pPr>
        <w:ind w:left="0" w:firstLine="113"/>
        <w:rPr>
          <w:sz w:val="22"/>
          <w:szCs w:val="22"/>
          <w:lang w:eastAsia="ar-SA"/>
        </w:rPr>
      </w:pPr>
      <w:r w:rsidRPr="00C5327D">
        <w:rPr>
          <w:sz w:val="22"/>
          <w:szCs w:val="22"/>
          <w:lang w:eastAsia="ar-SA"/>
        </w:rPr>
        <w:t>4.</w:t>
      </w:r>
      <w:r w:rsidR="002D284A" w:rsidRPr="00C5327D">
        <w:rPr>
          <w:sz w:val="22"/>
          <w:szCs w:val="22"/>
          <w:lang w:eastAsia="ar-SA"/>
        </w:rPr>
        <w:t>6</w:t>
      </w:r>
      <w:r w:rsidRPr="00C5327D">
        <w:rPr>
          <w:sz w:val="22"/>
          <w:szCs w:val="22"/>
          <w:lang w:eastAsia="ar-SA"/>
        </w:rPr>
        <w:t>.</w:t>
      </w:r>
      <w:r w:rsidR="00562124" w:rsidRPr="00C5327D">
        <w:rPr>
          <w:sz w:val="22"/>
          <w:szCs w:val="22"/>
          <w:lang w:eastAsia="ar-SA"/>
        </w:rPr>
        <w:t xml:space="preserve">5 </w:t>
      </w:r>
      <w:r w:rsidRPr="00C5327D">
        <w:rPr>
          <w:sz w:val="22"/>
          <w:szCs w:val="22"/>
          <w:lang w:eastAsia="ar-SA"/>
        </w:rPr>
        <w:t xml:space="preserve">Допускается не направлять участнику запросы согласно </w:t>
      </w:r>
      <w:r w:rsidR="00F81275" w:rsidRPr="00C5327D">
        <w:rPr>
          <w:color w:val="FF0000"/>
          <w:sz w:val="22"/>
          <w:szCs w:val="22"/>
          <w:lang w:eastAsia="ar-SA"/>
        </w:rPr>
        <w:t>ст</w:t>
      </w:r>
      <w:r w:rsidRPr="00C5327D">
        <w:rPr>
          <w:color w:val="FF0000"/>
          <w:sz w:val="22"/>
          <w:szCs w:val="22"/>
          <w:lang w:eastAsia="ar-SA"/>
        </w:rPr>
        <w:t>.</w:t>
      </w:r>
      <w:r w:rsidR="00F81275" w:rsidRPr="00C5327D">
        <w:rPr>
          <w:color w:val="FF0000"/>
          <w:sz w:val="22"/>
          <w:szCs w:val="22"/>
          <w:lang w:eastAsia="ar-SA"/>
        </w:rPr>
        <w:t xml:space="preserve"> 4.</w:t>
      </w:r>
      <w:r w:rsidR="00673A2C" w:rsidRPr="00C5327D">
        <w:rPr>
          <w:color w:val="FF0000"/>
          <w:sz w:val="22"/>
          <w:szCs w:val="22"/>
          <w:lang w:eastAsia="ar-SA"/>
        </w:rPr>
        <w:t>6</w:t>
      </w:r>
      <w:r w:rsidR="00F81275" w:rsidRPr="00C5327D">
        <w:rPr>
          <w:color w:val="FF0000"/>
          <w:sz w:val="22"/>
          <w:szCs w:val="22"/>
          <w:lang w:eastAsia="ar-SA"/>
        </w:rPr>
        <w:t>.</w:t>
      </w:r>
      <w:r w:rsidR="00562124" w:rsidRPr="00C5327D">
        <w:rPr>
          <w:color w:val="FF0000"/>
          <w:sz w:val="22"/>
          <w:szCs w:val="22"/>
          <w:lang w:eastAsia="ar-SA"/>
        </w:rPr>
        <w:t>3</w:t>
      </w:r>
      <w:r w:rsidR="00CE4059">
        <w:rPr>
          <w:color w:val="FF0000"/>
          <w:sz w:val="22"/>
          <w:szCs w:val="22"/>
          <w:lang w:eastAsia="ar-SA"/>
        </w:rPr>
        <w:t>.1</w:t>
      </w:r>
      <w:r w:rsidRPr="00C5327D">
        <w:rPr>
          <w:color w:val="FF0000"/>
          <w:sz w:val="22"/>
          <w:szCs w:val="22"/>
          <w:lang w:eastAsia="ar-SA"/>
        </w:rPr>
        <w:t xml:space="preserve">а) и </w:t>
      </w:r>
      <w:r w:rsidR="00F81275" w:rsidRPr="00C5327D">
        <w:rPr>
          <w:color w:val="FF0000"/>
          <w:sz w:val="22"/>
          <w:szCs w:val="22"/>
          <w:lang w:eastAsia="ar-SA"/>
        </w:rPr>
        <w:t>ст.4.</w:t>
      </w:r>
      <w:r w:rsidR="00673A2C" w:rsidRPr="00C5327D">
        <w:rPr>
          <w:color w:val="FF0000"/>
          <w:sz w:val="22"/>
          <w:szCs w:val="22"/>
          <w:lang w:eastAsia="ar-SA"/>
        </w:rPr>
        <w:t>6</w:t>
      </w:r>
      <w:r w:rsidRPr="00C5327D">
        <w:rPr>
          <w:color w:val="FF0000"/>
          <w:sz w:val="22"/>
          <w:szCs w:val="22"/>
          <w:lang w:eastAsia="ar-SA"/>
        </w:rPr>
        <w:t>.</w:t>
      </w:r>
      <w:r w:rsidR="00562124" w:rsidRPr="00C5327D">
        <w:rPr>
          <w:color w:val="FF0000"/>
          <w:sz w:val="22"/>
          <w:szCs w:val="22"/>
          <w:lang w:eastAsia="ar-SA"/>
        </w:rPr>
        <w:t>3</w:t>
      </w:r>
      <w:r w:rsidR="00CE4059">
        <w:rPr>
          <w:color w:val="FF0000"/>
          <w:sz w:val="22"/>
          <w:szCs w:val="22"/>
          <w:lang w:eastAsia="ar-SA"/>
        </w:rPr>
        <w:t>.1</w:t>
      </w:r>
      <w:r w:rsidRPr="00C5327D">
        <w:rPr>
          <w:color w:val="FF0000"/>
          <w:sz w:val="22"/>
          <w:szCs w:val="22"/>
          <w:lang w:eastAsia="ar-SA"/>
        </w:rPr>
        <w:t>б)</w:t>
      </w:r>
      <w:r w:rsidR="00107277" w:rsidRPr="00C5327D">
        <w:rPr>
          <w:sz w:val="22"/>
          <w:szCs w:val="22"/>
          <w:lang w:eastAsia="ar-SA"/>
        </w:rPr>
        <w:t xml:space="preserve">, если в соответствии со </w:t>
      </w:r>
      <w:r w:rsidR="00107277" w:rsidRPr="00C5327D">
        <w:rPr>
          <w:color w:val="FF0000"/>
          <w:sz w:val="22"/>
          <w:szCs w:val="22"/>
          <w:lang w:eastAsia="ar-SA"/>
        </w:rPr>
        <w:t>ст.</w:t>
      </w:r>
      <w:r w:rsidRPr="00C5327D">
        <w:rPr>
          <w:color w:val="FF0000"/>
          <w:sz w:val="22"/>
          <w:szCs w:val="22"/>
          <w:lang w:eastAsia="ar-SA"/>
        </w:rPr>
        <w:t>4.</w:t>
      </w:r>
      <w:r w:rsidR="00673A2C" w:rsidRPr="00C5327D">
        <w:rPr>
          <w:color w:val="FF0000"/>
          <w:sz w:val="22"/>
          <w:szCs w:val="22"/>
          <w:lang w:eastAsia="ar-SA"/>
        </w:rPr>
        <w:t>7</w:t>
      </w:r>
      <w:r w:rsidRPr="00C5327D">
        <w:rPr>
          <w:color w:val="FF0000"/>
          <w:sz w:val="22"/>
          <w:szCs w:val="22"/>
          <w:lang w:eastAsia="ar-SA"/>
        </w:rPr>
        <w:t>.</w:t>
      </w:r>
      <w:r w:rsidR="00ED25DC" w:rsidRPr="00C5327D">
        <w:rPr>
          <w:color w:val="FF0000"/>
          <w:sz w:val="22"/>
          <w:szCs w:val="22"/>
          <w:lang w:eastAsia="ar-SA"/>
        </w:rPr>
        <w:t>3</w:t>
      </w:r>
      <w:r w:rsidRPr="00C5327D">
        <w:rPr>
          <w:sz w:val="22"/>
          <w:szCs w:val="22"/>
          <w:lang w:eastAsia="ar-SA"/>
        </w:rPr>
        <w:t xml:space="preserve"> имеются также иные основания для отказа в допуске к участию в </w:t>
      </w:r>
      <w:r w:rsidR="009B008A" w:rsidRPr="00C5327D">
        <w:rPr>
          <w:sz w:val="22"/>
          <w:szCs w:val="22"/>
          <w:lang w:eastAsia="ar-SA"/>
        </w:rPr>
        <w:t>процедуре закупки</w:t>
      </w:r>
      <w:r w:rsidRPr="00C5327D">
        <w:rPr>
          <w:sz w:val="22"/>
          <w:szCs w:val="22"/>
          <w:lang w:eastAsia="ar-SA"/>
        </w:rPr>
        <w:t xml:space="preserve"> такого участника. </w:t>
      </w:r>
    </w:p>
    <w:p w:rsidR="004A52AD" w:rsidRPr="00C5327D" w:rsidRDefault="004A52AD" w:rsidP="0081619F">
      <w:pPr>
        <w:ind w:left="0" w:firstLine="113"/>
        <w:rPr>
          <w:sz w:val="22"/>
          <w:szCs w:val="22"/>
          <w:lang w:eastAsia="ar-SA"/>
        </w:rPr>
      </w:pPr>
      <w:r w:rsidRPr="00C5327D">
        <w:rPr>
          <w:sz w:val="22"/>
          <w:szCs w:val="22"/>
          <w:lang w:eastAsia="ar-SA"/>
        </w:rPr>
        <w:t>4.</w:t>
      </w:r>
      <w:r w:rsidR="002D284A" w:rsidRPr="00C5327D">
        <w:rPr>
          <w:sz w:val="22"/>
          <w:szCs w:val="22"/>
          <w:lang w:eastAsia="ar-SA"/>
        </w:rPr>
        <w:t>6</w:t>
      </w:r>
      <w:r w:rsidRPr="00C5327D">
        <w:rPr>
          <w:sz w:val="22"/>
          <w:szCs w:val="22"/>
          <w:lang w:eastAsia="ar-SA"/>
        </w:rPr>
        <w:t>.</w:t>
      </w:r>
      <w:r w:rsidR="00562124" w:rsidRPr="00C5327D">
        <w:rPr>
          <w:sz w:val="22"/>
          <w:szCs w:val="22"/>
          <w:lang w:eastAsia="ar-SA"/>
        </w:rPr>
        <w:t xml:space="preserve">6 </w:t>
      </w:r>
      <w:r w:rsidRPr="00C5327D">
        <w:rPr>
          <w:sz w:val="22"/>
          <w:szCs w:val="22"/>
          <w:lang w:eastAsia="ar-SA"/>
        </w:rPr>
        <w:t xml:space="preserve">Решение </w:t>
      </w:r>
      <w:r w:rsidR="009B008A" w:rsidRPr="00C5327D">
        <w:rPr>
          <w:sz w:val="22"/>
          <w:szCs w:val="22"/>
          <w:lang w:eastAsia="ar-SA"/>
        </w:rPr>
        <w:t xml:space="preserve">закупочной </w:t>
      </w:r>
      <w:r w:rsidRPr="00C5327D">
        <w:rPr>
          <w:sz w:val="22"/>
          <w:szCs w:val="22"/>
          <w:lang w:eastAsia="ar-SA"/>
        </w:rPr>
        <w:t>комиссии об уточнении з</w:t>
      </w:r>
      <w:r w:rsidR="00107277" w:rsidRPr="00C5327D">
        <w:rPr>
          <w:sz w:val="22"/>
          <w:szCs w:val="22"/>
          <w:lang w:eastAsia="ar-SA"/>
        </w:rPr>
        <w:t xml:space="preserve">аявок на участие в </w:t>
      </w:r>
      <w:r w:rsidR="009B008A" w:rsidRPr="00C5327D">
        <w:rPr>
          <w:sz w:val="22"/>
          <w:szCs w:val="22"/>
          <w:lang w:eastAsia="ar-SA"/>
        </w:rPr>
        <w:t>процедуре закупки</w:t>
      </w:r>
      <w:r w:rsidR="00107277" w:rsidRPr="00C5327D">
        <w:rPr>
          <w:sz w:val="22"/>
          <w:szCs w:val="22"/>
          <w:lang w:eastAsia="ar-SA"/>
        </w:rPr>
        <w:t xml:space="preserve"> </w:t>
      </w:r>
      <w:r w:rsidRPr="00C5327D">
        <w:rPr>
          <w:sz w:val="22"/>
          <w:szCs w:val="22"/>
          <w:lang w:eastAsia="ar-SA"/>
        </w:rPr>
        <w:t xml:space="preserve">отражается в протоколе заседания </w:t>
      </w:r>
      <w:r w:rsidR="009B008A" w:rsidRPr="00C5327D">
        <w:rPr>
          <w:sz w:val="22"/>
          <w:szCs w:val="22"/>
          <w:lang w:eastAsia="ar-SA"/>
        </w:rPr>
        <w:t xml:space="preserve">закупочной </w:t>
      </w:r>
      <w:r w:rsidRPr="00C5327D">
        <w:rPr>
          <w:sz w:val="22"/>
          <w:szCs w:val="22"/>
          <w:lang w:eastAsia="ar-SA"/>
        </w:rPr>
        <w:t>комиссии, который размещается на официальном сайте в течение 1 дня после подписания указанного протокола.</w:t>
      </w:r>
    </w:p>
    <w:p w:rsidR="004A52AD" w:rsidRPr="00C5327D" w:rsidRDefault="004A52AD" w:rsidP="0081619F">
      <w:pPr>
        <w:ind w:left="0" w:firstLine="113"/>
        <w:rPr>
          <w:sz w:val="22"/>
          <w:szCs w:val="22"/>
          <w:lang w:eastAsia="ar-SA"/>
        </w:rPr>
      </w:pPr>
      <w:r w:rsidRPr="00C5327D">
        <w:rPr>
          <w:sz w:val="22"/>
          <w:szCs w:val="22"/>
          <w:lang w:eastAsia="ar-SA"/>
        </w:rPr>
        <w:t>4.</w:t>
      </w:r>
      <w:r w:rsidR="002D284A" w:rsidRPr="00C5327D">
        <w:rPr>
          <w:sz w:val="22"/>
          <w:szCs w:val="22"/>
          <w:lang w:eastAsia="ar-SA"/>
        </w:rPr>
        <w:t>6</w:t>
      </w:r>
      <w:r w:rsidRPr="00C5327D">
        <w:rPr>
          <w:sz w:val="22"/>
          <w:szCs w:val="22"/>
          <w:lang w:eastAsia="ar-SA"/>
        </w:rPr>
        <w:t>.</w:t>
      </w:r>
      <w:r w:rsidR="009B008A" w:rsidRPr="00C5327D">
        <w:rPr>
          <w:sz w:val="22"/>
          <w:szCs w:val="22"/>
          <w:lang w:eastAsia="ar-SA"/>
        </w:rPr>
        <w:t>7</w:t>
      </w:r>
      <w:r w:rsidR="00D659E1" w:rsidRPr="00C5327D">
        <w:rPr>
          <w:sz w:val="22"/>
          <w:szCs w:val="22"/>
          <w:lang w:eastAsia="ar-SA"/>
        </w:rPr>
        <w:t xml:space="preserve"> </w:t>
      </w:r>
      <w:r w:rsidRPr="00C5327D">
        <w:rPr>
          <w:sz w:val="22"/>
          <w:szCs w:val="22"/>
          <w:lang w:eastAsia="ar-SA"/>
        </w:rPr>
        <w:tab/>
        <w:t>Запросы об уточнении з</w:t>
      </w:r>
      <w:r w:rsidR="00107277" w:rsidRPr="00C5327D">
        <w:rPr>
          <w:sz w:val="22"/>
          <w:szCs w:val="22"/>
          <w:lang w:eastAsia="ar-SA"/>
        </w:rPr>
        <w:t xml:space="preserve">аявок </w:t>
      </w:r>
      <w:r w:rsidRPr="00C5327D">
        <w:rPr>
          <w:sz w:val="22"/>
          <w:szCs w:val="22"/>
          <w:lang w:eastAsia="ar-SA"/>
        </w:rPr>
        <w:t>направляются участникам после размещения на официальном с</w:t>
      </w:r>
      <w:r w:rsidR="00107277" w:rsidRPr="00C5327D">
        <w:rPr>
          <w:sz w:val="22"/>
          <w:szCs w:val="22"/>
          <w:lang w:eastAsia="ar-SA"/>
        </w:rPr>
        <w:t xml:space="preserve">айте протокола, указанного в </w:t>
      </w:r>
      <w:r w:rsidR="00107277" w:rsidRPr="00C5327D">
        <w:rPr>
          <w:color w:val="FF0000"/>
          <w:sz w:val="22"/>
          <w:szCs w:val="22"/>
          <w:lang w:eastAsia="ar-SA"/>
        </w:rPr>
        <w:t>ст.</w:t>
      </w:r>
      <w:r w:rsidRPr="00C5327D">
        <w:rPr>
          <w:color w:val="FF0000"/>
          <w:sz w:val="22"/>
          <w:szCs w:val="22"/>
          <w:lang w:eastAsia="ar-SA"/>
        </w:rPr>
        <w:t>4.</w:t>
      </w:r>
      <w:r w:rsidR="00562124" w:rsidRPr="00C5327D">
        <w:rPr>
          <w:color w:val="FF0000"/>
          <w:sz w:val="22"/>
          <w:szCs w:val="22"/>
          <w:lang w:eastAsia="ar-SA"/>
        </w:rPr>
        <w:t>7</w:t>
      </w:r>
      <w:r w:rsidRPr="00C5327D">
        <w:rPr>
          <w:color w:val="FF0000"/>
          <w:sz w:val="22"/>
          <w:szCs w:val="22"/>
          <w:lang w:eastAsia="ar-SA"/>
        </w:rPr>
        <w:t>.</w:t>
      </w:r>
      <w:r w:rsidR="00C20A42" w:rsidRPr="00C5327D">
        <w:rPr>
          <w:color w:val="FF0000"/>
          <w:sz w:val="22"/>
          <w:szCs w:val="22"/>
          <w:lang w:eastAsia="ar-SA"/>
        </w:rPr>
        <w:t>4</w:t>
      </w:r>
      <w:r w:rsidRPr="00C5327D">
        <w:rPr>
          <w:sz w:val="22"/>
          <w:szCs w:val="22"/>
          <w:lang w:eastAsia="ar-SA"/>
        </w:rPr>
        <w:t>. Все направленные участникам запросы и полученные от них ответы регистрируются организатором в журнале запросов-ответов</w:t>
      </w:r>
      <w:r w:rsidR="00562124" w:rsidRPr="00C5327D">
        <w:rPr>
          <w:sz w:val="22"/>
          <w:szCs w:val="22"/>
          <w:lang w:eastAsia="ar-SA"/>
        </w:rPr>
        <w:t xml:space="preserve"> или на ЭТП</w:t>
      </w:r>
      <w:r w:rsidRPr="00C5327D">
        <w:rPr>
          <w:sz w:val="22"/>
          <w:szCs w:val="22"/>
          <w:lang w:eastAsia="ar-SA"/>
        </w:rPr>
        <w:t>.</w:t>
      </w:r>
    </w:p>
    <w:p w:rsidR="004A52AD" w:rsidRPr="00C5327D" w:rsidRDefault="004A52AD" w:rsidP="0081619F">
      <w:pPr>
        <w:ind w:left="0" w:firstLine="113"/>
        <w:rPr>
          <w:sz w:val="22"/>
          <w:szCs w:val="22"/>
          <w:lang w:eastAsia="ar-SA"/>
        </w:rPr>
      </w:pPr>
      <w:r w:rsidRPr="00C5327D">
        <w:rPr>
          <w:sz w:val="22"/>
          <w:szCs w:val="22"/>
          <w:lang w:eastAsia="ar-SA"/>
        </w:rPr>
        <w:t>4.</w:t>
      </w:r>
      <w:r w:rsidR="002D284A" w:rsidRPr="00C5327D">
        <w:rPr>
          <w:sz w:val="22"/>
          <w:szCs w:val="22"/>
          <w:lang w:eastAsia="ar-SA"/>
        </w:rPr>
        <w:t>6</w:t>
      </w:r>
      <w:r w:rsidRPr="00C5327D">
        <w:rPr>
          <w:sz w:val="22"/>
          <w:szCs w:val="22"/>
          <w:lang w:eastAsia="ar-SA"/>
        </w:rPr>
        <w:t>.</w:t>
      </w:r>
      <w:r w:rsidR="009B008A" w:rsidRPr="00C5327D">
        <w:rPr>
          <w:sz w:val="22"/>
          <w:szCs w:val="22"/>
          <w:lang w:eastAsia="ar-SA"/>
        </w:rPr>
        <w:t>8</w:t>
      </w:r>
      <w:r w:rsidRPr="00C5327D">
        <w:rPr>
          <w:sz w:val="22"/>
          <w:szCs w:val="22"/>
          <w:lang w:eastAsia="ar-SA"/>
        </w:rPr>
        <w:tab/>
      </w:r>
      <w:r w:rsidR="00D659E1" w:rsidRPr="00C5327D">
        <w:rPr>
          <w:sz w:val="22"/>
          <w:szCs w:val="22"/>
          <w:lang w:eastAsia="ar-SA"/>
        </w:rPr>
        <w:t xml:space="preserve"> </w:t>
      </w:r>
      <w:r w:rsidRPr="00C5327D">
        <w:rPr>
          <w:sz w:val="22"/>
          <w:szCs w:val="22"/>
          <w:lang w:eastAsia="ar-SA"/>
        </w:rPr>
        <w:t>Срок уточнения участниками своих заявок 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w:t>
      </w:r>
      <w:r w:rsidR="00B93B1D" w:rsidRPr="00C5327D">
        <w:rPr>
          <w:sz w:val="22"/>
          <w:szCs w:val="22"/>
          <w:lang w:eastAsia="ar-SA"/>
        </w:rPr>
        <w:t>й</w:t>
      </w:r>
      <w:r w:rsidRPr="00C5327D">
        <w:rPr>
          <w:sz w:val="22"/>
          <w:szCs w:val="22"/>
          <w:lang w:eastAsia="ar-SA"/>
        </w:rPr>
        <w:t xml:space="preserve"> </w:t>
      </w:r>
      <w:r w:rsidR="009B008A" w:rsidRPr="00C5327D">
        <w:rPr>
          <w:sz w:val="22"/>
          <w:szCs w:val="22"/>
          <w:lang w:eastAsia="ar-SA"/>
        </w:rPr>
        <w:t>стадии</w:t>
      </w:r>
      <w:r w:rsidRPr="00C5327D">
        <w:rPr>
          <w:sz w:val="22"/>
          <w:szCs w:val="22"/>
          <w:lang w:eastAsia="ar-SA"/>
        </w:rPr>
        <w:t xml:space="preserve"> в установленный в запросе срок служит основанием для отказа в допуске к участию в </w:t>
      </w:r>
      <w:r w:rsidR="009B008A" w:rsidRPr="00C5327D">
        <w:rPr>
          <w:sz w:val="22"/>
          <w:szCs w:val="22"/>
          <w:lang w:eastAsia="ar-SA"/>
        </w:rPr>
        <w:t>процедуре закупки</w:t>
      </w:r>
      <w:r w:rsidRPr="00C5327D">
        <w:rPr>
          <w:sz w:val="22"/>
          <w:szCs w:val="22"/>
          <w:lang w:eastAsia="ar-SA"/>
        </w:rPr>
        <w:t xml:space="preserve"> по причине несоответствия заявки по своему составу и (или) оформлению требованиям документации о закупке по существу.</w:t>
      </w:r>
    </w:p>
    <w:p w:rsidR="00200A08" w:rsidRPr="00C5327D" w:rsidRDefault="004A52AD" w:rsidP="0081619F">
      <w:pPr>
        <w:ind w:left="0" w:firstLine="113"/>
        <w:rPr>
          <w:sz w:val="22"/>
          <w:szCs w:val="22"/>
          <w:lang w:eastAsia="ar-SA"/>
        </w:rPr>
      </w:pPr>
      <w:r w:rsidRPr="00C5327D">
        <w:rPr>
          <w:sz w:val="22"/>
          <w:szCs w:val="22"/>
          <w:lang w:eastAsia="ar-SA"/>
        </w:rPr>
        <w:t>4.</w:t>
      </w:r>
      <w:r w:rsidR="002D284A" w:rsidRPr="00C5327D">
        <w:rPr>
          <w:sz w:val="22"/>
          <w:szCs w:val="22"/>
          <w:lang w:eastAsia="ar-SA"/>
        </w:rPr>
        <w:t>6</w:t>
      </w:r>
      <w:r w:rsidRPr="00C5327D">
        <w:rPr>
          <w:sz w:val="22"/>
          <w:szCs w:val="22"/>
          <w:lang w:eastAsia="ar-SA"/>
        </w:rPr>
        <w:t>.</w:t>
      </w:r>
      <w:r w:rsidR="009B008A" w:rsidRPr="00C5327D">
        <w:rPr>
          <w:sz w:val="22"/>
          <w:szCs w:val="22"/>
          <w:lang w:eastAsia="ar-SA"/>
        </w:rPr>
        <w:t>9</w:t>
      </w:r>
      <w:r w:rsidRPr="00C5327D">
        <w:rPr>
          <w:sz w:val="22"/>
          <w:szCs w:val="22"/>
          <w:lang w:eastAsia="ar-SA"/>
        </w:rPr>
        <w:tab/>
      </w:r>
      <w:r w:rsidR="00D659E1" w:rsidRPr="00C5327D">
        <w:rPr>
          <w:sz w:val="22"/>
          <w:szCs w:val="22"/>
          <w:lang w:eastAsia="ar-SA"/>
        </w:rPr>
        <w:t xml:space="preserve"> </w:t>
      </w:r>
      <w:r w:rsidR="00200A08" w:rsidRPr="00C5327D">
        <w:rPr>
          <w:sz w:val="22"/>
          <w:szCs w:val="22"/>
          <w:lang w:eastAsia="ar-SA"/>
        </w:rPr>
        <w:t>Сроки проведения отборочной и (или) оценочной стадии, а также срок выбора победителя могут быть продлены по решению закупочной комиссии или только ее</w:t>
      </w:r>
      <w:r w:rsidR="006205E7" w:rsidRPr="00C5327D">
        <w:rPr>
          <w:sz w:val="22"/>
          <w:szCs w:val="22"/>
          <w:lang w:eastAsia="ar-SA"/>
        </w:rPr>
        <w:t xml:space="preserve"> председателя</w:t>
      </w:r>
      <w:r w:rsidR="00200A08" w:rsidRPr="00C5327D">
        <w:rPr>
          <w:sz w:val="22"/>
          <w:szCs w:val="22"/>
          <w:lang w:eastAsia="ar-SA"/>
        </w:rPr>
        <w:t>, но в любом случае до истечения срока действия заявок на участие в закупке.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p>
    <w:p w:rsidR="00200A08" w:rsidRPr="00C5327D" w:rsidRDefault="00200A08" w:rsidP="0081619F">
      <w:pPr>
        <w:ind w:left="0" w:firstLine="113"/>
        <w:rPr>
          <w:sz w:val="22"/>
          <w:szCs w:val="22"/>
          <w:lang w:eastAsia="ar-SA"/>
        </w:rPr>
      </w:pPr>
    </w:p>
    <w:p w:rsidR="004A52AD" w:rsidRPr="00C5327D" w:rsidRDefault="004A52AD" w:rsidP="00295B47">
      <w:pPr>
        <w:pStyle w:val="3"/>
        <w:spacing w:before="0"/>
      </w:pPr>
      <w:r w:rsidRPr="00C5327D">
        <w:t>4.</w:t>
      </w:r>
      <w:r w:rsidR="002D284A" w:rsidRPr="00C5327D">
        <w:t>7</w:t>
      </w:r>
      <w:r w:rsidRPr="00C5327D">
        <w:tab/>
      </w:r>
      <w:r w:rsidR="000303AF" w:rsidRPr="00C5327D">
        <w:t xml:space="preserve"> </w:t>
      </w:r>
      <w:r w:rsidRPr="00C5327D">
        <w:t xml:space="preserve">Отборочная стадия рассмотрения заявок на участие в </w:t>
      </w:r>
      <w:r w:rsidR="000303AF" w:rsidRPr="00C5327D">
        <w:t>процедуре закупки</w:t>
      </w:r>
      <w:r w:rsidR="00B40F10" w:rsidRPr="00C5327D">
        <w:t>.</w:t>
      </w:r>
    </w:p>
    <w:p w:rsidR="004A52AD" w:rsidRPr="00C5327D" w:rsidRDefault="004A52AD" w:rsidP="0081619F">
      <w:pPr>
        <w:ind w:left="0" w:firstLine="113"/>
        <w:rPr>
          <w:sz w:val="22"/>
          <w:szCs w:val="22"/>
          <w:lang w:eastAsia="ar-SA"/>
        </w:rPr>
      </w:pPr>
      <w:r w:rsidRPr="00C5327D">
        <w:rPr>
          <w:sz w:val="22"/>
          <w:szCs w:val="22"/>
          <w:lang w:eastAsia="ar-SA"/>
        </w:rPr>
        <w:t>4.</w:t>
      </w:r>
      <w:r w:rsidR="002D284A" w:rsidRPr="00C5327D">
        <w:rPr>
          <w:sz w:val="22"/>
          <w:szCs w:val="22"/>
          <w:lang w:eastAsia="ar-SA"/>
        </w:rPr>
        <w:t>7</w:t>
      </w:r>
      <w:r w:rsidRPr="00C5327D">
        <w:rPr>
          <w:sz w:val="22"/>
          <w:szCs w:val="22"/>
          <w:lang w:eastAsia="ar-SA"/>
        </w:rPr>
        <w:t>.1</w:t>
      </w:r>
      <w:r w:rsidR="00E85017" w:rsidRPr="00C5327D">
        <w:rPr>
          <w:sz w:val="22"/>
          <w:szCs w:val="22"/>
          <w:lang w:eastAsia="ar-SA"/>
        </w:rPr>
        <w:t xml:space="preserve"> </w:t>
      </w:r>
      <w:r w:rsidRPr="00C5327D">
        <w:rPr>
          <w:sz w:val="22"/>
          <w:szCs w:val="22"/>
          <w:lang w:eastAsia="ar-SA"/>
        </w:rPr>
        <w:t xml:space="preserve">В рамках отборочной стадии </w:t>
      </w:r>
      <w:r w:rsidR="00221F7B" w:rsidRPr="00C5327D">
        <w:rPr>
          <w:sz w:val="22"/>
          <w:szCs w:val="22"/>
          <w:lang w:eastAsia="ar-SA"/>
        </w:rPr>
        <w:t>закупочная</w:t>
      </w:r>
      <w:r w:rsidRPr="00C5327D">
        <w:rPr>
          <w:sz w:val="22"/>
          <w:szCs w:val="22"/>
          <w:lang w:eastAsia="ar-SA"/>
        </w:rPr>
        <w:t xml:space="preserve"> комиссия рассматривает заявки на соответствие требованиям, установленным документацией, и соответствие участников установленным требованиям. Цель отборочной стадии</w:t>
      </w:r>
      <w:r w:rsidR="00673A2C" w:rsidRPr="00C5327D">
        <w:rPr>
          <w:sz w:val="22"/>
          <w:szCs w:val="22"/>
          <w:lang w:eastAsia="ar-SA"/>
        </w:rPr>
        <w:t xml:space="preserve"> – </w:t>
      </w:r>
      <w:r w:rsidRPr="00C5327D">
        <w:rPr>
          <w:sz w:val="22"/>
          <w:szCs w:val="22"/>
          <w:lang w:eastAsia="ar-SA"/>
        </w:rPr>
        <w:t xml:space="preserve">допуск к дальнейшему участию в </w:t>
      </w:r>
      <w:r w:rsidR="00E85017" w:rsidRPr="00C5327D">
        <w:rPr>
          <w:sz w:val="22"/>
          <w:szCs w:val="22"/>
          <w:lang w:eastAsia="ar-SA"/>
        </w:rPr>
        <w:t xml:space="preserve">процедуре закупки </w:t>
      </w:r>
      <w:r w:rsidRPr="00C5327D">
        <w:rPr>
          <w:sz w:val="22"/>
          <w:szCs w:val="22"/>
          <w:lang w:eastAsia="ar-SA"/>
        </w:rPr>
        <w:t xml:space="preserve">заявок, отвечающих требованиям </w:t>
      </w:r>
      <w:r w:rsidR="00E85017" w:rsidRPr="00C5327D">
        <w:rPr>
          <w:sz w:val="22"/>
          <w:szCs w:val="22"/>
          <w:lang w:eastAsia="ar-SA"/>
        </w:rPr>
        <w:t>документации</w:t>
      </w:r>
      <w:r w:rsidRPr="00C5327D">
        <w:rPr>
          <w:sz w:val="22"/>
          <w:szCs w:val="22"/>
          <w:lang w:eastAsia="ar-SA"/>
        </w:rPr>
        <w:t>,  и отклонение остальных.</w:t>
      </w:r>
    </w:p>
    <w:p w:rsidR="004A52AD" w:rsidRPr="00C5327D" w:rsidRDefault="004A52AD" w:rsidP="0081619F">
      <w:pPr>
        <w:ind w:left="0" w:firstLine="113"/>
        <w:rPr>
          <w:sz w:val="22"/>
          <w:szCs w:val="22"/>
          <w:lang w:eastAsia="ar-SA"/>
        </w:rPr>
      </w:pPr>
      <w:r w:rsidRPr="00C5327D">
        <w:rPr>
          <w:sz w:val="22"/>
          <w:szCs w:val="22"/>
          <w:lang w:eastAsia="ar-SA"/>
        </w:rPr>
        <w:t>4.</w:t>
      </w:r>
      <w:r w:rsidR="002D284A" w:rsidRPr="00C5327D">
        <w:rPr>
          <w:sz w:val="22"/>
          <w:szCs w:val="22"/>
          <w:lang w:eastAsia="ar-SA"/>
        </w:rPr>
        <w:t>7</w:t>
      </w:r>
      <w:r w:rsidRPr="00C5327D">
        <w:rPr>
          <w:sz w:val="22"/>
          <w:szCs w:val="22"/>
          <w:lang w:eastAsia="ar-SA"/>
        </w:rPr>
        <w:t>.</w:t>
      </w:r>
      <w:r w:rsidR="00683FFE" w:rsidRPr="00C5327D">
        <w:rPr>
          <w:sz w:val="22"/>
          <w:szCs w:val="22"/>
          <w:lang w:eastAsia="ar-SA"/>
        </w:rPr>
        <w:t>2</w:t>
      </w:r>
      <w:r w:rsidRPr="00C5327D">
        <w:rPr>
          <w:sz w:val="22"/>
          <w:szCs w:val="22"/>
          <w:lang w:eastAsia="ar-SA"/>
        </w:rPr>
        <w:tab/>
      </w:r>
      <w:r w:rsidR="00D659E1" w:rsidRPr="00C5327D">
        <w:rPr>
          <w:sz w:val="22"/>
          <w:szCs w:val="22"/>
          <w:lang w:eastAsia="ar-SA"/>
        </w:rPr>
        <w:t xml:space="preserve"> </w:t>
      </w:r>
      <w:r w:rsidRPr="00C5327D">
        <w:rPr>
          <w:sz w:val="22"/>
          <w:szCs w:val="22"/>
          <w:lang w:eastAsia="ar-SA"/>
        </w:rPr>
        <w:t>В рамках отборочной стадии выполняются следующие действия:</w:t>
      </w:r>
    </w:p>
    <w:p w:rsidR="004A52AD" w:rsidRPr="00C5327D" w:rsidRDefault="004A52AD" w:rsidP="00C7695F">
      <w:pPr>
        <w:ind w:left="0" w:firstLine="340"/>
        <w:rPr>
          <w:sz w:val="22"/>
          <w:szCs w:val="22"/>
          <w:lang w:eastAsia="ar-SA"/>
        </w:rPr>
      </w:pPr>
      <w:r w:rsidRPr="00C5327D">
        <w:rPr>
          <w:sz w:val="22"/>
          <w:szCs w:val="22"/>
          <w:lang w:eastAsia="ar-SA"/>
        </w:rPr>
        <w:t>а)</w:t>
      </w:r>
      <w:r w:rsidRPr="00C5327D">
        <w:rPr>
          <w:sz w:val="22"/>
          <w:szCs w:val="22"/>
          <w:lang w:eastAsia="ar-SA"/>
        </w:rPr>
        <w:tab/>
        <w:t>проверка состава, содержания и оформления заявок на соответствие требованиям документации (с учетом результатов уточнения заявок);</w:t>
      </w:r>
    </w:p>
    <w:p w:rsidR="004A52AD" w:rsidRPr="00C5327D" w:rsidRDefault="004A52AD" w:rsidP="00C7695F">
      <w:pPr>
        <w:ind w:left="0" w:firstLine="340"/>
        <w:rPr>
          <w:sz w:val="22"/>
          <w:szCs w:val="22"/>
          <w:lang w:eastAsia="ar-SA"/>
        </w:rPr>
      </w:pPr>
      <w:r w:rsidRPr="00C5327D">
        <w:rPr>
          <w:sz w:val="22"/>
          <w:szCs w:val="22"/>
          <w:lang w:eastAsia="ar-SA"/>
        </w:rPr>
        <w:t>б)</w:t>
      </w:r>
      <w:r w:rsidRPr="00C5327D">
        <w:rPr>
          <w:sz w:val="22"/>
          <w:szCs w:val="22"/>
          <w:lang w:eastAsia="ar-SA"/>
        </w:rPr>
        <w:tab/>
        <w:t>проверка достоверности сведений и документов, поданных в составе заявки;</w:t>
      </w:r>
    </w:p>
    <w:p w:rsidR="004A52AD" w:rsidRPr="00C5327D" w:rsidRDefault="004A52AD" w:rsidP="00C7695F">
      <w:pPr>
        <w:ind w:left="0" w:firstLine="340"/>
        <w:rPr>
          <w:sz w:val="22"/>
          <w:szCs w:val="22"/>
          <w:lang w:eastAsia="ar-SA"/>
        </w:rPr>
      </w:pPr>
      <w:r w:rsidRPr="00C5327D">
        <w:rPr>
          <w:sz w:val="22"/>
          <w:szCs w:val="22"/>
          <w:lang w:eastAsia="ar-SA"/>
        </w:rPr>
        <w:t>в)</w:t>
      </w:r>
      <w:r w:rsidRPr="00C5327D">
        <w:rPr>
          <w:sz w:val="22"/>
          <w:szCs w:val="22"/>
          <w:lang w:eastAsia="ar-SA"/>
        </w:rPr>
        <w:tab/>
        <w:t>проверка участника на соответствие требованиям</w:t>
      </w:r>
      <w:r w:rsidR="00C7695F" w:rsidRPr="00C5327D">
        <w:rPr>
          <w:sz w:val="22"/>
          <w:szCs w:val="22"/>
          <w:lang w:eastAsia="ar-SA"/>
        </w:rPr>
        <w:t xml:space="preserve"> </w:t>
      </w:r>
      <w:r w:rsidR="00683FFE" w:rsidRPr="00C5327D">
        <w:rPr>
          <w:sz w:val="22"/>
          <w:szCs w:val="22"/>
          <w:lang w:eastAsia="ar-SA"/>
        </w:rPr>
        <w:t>документации о закупке</w:t>
      </w:r>
      <w:r w:rsidRPr="00C5327D">
        <w:rPr>
          <w:sz w:val="22"/>
          <w:szCs w:val="22"/>
          <w:lang w:eastAsia="ar-SA"/>
        </w:rPr>
        <w:t>;</w:t>
      </w:r>
    </w:p>
    <w:p w:rsidR="004A52AD" w:rsidRPr="00C5327D" w:rsidRDefault="004A52AD" w:rsidP="00C7695F">
      <w:pPr>
        <w:ind w:left="0" w:firstLine="340"/>
        <w:rPr>
          <w:sz w:val="22"/>
          <w:szCs w:val="22"/>
          <w:lang w:eastAsia="ar-SA"/>
        </w:rPr>
      </w:pPr>
      <w:r w:rsidRPr="00C5327D">
        <w:rPr>
          <w:sz w:val="22"/>
          <w:szCs w:val="22"/>
          <w:lang w:eastAsia="ar-SA"/>
        </w:rPr>
        <w:t>г)</w:t>
      </w:r>
      <w:r w:rsidRPr="00C5327D">
        <w:rPr>
          <w:sz w:val="22"/>
          <w:szCs w:val="22"/>
          <w:lang w:eastAsia="ar-SA"/>
        </w:rPr>
        <w:tab/>
        <w:t>проверка соисполнителей на соответствие требованиям</w:t>
      </w:r>
      <w:r w:rsidR="00C7695F" w:rsidRPr="00C5327D">
        <w:rPr>
          <w:sz w:val="22"/>
          <w:szCs w:val="22"/>
          <w:lang w:eastAsia="ar-SA"/>
        </w:rPr>
        <w:t xml:space="preserve"> </w:t>
      </w:r>
      <w:r w:rsidR="00683FFE" w:rsidRPr="00C5327D">
        <w:rPr>
          <w:sz w:val="22"/>
          <w:szCs w:val="22"/>
          <w:lang w:eastAsia="ar-SA"/>
        </w:rPr>
        <w:t>документации о закупке</w:t>
      </w:r>
      <w:r w:rsidRPr="00C5327D">
        <w:rPr>
          <w:sz w:val="22"/>
          <w:szCs w:val="22"/>
          <w:lang w:eastAsia="ar-SA"/>
        </w:rPr>
        <w:t>;</w:t>
      </w:r>
    </w:p>
    <w:p w:rsidR="004A52AD" w:rsidRPr="00C5327D" w:rsidRDefault="004A52AD" w:rsidP="00C7695F">
      <w:pPr>
        <w:ind w:left="0" w:firstLine="340"/>
        <w:rPr>
          <w:sz w:val="22"/>
          <w:szCs w:val="22"/>
          <w:lang w:eastAsia="ar-SA"/>
        </w:rPr>
      </w:pPr>
      <w:r w:rsidRPr="00C5327D">
        <w:rPr>
          <w:sz w:val="22"/>
          <w:szCs w:val="22"/>
          <w:lang w:eastAsia="ar-SA"/>
        </w:rPr>
        <w:lastRenderedPageBreak/>
        <w:t>д)</w:t>
      </w:r>
      <w:r w:rsidRPr="00C5327D">
        <w:rPr>
          <w:sz w:val="22"/>
          <w:szCs w:val="22"/>
          <w:lang w:eastAsia="ar-SA"/>
        </w:rPr>
        <w:tab/>
        <w:t xml:space="preserve">проверка предлагаемой продукции и договорных условий на соответствие требованиям </w:t>
      </w:r>
      <w:r w:rsidR="00683FFE" w:rsidRPr="00C5327D">
        <w:rPr>
          <w:sz w:val="22"/>
          <w:szCs w:val="22"/>
          <w:lang w:eastAsia="ar-SA"/>
        </w:rPr>
        <w:t>документации</w:t>
      </w:r>
      <w:r w:rsidRPr="00C5327D">
        <w:rPr>
          <w:sz w:val="22"/>
          <w:szCs w:val="22"/>
          <w:lang w:eastAsia="ar-SA"/>
        </w:rPr>
        <w:t>;</w:t>
      </w:r>
    </w:p>
    <w:p w:rsidR="004A52AD" w:rsidRPr="00C5327D" w:rsidRDefault="004A52AD" w:rsidP="00C7695F">
      <w:pPr>
        <w:ind w:left="0" w:firstLine="340"/>
        <w:rPr>
          <w:sz w:val="22"/>
          <w:szCs w:val="22"/>
          <w:lang w:eastAsia="ar-SA"/>
        </w:rPr>
      </w:pPr>
      <w:r w:rsidRPr="00C5327D">
        <w:rPr>
          <w:sz w:val="22"/>
          <w:szCs w:val="22"/>
          <w:lang w:eastAsia="ar-SA"/>
        </w:rPr>
        <w:t>е)</w:t>
      </w:r>
      <w:r w:rsidRPr="00C5327D">
        <w:rPr>
          <w:sz w:val="22"/>
          <w:szCs w:val="22"/>
          <w:lang w:eastAsia="ar-SA"/>
        </w:rPr>
        <w:tab/>
        <w:t xml:space="preserve">проверка соответствия цены заявки </w:t>
      </w:r>
      <w:r w:rsidR="00683FFE" w:rsidRPr="00C5327D">
        <w:rPr>
          <w:sz w:val="22"/>
          <w:szCs w:val="22"/>
          <w:lang w:eastAsia="ar-SA"/>
        </w:rPr>
        <w:t>начальной (максимальной) цене</w:t>
      </w:r>
      <w:r w:rsidRPr="00C5327D">
        <w:rPr>
          <w:sz w:val="22"/>
          <w:szCs w:val="22"/>
          <w:lang w:eastAsia="ar-SA"/>
        </w:rPr>
        <w:t>;</w:t>
      </w:r>
    </w:p>
    <w:p w:rsidR="00683FFE" w:rsidRPr="00C5327D" w:rsidRDefault="00683FFE" w:rsidP="00C7695F">
      <w:pPr>
        <w:ind w:left="0" w:firstLine="340"/>
        <w:rPr>
          <w:sz w:val="22"/>
          <w:szCs w:val="22"/>
          <w:lang w:eastAsia="ar-SA"/>
        </w:rPr>
      </w:pPr>
      <w:r w:rsidRPr="00C5327D">
        <w:rPr>
          <w:sz w:val="22"/>
          <w:szCs w:val="22"/>
          <w:lang w:eastAsia="ar-SA"/>
        </w:rPr>
        <w:t>ж)</w:t>
      </w:r>
      <w:r w:rsidRPr="00C5327D">
        <w:rPr>
          <w:sz w:val="22"/>
          <w:szCs w:val="22"/>
          <w:lang w:eastAsia="ar-SA"/>
        </w:rPr>
        <w:tab/>
        <w:t xml:space="preserve"> проверка наличия сведений о поставщике в реестрах недобросовестных поставщиков;</w:t>
      </w:r>
    </w:p>
    <w:p w:rsidR="004A52AD" w:rsidRPr="00C5327D" w:rsidRDefault="008B1B3C" w:rsidP="00C7695F">
      <w:pPr>
        <w:ind w:left="0" w:firstLine="340"/>
        <w:rPr>
          <w:sz w:val="22"/>
          <w:szCs w:val="22"/>
          <w:lang w:eastAsia="ar-SA"/>
        </w:rPr>
      </w:pPr>
      <w:r w:rsidRPr="00C5327D">
        <w:rPr>
          <w:sz w:val="22"/>
          <w:szCs w:val="22"/>
          <w:lang w:eastAsia="ar-SA"/>
        </w:rPr>
        <w:t>з</w:t>
      </w:r>
      <w:r w:rsidR="004A52AD" w:rsidRPr="00C5327D">
        <w:rPr>
          <w:sz w:val="22"/>
          <w:szCs w:val="22"/>
          <w:lang w:eastAsia="ar-SA"/>
        </w:rPr>
        <w:t>)</w:t>
      </w:r>
      <w:r w:rsidR="004A52AD" w:rsidRPr="00C5327D">
        <w:rPr>
          <w:sz w:val="22"/>
          <w:szCs w:val="22"/>
          <w:lang w:eastAsia="ar-SA"/>
        </w:rPr>
        <w:tab/>
        <w:t>проверка наличия, размера, формы, условий или порядка предоставления обеспечения заявки требованиям документации, если соответствующие требования устанавливались;</w:t>
      </w:r>
    </w:p>
    <w:p w:rsidR="004A52AD" w:rsidRPr="00C5327D" w:rsidRDefault="004A52AD" w:rsidP="00C7695F">
      <w:pPr>
        <w:ind w:left="0" w:firstLine="340"/>
        <w:rPr>
          <w:sz w:val="22"/>
          <w:szCs w:val="22"/>
          <w:lang w:eastAsia="ar-SA"/>
        </w:rPr>
      </w:pPr>
      <w:r w:rsidRPr="00C5327D">
        <w:rPr>
          <w:sz w:val="22"/>
          <w:szCs w:val="22"/>
          <w:lang w:eastAsia="ar-SA"/>
        </w:rPr>
        <w:t>и)</w:t>
      </w:r>
      <w:r w:rsidRPr="00C5327D">
        <w:rPr>
          <w:sz w:val="22"/>
          <w:szCs w:val="22"/>
          <w:lang w:eastAsia="ar-SA"/>
        </w:rPr>
        <w:tab/>
        <w:t>принятие решения об итогах отборочной стадии.</w:t>
      </w:r>
    </w:p>
    <w:p w:rsidR="004A52AD" w:rsidRPr="00C5327D" w:rsidRDefault="004A52AD" w:rsidP="0081619F">
      <w:pPr>
        <w:ind w:left="0" w:firstLine="113"/>
        <w:rPr>
          <w:sz w:val="22"/>
          <w:szCs w:val="22"/>
          <w:lang w:eastAsia="ar-SA"/>
        </w:rPr>
      </w:pPr>
      <w:r w:rsidRPr="00C5327D">
        <w:rPr>
          <w:sz w:val="22"/>
          <w:szCs w:val="22"/>
          <w:lang w:eastAsia="ar-SA"/>
        </w:rPr>
        <w:t>4.</w:t>
      </w:r>
      <w:r w:rsidR="002D284A" w:rsidRPr="00C5327D">
        <w:rPr>
          <w:sz w:val="22"/>
          <w:szCs w:val="22"/>
          <w:lang w:eastAsia="ar-SA"/>
        </w:rPr>
        <w:t>7</w:t>
      </w:r>
      <w:r w:rsidRPr="00C5327D">
        <w:rPr>
          <w:sz w:val="22"/>
          <w:szCs w:val="22"/>
          <w:lang w:eastAsia="ar-SA"/>
        </w:rPr>
        <w:t>.</w:t>
      </w:r>
      <w:r w:rsidR="0048414B" w:rsidRPr="00C5327D">
        <w:rPr>
          <w:sz w:val="22"/>
          <w:szCs w:val="22"/>
          <w:lang w:eastAsia="ar-SA"/>
        </w:rPr>
        <w:t>3</w:t>
      </w:r>
      <w:r w:rsidRPr="00C5327D">
        <w:rPr>
          <w:sz w:val="22"/>
          <w:szCs w:val="22"/>
          <w:lang w:eastAsia="ar-SA"/>
        </w:rPr>
        <w:tab/>
      </w:r>
      <w:r w:rsidR="00D659E1" w:rsidRPr="00C5327D">
        <w:rPr>
          <w:sz w:val="22"/>
          <w:szCs w:val="22"/>
          <w:lang w:eastAsia="ar-SA"/>
        </w:rPr>
        <w:t xml:space="preserve"> </w:t>
      </w:r>
      <w:r w:rsidRPr="00C5327D">
        <w:rPr>
          <w:sz w:val="22"/>
          <w:szCs w:val="22"/>
          <w:lang w:eastAsia="ar-SA"/>
        </w:rPr>
        <w:t xml:space="preserve">По итогам отборочной стадии </w:t>
      </w:r>
      <w:r w:rsidR="00FF7388" w:rsidRPr="00C5327D">
        <w:rPr>
          <w:sz w:val="22"/>
          <w:szCs w:val="22"/>
          <w:lang w:eastAsia="ar-SA"/>
        </w:rPr>
        <w:t xml:space="preserve">закупочная </w:t>
      </w:r>
      <w:r w:rsidRPr="00C5327D">
        <w:rPr>
          <w:sz w:val="22"/>
          <w:szCs w:val="22"/>
          <w:lang w:eastAsia="ar-SA"/>
        </w:rPr>
        <w:t xml:space="preserve">комиссия на своем заседании в отношении каждого участника принимает решение о допуске к дальнейшему участию в </w:t>
      </w:r>
      <w:r w:rsidR="00FF7388" w:rsidRPr="00C5327D">
        <w:rPr>
          <w:sz w:val="22"/>
          <w:szCs w:val="22"/>
          <w:lang w:eastAsia="ar-SA"/>
        </w:rPr>
        <w:t>процедуре закупки</w:t>
      </w:r>
      <w:r w:rsidRPr="00C5327D">
        <w:rPr>
          <w:sz w:val="22"/>
          <w:szCs w:val="22"/>
          <w:lang w:eastAsia="ar-SA"/>
        </w:rPr>
        <w:t xml:space="preserve"> либо об отказе в допуске по следующим основаниям:</w:t>
      </w:r>
    </w:p>
    <w:p w:rsidR="004A52AD" w:rsidRPr="00C5327D" w:rsidRDefault="004A52AD" w:rsidP="00081652">
      <w:pPr>
        <w:ind w:left="0" w:firstLine="340"/>
        <w:rPr>
          <w:sz w:val="22"/>
          <w:szCs w:val="22"/>
          <w:lang w:eastAsia="ar-SA"/>
        </w:rPr>
      </w:pPr>
      <w:r w:rsidRPr="00C5327D">
        <w:rPr>
          <w:sz w:val="22"/>
          <w:szCs w:val="22"/>
          <w:lang w:eastAsia="ar-SA"/>
        </w:rPr>
        <w:t>а)</w:t>
      </w:r>
      <w:r w:rsidRPr="00C5327D">
        <w:rPr>
          <w:sz w:val="22"/>
          <w:szCs w:val="22"/>
          <w:lang w:eastAsia="ar-SA"/>
        </w:rPr>
        <w:tab/>
        <w:t>несоответствие заявки по составу (за исключением случаев непредоставления документов и (или) сведений, необходимых исключительно для целей оценки и сопоставления заявок</w:t>
      </w:r>
      <w:r w:rsidR="00081652" w:rsidRPr="00C5327D">
        <w:rPr>
          <w:sz w:val="22"/>
          <w:szCs w:val="22"/>
          <w:lang w:eastAsia="ar-SA"/>
        </w:rPr>
        <w:t>), содержанию и оформлению</w:t>
      </w:r>
      <w:r w:rsidR="003826A9">
        <w:rPr>
          <w:sz w:val="22"/>
          <w:szCs w:val="22"/>
          <w:lang w:eastAsia="ar-SA"/>
        </w:rPr>
        <w:t xml:space="preserve">. </w:t>
      </w:r>
      <w:r w:rsidR="003826A9" w:rsidRPr="003826A9">
        <w:rPr>
          <w:sz w:val="22"/>
          <w:szCs w:val="22"/>
          <w:lang w:eastAsia="ar-SA"/>
        </w:rPr>
        <w:t xml:space="preserve">Если в заявке на участие в закупке указан срок в периодах (дни, недели, месяцы), а в извещении о проведении закупки и </w:t>
      </w:r>
      <w:r w:rsidR="003826A9" w:rsidRPr="003826A9">
        <w:rPr>
          <w:color w:val="FF0000"/>
          <w:sz w:val="22"/>
          <w:szCs w:val="22"/>
          <w:lang w:eastAsia="ar-SA"/>
        </w:rPr>
        <w:t>п.3 раздела 5</w:t>
      </w:r>
      <w:r w:rsidR="003826A9" w:rsidRPr="003826A9">
        <w:rPr>
          <w:sz w:val="22"/>
          <w:szCs w:val="22"/>
          <w:lang w:eastAsia="ar-SA"/>
        </w:rPr>
        <w:t xml:space="preserve"> установлена календарная дата, то для исчисления соответствия заявки на участие в закупк</w:t>
      </w:r>
      <w:r w:rsidR="008F007D">
        <w:rPr>
          <w:sz w:val="22"/>
          <w:szCs w:val="22"/>
          <w:lang w:eastAsia="ar-SA"/>
        </w:rPr>
        <w:t>е</w:t>
      </w:r>
      <w:r w:rsidR="003826A9" w:rsidRPr="003826A9">
        <w:rPr>
          <w:sz w:val="22"/>
          <w:szCs w:val="22"/>
          <w:lang w:eastAsia="ar-SA"/>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w:t>
      </w:r>
      <w:r w:rsidR="008F007D">
        <w:rPr>
          <w:sz w:val="22"/>
          <w:szCs w:val="22"/>
          <w:lang w:eastAsia="ar-SA"/>
        </w:rPr>
        <w:t>закупки</w:t>
      </w:r>
      <w:r w:rsidR="003826A9" w:rsidRPr="003826A9">
        <w:rPr>
          <w:sz w:val="22"/>
          <w:szCs w:val="22"/>
          <w:lang w:eastAsia="ar-SA"/>
        </w:rPr>
        <w:t xml:space="preserve">, указанной в извещении о проведении </w:t>
      </w:r>
      <w:r w:rsidR="008F007D" w:rsidRPr="008F007D">
        <w:rPr>
          <w:sz w:val="22"/>
          <w:szCs w:val="22"/>
          <w:lang w:eastAsia="ar-SA"/>
        </w:rPr>
        <w:t xml:space="preserve">закупки </w:t>
      </w:r>
      <w:r w:rsidR="003826A9" w:rsidRPr="003826A9">
        <w:rPr>
          <w:sz w:val="22"/>
          <w:szCs w:val="22"/>
          <w:lang w:eastAsia="ar-SA"/>
        </w:rPr>
        <w:t xml:space="preserve">и </w:t>
      </w:r>
      <w:r w:rsidR="003826A9" w:rsidRPr="003826A9">
        <w:rPr>
          <w:color w:val="FF0000"/>
          <w:sz w:val="22"/>
          <w:szCs w:val="22"/>
          <w:lang w:eastAsia="ar-SA"/>
        </w:rPr>
        <w:t>п.22 раздела 5</w:t>
      </w:r>
      <w:r w:rsidR="003826A9" w:rsidRPr="003826A9">
        <w:rPr>
          <w:sz w:val="22"/>
          <w:szCs w:val="22"/>
          <w:lang w:eastAsia="ar-SA"/>
        </w:rPr>
        <w:t xml:space="preserve"> и датой заключения договора, в соответствии с минимально возможным сроком, указанным в извещении о проведении </w:t>
      </w:r>
      <w:r w:rsidR="008F007D" w:rsidRPr="008F007D">
        <w:rPr>
          <w:sz w:val="22"/>
          <w:szCs w:val="22"/>
          <w:lang w:eastAsia="ar-SA"/>
        </w:rPr>
        <w:t xml:space="preserve">закупки </w:t>
      </w:r>
      <w:r w:rsidR="003826A9" w:rsidRPr="003826A9">
        <w:rPr>
          <w:sz w:val="22"/>
          <w:szCs w:val="22"/>
          <w:lang w:eastAsia="ar-SA"/>
        </w:rPr>
        <w:t xml:space="preserve">и </w:t>
      </w:r>
      <w:r w:rsidR="003826A9" w:rsidRPr="003826A9">
        <w:rPr>
          <w:color w:val="FF0000"/>
          <w:sz w:val="22"/>
          <w:szCs w:val="22"/>
          <w:lang w:eastAsia="ar-SA"/>
        </w:rPr>
        <w:t>п.25 раздела 5</w:t>
      </w:r>
      <w:r w:rsidRPr="00C5327D">
        <w:rPr>
          <w:sz w:val="22"/>
          <w:szCs w:val="22"/>
          <w:lang w:eastAsia="ar-SA"/>
        </w:rPr>
        <w:t xml:space="preserve">; </w:t>
      </w:r>
    </w:p>
    <w:p w:rsidR="004A52AD" w:rsidRPr="00C5327D" w:rsidRDefault="004A52AD" w:rsidP="00081652">
      <w:pPr>
        <w:ind w:left="0" w:firstLine="340"/>
        <w:rPr>
          <w:sz w:val="22"/>
          <w:szCs w:val="22"/>
          <w:lang w:eastAsia="ar-SA"/>
        </w:rPr>
      </w:pPr>
      <w:r w:rsidRPr="00C5327D">
        <w:rPr>
          <w:sz w:val="22"/>
          <w:szCs w:val="22"/>
          <w:lang w:eastAsia="ar-SA"/>
        </w:rPr>
        <w:t>б)</w:t>
      </w:r>
      <w:r w:rsidRPr="00C5327D">
        <w:rPr>
          <w:sz w:val="22"/>
          <w:szCs w:val="22"/>
          <w:lang w:eastAsia="ar-SA"/>
        </w:rPr>
        <w:tab/>
        <w:t>предоставление участником в составе заявки недостоверных сведений;</w:t>
      </w:r>
    </w:p>
    <w:p w:rsidR="004A52AD" w:rsidRPr="00C5327D" w:rsidRDefault="004A52AD" w:rsidP="00081652">
      <w:pPr>
        <w:ind w:left="0" w:firstLine="340"/>
        <w:rPr>
          <w:sz w:val="22"/>
          <w:szCs w:val="22"/>
          <w:lang w:eastAsia="ar-SA"/>
        </w:rPr>
      </w:pPr>
      <w:r w:rsidRPr="00C5327D">
        <w:rPr>
          <w:sz w:val="22"/>
          <w:szCs w:val="22"/>
          <w:lang w:eastAsia="ar-SA"/>
        </w:rPr>
        <w:t>в)</w:t>
      </w:r>
      <w:r w:rsidRPr="00C5327D">
        <w:rPr>
          <w:sz w:val="22"/>
          <w:szCs w:val="22"/>
          <w:lang w:eastAsia="ar-SA"/>
        </w:rPr>
        <w:tab/>
        <w:t xml:space="preserve">несоответствие участника требованиям </w:t>
      </w:r>
      <w:r w:rsidR="00802AA1" w:rsidRPr="00C5327D">
        <w:rPr>
          <w:sz w:val="22"/>
          <w:szCs w:val="22"/>
          <w:lang w:eastAsia="ar-SA"/>
        </w:rPr>
        <w:t>документации о закупке</w:t>
      </w:r>
      <w:r w:rsidRPr="00C5327D">
        <w:rPr>
          <w:sz w:val="22"/>
          <w:szCs w:val="22"/>
          <w:lang w:eastAsia="ar-SA"/>
        </w:rPr>
        <w:t>;</w:t>
      </w:r>
    </w:p>
    <w:p w:rsidR="004A52AD" w:rsidRPr="00C5327D" w:rsidRDefault="004A52AD" w:rsidP="00081652">
      <w:pPr>
        <w:ind w:left="0" w:firstLine="340"/>
        <w:rPr>
          <w:sz w:val="22"/>
          <w:szCs w:val="22"/>
          <w:lang w:eastAsia="ar-SA"/>
        </w:rPr>
      </w:pPr>
      <w:r w:rsidRPr="00C5327D">
        <w:rPr>
          <w:sz w:val="22"/>
          <w:szCs w:val="22"/>
          <w:lang w:eastAsia="ar-SA"/>
        </w:rPr>
        <w:t>г)</w:t>
      </w:r>
      <w:r w:rsidRPr="00C5327D">
        <w:rPr>
          <w:sz w:val="22"/>
          <w:szCs w:val="22"/>
          <w:lang w:eastAsia="ar-SA"/>
        </w:rPr>
        <w:tab/>
        <w:t xml:space="preserve">несоответствие соисполнителей требованиям </w:t>
      </w:r>
      <w:r w:rsidR="00802AA1" w:rsidRPr="00C5327D">
        <w:rPr>
          <w:sz w:val="22"/>
          <w:szCs w:val="22"/>
          <w:lang w:eastAsia="ar-SA"/>
        </w:rPr>
        <w:t>документации о закупке</w:t>
      </w:r>
      <w:r w:rsidRPr="00C5327D">
        <w:rPr>
          <w:sz w:val="22"/>
          <w:szCs w:val="22"/>
          <w:lang w:eastAsia="ar-SA"/>
        </w:rPr>
        <w:t>;</w:t>
      </w:r>
    </w:p>
    <w:p w:rsidR="004A52AD" w:rsidRPr="00C5327D" w:rsidRDefault="004A52AD" w:rsidP="00081652">
      <w:pPr>
        <w:ind w:left="0" w:firstLine="340"/>
        <w:rPr>
          <w:sz w:val="22"/>
          <w:szCs w:val="22"/>
          <w:lang w:eastAsia="ar-SA"/>
        </w:rPr>
      </w:pPr>
      <w:r w:rsidRPr="00C5327D">
        <w:rPr>
          <w:sz w:val="22"/>
          <w:szCs w:val="22"/>
          <w:lang w:eastAsia="ar-SA"/>
        </w:rPr>
        <w:t>д)</w:t>
      </w:r>
      <w:r w:rsidRPr="00C5327D">
        <w:rPr>
          <w:sz w:val="22"/>
          <w:szCs w:val="22"/>
          <w:lang w:eastAsia="ar-SA"/>
        </w:rPr>
        <w:tab/>
        <w:t xml:space="preserve">несоответствие продукции и (или) договорных условий, указанных в заявке, требованиям </w:t>
      </w:r>
      <w:r w:rsidR="00802AA1" w:rsidRPr="00C5327D">
        <w:rPr>
          <w:sz w:val="22"/>
          <w:szCs w:val="22"/>
          <w:lang w:eastAsia="ar-SA"/>
        </w:rPr>
        <w:t>документации</w:t>
      </w:r>
      <w:r w:rsidRPr="00C5327D">
        <w:rPr>
          <w:sz w:val="22"/>
          <w:szCs w:val="22"/>
          <w:lang w:eastAsia="ar-SA"/>
        </w:rPr>
        <w:t>;</w:t>
      </w:r>
    </w:p>
    <w:p w:rsidR="004A52AD" w:rsidRPr="00C5327D" w:rsidRDefault="004A52AD" w:rsidP="00081652">
      <w:pPr>
        <w:ind w:left="0" w:firstLine="340"/>
        <w:rPr>
          <w:sz w:val="22"/>
          <w:szCs w:val="22"/>
          <w:lang w:eastAsia="ar-SA"/>
        </w:rPr>
      </w:pPr>
      <w:r w:rsidRPr="00C5327D">
        <w:rPr>
          <w:sz w:val="22"/>
          <w:szCs w:val="22"/>
          <w:lang w:eastAsia="ar-SA"/>
        </w:rPr>
        <w:t>е)</w:t>
      </w:r>
      <w:r w:rsidRPr="00C5327D">
        <w:rPr>
          <w:sz w:val="22"/>
          <w:szCs w:val="22"/>
          <w:lang w:eastAsia="ar-SA"/>
        </w:rPr>
        <w:tab/>
        <w:t>несоответствие размера, формы, условий или порядка предоставления обеспечения</w:t>
      </w:r>
      <w:r w:rsidR="008C2622" w:rsidRPr="00C5327D">
        <w:rPr>
          <w:sz w:val="22"/>
          <w:szCs w:val="22"/>
          <w:lang w:eastAsia="ar-SA"/>
        </w:rPr>
        <w:t xml:space="preserve">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при условии, что денежные средства в требуемом объеме были своевременно получены организатором)</w:t>
      </w:r>
      <w:r w:rsidRPr="00C5327D">
        <w:rPr>
          <w:sz w:val="22"/>
          <w:szCs w:val="22"/>
          <w:lang w:eastAsia="ar-SA"/>
        </w:rPr>
        <w:t>.</w:t>
      </w:r>
    </w:p>
    <w:p w:rsidR="004A52AD" w:rsidRPr="00C5327D" w:rsidRDefault="004A52AD" w:rsidP="00AE1779">
      <w:pPr>
        <w:ind w:left="0" w:firstLine="170"/>
        <w:rPr>
          <w:sz w:val="22"/>
          <w:szCs w:val="22"/>
          <w:lang w:eastAsia="ar-SA"/>
        </w:rPr>
      </w:pPr>
      <w:r w:rsidRPr="00C5327D">
        <w:rPr>
          <w:sz w:val="22"/>
          <w:szCs w:val="22"/>
          <w:lang w:eastAsia="ar-SA"/>
        </w:rPr>
        <w:t>4.</w:t>
      </w:r>
      <w:r w:rsidR="002D284A" w:rsidRPr="00C5327D">
        <w:rPr>
          <w:sz w:val="22"/>
          <w:szCs w:val="22"/>
          <w:lang w:eastAsia="ar-SA"/>
        </w:rPr>
        <w:t>7</w:t>
      </w:r>
      <w:r w:rsidRPr="00C5327D">
        <w:rPr>
          <w:sz w:val="22"/>
          <w:szCs w:val="22"/>
          <w:lang w:eastAsia="ar-SA"/>
        </w:rPr>
        <w:t>.</w:t>
      </w:r>
      <w:r w:rsidR="0048414B" w:rsidRPr="00C5327D">
        <w:rPr>
          <w:sz w:val="22"/>
          <w:szCs w:val="22"/>
          <w:lang w:eastAsia="ar-SA"/>
        </w:rPr>
        <w:t>4</w:t>
      </w:r>
      <w:r w:rsidR="008B3C7D" w:rsidRPr="00C5327D">
        <w:rPr>
          <w:sz w:val="22"/>
          <w:szCs w:val="22"/>
          <w:lang w:eastAsia="ar-SA"/>
        </w:rPr>
        <w:t xml:space="preserve"> </w:t>
      </w:r>
      <w:r w:rsidR="0048414B" w:rsidRPr="00C5327D">
        <w:rPr>
          <w:sz w:val="22"/>
          <w:szCs w:val="22"/>
          <w:lang w:eastAsia="ar-SA"/>
        </w:rPr>
        <w:t xml:space="preserve">Закупочная </w:t>
      </w:r>
      <w:r w:rsidRPr="00C5327D">
        <w:rPr>
          <w:sz w:val="22"/>
          <w:szCs w:val="22"/>
          <w:lang w:eastAsia="ar-SA"/>
        </w:rPr>
        <w:t>комиссия ведет протокол по рассмотрению заявок на отборочной стадии. Протокол должен содержать сведения:</w:t>
      </w:r>
    </w:p>
    <w:p w:rsidR="004A52AD" w:rsidRPr="00C5327D" w:rsidRDefault="004A52AD" w:rsidP="000B2411">
      <w:pPr>
        <w:ind w:left="0" w:firstLine="340"/>
        <w:rPr>
          <w:sz w:val="22"/>
          <w:szCs w:val="22"/>
          <w:lang w:eastAsia="ar-SA"/>
        </w:rPr>
      </w:pPr>
      <w:r w:rsidRPr="00C5327D">
        <w:rPr>
          <w:sz w:val="22"/>
          <w:szCs w:val="22"/>
          <w:lang w:eastAsia="ar-SA"/>
        </w:rPr>
        <w:t>а)</w:t>
      </w:r>
      <w:r w:rsidRPr="00C5327D">
        <w:rPr>
          <w:sz w:val="22"/>
          <w:szCs w:val="22"/>
          <w:lang w:eastAsia="ar-SA"/>
        </w:rPr>
        <w:tab/>
        <w:t xml:space="preserve">наименование и реквизиты </w:t>
      </w:r>
      <w:r w:rsidR="006975AC" w:rsidRPr="00C5327D">
        <w:rPr>
          <w:sz w:val="22"/>
          <w:szCs w:val="22"/>
          <w:lang w:eastAsia="ar-SA"/>
        </w:rPr>
        <w:t>процедуры закупки</w:t>
      </w:r>
      <w:r w:rsidRPr="00C5327D">
        <w:rPr>
          <w:sz w:val="22"/>
          <w:szCs w:val="22"/>
          <w:lang w:eastAsia="ar-SA"/>
        </w:rPr>
        <w:t>;</w:t>
      </w:r>
    </w:p>
    <w:p w:rsidR="004A52AD" w:rsidRPr="00C5327D" w:rsidRDefault="004A52AD" w:rsidP="000B2411">
      <w:pPr>
        <w:ind w:left="0" w:firstLine="340"/>
        <w:rPr>
          <w:sz w:val="22"/>
          <w:szCs w:val="22"/>
          <w:lang w:eastAsia="ar-SA"/>
        </w:rPr>
      </w:pPr>
      <w:r w:rsidRPr="00C5327D">
        <w:rPr>
          <w:sz w:val="22"/>
          <w:szCs w:val="22"/>
          <w:lang w:eastAsia="ar-SA"/>
        </w:rPr>
        <w:t>б)</w:t>
      </w:r>
      <w:r w:rsidRPr="00C5327D">
        <w:rPr>
          <w:sz w:val="22"/>
          <w:szCs w:val="22"/>
          <w:lang w:eastAsia="ar-SA"/>
        </w:rPr>
        <w:tab/>
      </w:r>
      <w:r w:rsidR="0016122E" w:rsidRPr="00C5327D">
        <w:rPr>
          <w:sz w:val="22"/>
          <w:szCs w:val="22"/>
          <w:lang w:eastAsia="ar-SA"/>
        </w:rPr>
        <w:t>сведения об объеме закупаемой продукции, начальной (максимальной) цене договора, сроке исполнения договора</w:t>
      </w:r>
      <w:r w:rsidRPr="00C5327D">
        <w:rPr>
          <w:sz w:val="22"/>
          <w:szCs w:val="22"/>
          <w:lang w:eastAsia="ar-SA"/>
        </w:rPr>
        <w:t>;</w:t>
      </w:r>
    </w:p>
    <w:p w:rsidR="004A52AD" w:rsidRPr="00C5327D" w:rsidRDefault="004A52AD" w:rsidP="000B2411">
      <w:pPr>
        <w:ind w:left="0" w:firstLine="340"/>
        <w:rPr>
          <w:sz w:val="22"/>
          <w:szCs w:val="22"/>
          <w:lang w:eastAsia="ar-SA"/>
        </w:rPr>
      </w:pPr>
      <w:r w:rsidRPr="00C5327D">
        <w:rPr>
          <w:sz w:val="22"/>
          <w:szCs w:val="22"/>
          <w:lang w:eastAsia="ar-SA"/>
        </w:rPr>
        <w:t>в)</w:t>
      </w:r>
      <w:r w:rsidRPr="00C5327D">
        <w:rPr>
          <w:sz w:val="22"/>
          <w:szCs w:val="22"/>
          <w:lang w:eastAsia="ar-SA"/>
        </w:rPr>
        <w:tab/>
        <w:t>перечень участников, подавших заявки, и цены таких заявок;</w:t>
      </w:r>
    </w:p>
    <w:p w:rsidR="004A52AD" w:rsidRPr="00C5327D" w:rsidRDefault="004A52AD" w:rsidP="000B2411">
      <w:pPr>
        <w:ind w:left="0" w:firstLine="340"/>
        <w:rPr>
          <w:sz w:val="22"/>
          <w:szCs w:val="22"/>
          <w:lang w:eastAsia="ar-SA"/>
        </w:rPr>
      </w:pPr>
      <w:r w:rsidRPr="00C5327D">
        <w:rPr>
          <w:sz w:val="22"/>
          <w:szCs w:val="22"/>
          <w:lang w:eastAsia="ar-SA"/>
        </w:rPr>
        <w:t>г)</w:t>
      </w:r>
      <w:r w:rsidRPr="00C5327D">
        <w:rPr>
          <w:sz w:val="22"/>
          <w:szCs w:val="22"/>
          <w:lang w:eastAsia="ar-SA"/>
        </w:rPr>
        <w:tab/>
        <w:t xml:space="preserve">решение о допуске участника либо об отказе ему в допуске с указанием положений </w:t>
      </w:r>
      <w:r w:rsidR="00DF4AF9" w:rsidRPr="00C5327D">
        <w:rPr>
          <w:sz w:val="22"/>
          <w:szCs w:val="22"/>
          <w:lang w:eastAsia="ar-SA"/>
        </w:rPr>
        <w:t>документации</w:t>
      </w:r>
      <w:r w:rsidRPr="00C5327D">
        <w:rPr>
          <w:sz w:val="22"/>
          <w:szCs w:val="22"/>
          <w:lang w:eastAsia="ar-SA"/>
        </w:rPr>
        <w:t>, которым не соответствует участник или его заявка, а также самих несоответствующих положений заявки;</w:t>
      </w:r>
    </w:p>
    <w:p w:rsidR="004A52AD" w:rsidRPr="00C5327D" w:rsidRDefault="004A52AD" w:rsidP="000B2411">
      <w:pPr>
        <w:ind w:left="0" w:firstLine="340"/>
        <w:rPr>
          <w:sz w:val="22"/>
          <w:szCs w:val="22"/>
          <w:lang w:eastAsia="ar-SA"/>
        </w:rPr>
      </w:pPr>
      <w:r w:rsidRPr="00C5327D">
        <w:rPr>
          <w:sz w:val="22"/>
          <w:szCs w:val="22"/>
          <w:lang w:eastAsia="ar-SA"/>
        </w:rPr>
        <w:t>д)</w:t>
      </w:r>
      <w:r w:rsidRPr="00C5327D">
        <w:rPr>
          <w:sz w:val="22"/>
          <w:szCs w:val="22"/>
          <w:lang w:eastAsia="ar-SA"/>
        </w:rPr>
        <w:tab/>
        <w:t xml:space="preserve">о результатах голосования членов </w:t>
      </w:r>
      <w:r w:rsidR="00A81580" w:rsidRPr="00C5327D">
        <w:rPr>
          <w:sz w:val="22"/>
          <w:szCs w:val="22"/>
          <w:lang w:eastAsia="ar-SA"/>
        </w:rPr>
        <w:t xml:space="preserve">закупочной </w:t>
      </w:r>
      <w:r w:rsidRPr="00C5327D">
        <w:rPr>
          <w:sz w:val="22"/>
          <w:szCs w:val="22"/>
          <w:lang w:eastAsia="ar-SA"/>
        </w:rPr>
        <w:t>комиссии, принявших участие в голосовании;</w:t>
      </w:r>
    </w:p>
    <w:p w:rsidR="004A52AD" w:rsidRPr="00C5327D" w:rsidRDefault="004A52AD" w:rsidP="000B2411">
      <w:pPr>
        <w:ind w:left="0" w:firstLine="340"/>
        <w:rPr>
          <w:sz w:val="22"/>
          <w:szCs w:val="22"/>
          <w:lang w:eastAsia="ar-SA"/>
        </w:rPr>
      </w:pPr>
      <w:r w:rsidRPr="00C5327D">
        <w:rPr>
          <w:sz w:val="22"/>
          <w:szCs w:val="22"/>
          <w:lang w:eastAsia="ar-SA"/>
        </w:rPr>
        <w:t>е)</w:t>
      </w:r>
      <w:r w:rsidRPr="00C5327D">
        <w:rPr>
          <w:sz w:val="22"/>
          <w:szCs w:val="22"/>
          <w:lang w:eastAsia="ar-SA"/>
        </w:rPr>
        <w:tab/>
        <w:t xml:space="preserve">если по результатам рассмотрения заявок </w:t>
      </w:r>
      <w:r w:rsidR="00933CC3" w:rsidRPr="00C5327D">
        <w:rPr>
          <w:sz w:val="22"/>
          <w:szCs w:val="22"/>
          <w:lang w:eastAsia="ar-SA"/>
        </w:rPr>
        <w:t xml:space="preserve">допущен </w:t>
      </w:r>
      <w:r w:rsidRPr="00C5327D">
        <w:rPr>
          <w:sz w:val="22"/>
          <w:szCs w:val="22"/>
          <w:lang w:eastAsia="ar-SA"/>
        </w:rPr>
        <w:t>только один участник и поданная им заявка был</w:t>
      </w:r>
      <w:r w:rsidR="000B2411" w:rsidRPr="00C5327D">
        <w:rPr>
          <w:sz w:val="22"/>
          <w:szCs w:val="22"/>
          <w:lang w:eastAsia="ar-SA"/>
        </w:rPr>
        <w:t>а</w:t>
      </w:r>
      <w:r w:rsidRPr="00C5327D">
        <w:rPr>
          <w:sz w:val="22"/>
          <w:szCs w:val="22"/>
          <w:lang w:eastAsia="ar-SA"/>
        </w:rPr>
        <w:t xml:space="preserve"> признан</w:t>
      </w:r>
      <w:r w:rsidR="000B2411" w:rsidRPr="00C5327D">
        <w:rPr>
          <w:sz w:val="22"/>
          <w:szCs w:val="22"/>
          <w:lang w:eastAsia="ar-SA"/>
        </w:rPr>
        <w:t>а</w:t>
      </w:r>
      <w:r w:rsidRPr="00C5327D">
        <w:rPr>
          <w:sz w:val="22"/>
          <w:szCs w:val="22"/>
          <w:lang w:eastAsia="ar-SA"/>
        </w:rPr>
        <w:t xml:space="preserve"> соответствующ</w:t>
      </w:r>
      <w:r w:rsidR="000B2411" w:rsidRPr="00C5327D">
        <w:rPr>
          <w:sz w:val="22"/>
          <w:szCs w:val="22"/>
          <w:lang w:eastAsia="ar-SA"/>
        </w:rPr>
        <w:t>ей</w:t>
      </w:r>
      <w:r w:rsidRPr="00C5327D">
        <w:rPr>
          <w:sz w:val="22"/>
          <w:szCs w:val="22"/>
          <w:lang w:eastAsia="ar-SA"/>
        </w:rPr>
        <w:t xml:space="preserve"> условиям </w:t>
      </w:r>
      <w:r w:rsidR="00A81580" w:rsidRPr="00C5327D">
        <w:rPr>
          <w:sz w:val="22"/>
          <w:szCs w:val="22"/>
          <w:lang w:eastAsia="ar-SA"/>
        </w:rPr>
        <w:t>процедуры закупки</w:t>
      </w:r>
      <w:r w:rsidRPr="00C5327D">
        <w:rPr>
          <w:sz w:val="22"/>
          <w:szCs w:val="22"/>
          <w:lang w:eastAsia="ar-SA"/>
        </w:rPr>
        <w:t xml:space="preserve">, в протокол вносится информация о признании </w:t>
      </w:r>
      <w:r w:rsidR="00F56A29" w:rsidRPr="00C5327D">
        <w:rPr>
          <w:sz w:val="22"/>
          <w:szCs w:val="22"/>
          <w:lang w:eastAsia="ar-SA"/>
        </w:rPr>
        <w:t xml:space="preserve">процедуры закупки </w:t>
      </w:r>
      <w:r w:rsidRPr="00C5327D">
        <w:rPr>
          <w:sz w:val="22"/>
          <w:szCs w:val="22"/>
          <w:lang w:eastAsia="ar-SA"/>
        </w:rPr>
        <w:t>несостоявш</w:t>
      </w:r>
      <w:r w:rsidR="00F56A29" w:rsidRPr="00C5327D">
        <w:rPr>
          <w:sz w:val="22"/>
          <w:szCs w:val="22"/>
          <w:lang w:eastAsia="ar-SA"/>
        </w:rPr>
        <w:t>ей</w:t>
      </w:r>
      <w:r w:rsidRPr="00C5327D">
        <w:rPr>
          <w:sz w:val="22"/>
          <w:szCs w:val="22"/>
          <w:lang w:eastAsia="ar-SA"/>
        </w:rPr>
        <w:t>ся, а также указываются рекомендации заказчику по дальнейшим действиям;</w:t>
      </w:r>
    </w:p>
    <w:p w:rsidR="004A52AD" w:rsidRPr="00C5327D" w:rsidRDefault="004A52AD" w:rsidP="000B2411">
      <w:pPr>
        <w:ind w:left="0" w:firstLine="340"/>
        <w:rPr>
          <w:sz w:val="22"/>
          <w:szCs w:val="22"/>
          <w:lang w:eastAsia="ar-SA"/>
        </w:rPr>
      </w:pPr>
      <w:r w:rsidRPr="00C5327D">
        <w:rPr>
          <w:sz w:val="22"/>
          <w:szCs w:val="22"/>
          <w:lang w:eastAsia="ar-SA"/>
        </w:rPr>
        <w:t>ж)</w:t>
      </w:r>
      <w:r w:rsidRPr="00C5327D">
        <w:rPr>
          <w:sz w:val="22"/>
          <w:szCs w:val="22"/>
          <w:lang w:eastAsia="ar-SA"/>
        </w:rPr>
        <w:tab/>
      </w:r>
      <w:r w:rsidR="00F56A29" w:rsidRPr="00C5327D">
        <w:rPr>
          <w:sz w:val="22"/>
          <w:szCs w:val="22"/>
          <w:lang w:eastAsia="ar-SA"/>
        </w:rPr>
        <w:t xml:space="preserve"> </w:t>
      </w:r>
      <w:r w:rsidRPr="00C5327D">
        <w:rPr>
          <w:sz w:val="22"/>
          <w:szCs w:val="22"/>
          <w:lang w:eastAsia="ar-SA"/>
        </w:rPr>
        <w:t xml:space="preserve">если по результатам рассмотрения заявок ни один из участников и (или) поданные ими заявки не были признаны соответствующими условиям </w:t>
      </w:r>
      <w:r w:rsidR="00F56A29" w:rsidRPr="00C5327D">
        <w:rPr>
          <w:sz w:val="22"/>
          <w:szCs w:val="22"/>
          <w:lang w:eastAsia="ar-SA"/>
        </w:rPr>
        <w:t>процедуры закупки</w:t>
      </w:r>
      <w:r w:rsidRPr="00C5327D">
        <w:rPr>
          <w:sz w:val="22"/>
          <w:szCs w:val="22"/>
          <w:lang w:eastAsia="ar-SA"/>
        </w:rPr>
        <w:t xml:space="preserve">, в протокол вносится информация о признании </w:t>
      </w:r>
      <w:r w:rsidR="00F56A29" w:rsidRPr="00C5327D">
        <w:rPr>
          <w:sz w:val="22"/>
          <w:szCs w:val="22"/>
          <w:lang w:eastAsia="ar-SA"/>
        </w:rPr>
        <w:t xml:space="preserve">процедуры закупки </w:t>
      </w:r>
      <w:r w:rsidRPr="00C5327D">
        <w:rPr>
          <w:sz w:val="22"/>
          <w:szCs w:val="22"/>
          <w:lang w:eastAsia="ar-SA"/>
        </w:rPr>
        <w:t>несостоявш</w:t>
      </w:r>
      <w:r w:rsidR="00F56A29" w:rsidRPr="00C5327D">
        <w:rPr>
          <w:sz w:val="22"/>
          <w:szCs w:val="22"/>
          <w:lang w:eastAsia="ar-SA"/>
        </w:rPr>
        <w:t>ей</w:t>
      </w:r>
      <w:r w:rsidRPr="00C5327D">
        <w:rPr>
          <w:sz w:val="22"/>
          <w:szCs w:val="22"/>
          <w:lang w:eastAsia="ar-SA"/>
        </w:rPr>
        <w:t>ся.</w:t>
      </w:r>
    </w:p>
    <w:p w:rsidR="004A52AD" w:rsidRPr="00C5327D" w:rsidRDefault="004A52AD" w:rsidP="00AE54C0">
      <w:pPr>
        <w:pStyle w:val="affc"/>
        <w:rPr>
          <w:lang w:eastAsia="ar-SA"/>
        </w:rPr>
      </w:pPr>
      <w:r w:rsidRPr="00C5327D">
        <w:rPr>
          <w:lang w:eastAsia="ar-SA"/>
        </w:rPr>
        <w:t>4.</w:t>
      </w:r>
      <w:r w:rsidR="002D284A" w:rsidRPr="00C5327D">
        <w:rPr>
          <w:lang w:eastAsia="ar-SA"/>
        </w:rPr>
        <w:t>7</w:t>
      </w:r>
      <w:r w:rsidRPr="00C5327D">
        <w:rPr>
          <w:lang w:eastAsia="ar-SA"/>
        </w:rPr>
        <w:t>.</w:t>
      </w:r>
      <w:r w:rsidR="008533E1" w:rsidRPr="00C5327D">
        <w:rPr>
          <w:lang w:eastAsia="ar-SA"/>
        </w:rPr>
        <w:t>5</w:t>
      </w:r>
      <w:r w:rsidR="008B3C7D" w:rsidRPr="00C5327D">
        <w:rPr>
          <w:lang w:eastAsia="ar-SA"/>
        </w:rPr>
        <w:t xml:space="preserve"> </w:t>
      </w:r>
      <w:r w:rsidRPr="00C5327D">
        <w:rPr>
          <w:lang w:eastAsia="ar-SA"/>
        </w:rPr>
        <w:t>Протокол по рассмотрению заявок на отборочной стадии оформляется и подписывается в течение 5 рабочих дней после заседания комиссии. Указанный срок может быть продлен до 10 рабочих дней</w:t>
      </w:r>
      <w:r w:rsidR="00407AA2" w:rsidRPr="00C5327D">
        <w:rPr>
          <w:lang w:eastAsia="ar-SA"/>
        </w:rPr>
        <w:t>.</w:t>
      </w:r>
    </w:p>
    <w:p w:rsidR="004A52AD" w:rsidRPr="00C5327D" w:rsidRDefault="004A52AD" w:rsidP="00AE54C0">
      <w:pPr>
        <w:pStyle w:val="affc"/>
        <w:rPr>
          <w:lang w:eastAsia="ar-SA"/>
        </w:rPr>
      </w:pPr>
      <w:r w:rsidRPr="00C5327D">
        <w:rPr>
          <w:lang w:eastAsia="ar-SA"/>
        </w:rPr>
        <w:t xml:space="preserve">Протокол размещается на официальном сайте в течение рабочего дня, следующего после дня подписания указанного протокола </w:t>
      </w:r>
      <w:r w:rsidR="008B3C7D" w:rsidRPr="00C5327D">
        <w:rPr>
          <w:lang w:eastAsia="ar-SA"/>
        </w:rPr>
        <w:t>без указания сведений о составе закупочной комиссии и данных о персональном голосовании членов закупочной комиссии</w:t>
      </w:r>
      <w:r w:rsidRPr="00C5327D">
        <w:rPr>
          <w:lang w:eastAsia="ar-SA"/>
        </w:rPr>
        <w:t>.</w:t>
      </w:r>
    </w:p>
    <w:p w:rsidR="004A52AD" w:rsidRPr="00C5327D" w:rsidRDefault="004A52AD" w:rsidP="00AE54C0">
      <w:pPr>
        <w:pStyle w:val="affc"/>
        <w:rPr>
          <w:lang w:eastAsia="ar-SA"/>
        </w:rPr>
      </w:pPr>
      <w:r w:rsidRPr="00C5327D">
        <w:rPr>
          <w:lang w:eastAsia="ar-SA"/>
        </w:rPr>
        <w:t>4.</w:t>
      </w:r>
      <w:r w:rsidR="002D284A" w:rsidRPr="00C5327D">
        <w:rPr>
          <w:lang w:eastAsia="ar-SA"/>
        </w:rPr>
        <w:t>7</w:t>
      </w:r>
      <w:r w:rsidRPr="00C5327D">
        <w:rPr>
          <w:lang w:eastAsia="ar-SA"/>
        </w:rPr>
        <w:t>.</w:t>
      </w:r>
      <w:r w:rsidR="00210AA7" w:rsidRPr="00C5327D">
        <w:rPr>
          <w:lang w:eastAsia="ar-SA"/>
        </w:rPr>
        <w:t>6</w:t>
      </w:r>
      <w:r w:rsidR="008B3C7D" w:rsidRPr="00C5327D">
        <w:rPr>
          <w:lang w:eastAsia="ar-SA"/>
        </w:rPr>
        <w:t xml:space="preserve"> </w:t>
      </w:r>
      <w:r w:rsidRPr="00C5327D">
        <w:rPr>
          <w:lang w:eastAsia="ar-SA"/>
        </w:rPr>
        <w:t xml:space="preserve">Любой участник после размещения протокола по рассмотрению заявок на отборочной стадии вправе направить организатору в письменной форме запрос о разъяснении причин отказа ему в допуске к дальнейшему участию в </w:t>
      </w:r>
      <w:r w:rsidR="00210AA7" w:rsidRPr="00C5327D">
        <w:rPr>
          <w:lang w:eastAsia="ar-SA"/>
        </w:rPr>
        <w:t>процедуре закупки</w:t>
      </w:r>
      <w:r w:rsidRPr="00C5327D">
        <w:rPr>
          <w:lang w:eastAsia="ar-SA"/>
        </w:rPr>
        <w:t>. Организатор в течение 3 рабочих дней со дня поступления такого запроса обязан предоставить участнику в письменной форме соответствующие разъяснения.</w:t>
      </w:r>
    </w:p>
    <w:p w:rsidR="00AE314E" w:rsidRPr="00C5327D" w:rsidRDefault="00AE314E" w:rsidP="00AE54C0">
      <w:pPr>
        <w:pStyle w:val="affc"/>
        <w:rPr>
          <w:lang w:eastAsia="ar-SA"/>
        </w:rPr>
      </w:pPr>
      <w:r w:rsidRPr="00C5327D">
        <w:rPr>
          <w:lang w:eastAsia="ar-SA"/>
        </w:rPr>
        <w:t>4.7.7 В любой момент после проведения отборочной стадии рассмотрения заявок, но до переторжки (если предусмотрена) организатор по решению закупочной комиссии вправе провести переговоры с допущенными участниками. Переговоры проводятся в целях разъяснений заявок либо их улучшения в интересах заказчика</w:t>
      </w:r>
      <w:r w:rsidR="00E14AD1" w:rsidRPr="00C5327D">
        <w:rPr>
          <w:lang w:eastAsia="ar-SA"/>
        </w:rPr>
        <w:t>, кроме изменения цены</w:t>
      </w:r>
      <w:r w:rsidRPr="00C5327D">
        <w:rPr>
          <w:lang w:eastAsia="ar-SA"/>
        </w:rPr>
        <w:t>.</w:t>
      </w:r>
    </w:p>
    <w:p w:rsidR="00AE314E" w:rsidRPr="00C5327D" w:rsidRDefault="00AE314E" w:rsidP="006B0C19">
      <w:pPr>
        <w:pStyle w:val="affc"/>
        <w:widowControl w:val="0"/>
        <w:rPr>
          <w:lang w:eastAsia="ar-SA"/>
        </w:rPr>
      </w:pPr>
      <w:r w:rsidRPr="00C5327D">
        <w:rPr>
          <w:lang w:eastAsia="ar-SA"/>
        </w:rPr>
        <w:t>4.7.8 Переговоры проводятся со всеми участниками, прошедшими отборочную стадию.</w:t>
      </w:r>
      <w:r w:rsidR="008E4E62" w:rsidRPr="00C5327D">
        <w:rPr>
          <w:lang w:eastAsia="ar-SA"/>
        </w:rPr>
        <w:t xml:space="preserve"> Допускается не более одного раунда переговоров.</w:t>
      </w:r>
    </w:p>
    <w:p w:rsidR="00AE314E" w:rsidRPr="00C5327D" w:rsidRDefault="00AE314E" w:rsidP="0085661A">
      <w:pPr>
        <w:pStyle w:val="affc"/>
        <w:widowControl w:val="0"/>
        <w:rPr>
          <w:lang w:eastAsia="ar-SA"/>
        </w:rPr>
      </w:pPr>
      <w:r w:rsidRPr="00C5327D">
        <w:rPr>
          <w:lang w:eastAsia="ar-SA"/>
        </w:rPr>
        <w:t xml:space="preserve">4.7.9 Переговоры от лица организатора </w:t>
      </w:r>
      <w:r w:rsidR="00FC0E61" w:rsidRPr="00C5327D">
        <w:rPr>
          <w:lang w:eastAsia="ar-SA"/>
        </w:rPr>
        <w:t>закупки</w:t>
      </w:r>
      <w:r w:rsidRPr="00C5327D">
        <w:rPr>
          <w:lang w:eastAsia="ar-SA"/>
        </w:rPr>
        <w:t xml:space="preserve"> проводятся закупочной комиссией, которая вправе привлекать экспертов при их проведении.</w:t>
      </w:r>
    </w:p>
    <w:p w:rsidR="00AE314E" w:rsidRPr="00C5327D" w:rsidRDefault="00AE314E" w:rsidP="00AE54C0">
      <w:pPr>
        <w:pStyle w:val="affc"/>
        <w:rPr>
          <w:lang w:eastAsia="ar-SA"/>
        </w:rPr>
      </w:pPr>
      <w:r w:rsidRPr="00C5327D">
        <w:rPr>
          <w:lang w:eastAsia="ar-SA"/>
        </w:rPr>
        <w:t xml:space="preserve">4.7.11 </w:t>
      </w:r>
      <w:r w:rsidR="0085661A" w:rsidRPr="00C5327D">
        <w:rPr>
          <w:lang w:eastAsia="ar-SA"/>
        </w:rPr>
        <w:t>Переговоры могут быть проведены в отношении любых аспектов заявок участников, кроме цены</w:t>
      </w:r>
      <w:r w:rsidRPr="00C5327D">
        <w:rPr>
          <w:lang w:eastAsia="ar-SA"/>
        </w:rPr>
        <w:t xml:space="preserve">. </w:t>
      </w:r>
    </w:p>
    <w:p w:rsidR="00AE314E" w:rsidRPr="00C5327D" w:rsidRDefault="00AE314E" w:rsidP="00AE54C0">
      <w:pPr>
        <w:pStyle w:val="affc"/>
        <w:rPr>
          <w:lang w:eastAsia="ar-SA"/>
        </w:rPr>
      </w:pPr>
      <w:r w:rsidRPr="00C5327D">
        <w:rPr>
          <w:lang w:eastAsia="ar-SA"/>
        </w:rPr>
        <w:lastRenderedPageBreak/>
        <w:t xml:space="preserve">4.7.12 </w:t>
      </w:r>
      <w:r w:rsidR="009F1B3B" w:rsidRPr="00C5327D">
        <w:rPr>
          <w:lang w:eastAsia="ar-SA"/>
        </w:rPr>
        <w:t>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Все такие протоколы размещаются одновременно на официальном сайте в течение 1 дня после завершения переговоров со всеми участниками</w:t>
      </w:r>
      <w:r w:rsidRPr="00C5327D">
        <w:rPr>
          <w:lang w:eastAsia="ar-SA"/>
        </w:rPr>
        <w:t>.</w:t>
      </w:r>
    </w:p>
    <w:p w:rsidR="00AE314E" w:rsidRPr="00C5327D" w:rsidRDefault="00AE314E" w:rsidP="00AE54C0">
      <w:pPr>
        <w:pStyle w:val="affc"/>
        <w:rPr>
          <w:lang w:eastAsia="ar-SA"/>
        </w:rPr>
      </w:pPr>
      <w:r w:rsidRPr="00C5327D">
        <w:rPr>
          <w:lang w:eastAsia="ar-SA"/>
        </w:rPr>
        <w:t>4.7.13 Организатор вправе запросить у всех участников, с которыми проводились переговоры, окончательные предложения.</w:t>
      </w:r>
    </w:p>
    <w:p w:rsidR="00AE314E" w:rsidRPr="00C5327D" w:rsidRDefault="00AE314E" w:rsidP="00AE54C0">
      <w:pPr>
        <w:pStyle w:val="affc"/>
        <w:rPr>
          <w:lang w:eastAsia="ar-SA"/>
        </w:rPr>
      </w:pPr>
      <w:r w:rsidRPr="00C5327D">
        <w:rPr>
          <w:lang w:eastAsia="ar-SA"/>
        </w:rPr>
        <w:t>4.7.14 Участник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95B47" w:rsidRPr="00C5327D" w:rsidRDefault="00295B47" w:rsidP="00295B47">
      <w:pPr>
        <w:pStyle w:val="3"/>
        <w:spacing w:before="0"/>
      </w:pPr>
    </w:p>
    <w:p w:rsidR="004A52AD" w:rsidRPr="00C5327D" w:rsidRDefault="004A52AD" w:rsidP="00295B47">
      <w:pPr>
        <w:pStyle w:val="3"/>
        <w:spacing w:before="0"/>
      </w:pPr>
      <w:r w:rsidRPr="00C5327D">
        <w:t>4.</w:t>
      </w:r>
      <w:r w:rsidR="00967A21" w:rsidRPr="00C5327D">
        <w:t>8</w:t>
      </w:r>
      <w:r w:rsidR="003903C5" w:rsidRPr="00C5327D">
        <w:t xml:space="preserve"> </w:t>
      </w:r>
      <w:r w:rsidRPr="00C5327D">
        <w:t xml:space="preserve">Оценочная стадия рассмотрения заявок на участие в </w:t>
      </w:r>
      <w:r w:rsidR="003903C5" w:rsidRPr="00C5327D">
        <w:t>процедуре закупки</w:t>
      </w:r>
      <w:r w:rsidR="00B40F10" w:rsidRPr="00C5327D">
        <w:t>.</w:t>
      </w:r>
    </w:p>
    <w:p w:rsidR="004A52AD" w:rsidRPr="00C5327D" w:rsidRDefault="004A52AD" w:rsidP="00AE54C0">
      <w:pPr>
        <w:pStyle w:val="affc"/>
        <w:rPr>
          <w:lang w:eastAsia="ar-SA"/>
        </w:rPr>
      </w:pPr>
      <w:r w:rsidRPr="00C5327D">
        <w:rPr>
          <w:lang w:eastAsia="ar-SA"/>
        </w:rPr>
        <w:t>4.</w:t>
      </w:r>
      <w:r w:rsidR="00967A21" w:rsidRPr="00C5327D">
        <w:rPr>
          <w:lang w:eastAsia="ar-SA"/>
        </w:rPr>
        <w:t>8</w:t>
      </w:r>
      <w:r w:rsidRPr="00C5327D">
        <w:rPr>
          <w:lang w:eastAsia="ar-SA"/>
        </w:rPr>
        <w:t>.1</w:t>
      </w:r>
      <w:r w:rsidR="004C1702" w:rsidRPr="00C5327D">
        <w:rPr>
          <w:lang w:eastAsia="ar-SA"/>
        </w:rPr>
        <w:t xml:space="preserve"> </w:t>
      </w:r>
      <w:r w:rsidRPr="00C5327D">
        <w:rPr>
          <w:lang w:eastAsia="ar-SA"/>
        </w:rPr>
        <w:t xml:space="preserve">В рамках оценочной стадии </w:t>
      </w:r>
      <w:r w:rsidR="00967A21" w:rsidRPr="00C5327D">
        <w:rPr>
          <w:lang w:eastAsia="ar-SA"/>
        </w:rPr>
        <w:t>закупочная</w:t>
      </w:r>
      <w:r w:rsidRPr="00C5327D">
        <w:rPr>
          <w:lang w:eastAsia="ar-SA"/>
        </w:rPr>
        <w:t xml:space="preserve"> комиссия оценивает и сопоставляет заявки допущенных участников. Цель оценочной стадии заключается в присвоении каждой заявке оценки в соответствии с предусмотренными документацией </w:t>
      </w:r>
      <w:r w:rsidR="00967A21" w:rsidRPr="00C5327D">
        <w:rPr>
          <w:lang w:eastAsia="ar-SA"/>
        </w:rPr>
        <w:t xml:space="preserve">о закупке </w:t>
      </w:r>
      <w:r w:rsidRPr="00C5327D">
        <w:rPr>
          <w:lang w:eastAsia="ar-SA"/>
        </w:rPr>
        <w:t xml:space="preserve">оценочными критериями и утвержденным порядком оценки. </w:t>
      </w:r>
    </w:p>
    <w:p w:rsidR="004A52AD" w:rsidRPr="00C5327D" w:rsidRDefault="004A52AD" w:rsidP="00AE54C0">
      <w:pPr>
        <w:pStyle w:val="affc"/>
        <w:rPr>
          <w:lang w:eastAsia="ar-SA"/>
        </w:rPr>
      </w:pPr>
      <w:r w:rsidRPr="00C5327D">
        <w:rPr>
          <w:lang w:eastAsia="ar-SA"/>
        </w:rPr>
        <w:t>4.</w:t>
      </w:r>
      <w:r w:rsidR="00967A21" w:rsidRPr="00C5327D">
        <w:rPr>
          <w:lang w:eastAsia="ar-SA"/>
        </w:rPr>
        <w:t>8</w:t>
      </w:r>
      <w:r w:rsidRPr="00C5327D">
        <w:rPr>
          <w:lang w:eastAsia="ar-SA"/>
        </w:rPr>
        <w:t>.</w:t>
      </w:r>
      <w:r w:rsidR="009A5C00" w:rsidRPr="00C5327D">
        <w:rPr>
          <w:lang w:eastAsia="ar-SA"/>
        </w:rPr>
        <w:t>2</w:t>
      </w:r>
      <w:r w:rsidR="00C35ACF" w:rsidRPr="00C5327D">
        <w:rPr>
          <w:lang w:eastAsia="ar-SA"/>
        </w:rPr>
        <w:t xml:space="preserve"> </w:t>
      </w:r>
      <w:r w:rsidRPr="00C5327D">
        <w:rPr>
          <w:lang w:eastAsia="ar-SA"/>
        </w:rPr>
        <w:t xml:space="preserve">Оценка и сопоставление заявок осуществляются в соответствии с критериями оценки и в порядке, которые установлены </w:t>
      </w:r>
      <w:r w:rsidR="009A5C00" w:rsidRPr="00C5327D">
        <w:rPr>
          <w:lang w:eastAsia="ar-SA"/>
        </w:rPr>
        <w:t>документацией о закупке</w:t>
      </w:r>
      <w:r w:rsidRPr="00C5327D">
        <w:rPr>
          <w:lang w:eastAsia="ar-SA"/>
        </w:rPr>
        <w:t xml:space="preserve">. При оценке квалификации допущенного участника, </w:t>
      </w:r>
      <w:r w:rsidR="009A5C00" w:rsidRPr="00C5327D">
        <w:rPr>
          <w:lang w:eastAsia="ar-SA"/>
        </w:rPr>
        <w:t xml:space="preserve">закупочная </w:t>
      </w:r>
      <w:r w:rsidRPr="00C5327D">
        <w:rPr>
          <w:lang w:eastAsia="ar-SA"/>
        </w:rPr>
        <w:t xml:space="preserve">комиссия </w:t>
      </w:r>
      <w:r w:rsidR="00FC2250" w:rsidRPr="00C5327D">
        <w:rPr>
          <w:lang w:eastAsia="ar-SA"/>
        </w:rPr>
        <w:t>не учитывает</w:t>
      </w:r>
      <w:r w:rsidRPr="00C5327D">
        <w:rPr>
          <w:lang w:eastAsia="ar-SA"/>
        </w:rPr>
        <w:t xml:space="preserve"> соответствующие показатели заявленных соисполнителей.</w:t>
      </w:r>
    </w:p>
    <w:p w:rsidR="004A52AD" w:rsidRPr="00C5327D" w:rsidRDefault="004A52AD" w:rsidP="00AE54C0">
      <w:pPr>
        <w:pStyle w:val="affc"/>
        <w:rPr>
          <w:lang w:eastAsia="ar-SA"/>
        </w:rPr>
      </w:pPr>
      <w:r w:rsidRPr="00C5327D">
        <w:rPr>
          <w:lang w:eastAsia="ar-SA"/>
        </w:rPr>
        <w:t>4.</w:t>
      </w:r>
      <w:r w:rsidR="00967A21" w:rsidRPr="00C5327D">
        <w:rPr>
          <w:lang w:eastAsia="ar-SA"/>
        </w:rPr>
        <w:t>8</w:t>
      </w:r>
      <w:r w:rsidRPr="00C5327D">
        <w:rPr>
          <w:lang w:eastAsia="ar-SA"/>
        </w:rPr>
        <w:t>.</w:t>
      </w:r>
      <w:r w:rsidR="009A5C00" w:rsidRPr="00C5327D">
        <w:rPr>
          <w:lang w:eastAsia="ar-SA"/>
        </w:rPr>
        <w:t>3</w:t>
      </w:r>
      <w:r w:rsidR="00C35ACF" w:rsidRPr="00C5327D">
        <w:rPr>
          <w:lang w:eastAsia="ar-SA"/>
        </w:rPr>
        <w:t xml:space="preserve"> </w:t>
      </w:r>
      <w:r w:rsidRPr="00C5327D">
        <w:rPr>
          <w:lang w:eastAsia="ar-SA"/>
        </w:rPr>
        <w:t xml:space="preserve">Если участником не предоставлены документы или сведения, указанные </w:t>
      </w:r>
      <w:r w:rsidR="00D35E5C" w:rsidRPr="00C5327D">
        <w:rPr>
          <w:lang w:eastAsia="ar-SA"/>
        </w:rPr>
        <w:t xml:space="preserve">в </w:t>
      </w:r>
      <w:r w:rsidR="00D35E5C" w:rsidRPr="00C5327D">
        <w:rPr>
          <w:color w:val="FF0000"/>
          <w:lang w:eastAsia="ar-SA"/>
        </w:rPr>
        <w:t>ст.3.</w:t>
      </w:r>
      <w:r w:rsidR="00FD69BA" w:rsidRPr="00C5327D">
        <w:rPr>
          <w:color w:val="FF0000"/>
          <w:lang w:eastAsia="ar-SA"/>
        </w:rPr>
        <w:t>4</w:t>
      </w:r>
      <w:r w:rsidRPr="00C5327D">
        <w:rPr>
          <w:lang w:eastAsia="ar-SA"/>
        </w:rPr>
        <w:t>, участник получает по этим критериям минимально возможную оценку.</w:t>
      </w:r>
    </w:p>
    <w:p w:rsidR="004A52AD" w:rsidRPr="00C5327D" w:rsidRDefault="004A52AD" w:rsidP="00C36875">
      <w:pPr>
        <w:pStyle w:val="affc"/>
        <w:widowControl w:val="0"/>
        <w:rPr>
          <w:lang w:eastAsia="ar-SA"/>
        </w:rPr>
      </w:pPr>
      <w:r w:rsidRPr="00C5327D">
        <w:rPr>
          <w:lang w:eastAsia="ar-SA"/>
        </w:rPr>
        <w:t>4.</w:t>
      </w:r>
      <w:r w:rsidR="00967A21" w:rsidRPr="00C5327D">
        <w:rPr>
          <w:lang w:eastAsia="ar-SA"/>
        </w:rPr>
        <w:t>8</w:t>
      </w:r>
      <w:r w:rsidR="009A5C00" w:rsidRPr="00C5327D">
        <w:rPr>
          <w:lang w:eastAsia="ar-SA"/>
        </w:rPr>
        <w:t>.4</w:t>
      </w:r>
      <w:r w:rsidR="00C35ACF" w:rsidRPr="00C5327D">
        <w:rPr>
          <w:lang w:eastAsia="ar-SA"/>
        </w:rPr>
        <w:t xml:space="preserve"> </w:t>
      </w:r>
      <w:r w:rsidR="009A5C00" w:rsidRPr="00C5327D">
        <w:rPr>
          <w:lang w:eastAsia="ar-SA"/>
        </w:rPr>
        <w:t>Закупочная</w:t>
      </w:r>
      <w:r w:rsidRPr="00C5327D">
        <w:rPr>
          <w:lang w:eastAsia="ar-SA"/>
        </w:rPr>
        <w:t xml:space="preserve"> комиссия ведет протокол по рассмотрению заявок на оценочной стадии, в котором должны содержаться сведения:</w:t>
      </w:r>
    </w:p>
    <w:p w:rsidR="004A52AD" w:rsidRPr="00C5327D" w:rsidRDefault="004A52AD" w:rsidP="00AE54C0">
      <w:pPr>
        <w:pStyle w:val="affc"/>
        <w:rPr>
          <w:lang w:eastAsia="ar-SA"/>
        </w:rPr>
      </w:pPr>
      <w:r w:rsidRPr="00C5327D">
        <w:rPr>
          <w:lang w:eastAsia="ar-SA"/>
        </w:rPr>
        <w:t>а)</w:t>
      </w:r>
      <w:r w:rsidR="00C35ACF" w:rsidRPr="00C5327D">
        <w:rPr>
          <w:lang w:eastAsia="ar-SA"/>
        </w:rPr>
        <w:t xml:space="preserve"> </w:t>
      </w:r>
      <w:r w:rsidRPr="00C5327D">
        <w:rPr>
          <w:lang w:eastAsia="ar-SA"/>
        </w:rPr>
        <w:t xml:space="preserve">наименование и реквизиты </w:t>
      </w:r>
      <w:r w:rsidR="009A5C00" w:rsidRPr="00C5327D">
        <w:rPr>
          <w:lang w:eastAsia="ar-SA"/>
        </w:rPr>
        <w:t>процедуры закупки</w:t>
      </w:r>
      <w:r w:rsidRPr="00C5327D">
        <w:rPr>
          <w:lang w:eastAsia="ar-SA"/>
        </w:rPr>
        <w:t>;</w:t>
      </w:r>
    </w:p>
    <w:p w:rsidR="004A52AD" w:rsidRPr="00C5327D" w:rsidRDefault="004A52AD" w:rsidP="00AE54C0">
      <w:pPr>
        <w:pStyle w:val="affc"/>
        <w:rPr>
          <w:lang w:eastAsia="ar-SA"/>
        </w:rPr>
      </w:pPr>
      <w:r w:rsidRPr="00C5327D">
        <w:rPr>
          <w:lang w:eastAsia="ar-SA"/>
        </w:rPr>
        <w:t>б)</w:t>
      </w:r>
      <w:r w:rsidR="00C35ACF" w:rsidRPr="00C5327D">
        <w:rPr>
          <w:lang w:eastAsia="ar-SA"/>
        </w:rPr>
        <w:t xml:space="preserve"> </w:t>
      </w:r>
      <w:r w:rsidR="008402F0" w:rsidRPr="00C5327D">
        <w:rPr>
          <w:lang w:eastAsia="ar-SA"/>
        </w:rPr>
        <w:t>сведения об объеме, начальной (максимальной) цене договора, сроке исполнения договора</w:t>
      </w:r>
      <w:r w:rsidRPr="00C5327D">
        <w:rPr>
          <w:lang w:eastAsia="ar-SA"/>
        </w:rPr>
        <w:t>;</w:t>
      </w:r>
    </w:p>
    <w:p w:rsidR="004A52AD" w:rsidRPr="00C5327D" w:rsidRDefault="004A52AD" w:rsidP="00AE54C0">
      <w:pPr>
        <w:pStyle w:val="affc"/>
        <w:rPr>
          <w:lang w:eastAsia="ar-SA"/>
        </w:rPr>
      </w:pPr>
      <w:r w:rsidRPr="00C5327D">
        <w:rPr>
          <w:lang w:eastAsia="ar-SA"/>
        </w:rPr>
        <w:t>в)</w:t>
      </w:r>
      <w:r w:rsidR="00C35ACF" w:rsidRPr="00C5327D">
        <w:rPr>
          <w:lang w:eastAsia="ar-SA"/>
        </w:rPr>
        <w:t xml:space="preserve"> </w:t>
      </w:r>
      <w:r w:rsidR="009A5C00" w:rsidRPr="00C5327D">
        <w:rPr>
          <w:lang w:eastAsia="ar-SA"/>
        </w:rPr>
        <w:t>перечень участников, подавших заявки, и цены таких заявок</w:t>
      </w:r>
      <w:r w:rsidRPr="00C5327D">
        <w:rPr>
          <w:lang w:eastAsia="ar-SA"/>
        </w:rPr>
        <w:t>;</w:t>
      </w:r>
    </w:p>
    <w:p w:rsidR="004A52AD" w:rsidRPr="00C5327D" w:rsidRDefault="004A52AD" w:rsidP="00AE54C0">
      <w:pPr>
        <w:pStyle w:val="affc"/>
        <w:rPr>
          <w:lang w:eastAsia="ar-SA"/>
        </w:rPr>
      </w:pPr>
      <w:r w:rsidRPr="00C5327D">
        <w:rPr>
          <w:lang w:eastAsia="ar-SA"/>
        </w:rPr>
        <w:t>г)</w:t>
      </w:r>
      <w:r w:rsidR="00A30614" w:rsidRPr="00C5327D">
        <w:rPr>
          <w:lang w:eastAsia="ar-SA"/>
        </w:rPr>
        <w:t xml:space="preserve"> </w:t>
      </w:r>
      <w:r w:rsidRPr="00C5327D">
        <w:rPr>
          <w:lang w:eastAsia="ar-SA"/>
        </w:rPr>
        <w:t>перечень допущенных участников и участников, которым отказали в допуске;</w:t>
      </w:r>
    </w:p>
    <w:p w:rsidR="004A52AD" w:rsidRPr="00C5327D" w:rsidRDefault="004A52AD" w:rsidP="00AE54C0">
      <w:pPr>
        <w:pStyle w:val="affc"/>
        <w:rPr>
          <w:lang w:eastAsia="ar-SA"/>
        </w:rPr>
      </w:pPr>
      <w:r w:rsidRPr="00C5327D">
        <w:rPr>
          <w:lang w:eastAsia="ar-SA"/>
        </w:rPr>
        <w:t>д)</w:t>
      </w:r>
      <w:r w:rsidR="00C35ACF" w:rsidRPr="00C5327D">
        <w:rPr>
          <w:lang w:eastAsia="ar-SA"/>
        </w:rPr>
        <w:t xml:space="preserve"> </w:t>
      </w:r>
      <w:r w:rsidRPr="00C5327D">
        <w:rPr>
          <w:lang w:eastAsia="ar-SA"/>
        </w:rPr>
        <w:t>о результатах оценки каждой заявки.</w:t>
      </w:r>
    </w:p>
    <w:p w:rsidR="004A52AD" w:rsidRPr="00C5327D" w:rsidRDefault="004A52AD" w:rsidP="00AE54C0">
      <w:pPr>
        <w:pStyle w:val="affc"/>
        <w:rPr>
          <w:lang w:eastAsia="ar-SA"/>
        </w:rPr>
      </w:pPr>
      <w:r w:rsidRPr="00C5327D">
        <w:rPr>
          <w:lang w:eastAsia="ar-SA"/>
        </w:rPr>
        <w:t>4.</w:t>
      </w:r>
      <w:r w:rsidR="00967A21" w:rsidRPr="00C5327D">
        <w:rPr>
          <w:lang w:eastAsia="ar-SA"/>
        </w:rPr>
        <w:t>8</w:t>
      </w:r>
      <w:r w:rsidRPr="00C5327D">
        <w:rPr>
          <w:lang w:eastAsia="ar-SA"/>
        </w:rPr>
        <w:t>.</w:t>
      </w:r>
      <w:r w:rsidR="00E16EB5" w:rsidRPr="00C5327D">
        <w:rPr>
          <w:lang w:eastAsia="ar-SA"/>
        </w:rPr>
        <w:t>5</w:t>
      </w:r>
      <w:r w:rsidR="00C35ACF" w:rsidRPr="00C5327D">
        <w:rPr>
          <w:lang w:eastAsia="ar-SA"/>
        </w:rPr>
        <w:t xml:space="preserve"> </w:t>
      </w:r>
      <w:r w:rsidRPr="00C5327D">
        <w:rPr>
          <w:lang w:eastAsia="ar-SA"/>
        </w:rPr>
        <w:t>Протокол по рассмотрению заявок на оценочной стадии оформляется и подписывается в течение 3 рабочих дней после заседания комиссии.</w:t>
      </w:r>
    </w:p>
    <w:p w:rsidR="004A52AD" w:rsidRPr="00C5327D" w:rsidRDefault="004A52AD" w:rsidP="00AE54C0">
      <w:pPr>
        <w:pStyle w:val="affc"/>
        <w:rPr>
          <w:lang w:eastAsia="ar-SA"/>
        </w:rPr>
      </w:pPr>
      <w:r w:rsidRPr="00C5327D">
        <w:rPr>
          <w:lang w:eastAsia="ar-SA"/>
        </w:rPr>
        <w:t xml:space="preserve">Протокол размещается на официальном сайте не позднее </w:t>
      </w:r>
      <w:r w:rsidR="00E16EB5" w:rsidRPr="00C5327D">
        <w:rPr>
          <w:lang w:eastAsia="ar-SA"/>
        </w:rPr>
        <w:t>1</w:t>
      </w:r>
      <w:r w:rsidRPr="00C5327D">
        <w:rPr>
          <w:lang w:eastAsia="ar-SA"/>
        </w:rPr>
        <w:t xml:space="preserve"> рабочего дня, следующего после дня подписания указанного протокола </w:t>
      </w:r>
      <w:r w:rsidR="00C35ACF" w:rsidRPr="00C5327D">
        <w:rPr>
          <w:lang w:eastAsia="ar-SA"/>
        </w:rPr>
        <w:t>без указания сведений о составе закупочной комиссии и данных о персональном голосовании членов закупочной комиссии</w:t>
      </w:r>
      <w:r w:rsidRPr="00C5327D">
        <w:rPr>
          <w:lang w:eastAsia="ar-SA"/>
        </w:rPr>
        <w:t xml:space="preserve">. </w:t>
      </w:r>
    </w:p>
    <w:p w:rsidR="004A52AD" w:rsidRPr="00C5327D" w:rsidRDefault="004A52AD" w:rsidP="00AE54C0">
      <w:pPr>
        <w:pStyle w:val="affc"/>
        <w:rPr>
          <w:lang w:eastAsia="ar-SA"/>
        </w:rPr>
      </w:pPr>
      <w:r w:rsidRPr="00C5327D">
        <w:rPr>
          <w:lang w:eastAsia="ar-SA"/>
        </w:rPr>
        <w:t>4.</w:t>
      </w:r>
      <w:r w:rsidR="00967A21" w:rsidRPr="00C5327D">
        <w:rPr>
          <w:lang w:eastAsia="ar-SA"/>
        </w:rPr>
        <w:t>8</w:t>
      </w:r>
      <w:r w:rsidRPr="00C5327D">
        <w:rPr>
          <w:lang w:eastAsia="ar-SA"/>
        </w:rPr>
        <w:t>.</w:t>
      </w:r>
      <w:r w:rsidR="002B4A8D" w:rsidRPr="00C5327D">
        <w:rPr>
          <w:lang w:eastAsia="ar-SA"/>
        </w:rPr>
        <w:t>6</w:t>
      </w:r>
      <w:r w:rsidR="00C35ACF" w:rsidRPr="00C5327D">
        <w:rPr>
          <w:lang w:eastAsia="ar-SA"/>
        </w:rPr>
        <w:t xml:space="preserve"> </w:t>
      </w:r>
      <w:r w:rsidRPr="00C5327D">
        <w:rPr>
          <w:lang w:eastAsia="ar-SA"/>
        </w:rPr>
        <w:t>Любой допущенный участник после размещения на официальном сайте протокола по рассмотрению заявок на оценочной стадии вправе направить организатору в письменной форме запрос о разъяснении результатов оценки, но только его заявки. Организатор в течение 3 рабочих дней со дня поступления такого запроса обязан предоставить такому участнику в письменной форме соответствующие разъяснения.</w:t>
      </w:r>
    </w:p>
    <w:p w:rsidR="00E86ADC" w:rsidRPr="00C5327D" w:rsidRDefault="00E86ADC" w:rsidP="00AE54C0">
      <w:pPr>
        <w:pStyle w:val="affc"/>
        <w:rPr>
          <w:lang w:eastAsia="ar-SA"/>
        </w:rPr>
      </w:pPr>
    </w:p>
    <w:p w:rsidR="00E86ADC" w:rsidRPr="00C5327D" w:rsidRDefault="00E86ADC" w:rsidP="00AE54C0">
      <w:pPr>
        <w:pStyle w:val="affc"/>
        <w:rPr>
          <w:b/>
          <w:lang w:eastAsia="ar-SA"/>
        </w:rPr>
      </w:pPr>
      <w:r w:rsidRPr="00C5327D">
        <w:rPr>
          <w:b/>
          <w:lang w:eastAsia="ar-SA"/>
        </w:rPr>
        <w:t>4.</w:t>
      </w:r>
      <w:r w:rsidR="00D85D9C" w:rsidRPr="00C5327D">
        <w:rPr>
          <w:b/>
          <w:lang w:eastAsia="ar-SA"/>
        </w:rPr>
        <w:t>9</w:t>
      </w:r>
      <w:r w:rsidRPr="00C5327D">
        <w:rPr>
          <w:b/>
          <w:lang w:eastAsia="ar-SA"/>
        </w:rPr>
        <w:t xml:space="preserve"> Признание процедуры закупки несостоявшейся.</w:t>
      </w:r>
    </w:p>
    <w:p w:rsidR="00E86ADC" w:rsidRPr="00C5327D" w:rsidRDefault="00E86ADC" w:rsidP="00AE54C0">
      <w:pPr>
        <w:pStyle w:val="affc"/>
        <w:rPr>
          <w:lang w:eastAsia="ar-SA"/>
        </w:rPr>
      </w:pPr>
      <w:r w:rsidRPr="00C5327D">
        <w:rPr>
          <w:lang w:eastAsia="ar-SA"/>
        </w:rPr>
        <w:t>4.</w:t>
      </w:r>
      <w:r w:rsidR="00D85D9C" w:rsidRPr="00C5327D">
        <w:rPr>
          <w:lang w:eastAsia="ar-SA"/>
        </w:rPr>
        <w:t>9</w:t>
      </w:r>
      <w:r w:rsidRPr="00C5327D">
        <w:rPr>
          <w:lang w:eastAsia="ar-SA"/>
        </w:rPr>
        <w:t xml:space="preserve">.1 </w:t>
      </w:r>
      <w:r w:rsidR="00E93CDD" w:rsidRPr="00C5327D">
        <w:rPr>
          <w:lang w:eastAsia="ar-SA"/>
        </w:rPr>
        <w:t>П</w:t>
      </w:r>
      <w:r w:rsidRPr="00C5327D">
        <w:rPr>
          <w:lang w:eastAsia="ar-SA"/>
        </w:rPr>
        <w:t>роцедура закупки признается несостоявшейся</w:t>
      </w:r>
      <w:r w:rsidR="00D85D9C" w:rsidRPr="00C5327D">
        <w:rPr>
          <w:lang w:eastAsia="ar-SA"/>
        </w:rPr>
        <w:t xml:space="preserve"> (если в документации о закупке установлено несколько лотов, то в отношении отдельного лота)</w:t>
      </w:r>
      <w:r w:rsidRPr="00C5327D">
        <w:rPr>
          <w:lang w:eastAsia="ar-SA"/>
        </w:rPr>
        <w:t>, если:</w:t>
      </w:r>
    </w:p>
    <w:p w:rsidR="00E86ADC" w:rsidRPr="00C5327D" w:rsidRDefault="00E86ADC" w:rsidP="00AE54C0">
      <w:pPr>
        <w:pStyle w:val="affc"/>
        <w:rPr>
          <w:lang w:eastAsia="ar-SA"/>
        </w:rPr>
      </w:pPr>
      <w:r w:rsidRPr="00C5327D">
        <w:rPr>
          <w:lang w:eastAsia="ar-SA"/>
        </w:rPr>
        <w:t>а) подана только одна заявка от одного участника (с учетом отозванных участником заявок);</w:t>
      </w:r>
    </w:p>
    <w:p w:rsidR="00E86ADC" w:rsidRPr="00C5327D" w:rsidRDefault="00E86ADC" w:rsidP="00AE54C0">
      <w:pPr>
        <w:pStyle w:val="affc"/>
        <w:rPr>
          <w:lang w:eastAsia="ar-SA"/>
        </w:rPr>
      </w:pPr>
      <w:r w:rsidRPr="00C5327D">
        <w:rPr>
          <w:lang w:eastAsia="ar-SA"/>
        </w:rPr>
        <w:t>б) не подана ни одна заявка (с учетом отозванных участником заявок);</w:t>
      </w:r>
    </w:p>
    <w:p w:rsidR="00E86ADC" w:rsidRPr="00C5327D" w:rsidRDefault="00E86ADC" w:rsidP="00AE54C0">
      <w:pPr>
        <w:pStyle w:val="affc"/>
        <w:rPr>
          <w:lang w:eastAsia="ar-SA"/>
        </w:rPr>
      </w:pPr>
      <w:r w:rsidRPr="00C5327D">
        <w:rPr>
          <w:lang w:eastAsia="ar-SA"/>
        </w:rPr>
        <w:t>в) по результатам рассмотрения заявок принято решение об отказе в допуске всем участникам, подавшим заявки;</w:t>
      </w:r>
    </w:p>
    <w:p w:rsidR="00E86ADC" w:rsidRPr="00C5327D" w:rsidRDefault="00E86ADC" w:rsidP="00AE54C0">
      <w:pPr>
        <w:pStyle w:val="affc"/>
        <w:rPr>
          <w:lang w:eastAsia="ar-SA"/>
        </w:rPr>
      </w:pPr>
      <w:r w:rsidRPr="00C5327D">
        <w:rPr>
          <w:lang w:eastAsia="ar-SA"/>
        </w:rPr>
        <w:t>г) по результатам рассмотрения заявок принято решение о допуске только одного участника закупки;</w:t>
      </w:r>
    </w:p>
    <w:p w:rsidR="00E86ADC" w:rsidRPr="00C5327D" w:rsidRDefault="00E86ADC" w:rsidP="00AE54C0">
      <w:pPr>
        <w:pStyle w:val="affc"/>
        <w:rPr>
          <w:lang w:eastAsia="ar-SA"/>
        </w:rPr>
      </w:pPr>
      <w:r w:rsidRPr="00C5327D">
        <w:rPr>
          <w:lang w:eastAsia="ar-SA"/>
        </w:rPr>
        <w:t>4.</w:t>
      </w:r>
      <w:r w:rsidR="00D85D9C" w:rsidRPr="00C5327D">
        <w:rPr>
          <w:lang w:eastAsia="ar-SA"/>
        </w:rPr>
        <w:t>9</w:t>
      </w:r>
      <w:r w:rsidRPr="00C5327D">
        <w:rPr>
          <w:lang w:eastAsia="ar-SA"/>
        </w:rPr>
        <w:t>.</w:t>
      </w:r>
      <w:r w:rsidR="00D85D9C" w:rsidRPr="00C5327D">
        <w:rPr>
          <w:lang w:eastAsia="ar-SA"/>
        </w:rPr>
        <w:t>2</w:t>
      </w:r>
      <w:r w:rsidRPr="00C5327D">
        <w:rPr>
          <w:lang w:eastAsia="ar-SA"/>
        </w:rPr>
        <w:t xml:space="preserve"> В случае, указанном </w:t>
      </w:r>
      <w:r w:rsidRPr="00C5327D">
        <w:rPr>
          <w:color w:val="FF0000"/>
          <w:lang w:eastAsia="ar-SA"/>
        </w:rPr>
        <w:t>в ст.4.</w:t>
      </w:r>
      <w:r w:rsidR="00D85D9C" w:rsidRPr="00C5327D">
        <w:rPr>
          <w:color w:val="FF0000"/>
          <w:lang w:eastAsia="ar-SA"/>
        </w:rPr>
        <w:t>9</w:t>
      </w:r>
      <w:r w:rsidRPr="00C5327D">
        <w:rPr>
          <w:color w:val="FF0000"/>
          <w:lang w:eastAsia="ar-SA"/>
        </w:rPr>
        <w:t>.1а)</w:t>
      </w:r>
      <w:r w:rsidRPr="00C5327D">
        <w:rPr>
          <w:lang w:eastAsia="ar-SA"/>
        </w:rPr>
        <w:t xml:space="preserve">, закупочная комиссия по согласованию с заказчиком рассматривает единственную заявку в порядке, установленном </w:t>
      </w:r>
      <w:r w:rsidR="00D85D9C" w:rsidRPr="00C5327D">
        <w:rPr>
          <w:lang w:eastAsia="ar-SA"/>
        </w:rPr>
        <w:t>документацией закупки</w:t>
      </w:r>
      <w:r w:rsidRPr="00C5327D">
        <w:rPr>
          <w:lang w:eastAsia="ar-SA"/>
        </w:rPr>
        <w:t xml:space="preserve">. Если данная заявка и подавший ее участник закупки отвечают всем требованиям, установленным </w:t>
      </w:r>
      <w:r w:rsidR="00D85D9C" w:rsidRPr="00C5327D">
        <w:rPr>
          <w:lang w:eastAsia="ar-SA"/>
        </w:rPr>
        <w:t>документации закупки</w:t>
      </w:r>
      <w:r w:rsidRPr="00C5327D">
        <w:rPr>
          <w:lang w:eastAsia="ar-SA"/>
        </w:rPr>
        <w:t xml:space="preserve">, а также в случае признания процедуры несостоявшейся по основанию, указанному в </w:t>
      </w:r>
      <w:r w:rsidR="00D85D9C" w:rsidRPr="00C5327D">
        <w:rPr>
          <w:color w:val="FF0000"/>
          <w:lang w:eastAsia="ar-SA"/>
        </w:rPr>
        <w:t>ст.4.9</w:t>
      </w:r>
      <w:r w:rsidRPr="00C5327D">
        <w:rPr>
          <w:color w:val="FF0000"/>
          <w:lang w:eastAsia="ar-SA"/>
        </w:rPr>
        <w:t>.1г)</w:t>
      </w:r>
      <w:r w:rsidRPr="00C5327D">
        <w:rPr>
          <w:lang w:eastAsia="ar-SA"/>
        </w:rPr>
        <w:t>, закупочная комиссия вправе дать одну из двух рекомендаций:</w:t>
      </w:r>
    </w:p>
    <w:p w:rsidR="00E86ADC" w:rsidRPr="00C5327D" w:rsidRDefault="00E86ADC" w:rsidP="00AE54C0">
      <w:pPr>
        <w:pStyle w:val="affc"/>
        <w:rPr>
          <w:lang w:eastAsia="ar-SA"/>
        </w:rPr>
      </w:pPr>
      <w:r w:rsidRPr="00C5327D">
        <w:rPr>
          <w:lang w:eastAsia="ar-SA"/>
        </w:rPr>
        <w:t xml:space="preserve">а) рекомендовать заказчику заключить договор с таким </w:t>
      </w:r>
      <w:r w:rsidR="00D61B27" w:rsidRPr="00C5327D">
        <w:rPr>
          <w:lang w:eastAsia="ar-SA"/>
        </w:rPr>
        <w:t>единственным участником закупки;</w:t>
      </w:r>
      <w:r w:rsidRPr="00C5327D">
        <w:rPr>
          <w:lang w:eastAsia="ar-SA"/>
        </w:rPr>
        <w:t xml:space="preserve"> </w:t>
      </w:r>
    </w:p>
    <w:p w:rsidR="00E86ADC" w:rsidRPr="00C5327D" w:rsidRDefault="00E86ADC" w:rsidP="00AE54C0">
      <w:pPr>
        <w:pStyle w:val="affc"/>
        <w:rPr>
          <w:lang w:eastAsia="ar-SA"/>
        </w:rPr>
      </w:pPr>
      <w:r w:rsidRPr="00C5327D">
        <w:rPr>
          <w:lang w:eastAsia="ar-SA"/>
        </w:rPr>
        <w:t>б) рекомендовать заказчику не заключать договор.</w:t>
      </w:r>
    </w:p>
    <w:p w:rsidR="00180687" w:rsidRPr="00C5327D" w:rsidRDefault="00E86ADC" w:rsidP="00AE54C0">
      <w:pPr>
        <w:pStyle w:val="affc"/>
        <w:rPr>
          <w:lang w:eastAsia="ar-SA"/>
        </w:rPr>
      </w:pPr>
      <w:r w:rsidRPr="00C5327D">
        <w:rPr>
          <w:lang w:eastAsia="ar-SA"/>
        </w:rPr>
        <w:t>4.</w:t>
      </w:r>
      <w:r w:rsidR="00D85D9C" w:rsidRPr="00C5327D">
        <w:rPr>
          <w:lang w:eastAsia="ar-SA"/>
        </w:rPr>
        <w:t>9.3</w:t>
      </w:r>
      <w:r w:rsidRPr="00C5327D">
        <w:rPr>
          <w:lang w:eastAsia="ar-SA"/>
        </w:rPr>
        <w:t xml:space="preserve"> </w:t>
      </w:r>
      <w:r w:rsidR="00180687" w:rsidRPr="00C5327D">
        <w:rPr>
          <w:lang w:eastAsia="ar-SA"/>
        </w:rPr>
        <w:t xml:space="preserve">Заказчик при наличии рекомендации закупочной комиссии о заключении договора вправе: </w:t>
      </w:r>
    </w:p>
    <w:p w:rsidR="00180687" w:rsidRPr="00C5327D" w:rsidRDefault="00180687" w:rsidP="006B0C19">
      <w:pPr>
        <w:pStyle w:val="affc"/>
        <w:widowControl w:val="0"/>
        <w:numPr>
          <w:ilvl w:val="0"/>
          <w:numId w:val="29"/>
        </w:numPr>
        <w:ind w:left="284" w:firstLine="0"/>
        <w:rPr>
          <w:lang w:eastAsia="ar-SA"/>
        </w:rPr>
      </w:pPr>
      <w:r w:rsidRPr="00C5327D">
        <w:rPr>
          <w:lang w:eastAsia="ar-SA"/>
        </w:rPr>
        <w:t>принять решение о заключении договора с единственным участником закупки (в течение 20 дней после размещения соответствующего протокола заседания комиссии на официальном сайте);</w:t>
      </w:r>
    </w:p>
    <w:p w:rsidR="00180687" w:rsidRPr="00C5327D" w:rsidRDefault="00180687" w:rsidP="006B0C19">
      <w:pPr>
        <w:pStyle w:val="affc"/>
        <w:widowControl w:val="0"/>
        <w:numPr>
          <w:ilvl w:val="0"/>
          <w:numId w:val="29"/>
        </w:numPr>
        <w:ind w:left="284" w:firstLine="0"/>
        <w:rPr>
          <w:lang w:eastAsia="ar-SA"/>
        </w:rPr>
      </w:pPr>
      <w:r w:rsidRPr="00C5327D">
        <w:rPr>
          <w:lang w:eastAsia="ar-SA"/>
        </w:rPr>
        <w:t>не заключать договор с единственным участником закупки;</w:t>
      </w:r>
    </w:p>
    <w:p w:rsidR="00180687" w:rsidRPr="00C5327D" w:rsidRDefault="00180687" w:rsidP="006B0C19">
      <w:pPr>
        <w:pStyle w:val="affc"/>
        <w:widowControl w:val="0"/>
        <w:numPr>
          <w:ilvl w:val="0"/>
          <w:numId w:val="29"/>
        </w:numPr>
        <w:ind w:left="284" w:firstLine="0"/>
        <w:rPr>
          <w:lang w:eastAsia="ar-SA"/>
        </w:rPr>
      </w:pPr>
      <w:r w:rsidRPr="00C5327D">
        <w:rPr>
          <w:bCs/>
          <w:lang w:eastAsia="ar-SA"/>
        </w:rPr>
        <w:t>принять решение о</w:t>
      </w:r>
      <w:r w:rsidRPr="00C5327D">
        <w:rPr>
          <w:lang w:eastAsia="ar-SA"/>
        </w:rPr>
        <w:t xml:space="preserve"> проведении повторной закупки.</w:t>
      </w:r>
    </w:p>
    <w:p w:rsidR="00E86ADC" w:rsidRPr="00C5327D" w:rsidRDefault="00E86ADC" w:rsidP="00AE54C0">
      <w:pPr>
        <w:pStyle w:val="affc"/>
        <w:rPr>
          <w:lang w:eastAsia="ar-SA"/>
        </w:rPr>
      </w:pPr>
    </w:p>
    <w:p w:rsidR="004A52AD" w:rsidRPr="00C5327D" w:rsidRDefault="004A52AD" w:rsidP="006B0C19">
      <w:pPr>
        <w:pStyle w:val="3"/>
        <w:keepNext w:val="0"/>
        <w:widowControl w:val="0"/>
        <w:spacing w:before="0"/>
        <w:ind w:left="0" w:firstLine="0"/>
      </w:pPr>
      <w:r w:rsidRPr="00C5327D">
        <w:t>4.</w:t>
      </w:r>
      <w:r w:rsidR="002D284A" w:rsidRPr="00C5327D">
        <w:t>10</w:t>
      </w:r>
      <w:r w:rsidR="00690470" w:rsidRPr="00C5327D">
        <w:t xml:space="preserve"> </w:t>
      </w:r>
      <w:r w:rsidRPr="00C5327D">
        <w:tab/>
        <w:t xml:space="preserve">Выбор победителя </w:t>
      </w:r>
      <w:r w:rsidR="00452EDD" w:rsidRPr="00C5327D">
        <w:t>процедуры закупки</w:t>
      </w:r>
      <w:r w:rsidR="00B40F10" w:rsidRPr="00C5327D">
        <w:t>.</w:t>
      </w:r>
    </w:p>
    <w:p w:rsidR="004A52AD" w:rsidRPr="00C5327D" w:rsidRDefault="004A52AD" w:rsidP="00AE54C0">
      <w:pPr>
        <w:pStyle w:val="affc"/>
        <w:rPr>
          <w:lang w:eastAsia="ar-SA"/>
        </w:rPr>
      </w:pPr>
      <w:r w:rsidRPr="00C5327D">
        <w:rPr>
          <w:lang w:eastAsia="ar-SA"/>
        </w:rPr>
        <w:t>4.</w:t>
      </w:r>
      <w:r w:rsidR="002D284A" w:rsidRPr="00C5327D">
        <w:rPr>
          <w:lang w:eastAsia="ar-SA"/>
        </w:rPr>
        <w:t>10</w:t>
      </w:r>
      <w:r w:rsidRPr="00C5327D">
        <w:rPr>
          <w:lang w:eastAsia="ar-SA"/>
        </w:rPr>
        <w:t>.1</w:t>
      </w:r>
      <w:r w:rsidR="00B3687A" w:rsidRPr="00C5327D">
        <w:rPr>
          <w:lang w:eastAsia="ar-SA"/>
        </w:rPr>
        <w:t xml:space="preserve"> </w:t>
      </w:r>
      <w:r w:rsidRPr="00C5327D">
        <w:rPr>
          <w:lang w:eastAsia="ar-SA"/>
        </w:rPr>
        <w:t xml:space="preserve">Выбор победителя осуществляется </w:t>
      </w:r>
      <w:r w:rsidR="00452EDD" w:rsidRPr="00C5327D">
        <w:rPr>
          <w:lang w:eastAsia="ar-SA"/>
        </w:rPr>
        <w:t>закупочной</w:t>
      </w:r>
      <w:r w:rsidRPr="00C5327D">
        <w:rPr>
          <w:lang w:eastAsia="ar-SA"/>
        </w:rPr>
        <w:t xml:space="preserve"> комиссией на заседании </w:t>
      </w:r>
      <w:r w:rsidR="00802DE6" w:rsidRPr="00C5327D">
        <w:rPr>
          <w:lang w:eastAsia="ar-SA"/>
        </w:rPr>
        <w:t>после проведения оценочной стадии рассмотрения заявок и переторжки (если проводилась) с учетом ее результатов</w:t>
      </w:r>
      <w:r w:rsidRPr="00C5327D">
        <w:rPr>
          <w:lang w:eastAsia="ar-SA"/>
        </w:rPr>
        <w:t xml:space="preserve">. </w:t>
      </w:r>
      <w:r w:rsidR="00BA5458" w:rsidRPr="00C5327D">
        <w:rPr>
          <w:lang w:eastAsia="ar-SA"/>
        </w:rPr>
        <w:t>Закупочная</w:t>
      </w:r>
      <w:r w:rsidRPr="00C5327D">
        <w:rPr>
          <w:lang w:eastAsia="ar-SA"/>
        </w:rPr>
        <w:t xml:space="preserve"> комиссия </w:t>
      </w:r>
      <w:r w:rsidRPr="00C5327D">
        <w:rPr>
          <w:lang w:eastAsia="ar-SA"/>
        </w:rPr>
        <w:lastRenderedPageBreak/>
        <w:t xml:space="preserve">присваивает место каждой заявке,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w:t>
      </w:r>
      <w:r w:rsidR="00B3687A" w:rsidRPr="00C5327D">
        <w:rPr>
          <w:lang w:eastAsia="ar-SA"/>
        </w:rPr>
        <w:t>–</w:t>
      </w:r>
      <w:r w:rsidRPr="00C5327D">
        <w:rPr>
          <w:lang w:eastAsia="ar-SA"/>
        </w:rPr>
        <w:t xml:space="preserve"> исходя из подсчитанных баллов. </w:t>
      </w:r>
      <w:r w:rsidR="00776A7B" w:rsidRPr="00776A7B">
        <w:rPr>
          <w:lang w:eastAsia="ar-SA"/>
        </w:rPr>
        <w:t>При равенстве баллов, первое место получает участник, который раньше подал заявку на участие в закупке (или предложение с измененными условиями заявки на участие в закупке, если проводилась переторжка).</w:t>
      </w:r>
    </w:p>
    <w:p w:rsidR="004A52AD" w:rsidRPr="00C5327D" w:rsidRDefault="004A52AD" w:rsidP="00AE54C0">
      <w:pPr>
        <w:pStyle w:val="affc"/>
        <w:rPr>
          <w:lang w:eastAsia="ar-SA"/>
        </w:rPr>
      </w:pPr>
      <w:r w:rsidRPr="00C5327D">
        <w:rPr>
          <w:lang w:eastAsia="ar-SA"/>
        </w:rPr>
        <w:t>4.</w:t>
      </w:r>
      <w:r w:rsidR="002D284A" w:rsidRPr="00C5327D">
        <w:rPr>
          <w:lang w:eastAsia="ar-SA"/>
        </w:rPr>
        <w:t>10</w:t>
      </w:r>
      <w:r w:rsidRPr="00C5327D">
        <w:rPr>
          <w:lang w:eastAsia="ar-SA"/>
        </w:rPr>
        <w:t>.2</w:t>
      </w:r>
      <w:r w:rsidR="00B3687A" w:rsidRPr="00C5327D">
        <w:rPr>
          <w:lang w:eastAsia="ar-SA"/>
        </w:rPr>
        <w:t xml:space="preserve"> </w:t>
      </w:r>
      <w:r w:rsidRPr="00C5327D">
        <w:rPr>
          <w:lang w:eastAsia="ar-SA"/>
        </w:rPr>
        <w:t>Заседания комиссии по рассмотрению заявок на оценочной стадии и по выбору победителя могут совмещаться и оформляться одним протоколом, при этом сроки оформления протоколов не суммируются.</w:t>
      </w:r>
    </w:p>
    <w:p w:rsidR="004A52AD" w:rsidRPr="00C5327D" w:rsidRDefault="004A52AD" w:rsidP="00AE54C0">
      <w:pPr>
        <w:pStyle w:val="affc"/>
        <w:rPr>
          <w:lang w:eastAsia="ar-SA"/>
        </w:rPr>
      </w:pPr>
      <w:r w:rsidRPr="00C5327D">
        <w:rPr>
          <w:lang w:eastAsia="ar-SA"/>
        </w:rPr>
        <w:t>4.</w:t>
      </w:r>
      <w:r w:rsidR="002D284A" w:rsidRPr="00C5327D">
        <w:rPr>
          <w:lang w:eastAsia="ar-SA"/>
        </w:rPr>
        <w:t>10</w:t>
      </w:r>
      <w:r w:rsidRPr="00C5327D">
        <w:rPr>
          <w:lang w:eastAsia="ar-SA"/>
        </w:rPr>
        <w:t>.3</w:t>
      </w:r>
      <w:r w:rsidR="00B3687A" w:rsidRPr="00C5327D">
        <w:rPr>
          <w:lang w:eastAsia="ar-SA"/>
        </w:rPr>
        <w:t xml:space="preserve"> </w:t>
      </w:r>
      <w:r w:rsidR="00BA5458" w:rsidRPr="00C5327D">
        <w:rPr>
          <w:lang w:eastAsia="ar-SA"/>
        </w:rPr>
        <w:t xml:space="preserve">Закупочная </w:t>
      </w:r>
      <w:r w:rsidRPr="00C5327D">
        <w:rPr>
          <w:lang w:eastAsia="ar-SA"/>
        </w:rPr>
        <w:t>комиссия на том же заседании признает победителем участника, который предложил лучшие условия исполнения договора и заявке которого присвоено первое место.</w:t>
      </w:r>
    </w:p>
    <w:p w:rsidR="004A52AD" w:rsidRPr="00C5327D" w:rsidRDefault="004A52AD" w:rsidP="00AE54C0">
      <w:pPr>
        <w:pStyle w:val="affc"/>
        <w:rPr>
          <w:lang w:eastAsia="ar-SA"/>
        </w:rPr>
      </w:pPr>
      <w:r w:rsidRPr="00C5327D">
        <w:rPr>
          <w:lang w:eastAsia="ar-SA"/>
        </w:rPr>
        <w:t>4.</w:t>
      </w:r>
      <w:r w:rsidR="002D284A" w:rsidRPr="00C5327D">
        <w:rPr>
          <w:lang w:eastAsia="ar-SA"/>
        </w:rPr>
        <w:t>10</w:t>
      </w:r>
      <w:r w:rsidRPr="00C5327D">
        <w:rPr>
          <w:lang w:eastAsia="ar-SA"/>
        </w:rPr>
        <w:t>.4</w:t>
      </w:r>
      <w:r w:rsidR="00B3687A" w:rsidRPr="00C5327D">
        <w:rPr>
          <w:lang w:eastAsia="ar-SA"/>
        </w:rPr>
        <w:t xml:space="preserve"> </w:t>
      </w:r>
      <w:r w:rsidR="00BA5458" w:rsidRPr="00C5327D">
        <w:rPr>
          <w:lang w:eastAsia="ar-SA"/>
        </w:rPr>
        <w:t xml:space="preserve">Закупочная </w:t>
      </w:r>
      <w:r w:rsidRPr="00C5327D">
        <w:rPr>
          <w:lang w:eastAsia="ar-SA"/>
        </w:rPr>
        <w:t xml:space="preserve">комиссия ведет протокол по подведению итогов </w:t>
      </w:r>
      <w:r w:rsidR="00BA5458" w:rsidRPr="00C5327D">
        <w:rPr>
          <w:lang w:eastAsia="ar-SA"/>
        </w:rPr>
        <w:t>процедуры закупки</w:t>
      </w:r>
      <w:r w:rsidRPr="00C5327D">
        <w:rPr>
          <w:lang w:eastAsia="ar-SA"/>
        </w:rPr>
        <w:t>, в кото</w:t>
      </w:r>
      <w:r w:rsidR="00CB6A19" w:rsidRPr="00C5327D">
        <w:rPr>
          <w:lang w:eastAsia="ar-SA"/>
        </w:rPr>
        <w:t>ром содержатся</w:t>
      </w:r>
      <w:r w:rsidRPr="00C5327D">
        <w:rPr>
          <w:lang w:eastAsia="ar-SA"/>
        </w:rPr>
        <w:t>:</w:t>
      </w:r>
    </w:p>
    <w:p w:rsidR="004A52AD" w:rsidRPr="00C5327D" w:rsidRDefault="004A52AD" w:rsidP="00AE54C0">
      <w:pPr>
        <w:pStyle w:val="affc"/>
        <w:rPr>
          <w:lang w:eastAsia="ar-SA"/>
        </w:rPr>
      </w:pPr>
      <w:r w:rsidRPr="00C5327D">
        <w:rPr>
          <w:lang w:eastAsia="ar-SA"/>
        </w:rPr>
        <w:t>а)</w:t>
      </w:r>
      <w:r w:rsidR="00C959BF" w:rsidRPr="00C5327D">
        <w:rPr>
          <w:lang w:eastAsia="ar-SA"/>
        </w:rPr>
        <w:t xml:space="preserve"> </w:t>
      </w:r>
      <w:r w:rsidRPr="00C5327D">
        <w:rPr>
          <w:lang w:eastAsia="ar-SA"/>
        </w:rPr>
        <w:t>мест</w:t>
      </w:r>
      <w:r w:rsidR="00CB6A19" w:rsidRPr="00C5327D">
        <w:rPr>
          <w:lang w:eastAsia="ar-SA"/>
        </w:rPr>
        <w:t>о</w:t>
      </w:r>
      <w:r w:rsidRPr="00C5327D">
        <w:rPr>
          <w:lang w:eastAsia="ar-SA"/>
        </w:rPr>
        <w:t>, дат</w:t>
      </w:r>
      <w:r w:rsidR="00CB6A19" w:rsidRPr="00C5327D">
        <w:rPr>
          <w:lang w:eastAsia="ar-SA"/>
        </w:rPr>
        <w:t>а</w:t>
      </w:r>
      <w:r w:rsidRPr="00C5327D">
        <w:rPr>
          <w:lang w:eastAsia="ar-SA"/>
        </w:rPr>
        <w:t>, врем</w:t>
      </w:r>
      <w:r w:rsidR="00CB6A19" w:rsidRPr="00C5327D">
        <w:rPr>
          <w:lang w:eastAsia="ar-SA"/>
        </w:rPr>
        <w:t>я</w:t>
      </w:r>
      <w:r w:rsidRPr="00C5327D">
        <w:rPr>
          <w:lang w:eastAsia="ar-SA"/>
        </w:rPr>
        <w:t xml:space="preserve"> проведения такого заседания;</w:t>
      </w:r>
    </w:p>
    <w:p w:rsidR="004A52AD" w:rsidRPr="00C5327D" w:rsidRDefault="004A52AD" w:rsidP="00AE54C0">
      <w:pPr>
        <w:pStyle w:val="affc"/>
        <w:rPr>
          <w:lang w:eastAsia="ar-SA"/>
        </w:rPr>
      </w:pPr>
      <w:r w:rsidRPr="00C5327D">
        <w:rPr>
          <w:lang w:eastAsia="ar-SA"/>
        </w:rPr>
        <w:t>б)</w:t>
      </w:r>
      <w:r w:rsidR="00C959BF" w:rsidRPr="00C5327D">
        <w:rPr>
          <w:lang w:eastAsia="ar-SA"/>
        </w:rPr>
        <w:t xml:space="preserve"> </w:t>
      </w:r>
      <w:r w:rsidRPr="00C5327D">
        <w:rPr>
          <w:lang w:eastAsia="ar-SA"/>
        </w:rPr>
        <w:t>участник</w:t>
      </w:r>
      <w:r w:rsidR="00CB6A19" w:rsidRPr="00C5327D">
        <w:rPr>
          <w:lang w:eastAsia="ar-SA"/>
        </w:rPr>
        <w:t>и</w:t>
      </w:r>
      <w:r w:rsidRPr="00C5327D">
        <w:rPr>
          <w:lang w:eastAsia="ar-SA"/>
        </w:rPr>
        <w:t xml:space="preserve"> </w:t>
      </w:r>
      <w:r w:rsidR="00BA5458" w:rsidRPr="00C5327D">
        <w:rPr>
          <w:lang w:eastAsia="ar-SA"/>
        </w:rPr>
        <w:t>процедуры закупки</w:t>
      </w:r>
      <w:r w:rsidRPr="00C5327D">
        <w:rPr>
          <w:lang w:eastAsia="ar-SA"/>
        </w:rPr>
        <w:t>, заявки которых сравнивались, и цен</w:t>
      </w:r>
      <w:r w:rsidR="00CB6A19" w:rsidRPr="00C5327D">
        <w:rPr>
          <w:lang w:eastAsia="ar-SA"/>
        </w:rPr>
        <w:t>ы</w:t>
      </w:r>
      <w:r w:rsidRPr="00C5327D">
        <w:rPr>
          <w:lang w:eastAsia="ar-SA"/>
        </w:rPr>
        <w:t xml:space="preserve"> таких заявок;</w:t>
      </w:r>
    </w:p>
    <w:p w:rsidR="004A52AD" w:rsidRPr="00C5327D" w:rsidRDefault="004A52AD" w:rsidP="00AE54C0">
      <w:pPr>
        <w:pStyle w:val="affc"/>
        <w:rPr>
          <w:lang w:eastAsia="ar-SA"/>
        </w:rPr>
      </w:pPr>
      <w:r w:rsidRPr="00C5327D">
        <w:rPr>
          <w:lang w:eastAsia="ar-SA"/>
        </w:rPr>
        <w:t>в)</w:t>
      </w:r>
      <w:r w:rsidR="00C959BF" w:rsidRPr="00C5327D">
        <w:rPr>
          <w:lang w:eastAsia="ar-SA"/>
        </w:rPr>
        <w:t xml:space="preserve"> </w:t>
      </w:r>
      <w:r w:rsidRPr="00C5327D">
        <w:rPr>
          <w:lang w:eastAsia="ar-SA"/>
        </w:rPr>
        <w:t>результат</w:t>
      </w:r>
      <w:r w:rsidR="00CB6A19" w:rsidRPr="00C5327D">
        <w:rPr>
          <w:lang w:eastAsia="ar-SA"/>
        </w:rPr>
        <w:t>ы</w:t>
      </w:r>
      <w:r w:rsidRPr="00C5327D">
        <w:rPr>
          <w:lang w:eastAsia="ar-SA"/>
        </w:rPr>
        <w:t xml:space="preserve"> переторжки (если проводилась);</w:t>
      </w:r>
    </w:p>
    <w:p w:rsidR="004A52AD" w:rsidRPr="00C5327D" w:rsidRDefault="004A52AD" w:rsidP="00AE54C0">
      <w:pPr>
        <w:pStyle w:val="affc"/>
        <w:rPr>
          <w:lang w:eastAsia="ar-SA"/>
        </w:rPr>
      </w:pPr>
      <w:r w:rsidRPr="00C5327D">
        <w:rPr>
          <w:lang w:eastAsia="ar-SA"/>
        </w:rPr>
        <w:t>г)</w:t>
      </w:r>
      <w:r w:rsidRPr="00C5327D">
        <w:rPr>
          <w:lang w:eastAsia="ar-SA"/>
        </w:rPr>
        <w:tab/>
      </w:r>
      <w:r w:rsidR="00C959BF" w:rsidRPr="00C5327D">
        <w:rPr>
          <w:lang w:eastAsia="ar-SA"/>
        </w:rPr>
        <w:t xml:space="preserve"> </w:t>
      </w:r>
      <w:r w:rsidRPr="00C5327D">
        <w:rPr>
          <w:lang w:eastAsia="ar-SA"/>
        </w:rPr>
        <w:t>принято</w:t>
      </w:r>
      <w:r w:rsidR="00CB6A19" w:rsidRPr="00C5327D">
        <w:rPr>
          <w:lang w:eastAsia="ar-SA"/>
        </w:rPr>
        <w:t>е</w:t>
      </w:r>
      <w:r w:rsidRPr="00C5327D">
        <w:rPr>
          <w:lang w:eastAsia="ar-SA"/>
        </w:rPr>
        <w:t xml:space="preserve"> на основании результатов оценки и сопоставления заявок решени</w:t>
      </w:r>
      <w:r w:rsidR="00CB6A19" w:rsidRPr="00C5327D">
        <w:rPr>
          <w:lang w:eastAsia="ar-SA"/>
        </w:rPr>
        <w:t>е</w:t>
      </w:r>
      <w:r w:rsidRPr="00C5327D">
        <w:rPr>
          <w:lang w:eastAsia="ar-SA"/>
        </w:rPr>
        <w:t xml:space="preserve"> о присвоении заявкам мест;</w:t>
      </w:r>
    </w:p>
    <w:p w:rsidR="00F15FEE" w:rsidRPr="00C5327D" w:rsidRDefault="00F15FEE" w:rsidP="00AE54C0">
      <w:pPr>
        <w:pStyle w:val="affc"/>
        <w:rPr>
          <w:lang w:eastAsia="ar-SA"/>
        </w:rPr>
      </w:pPr>
      <w:r w:rsidRPr="00C5327D">
        <w:rPr>
          <w:lang w:eastAsia="ar-SA"/>
        </w:rPr>
        <w:t>д) сведения об объеме, начальной (максимальной) цене договора, сроке исполнения договора;</w:t>
      </w:r>
    </w:p>
    <w:p w:rsidR="004A52AD" w:rsidRPr="00C5327D" w:rsidRDefault="00F15FEE" w:rsidP="00AE54C0">
      <w:pPr>
        <w:pStyle w:val="affc"/>
        <w:rPr>
          <w:lang w:eastAsia="ar-SA"/>
        </w:rPr>
      </w:pPr>
      <w:r w:rsidRPr="00C5327D">
        <w:rPr>
          <w:lang w:eastAsia="ar-SA"/>
        </w:rPr>
        <w:t>е</w:t>
      </w:r>
      <w:r w:rsidR="004A52AD" w:rsidRPr="00C5327D">
        <w:rPr>
          <w:lang w:eastAsia="ar-SA"/>
        </w:rPr>
        <w:t>)</w:t>
      </w:r>
      <w:r w:rsidR="00C959BF" w:rsidRPr="00C5327D">
        <w:rPr>
          <w:lang w:eastAsia="ar-SA"/>
        </w:rPr>
        <w:t xml:space="preserve"> </w:t>
      </w:r>
      <w:r w:rsidR="004A52AD" w:rsidRPr="00C5327D">
        <w:rPr>
          <w:lang w:eastAsia="ar-SA"/>
        </w:rPr>
        <w:t>наименовани</w:t>
      </w:r>
      <w:r w:rsidR="00CB6A19" w:rsidRPr="00C5327D">
        <w:rPr>
          <w:lang w:eastAsia="ar-SA"/>
        </w:rPr>
        <w:t>е</w:t>
      </w:r>
      <w:r w:rsidR="004A52AD" w:rsidRPr="00C5327D">
        <w:rPr>
          <w:lang w:eastAsia="ar-SA"/>
        </w:rPr>
        <w:t xml:space="preserve"> и адрес победителя, цен</w:t>
      </w:r>
      <w:r w:rsidR="00CB6A19" w:rsidRPr="00C5327D">
        <w:rPr>
          <w:lang w:eastAsia="ar-SA"/>
        </w:rPr>
        <w:t>а</w:t>
      </w:r>
      <w:r w:rsidR="004A52AD" w:rsidRPr="00C5327D">
        <w:rPr>
          <w:lang w:eastAsia="ar-SA"/>
        </w:rPr>
        <w:t xml:space="preserve"> его заявки.</w:t>
      </w:r>
    </w:p>
    <w:p w:rsidR="004A52AD" w:rsidRPr="00C5327D" w:rsidRDefault="004A52AD" w:rsidP="00AE54C0">
      <w:pPr>
        <w:pStyle w:val="affc"/>
        <w:rPr>
          <w:lang w:eastAsia="ar-SA"/>
        </w:rPr>
      </w:pPr>
      <w:r w:rsidRPr="00C5327D">
        <w:rPr>
          <w:lang w:eastAsia="ar-SA"/>
        </w:rPr>
        <w:t>4.</w:t>
      </w:r>
      <w:r w:rsidR="002D284A" w:rsidRPr="00C5327D">
        <w:rPr>
          <w:lang w:eastAsia="ar-SA"/>
        </w:rPr>
        <w:t>10</w:t>
      </w:r>
      <w:r w:rsidRPr="00C5327D">
        <w:rPr>
          <w:lang w:eastAsia="ar-SA"/>
        </w:rPr>
        <w:t>.5</w:t>
      </w:r>
      <w:r w:rsidR="00C959BF" w:rsidRPr="00C5327D">
        <w:rPr>
          <w:lang w:eastAsia="ar-SA"/>
        </w:rPr>
        <w:t xml:space="preserve"> </w:t>
      </w:r>
      <w:r w:rsidRPr="00C5327D">
        <w:rPr>
          <w:lang w:eastAsia="ar-SA"/>
        </w:rPr>
        <w:t xml:space="preserve">Протокол по подведению итогов </w:t>
      </w:r>
      <w:r w:rsidR="00BA5458" w:rsidRPr="00C5327D">
        <w:rPr>
          <w:lang w:eastAsia="ar-SA"/>
        </w:rPr>
        <w:t>процедуры закупки</w:t>
      </w:r>
      <w:r w:rsidR="00BA5458" w:rsidRPr="00C5327D">
        <w:rPr>
          <w:b/>
          <w:lang w:eastAsia="ar-SA"/>
        </w:rPr>
        <w:t xml:space="preserve"> </w:t>
      </w:r>
      <w:r w:rsidRPr="00C5327D">
        <w:rPr>
          <w:lang w:eastAsia="ar-SA"/>
        </w:rPr>
        <w:t xml:space="preserve">оформляется и подписывается в течение 3 рабочих дней после заседания комиссии. </w:t>
      </w:r>
    </w:p>
    <w:p w:rsidR="004A52AD" w:rsidRPr="00C5327D" w:rsidRDefault="004A52AD" w:rsidP="00AE54C0">
      <w:pPr>
        <w:pStyle w:val="affc"/>
        <w:rPr>
          <w:lang w:eastAsia="ar-SA"/>
        </w:rPr>
      </w:pPr>
      <w:r w:rsidRPr="00C5327D">
        <w:rPr>
          <w:lang w:eastAsia="ar-SA"/>
        </w:rPr>
        <w:t xml:space="preserve">Протокол размещается на официальном сайте не позднее </w:t>
      </w:r>
      <w:r w:rsidR="00BA5458" w:rsidRPr="00C5327D">
        <w:rPr>
          <w:lang w:eastAsia="ar-SA"/>
        </w:rPr>
        <w:t>1</w:t>
      </w:r>
      <w:r w:rsidRPr="00C5327D">
        <w:rPr>
          <w:lang w:eastAsia="ar-SA"/>
        </w:rPr>
        <w:t xml:space="preserve"> рабочего дня, следующего после дня подписания указанного протокола </w:t>
      </w:r>
      <w:r w:rsidR="00C959BF" w:rsidRPr="00C5327D">
        <w:rPr>
          <w:lang w:eastAsia="ar-SA"/>
        </w:rPr>
        <w:t>без указания сведений о составе закупочной комиссии и данных о персональном голосовании членов закупочной комиссии</w:t>
      </w:r>
      <w:r w:rsidRPr="00C5327D">
        <w:rPr>
          <w:lang w:eastAsia="ar-SA"/>
        </w:rPr>
        <w:t xml:space="preserve">. </w:t>
      </w:r>
    </w:p>
    <w:p w:rsidR="00AB31C2" w:rsidRPr="00C5327D" w:rsidRDefault="00AB31C2" w:rsidP="00AB31C2">
      <w:pPr>
        <w:pStyle w:val="3"/>
        <w:spacing w:before="0"/>
        <w:ind w:left="0" w:firstLine="0"/>
      </w:pPr>
      <w:bookmarkStart w:id="28" w:name="_Ref125893544"/>
    </w:p>
    <w:p w:rsidR="00FE04BD" w:rsidRPr="00C5327D" w:rsidRDefault="00FE04BD" w:rsidP="00AB31C2">
      <w:pPr>
        <w:pStyle w:val="3"/>
        <w:spacing w:before="0"/>
        <w:ind w:left="0" w:firstLine="0"/>
      </w:pPr>
      <w:r w:rsidRPr="00C5327D">
        <w:t>4.1</w:t>
      </w:r>
      <w:r w:rsidR="002D284A" w:rsidRPr="00C5327D">
        <w:t>1</w:t>
      </w:r>
      <w:r w:rsidRPr="00C5327D">
        <w:t xml:space="preserve"> </w:t>
      </w:r>
      <w:bookmarkStart w:id="29" w:name="_Ref270013230"/>
      <w:bookmarkStart w:id="30" w:name="_Ref298490296"/>
      <w:bookmarkStart w:id="31" w:name="_Toc314731776"/>
      <w:r w:rsidR="005D7694" w:rsidRPr="00C5327D">
        <w:t>Обеспечение исполнения обязательств участника закупки</w:t>
      </w:r>
      <w:bookmarkEnd w:id="29"/>
      <w:bookmarkEnd w:id="30"/>
      <w:bookmarkEnd w:id="31"/>
      <w:r w:rsidR="005D7694" w:rsidRPr="00C5327D">
        <w:t xml:space="preserve"> (обеспечение заявки)</w:t>
      </w:r>
      <w:r w:rsidR="00A1183B" w:rsidRPr="00C5327D">
        <w:t>.</w:t>
      </w:r>
    </w:p>
    <w:p w:rsidR="00C846EF" w:rsidRPr="00C5327D" w:rsidRDefault="007A34A1" w:rsidP="00AE54C0">
      <w:pPr>
        <w:pStyle w:val="affc"/>
      </w:pPr>
      <w:r w:rsidRPr="00C5327D">
        <w:t>4.1</w:t>
      </w:r>
      <w:r w:rsidR="002D284A" w:rsidRPr="00C5327D">
        <w:t>1</w:t>
      </w:r>
      <w:r w:rsidRPr="00C5327D">
        <w:t xml:space="preserve">.1 </w:t>
      </w:r>
      <w:r w:rsidR="00C846EF" w:rsidRPr="00C5327D">
        <w:t xml:space="preserve">Требование о необходимости предоставления участниками </w:t>
      </w:r>
      <w:r w:rsidR="00232C3D" w:rsidRPr="00C5327D">
        <w:t xml:space="preserve">закупки </w:t>
      </w:r>
      <w:r w:rsidR="00C846EF" w:rsidRPr="00C5327D">
        <w:t>обеспечения заявки</w:t>
      </w:r>
      <w:r w:rsidRPr="00C5327D">
        <w:t xml:space="preserve"> и требования к размеру </w:t>
      </w:r>
      <w:r w:rsidR="00C846EF" w:rsidRPr="00C5327D">
        <w:t>обеспечения установлен</w:t>
      </w:r>
      <w:r w:rsidRPr="00C5327D">
        <w:t>ы</w:t>
      </w:r>
      <w:r w:rsidR="00C846EF" w:rsidRPr="00C5327D">
        <w:t xml:space="preserve"> в </w:t>
      </w:r>
      <w:r w:rsidR="006401F4" w:rsidRPr="00C5327D">
        <w:rPr>
          <w:color w:val="FF0000"/>
        </w:rPr>
        <w:t>п.1</w:t>
      </w:r>
      <w:r w:rsidR="00E726EE" w:rsidRPr="00C5327D">
        <w:rPr>
          <w:color w:val="FF0000"/>
        </w:rPr>
        <w:t>3</w:t>
      </w:r>
      <w:r w:rsidR="006401F4" w:rsidRPr="00C5327D">
        <w:rPr>
          <w:color w:val="FF0000"/>
        </w:rPr>
        <w:t xml:space="preserve"> </w:t>
      </w:r>
      <w:r w:rsidR="00964A58" w:rsidRPr="00C5327D">
        <w:rPr>
          <w:color w:val="FF0000"/>
        </w:rPr>
        <w:t xml:space="preserve">раздела </w:t>
      </w:r>
      <w:r w:rsidR="009817BC" w:rsidRPr="00C5327D">
        <w:rPr>
          <w:color w:val="FF0000"/>
        </w:rPr>
        <w:t>5</w:t>
      </w:r>
      <w:r w:rsidR="00C846EF" w:rsidRPr="00C5327D">
        <w:t>.</w:t>
      </w:r>
    </w:p>
    <w:p w:rsidR="008F11AD" w:rsidRPr="00C5327D" w:rsidRDefault="007A34A1" w:rsidP="00AE54C0">
      <w:pPr>
        <w:pStyle w:val="affc"/>
      </w:pPr>
      <w:r w:rsidRPr="00C5327D">
        <w:t>4.1</w:t>
      </w:r>
      <w:r w:rsidR="002D284A" w:rsidRPr="00C5327D">
        <w:t>1</w:t>
      </w:r>
      <w:r w:rsidRPr="00C5327D">
        <w:t xml:space="preserve">.2 </w:t>
      </w:r>
      <w:r w:rsidR="008F11AD" w:rsidRPr="00C5327D">
        <w:t xml:space="preserve">Обеспечение заявки должно быть представлено в форме денежных средств путем их перечисления </w:t>
      </w:r>
      <w:r w:rsidR="00527315" w:rsidRPr="00C5327D">
        <w:t xml:space="preserve">на счет </w:t>
      </w:r>
      <w:r w:rsidR="00FC25D2" w:rsidRPr="00C5327D">
        <w:t>з</w:t>
      </w:r>
      <w:r w:rsidR="00527315" w:rsidRPr="00C5327D">
        <w:t>аказчика.</w:t>
      </w:r>
    </w:p>
    <w:p w:rsidR="00527315" w:rsidRPr="00C5327D" w:rsidRDefault="00527315" w:rsidP="00AE54C0">
      <w:pPr>
        <w:pStyle w:val="affc"/>
      </w:pPr>
      <w:r w:rsidRPr="00C5327D">
        <w:t>4.1</w:t>
      </w:r>
      <w:r w:rsidR="002D284A" w:rsidRPr="00C5327D">
        <w:t>1</w:t>
      </w:r>
      <w:r w:rsidRPr="00C5327D">
        <w:t xml:space="preserve">.3 Срок предоставления участником обеспечения заявки: не позднее дня окончания подачи заявок на участие в </w:t>
      </w:r>
      <w:r w:rsidR="00232C3D" w:rsidRPr="00C5327D">
        <w:t>процедуре закупки</w:t>
      </w:r>
      <w:r w:rsidRPr="00C5327D">
        <w:t>.</w:t>
      </w:r>
    </w:p>
    <w:p w:rsidR="003D5768" w:rsidRDefault="007A34A1" w:rsidP="00C95D76">
      <w:pPr>
        <w:pStyle w:val="affc"/>
      </w:pPr>
      <w:r w:rsidRPr="00C5327D">
        <w:t>4.1</w:t>
      </w:r>
      <w:r w:rsidR="002D284A" w:rsidRPr="00C5327D">
        <w:t>1</w:t>
      </w:r>
      <w:r w:rsidRPr="00C5327D">
        <w:t>.</w:t>
      </w:r>
      <w:r w:rsidR="00C46045" w:rsidRPr="00C5327D">
        <w:t>4</w:t>
      </w:r>
      <w:r w:rsidR="00D9144C" w:rsidRPr="00C5327D">
        <w:t xml:space="preserve"> </w:t>
      </w:r>
      <w:r w:rsidR="00C95D76" w:rsidRPr="00C95D76">
        <w:t>Организатор оставляет за собой право удержать обеспечение при уклонении лица, с которым заключается договор, от заключения такого договора</w:t>
      </w:r>
      <w:r w:rsidR="003D5768">
        <w:t>.</w:t>
      </w:r>
    </w:p>
    <w:p w:rsidR="007A34A1" w:rsidRPr="00C5327D" w:rsidRDefault="007A34A1" w:rsidP="00AE54C0">
      <w:pPr>
        <w:pStyle w:val="affc"/>
      </w:pPr>
      <w:r w:rsidRPr="00C5327D">
        <w:t>4.1</w:t>
      </w:r>
      <w:r w:rsidR="002D284A" w:rsidRPr="00C5327D">
        <w:t>1</w:t>
      </w:r>
      <w:r w:rsidRPr="00C5327D">
        <w:t>.</w:t>
      </w:r>
      <w:r w:rsidR="00C46045" w:rsidRPr="00C5327D">
        <w:t>5</w:t>
      </w:r>
      <w:r w:rsidRPr="00C5327D">
        <w:t xml:space="preserve"> Организатор возвращает участнику денежные средства, внесенные в качестве обеспечения заявок, в течение </w:t>
      </w:r>
      <w:r w:rsidR="0076706B" w:rsidRPr="00C5327D">
        <w:t>5</w:t>
      </w:r>
      <w:r w:rsidRPr="00C5327D">
        <w:t xml:space="preserve"> рабочих дней с момента:</w:t>
      </w:r>
    </w:p>
    <w:p w:rsidR="007A34A1" w:rsidRPr="00C5327D" w:rsidRDefault="007A34A1" w:rsidP="006B0C19">
      <w:pPr>
        <w:pStyle w:val="a"/>
      </w:pPr>
      <w:r w:rsidRPr="00C5327D">
        <w:t>принятия решения об отказе от проведения закупки (возвращается всем участникам, подавшим заявки);</w:t>
      </w:r>
    </w:p>
    <w:p w:rsidR="007A34A1" w:rsidRPr="00C5327D" w:rsidRDefault="007A34A1" w:rsidP="006B0C19">
      <w:pPr>
        <w:pStyle w:val="a"/>
      </w:pPr>
      <w:r w:rsidRPr="00C5327D">
        <w:t>поступления уведомления об отзыве заявки (возвращается участнику, отозвавшему заявку, в соответствии с условиями документации);</w:t>
      </w:r>
    </w:p>
    <w:p w:rsidR="0076706B" w:rsidRPr="00C5327D" w:rsidRDefault="007754FB" w:rsidP="006B0C19">
      <w:pPr>
        <w:pStyle w:val="a"/>
      </w:pPr>
      <w:r w:rsidRPr="00C5327D">
        <w:t>поступления уведомления об</w:t>
      </w:r>
      <w:r w:rsidR="0076706B" w:rsidRPr="00C5327D">
        <w:t xml:space="preserve"> опоздавшей заявк</w:t>
      </w:r>
      <w:r w:rsidRPr="00C5327D">
        <w:t>е</w:t>
      </w:r>
      <w:r w:rsidR="0076706B" w:rsidRPr="00C5327D">
        <w:t xml:space="preserve"> (возвращается участнику, заявка которого опоздала);</w:t>
      </w:r>
    </w:p>
    <w:p w:rsidR="007A34A1" w:rsidRPr="00C5327D" w:rsidRDefault="007A34A1" w:rsidP="006B0C19">
      <w:pPr>
        <w:pStyle w:val="a"/>
      </w:pPr>
      <w:r w:rsidRPr="00C5327D">
        <w:t>подписания протокола подведения итогов закупки (возвращается участнику, заявка которого отклонена);</w:t>
      </w:r>
    </w:p>
    <w:p w:rsidR="007A34A1" w:rsidRPr="00C5327D" w:rsidRDefault="007A34A1" w:rsidP="006B0C19">
      <w:pPr>
        <w:pStyle w:val="a"/>
      </w:pPr>
      <w:r w:rsidRPr="00C5327D">
        <w:t>заключения договора по результатам состоявшейся закупки и (если требовалось) предоставления им обеспечения исполнения обязательств по договору (</w:t>
      </w:r>
      <w:r w:rsidR="00D7425B" w:rsidRPr="00C5327D">
        <w:t>возвращается участнику, с которым заключен договор, и  всем остальным участникам</w:t>
      </w:r>
      <w:r w:rsidRPr="00C5327D">
        <w:t>);</w:t>
      </w:r>
    </w:p>
    <w:p w:rsidR="007A34A1" w:rsidRPr="00C5327D" w:rsidRDefault="007A34A1" w:rsidP="006B0C19">
      <w:pPr>
        <w:pStyle w:val="a"/>
      </w:pPr>
      <w:r w:rsidRPr="00C5327D">
        <w:t>заключения договора с единственным участником закупки и (если требовалось) предоставления им обеспечения исполнения обязательств по договору, либо после принятия решения об отказе от заключения с ним договора (возвращается такому единственному участнику);</w:t>
      </w:r>
    </w:p>
    <w:p w:rsidR="007A34A1" w:rsidRPr="00C5327D" w:rsidRDefault="007A34A1" w:rsidP="006B0C19">
      <w:pPr>
        <w:pStyle w:val="a"/>
      </w:pPr>
      <w:r w:rsidRPr="00C5327D">
        <w:t>признания закупки несостоявшейся и принятия решения о незаключении договора по ее результатам (возвращается участнику, которому обеспечение не было возвращено на предыдущих стадиях).</w:t>
      </w:r>
    </w:p>
    <w:p w:rsidR="00513D4F" w:rsidRDefault="003D5768" w:rsidP="003D5768">
      <w:pPr>
        <w:pStyle w:val="affc"/>
      </w:pPr>
      <w:bookmarkStart w:id="32" w:name="_Ref119429686"/>
      <w:bookmarkStart w:id="33" w:name="_Ref119429982"/>
      <w:bookmarkStart w:id="34" w:name="_Ref166339283"/>
      <w:bookmarkStart w:id="35" w:name="_Toc319249792"/>
      <w:bookmarkEnd w:id="28"/>
      <w:r>
        <w:t xml:space="preserve">4.11.6 </w:t>
      </w:r>
      <w:r w:rsidRPr="003D5768">
        <w:t xml:space="preserve">В случае поступления жалобы на действия (бездействия) заказчика, организатора </w:t>
      </w:r>
      <w:r>
        <w:t>закупки</w:t>
      </w:r>
      <w:r w:rsidRPr="003D5768">
        <w:t xml:space="preserve">, комиссии, срок в соответствии </w:t>
      </w:r>
      <w:r>
        <w:t xml:space="preserve">со </w:t>
      </w:r>
      <w:r w:rsidRPr="003D5768">
        <w:rPr>
          <w:color w:val="FF0000"/>
        </w:rPr>
        <w:t>ст.4.11.5</w:t>
      </w:r>
      <w:r w:rsidRPr="003D5768">
        <w:t>, начиная с которого участник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D5768" w:rsidRPr="003D5768" w:rsidRDefault="003D5768" w:rsidP="003D5768">
      <w:pPr>
        <w:rPr>
          <w:lang w:eastAsia="ar-SA"/>
        </w:rPr>
      </w:pPr>
    </w:p>
    <w:p w:rsidR="005652EE" w:rsidRPr="00C5327D" w:rsidRDefault="005652EE" w:rsidP="00513D4F">
      <w:pPr>
        <w:pStyle w:val="3"/>
        <w:spacing w:before="0"/>
        <w:ind w:left="0" w:firstLine="0"/>
      </w:pPr>
      <w:r w:rsidRPr="00C5327D">
        <w:t>4.1</w:t>
      </w:r>
      <w:r w:rsidR="002D284A" w:rsidRPr="00C5327D">
        <w:t>2</w:t>
      </w:r>
      <w:r w:rsidRPr="00C5327D">
        <w:t xml:space="preserve"> </w:t>
      </w:r>
      <w:bookmarkStart w:id="36" w:name="_Ref264477417"/>
      <w:bookmarkStart w:id="37" w:name="_Ref264478467"/>
      <w:bookmarkStart w:id="38" w:name="_Ref298490302"/>
      <w:bookmarkStart w:id="39" w:name="_Toc314731777"/>
      <w:bookmarkEnd w:id="32"/>
      <w:bookmarkEnd w:id="33"/>
      <w:bookmarkEnd w:id="34"/>
      <w:bookmarkEnd w:id="35"/>
      <w:r w:rsidR="00886392" w:rsidRPr="00C5327D">
        <w:t>Обеспечение исполнения обязательств по договору</w:t>
      </w:r>
      <w:bookmarkEnd w:id="36"/>
      <w:bookmarkEnd w:id="37"/>
      <w:bookmarkEnd w:id="38"/>
      <w:bookmarkEnd w:id="39"/>
      <w:r w:rsidR="00A1183B" w:rsidRPr="00C5327D">
        <w:t>.</w:t>
      </w:r>
    </w:p>
    <w:p w:rsidR="00976A55" w:rsidRPr="00C5327D" w:rsidRDefault="00210DEB" w:rsidP="00AE54C0">
      <w:pPr>
        <w:pStyle w:val="affc"/>
      </w:pPr>
      <w:bookmarkStart w:id="40" w:name="_Ref166350669"/>
      <w:r w:rsidRPr="00C5327D">
        <w:t>4.1</w:t>
      </w:r>
      <w:r w:rsidR="002D284A" w:rsidRPr="00C5327D">
        <w:t>2</w:t>
      </w:r>
      <w:r w:rsidRPr="00C5327D">
        <w:t xml:space="preserve">.1 </w:t>
      </w:r>
      <w:r w:rsidR="00886392" w:rsidRPr="00C5327D">
        <w:t xml:space="preserve">Требование о необходимости предоставления участниками </w:t>
      </w:r>
      <w:r w:rsidR="00513D4F" w:rsidRPr="00C5327D">
        <w:t>закупки</w:t>
      </w:r>
      <w:r w:rsidR="00886392" w:rsidRPr="00C5327D">
        <w:t xml:space="preserve"> обеспечения исполнения обязательств по договору</w:t>
      </w:r>
      <w:r w:rsidR="007A34A1" w:rsidRPr="00C5327D">
        <w:t xml:space="preserve"> и требования к размеру обеспечения</w:t>
      </w:r>
      <w:r w:rsidR="00886392" w:rsidRPr="00C5327D">
        <w:t xml:space="preserve"> установлен</w:t>
      </w:r>
      <w:r w:rsidR="007A34A1" w:rsidRPr="00C5327D">
        <w:t>ы</w:t>
      </w:r>
      <w:r w:rsidR="00976A55" w:rsidRPr="00C5327D">
        <w:t>:</w:t>
      </w:r>
    </w:p>
    <w:p w:rsidR="00886392" w:rsidRPr="00C5327D" w:rsidRDefault="001A3705" w:rsidP="00AE54C0">
      <w:pPr>
        <w:pStyle w:val="a"/>
      </w:pPr>
      <w:r w:rsidRPr="00C5327D">
        <w:t>для обеспечения договора</w:t>
      </w:r>
      <w:r w:rsidR="00976A55" w:rsidRPr="00C5327D">
        <w:t xml:space="preserve"> – в </w:t>
      </w:r>
      <w:r w:rsidR="00964A58" w:rsidRPr="00C5327D">
        <w:rPr>
          <w:color w:val="FF0000"/>
        </w:rPr>
        <w:t>п.</w:t>
      </w:r>
      <w:r w:rsidR="001F7B73" w:rsidRPr="00C5327D">
        <w:rPr>
          <w:color w:val="FF0000"/>
        </w:rPr>
        <w:t>2</w:t>
      </w:r>
      <w:r w:rsidR="00E726EE" w:rsidRPr="00C5327D">
        <w:rPr>
          <w:color w:val="FF0000"/>
        </w:rPr>
        <w:t>6</w:t>
      </w:r>
      <w:r w:rsidR="00964A58" w:rsidRPr="00C5327D">
        <w:rPr>
          <w:color w:val="FF0000"/>
        </w:rPr>
        <w:t xml:space="preserve"> раздела </w:t>
      </w:r>
      <w:r w:rsidR="009817BC" w:rsidRPr="00C5327D">
        <w:rPr>
          <w:color w:val="FF0000"/>
        </w:rPr>
        <w:t>5</w:t>
      </w:r>
      <w:r w:rsidR="00976A55" w:rsidRPr="00C5327D">
        <w:t>;</w:t>
      </w:r>
    </w:p>
    <w:p w:rsidR="00976A55" w:rsidRPr="00C5327D" w:rsidRDefault="001A3705" w:rsidP="00AE54C0">
      <w:pPr>
        <w:pStyle w:val="a"/>
      </w:pPr>
      <w:r w:rsidRPr="00C5327D">
        <w:t>для обеспечения возврат</w:t>
      </w:r>
      <w:r w:rsidR="00236D4B" w:rsidRPr="00C5327D">
        <w:t>а</w:t>
      </w:r>
      <w:r w:rsidRPr="00C5327D">
        <w:t xml:space="preserve"> аванса</w:t>
      </w:r>
      <w:r w:rsidR="00976A55" w:rsidRPr="00C5327D">
        <w:t xml:space="preserve"> – в </w:t>
      </w:r>
      <w:r w:rsidR="00964A58" w:rsidRPr="00C5327D">
        <w:rPr>
          <w:color w:val="FF0000"/>
        </w:rPr>
        <w:t>п.</w:t>
      </w:r>
      <w:r w:rsidR="001F7B73" w:rsidRPr="00C5327D">
        <w:rPr>
          <w:color w:val="FF0000"/>
        </w:rPr>
        <w:t>2</w:t>
      </w:r>
      <w:r w:rsidR="00E726EE" w:rsidRPr="00C5327D">
        <w:rPr>
          <w:color w:val="FF0000"/>
        </w:rPr>
        <w:t>6</w:t>
      </w:r>
      <w:r w:rsidR="00964A58" w:rsidRPr="00C5327D">
        <w:rPr>
          <w:color w:val="FF0000"/>
        </w:rPr>
        <w:t xml:space="preserve"> раздела </w:t>
      </w:r>
      <w:r w:rsidR="009817BC" w:rsidRPr="00C5327D">
        <w:rPr>
          <w:color w:val="FF0000"/>
        </w:rPr>
        <w:t>5</w:t>
      </w:r>
      <w:r w:rsidR="00976A55" w:rsidRPr="00C5327D">
        <w:t>;</w:t>
      </w:r>
    </w:p>
    <w:p w:rsidR="00976A55" w:rsidRPr="00C5327D" w:rsidRDefault="001A3705" w:rsidP="00AE54C0">
      <w:pPr>
        <w:pStyle w:val="a"/>
      </w:pPr>
      <w:r w:rsidRPr="00C5327D">
        <w:t>для обеспечения исполнения гарантийных обязательств</w:t>
      </w:r>
      <w:r w:rsidR="00976A55" w:rsidRPr="00C5327D">
        <w:t xml:space="preserve"> – в </w:t>
      </w:r>
      <w:r w:rsidR="00964A58" w:rsidRPr="00C5327D">
        <w:rPr>
          <w:color w:val="FF0000"/>
        </w:rPr>
        <w:t>п.</w:t>
      </w:r>
      <w:r w:rsidR="001F7B73" w:rsidRPr="00C5327D">
        <w:rPr>
          <w:color w:val="FF0000"/>
        </w:rPr>
        <w:t>2</w:t>
      </w:r>
      <w:r w:rsidR="00E726EE" w:rsidRPr="00C5327D">
        <w:rPr>
          <w:color w:val="FF0000"/>
        </w:rPr>
        <w:t>6</w:t>
      </w:r>
      <w:r w:rsidR="00964A58" w:rsidRPr="00C5327D">
        <w:rPr>
          <w:color w:val="FF0000"/>
        </w:rPr>
        <w:t xml:space="preserve"> раздела </w:t>
      </w:r>
      <w:r w:rsidR="009817BC" w:rsidRPr="00C5327D">
        <w:rPr>
          <w:color w:val="FF0000"/>
        </w:rPr>
        <w:t>5</w:t>
      </w:r>
      <w:r w:rsidR="00976A55" w:rsidRPr="00C5327D">
        <w:t>.</w:t>
      </w:r>
    </w:p>
    <w:p w:rsidR="00BF059E" w:rsidRPr="00C5327D" w:rsidRDefault="00BF059E" w:rsidP="00AE54C0">
      <w:pPr>
        <w:pStyle w:val="affc"/>
      </w:pPr>
      <w:r w:rsidRPr="00C5327D">
        <w:t>4.12.2 Срок</w:t>
      </w:r>
      <w:r w:rsidR="00C36875" w:rsidRPr="00C5327D">
        <w:t xml:space="preserve"> и</w:t>
      </w:r>
      <w:r w:rsidRPr="00C5327D">
        <w:t xml:space="preserve"> порядок предоставления обеспечения исполнения обязательств по договору – согласно </w:t>
      </w:r>
      <w:r w:rsidRPr="00C5327D">
        <w:rPr>
          <w:color w:val="FF0000"/>
        </w:rPr>
        <w:t>раздел</w:t>
      </w:r>
      <w:r w:rsidR="00C83319" w:rsidRPr="00C5327D">
        <w:rPr>
          <w:color w:val="FF0000"/>
        </w:rPr>
        <w:t>у</w:t>
      </w:r>
      <w:r w:rsidRPr="00C5327D">
        <w:rPr>
          <w:color w:val="FF0000"/>
        </w:rPr>
        <w:t xml:space="preserve"> 7</w:t>
      </w:r>
      <w:r w:rsidRPr="00C5327D">
        <w:t>.</w:t>
      </w:r>
    </w:p>
    <w:p w:rsidR="00527315" w:rsidRPr="00C5327D" w:rsidRDefault="00527315" w:rsidP="006B0C19">
      <w:pPr>
        <w:pStyle w:val="affc"/>
        <w:widowControl w:val="0"/>
      </w:pPr>
      <w:r w:rsidRPr="00C5327D">
        <w:lastRenderedPageBreak/>
        <w:t>4.1</w:t>
      </w:r>
      <w:r w:rsidR="002D284A" w:rsidRPr="00C5327D">
        <w:t>2</w:t>
      </w:r>
      <w:r w:rsidRPr="00C5327D">
        <w:t>.</w:t>
      </w:r>
      <w:r w:rsidR="00BF059E" w:rsidRPr="00C5327D">
        <w:t>3</w:t>
      </w:r>
      <w:r w:rsidRPr="00C5327D">
        <w:t xml:space="preserve"> Участник закупки, в случае если предусмотрено требование о необходимости предоставления обеспечения возврата аванса, вправе в заявке: </w:t>
      </w:r>
    </w:p>
    <w:p w:rsidR="00527315" w:rsidRPr="00C5327D" w:rsidRDefault="00527315" w:rsidP="006B0C19">
      <w:pPr>
        <w:pStyle w:val="affc"/>
        <w:widowControl w:val="0"/>
      </w:pPr>
      <w:r w:rsidRPr="00C5327D">
        <w:t>а)</w:t>
      </w:r>
      <w:r w:rsidRPr="00C5327D">
        <w:tab/>
        <w:t xml:space="preserve"> уменьшить размер аванса по сравнению с размером, указанным в </w:t>
      </w:r>
      <w:r w:rsidR="006401F4" w:rsidRPr="00C5327D">
        <w:rPr>
          <w:color w:val="FF0000"/>
        </w:rPr>
        <w:t>п.</w:t>
      </w:r>
      <w:r w:rsidR="001F7B73" w:rsidRPr="00C5327D">
        <w:rPr>
          <w:color w:val="FF0000"/>
        </w:rPr>
        <w:t>3</w:t>
      </w:r>
      <w:r w:rsidR="006401F4" w:rsidRPr="00C5327D">
        <w:rPr>
          <w:color w:val="FF0000"/>
        </w:rPr>
        <w:t xml:space="preserve"> </w:t>
      </w:r>
      <w:r w:rsidR="00964A58" w:rsidRPr="00C5327D">
        <w:rPr>
          <w:color w:val="FF0000"/>
        </w:rPr>
        <w:t xml:space="preserve">раздела </w:t>
      </w:r>
      <w:r w:rsidR="00B101D1" w:rsidRPr="00C5327D">
        <w:rPr>
          <w:color w:val="FF0000"/>
        </w:rPr>
        <w:t>5</w:t>
      </w:r>
      <w:r w:rsidRPr="00C5327D">
        <w:t>.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527315" w:rsidRPr="00C5327D" w:rsidRDefault="00527315" w:rsidP="006B0C19">
      <w:pPr>
        <w:pStyle w:val="affc"/>
        <w:widowControl w:val="0"/>
      </w:pPr>
      <w:r w:rsidRPr="00C5327D">
        <w:t>б) отказаться от получения аванса. В случае заключения с этим участником договора предоставление обеспечения возврата аванса не требуется.</w:t>
      </w:r>
    </w:p>
    <w:bookmarkEnd w:id="40"/>
    <w:p w:rsidR="00997366" w:rsidRPr="00C5327D" w:rsidRDefault="00997366" w:rsidP="00997366">
      <w:pPr>
        <w:pStyle w:val="3"/>
        <w:spacing w:before="0"/>
        <w:ind w:left="0" w:firstLine="0"/>
      </w:pPr>
    </w:p>
    <w:p w:rsidR="005D1D19" w:rsidRPr="005D1D19" w:rsidRDefault="005D1D19" w:rsidP="005D1D19">
      <w:pPr>
        <w:pStyle w:val="3"/>
        <w:spacing w:before="0"/>
        <w:ind w:left="0" w:firstLine="0"/>
        <w:rPr>
          <w:b w:val="0"/>
          <w:color w:val="000000" w:themeColor="text1"/>
        </w:rPr>
      </w:pPr>
      <w:r w:rsidRPr="001228D0">
        <w:rPr>
          <w:color w:val="000000" w:themeColor="text1"/>
        </w:rPr>
        <w:t>4.13</w:t>
      </w:r>
      <w:r w:rsidRPr="005D1D19">
        <w:rPr>
          <w:b w:val="0"/>
          <w:color w:val="000000" w:themeColor="text1"/>
        </w:rPr>
        <w:t xml:space="preserve"> В любой момент вплоть до подписания договора закупочная комиссия </w:t>
      </w:r>
      <w:r w:rsidR="00776A7B">
        <w:rPr>
          <w:b w:val="0"/>
          <w:color w:val="000000" w:themeColor="text1"/>
        </w:rPr>
        <w:t>должна</w:t>
      </w:r>
      <w:r w:rsidRPr="005D1D19">
        <w:rPr>
          <w:b w:val="0"/>
          <w:color w:val="000000" w:themeColor="text1"/>
        </w:rPr>
        <w:t xml:space="preserve"> отстранить участника, в том числе допущенного, в случаях: </w:t>
      </w:r>
    </w:p>
    <w:p w:rsidR="005D1D19" w:rsidRPr="005D1D19" w:rsidRDefault="005D1D19" w:rsidP="005D1D19">
      <w:pPr>
        <w:pStyle w:val="affc"/>
        <w:widowControl w:val="0"/>
      </w:pPr>
      <w:r w:rsidRPr="005D1D19">
        <w:t>а)</w:t>
      </w:r>
      <w:r w:rsidRPr="005D1D19">
        <w:tab/>
        <w:t xml:space="preserve"> обнаружения недостоверных сведений в заявке и (или) ее уточнениях, существенных для допуска данного участника и (или) установления его места в ранжировке;</w:t>
      </w:r>
    </w:p>
    <w:p w:rsidR="005D1D19" w:rsidRPr="005D1D19" w:rsidRDefault="005D1D19" w:rsidP="005D1D19">
      <w:pPr>
        <w:pStyle w:val="affc"/>
        <w:widowControl w:val="0"/>
      </w:pPr>
      <w:r w:rsidRPr="005D1D19">
        <w:t>б) получения заключения Арбитражного комитета ОАО «Концерн Росэнергоатом» и/или Центрального арбитражного комитета Госкорпорации «Росатом» об отмене процедуры закупки, принятого в порядке рассмотрения жалоб;</w:t>
      </w:r>
    </w:p>
    <w:p w:rsidR="005D1D19" w:rsidRPr="005D1D19" w:rsidRDefault="005D1D19" w:rsidP="005D1D19">
      <w:pPr>
        <w:pStyle w:val="affc"/>
        <w:widowControl w:val="0"/>
      </w:pPr>
      <w:r w:rsidRPr="005D1D19">
        <w:t>в) подкрепленного документами факта давления таким участником на члена комиссии, эксперта, руководителя организатора или заказчика.</w:t>
      </w:r>
    </w:p>
    <w:p w:rsidR="005D1D19" w:rsidRPr="005D1D19" w:rsidRDefault="005D1D19" w:rsidP="005D1D19">
      <w:pPr>
        <w:rPr>
          <w:lang w:eastAsia="ar-SA"/>
        </w:rPr>
      </w:pPr>
    </w:p>
    <w:p w:rsidR="00CF415A" w:rsidRPr="00C5327D" w:rsidRDefault="00884305" w:rsidP="00661094">
      <w:pPr>
        <w:pStyle w:val="3"/>
        <w:spacing w:before="0"/>
        <w:ind w:left="0" w:firstLine="0"/>
      </w:pPr>
      <w:r w:rsidRPr="00C5327D">
        <w:t>4</w:t>
      </w:r>
      <w:r w:rsidR="004E0DE9" w:rsidRPr="00C5327D">
        <w:t>.1</w:t>
      </w:r>
      <w:r w:rsidRPr="00C5327D">
        <w:t>4</w:t>
      </w:r>
      <w:r w:rsidR="009A659A" w:rsidRPr="00C5327D">
        <w:t xml:space="preserve"> </w:t>
      </w:r>
      <w:r w:rsidR="00CF415A" w:rsidRPr="00C5327D">
        <w:t>Заключение договора.</w:t>
      </w:r>
    </w:p>
    <w:p w:rsidR="00CF415A" w:rsidRPr="00C5327D" w:rsidRDefault="008B60F5" w:rsidP="00AE54C0">
      <w:pPr>
        <w:pStyle w:val="affc"/>
      </w:pPr>
      <w:r w:rsidRPr="00C5327D">
        <w:t>4.14</w:t>
      </w:r>
      <w:r w:rsidR="004E0DE9" w:rsidRPr="00C5327D">
        <w:t>.</w:t>
      </w:r>
      <w:r w:rsidR="00661094" w:rsidRPr="00C5327D">
        <w:t>1</w:t>
      </w:r>
      <w:r w:rsidR="009A659A" w:rsidRPr="00C5327D">
        <w:t xml:space="preserve"> </w:t>
      </w:r>
      <w:r w:rsidR="004E0DE9" w:rsidRPr="00C5327D">
        <w:t>В случае отказа победителя от подписания договора</w:t>
      </w:r>
      <w:r w:rsidR="00776A7B">
        <w:t xml:space="preserve">, </w:t>
      </w:r>
      <w:r w:rsidR="00776A7B" w:rsidRPr="00776A7B">
        <w:t>либо отстранения победителя</w:t>
      </w:r>
      <w:r w:rsidR="00776A7B">
        <w:t>,</w:t>
      </w:r>
      <w:r w:rsidR="004E0DE9" w:rsidRPr="00C5327D">
        <w:t xml:space="preserve"> организатор вправе потребовать подписания договора от участника, занявшего второе место</w:t>
      </w:r>
      <w:r w:rsidR="00AB31C2" w:rsidRPr="00C5327D">
        <w:t xml:space="preserve"> (а также провести переговоры с ним по уменьшению цены его заявки)</w:t>
      </w:r>
      <w:r w:rsidR="004E0DE9" w:rsidRPr="00C5327D">
        <w:t>, затем</w:t>
      </w:r>
      <w:r w:rsidR="009A659A" w:rsidRPr="00C5327D">
        <w:t xml:space="preserve"> – третье место и так далее</w:t>
      </w:r>
      <w:r w:rsidR="004E0DE9" w:rsidRPr="00C5327D">
        <w:t>.</w:t>
      </w:r>
    </w:p>
    <w:p w:rsidR="00C959BF" w:rsidRPr="00C5327D" w:rsidRDefault="008B60F5" w:rsidP="00AE54C0">
      <w:pPr>
        <w:pStyle w:val="affc"/>
      </w:pPr>
      <w:r w:rsidRPr="00C5327D">
        <w:t>4.14</w:t>
      </w:r>
      <w:r w:rsidR="00C959BF" w:rsidRPr="00C5327D">
        <w:t>.</w:t>
      </w:r>
      <w:r w:rsidR="002156AF" w:rsidRPr="00C5327D">
        <w:t>2</w:t>
      </w:r>
      <w:r w:rsidR="000A5BC4" w:rsidRPr="00C5327D">
        <w:t xml:space="preserve"> </w:t>
      </w:r>
      <w:r w:rsidR="00C959BF" w:rsidRPr="00C5327D">
        <w:t xml:space="preserve">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w:t>
      </w:r>
      <w:r w:rsidR="000A5BC4" w:rsidRPr="00C5327D">
        <w:t>документации о закупке</w:t>
      </w:r>
      <w:r w:rsidR="00C959BF" w:rsidRPr="00C5327D">
        <w:t>:</w:t>
      </w:r>
    </w:p>
    <w:p w:rsidR="00C959BF" w:rsidRPr="00C5327D" w:rsidRDefault="00C959BF" w:rsidP="00AE1779">
      <w:pPr>
        <w:widowControl/>
        <w:ind w:left="340" w:firstLine="0"/>
        <w:rPr>
          <w:sz w:val="22"/>
          <w:szCs w:val="22"/>
        </w:rPr>
      </w:pPr>
      <w:r w:rsidRPr="00C5327D">
        <w:rPr>
          <w:sz w:val="22"/>
          <w:szCs w:val="22"/>
        </w:rPr>
        <w:t>а)</w:t>
      </w:r>
      <w:r w:rsidRPr="00C5327D">
        <w:rPr>
          <w:sz w:val="22"/>
          <w:szCs w:val="22"/>
        </w:rPr>
        <w:tab/>
        <w:t>прямой письменный отказ от подписания договора;</w:t>
      </w:r>
    </w:p>
    <w:p w:rsidR="00C959BF" w:rsidRPr="00C5327D" w:rsidRDefault="00C959BF" w:rsidP="00AE1779">
      <w:pPr>
        <w:widowControl/>
        <w:ind w:left="340" w:firstLine="0"/>
        <w:rPr>
          <w:sz w:val="22"/>
          <w:szCs w:val="22"/>
        </w:rPr>
      </w:pPr>
      <w:r w:rsidRPr="00C5327D">
        <w:rPr>
          <w:sz w:val="22"/>
          <w:szCs w:val="22"/>
        </w:rPr>
        <w:t>б)</w:t>
      </w:r>
      <w:r w:rsidRPr="00C5327D">
        <w:rPr>
          <w:sz w:val="22"/>
          <w:szCs w:val="22"/>
        </w:rPr>
        <w:tab/>
        <w:t>неподписание участником проекта договора в предусмотренный для этого в документации срок;</w:t>
      </w:r>
    </w:p>
    <w:p w:rsidR="00C959BF" w:rsidRPr="00C5327D" w:rsidRDefault="00C959BF" w:rsidP="00AE1779">
      <w:pPr>
        <w:widowControl/>
        <w:ind w:left="340" w:firstLine="0"/>
        <w:rPr>
          <w:sz w:val="22"/>
          <w:szCs w:val="22"/>
        </w:rPr>
      </w:pPr>
      <w:r w:rsidRPr="00C5327D">
        <w:rPr>
          <w:sz w:val="22"/>
          <w:szCs w:val="22"/>
        </w:rPr>
        <w:t>в)</w:t>
      </w:r>
      <w:r w:rsidRPr="00C5327D">
        <w:rPr>
          <w:sz w:val="22"/>
          <w:szCs w:val="22"/>
        </w:rPr>
        <w:tab/>
      </w:r>
      <w:r w:rsidR="0042503B" w:rsidRPr="00C5327D">
        <w:rPr>
          <w:sz w:val="22"/>
          <w:szCs w:val="22"/>
        </w:rPr>
        <w:t>непредставление</w:t>
      </w:r>
      <w:r w:rsidRPr="00C5327D">
        <w:rPr>
          <w:sz w:val="22"/>
          <w:szCs w:val="22"/>
        </w:rPr>
        <w:t xml:space="preserve"> обеспечения договора в соответствии с установленными в документации условиями </w:t>
      </w:r>
      <w:r w:rsidR="0042503B" w:rsidRPr="00C5327D">
        <w:rPr>
          <w:sz w:val="22"/>
          <w:szCs w:val="22"/>
        </w:rPr>
        <w:t>согласно требованиям документации</w:t>
      </w:r>
      <w:r w:rsidRPr="00C5327D">
        <w:rPr>
          <w:sz w:val="22"/>
          <w:szCs w:val="22"/>
        </w:rPr>
        <w:t>;</w:t>
      </w:r>
    </w:p>
    <w:p w:rsidR="00C959BF" w:rsidRDefault="00C959BF" w:rsidP="00AE1779">
      <w:pPr>
        <w:widowControl/>
        <w:ind w:left="340" w:firstLine="0"/>
        <w:rPr>
          <w:sz w:val="22"/>
          <w:szCs w:val="22"/>
        </w:rPr>
      </w:pPr>
      <w:r w:rsidRPr="00C5327D">
        <w:rPr>
          <w:sz w:val="22"/>
          <w:szCs w:val="22"/>
        </w:rPr>
        <w:t>г)</w:t>
      </w:r>
      <w:r w:rsidRPr="00C5327D">
        <w:rPr>
          <w:sz w:val="22"/>
          <w:szCs w:val="22"/>
        </w:rPr>
        <w:tab/>
        <w:t>предъявление при подписании договора встречных требований по условиям договора в противоречие ранее установленным в документации и (или) в заявке такого участника, а также достигнутым в ходе пред</w:t>
      </w:r>
      <w:r w:rsidR="00776A7B">
        <w:rPr>
          <w:sz w:val="22"/>
          <w:szCs w:val="22"/>
        </w:rPr>
        <w:t>договорных переговоров условиям;</w:t>
      </w:r>
    </w:p>
    <w:p w:rsidR="00776A7B" w:rsidRPr="00C5327D" w:rsidRDefault="00776A7B" w:rsidP="00AE1779">
      <w:pPr>
        <w:widowControl/>
        <w:ind w:left="340" w:firstLine="0"/>
        <w:rPr>
          <w:sz w:val="22"/>
          <w:szCs w:val="22"/>
        </w:rPr>
      </w:pPr>
      <w:r>
        <w:rPr>
          <w:sz w:val="22"/>
          <w:szCs w:val="22"/>
        </w:rPr>
        <w:t xml:space="preserve">д) </w:t>
      </w:r>
      <w:r w:rsidRPr="00776A7B">
        <w:rPr>
          <w:sz w:val="22"/>
          <w:szCs w:val="22"/>
        </w:rP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C959BF" w:rsidRPr="00C5327D" w:rsidRDefault="008B60F5" w:rsidP="00AE54C0">
      <w:pPr>
        <w:pStyle w:val="affc"/>
      </w:pPr>
      <w:r w:rsidRPr="00C5327D">
        <w:t>4.14</w:t>
      </w:r>
      <w:r w:rsidR="00C959BF" w:rsidRPr="00C5327D">
        <w:t>.</w:t>
      </w:r>
      <w:r w:rsidR="002156AF" w:rsidRPr="00C5327D">
        <w:t>3</w:t>
      </w:r>
      <w:r w:rsidR="000A5BC4" w:rsidRPr="00C5327D">
        <w:t xml:space="preserve"> </w:t>
      </w:r>
      <w:r w:rsidR="00C959BF" w:rsidRPr="00C5327D">
        <w:t>При уклонении лица, с которым заключается договор, от подписания такого договора, заказчик вправе по собственному выбору применить одно или несколько следующих действий:</w:t>
      </w:r>
    </w:p>
    <w:p w:rsidR="00C959BF" w:rsidRPr="00C5327D" w:rsidRDefault="00C959BF" w:rsidP="00AE1779">
      <w:pPr>
        <w:widowControl/>
        <w:ind w:left="340" w:firstLine="0"/>
        <w:rPr>
          <w:sz w:val="22"/>
          <w:szCs w:val="22"/>
        </w:rPr>
      </w:pPr>
      <w:r w:rsidRPr="00C5327D">
        <w:rPr>
          <w:sz w:val="22"/>
          <w:szCs w:val="22"/>
        </w:rPr>
        <w:t>а)</w:t>
      </w:r>
      <w:r w:rsidRPr="00C5327D">
        <w:rPr>
          <w:sz w:val="22"/>
          <w:szCs w:val="22"/>
        </w:rP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959BF" w:rsidRPr="00C5327D" w:rsidRDefault="00C959BF" w:rsidP="00AE1779">
      <w:pPr>
        <w:widowControl/>
        <w:ind w:left="340" w:firstLine="0"/>
        <w:rPr>
          <w:sz w:val="22"/>
          <w:szCs w:val="22"/>
        </w:rPr>
      </w:pPr>
      <w:r w:rsidRPr="00C5327D">
        <w:rPr>
          <w:sz w:val="22"/>
          <w:szCs w:val="22"/>
        </w:rPr>
        <w:t>б)</w:t>
      </w:r>
      <w:r w:rsidRPr="00C5327D">
        <w:rPr>
          <w:sz w:val="22"/>
          <w:szCs w:val="22"/>
        </w:rPr>
        <w:tab/>
        <w:t>удержать обеспечение заявки такого лица;</w:t>
      </w:r>
    </w:p>
    <w:p w:rsidR="00426765" w:rsidRPr="00C5327D" w:rsidRDefault="00C959BF" w:rsidP="00AE1779">
      <w:pPr>
        <w:widowControl/>
        <w:ind w:left="340" w:firstLine="0"/>
        <w:rPr>
          <w:sz w:val="22"/>
          <w:szCs w:val="22"/>
        </w:rPr>
      </w:pPr>
      <w:r w:rsidRPr="00C5327D">
        <w:rPr>
          <w:sz w:val="22"/>
          <w:szCs w:val="22"/>
        </w:rPr>
        <w:t>в)</w:t>
      </w:r>
      <w:r w:rsidRPr="00C5327D">
        <w:rPr>
          <w:sz w:val="22"/>
          <w:szCs w:val="22"/>
        </w:rPr>
        <w:tab/>
        <w:t>направить предложение о включении сведений о таком лице в реестр недобросовестных поставщиков в соответствующий орган.</w:t>
      </w:r>
    </w:p>
    <w:p w:rsidR="001A51C4" w:rsidRPr="00C5327D" w:rsidRDefault="008B60F5" w:rsidP="00295B47">
      <w:pPr>
        <w:pStyle w:val="affc"/>
      </w:pPr>
      <w:r w:rsidRPr="00C5327D">
        <w:t>4.14</w:t>
      </w:r>
      <w:r w:rsidR="00080629" w:rsidRPr="00C5327D">
        <w:t>.</w:t>
      </w:r>
      <w:r w:rsidR="002156AF" w:rsidRPr="00C5327D">
        <w:t>4</w:t>
      </w:r>
      <w:r w:rsidR="00080629" w:rsidRPr="00C5327D">
        <w:t xml:space="preserve"> </w:t>
      </w:r>
      <w:r w:rsidR="001A51C4" w:rsidRPr="00C5327D">
        <w:t xml:space="preserve">Между заказчиком </w:t>
      </w:r>
      <w:r w:rsidR="004D3C25" w:rsidRPr="00C5327D">
        <w:t>и лицом, с которым заключается договор,</w:t>
      </w:r>
      <w:r w:rsidR="001A51C4" w:rsidRPr="00C5327D">
        <w:t xml:space="preserve"> могут проводиться преддоговорные переговоры (с оформлением протокола таких переговоров и его подписанием обеими сторонами преддоговорных переговоров), направленные на</w:t>
      </w:r>
      <w:r w:rsidR="0008020C" w:rsidRPr="00C5327D">
        <w:t>:</w:t>
      </w:r>
    </w:p>
    <w:p w:rsidR="001A51C4" w:rsidRPr="00C5327D" w:rsidRDefault="001A51C4" w:rsidP="001A51C4">
      <w:pPr>
        <w:widowControl/>
        <w:rPr>
          <w:sz w:val="22"/>
          <w:szCs w:val="22"/>
        </w:rPr>
      </w:pPr>
      <w:r w:rsidRPr="00C5327D">
        <w:rPr>
          <w:sz w:val="22"/>
          <w:szCs w:val="22"/>
        </w:rPr>
        <w:t>а)</w:t>
      </w:r>
      <w:r w:rsidRPr="00C5327D">
        <w:rPr>
          <w:sz w:val="22"/>
          <w:szCs w:val="22"/>
        </w:rPr>
        <w:tab/>
        <w:t>снижени</w:t>
      </w:r>
      <w:r w:rsidR="00163798" w:rsidRPr="00C5327D">
        <w:rPr>
          <w:sz w:val="22"/>
          <w:szCs w:val="22"/>
        </w:rPr>
        <w:t>е</w:t>
      </w:r>
      <w:r w:rsidRPr="00C5327D">
        <w:rPr>
          <w:sz w:val="22"/>
          <w:szCs w:val="22"/>
        </w:rPr>
        <w:t xml:space="preserve"> цены договора и (если применимо) цен отдельных видов товаров, расценок на отдельные виды работ (услуг) без изменения остальных условий договора;</w:t>
      </w:r>
    </w:p>
    <w:p w:rsidR="001A51C4" w:rsidRPr="00C5327D" w:rsidRDefault="001A51C4" w:rsidP="001A51C4">
      <w:pPr>
        <w:widowControl/>
        <w:rPr>
          <w:sz w:val="22"/>
          <w:szCs w:val="22"/>
        </w:rPr>
      </w:pPr>
      <w:r w:rsidRPr="00C5327D">
        <w:rPr>
          <w:sz w:val="22"/>
          <w:szCs w:val="22"/>
        </w:rPr>
        <w:t>б)</w:t>
      </w:r>
      <w:r w:rsidRPr="00C5327D">
        <w:rPr>
          <w:sz w:val="22"/>
          <w:szCs w:val="22"/>
        </w:rPr>
        <w:tab/>
        <w:t>изменени</w:t>
      </w:r>
      <w:r w:rsidR="00163798" w:rsidRPr="00C5327D">
        <w:rPr>
          <w:sz w:val="22"/>
          <w:szCs w:val="22"/>
        </w:rPr>
        <w:t>е</w:t>
      </w:r>
      <w:r w:rsidRPr="00C5327D">
        <w:rPr>
          <w:sz w:val="22"/>
          <w:szCs w:val="22"/>
        </w:rPr>
        <w:t xml:space="preserve">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о закупке;</w:t>
      </w:r>
    </w:p>
    <w:p w:rsidR="001A51C4" w:rsidRPr="00C5327D" w:rsidRDefault="001A51C4" w:rsidP="001A51C4">
      <w:pPr>
        <w:widowControl/>
        <w:rPr>
          <w:sz w:val="22"/>
          <w:szCs w:val="22"/>
        </w:rPr>
      </w:pPr>
      <w:r w:rsidRPr="00C5327D">
        <w:rPr>
          <w:sz w:val="22"/>
          <w:szCs w:val="22"/>
        </w:rPr>
        <w:t>в)</w:t>
      </w:r>
      <w:r w:rsidRPr="00C5327D">
        <w:rPr>
          <w:sz w:val="22"/>
          <w:szCs w:val="22"/>
        </w:rPr>
        <w:tab/>
        <w:t>сокращени</w:t>
      </w:r>
      <w:r w:rsidR="00163798" w:rsidRPr="00C5327D">
        <w:rPr>
          <w:sz w:val="22"/>
          <w:szCs w:val="22"/>
        </w:rPr>
        <w:t>е</w:t>
      </w:r>
      <w:r w:rsidRPr="00C5327D">
        <w:rPr>
          <w:sz w:val="22"/>
          <w:szCs w:val="22"/>
        </w:rPr>
        <w:t xml:space="preserve"> сроков выполнения договора (его отдельных этапов) и (или) улучшени</w:t>
      </w:r>
      <w:r w:rsidR="00163798" w:rsidRPr="00C5327D">
        <w:rPr>
          <w:sz w:val="22"/>
          <w:szCs w:val="22"/>
        </w:rPr>
        <w:t>е</w:t>
      </w:r>
      <w:r w:rsidRPr="00C5327D">
        <w:rPr>
          <w:sz w:val="22"/>
          <w:szCs w:val="22"/>
        </w:rPr>
        <w:t xml:space="preserve"> условий для заказчика: отмена аванса, улучшение технических характеристик продукции и т.д.</w:t>
      </w:r>
      <w:r w:rsidR="00163798" w:rsidRPr="00C5327D">
        <w:rPr>
          <w:sz w:val="22"/>
          <w:szCs w:val="22"/>
        </w:rPr>
        <w:t>;</w:t>
      </w:r>
    </w:p>
    <w:p w:rsidR="008564DE" w:rsidRPr="00C5327D" w:rsidRDefault="001A51C4" w:rsidP="001A51C4">
      <w:pPr>
        <w:widowControl/>
        <w:rPr>
          <w:sz w:val="22"/>
          <w:szCs w:val="22"/>
        </w:rPr>
      </w:pPr>
      <w:r w:rsidRPr="00C5327D">
        <w:rPr>
          <w:sz w:val="22"/>
          <w:szCs w:val="22"/>
        </w:rPr>
        <w:t>г)</w:t>
      </w:r>
      <w:r w:rsidRPr="00C5327D">
        <w:rPr>
          <w:sz w:val="22"/>
          <w:szCs w:val="22"/>
        </w:rPr>
        <w:tab/>
        <w:t>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r w:rsidR="008564DE" w:rsidRPr="00C5327D">
        <w:rPr>
          <w:sz w:val="22"/>
          <w:szCs w:val="22"/>
        </w:rPr>
        <w:t>;</w:t>
      </w:r>
    </w:p>
    <w:p w:rsidR="001A51C4" w:rsidRPr="00C5327D" w:rsidRDefault="008564DE" w:rsidP="001A51C4">
      <w:pPr>
        <w:widowControl/>
        <w:rPr>
          <w:sz w:val="22"/>
          <w:szCs w:val="22"/>
        </w:rPr>
      </w:pPr>
      <w:r w:rsidRPr="00C5327D">
        <w:rPr>
          <w:sz w:val="22"/>
          <w:szCs w:val="22"/>
        </w:rPr>
        <w:t>д) 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sidR="001A51C4" w:rsidRPr="00C5327D">
        <w:rPr>
          <w:sz w:val="22"/>
          <w:szCs w:val="22"/>
        </w:rPr>
        <w:t>.</w:t>
      </w:r>
    </w:p>
    <w:p w:rsidR="00080629" w:rsidRPr="00C5327D" w:rsidRDefault="008B60F5" w:rsidP="00295B47">
      <w:pPr>
        <w:widowControl/>
        <w:suppressAutoHyphens w:val="0"/>
        <w:ind w:left="0" w:firstLine="113"/>
        <w:rPr>
          <w:sz w:val="22"/>
          <w:szCs w:val="22"/>
        </w:rPr>
      </w:pPr>
      <w:r w:rsidRPr="00C5327D">
        <w:rPr>
          <w:sz w:val="22"/>
          <w:szCs w:val="22"/>
        </w:rPr>
        <w:t>4.14</w:t>
      </w:r>
      <w:r w:rsidR="00080629" w:rsidRPr="00C5327D">
        <w:rPr>
          <w:sz w:val="22"/>
          <w:szCs w:val="22"/>
        </w:rPr>
        <w:t>.</w:t>
      </w:r>
      <w:r w:rsidR="002156AF" w:rsidRPr="00C5327D">
        <w:rPr>
          <w:sz w:val="22"/>
          <w:szCs w:val="22"/>
        </w:rPr>
        <w:t>5</w:t>
      </w:r>
      <w:r w:rsidR="00080629" w:rsidRPr="00C5327D">
        <w:rPr>
          <w:sz w:val="22"/>
          <w:szCs w:val="22"/>
        </w:rPr>
        <w:t xml:space="preserve"> Условия заключаемого договора определяются:</w:t>
      </w:r>
    </w:p>
    <w:p w:rsidR="00080629" w:rsidRPr="00C5327D" w:rsidRDefault="00080629" w:rsidP="00080629">
      <w:pPr>
        <w:widowControl/>
        <w:rPr>
          <w:sz w:val="22"/>
          <w:szCs w:val="22"/>
        </w:rPr>
      </w:pPr>
      <w:r w:rsidRPr="00C5327D">
        <w:rPr>
          <w:sz w:val="22"/>
          <w:szCs w:val="22"/>
        </w:rPr>
        <w:t>а)</w:t>
      </w:r>
      <w:r w:rsidRPr="00C5327D">
        <w:rPr>
          <w:sz w:val="22"/>
          <w:szCs w:val="22"/>
        </w:rPr>
        <w:tab/>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закупочной процедуры;</w:t>
      </w:r>
    </w:p>
    <w:p w:rsidR="003774D5" w:rsidRPr="00C5327D" w:rsidRDefault="00080629" w:rsidP="00080629">
      <w:pPr>
        <w:widowControl/>
        <w:rPr>
          <w:sz w:val="22"/>
          <w:szCs w:val="22"/>
        </w:rPr>
      </w:pPr>
      <w:r w:rsidRPr="00C5327D">
        <w:rPr>
          <w:sz w:val="22"/>
          <w:szCs w:val="22"/>
        </w:rPr>
        <w:t>б)</w:t>
      </w:r>
      <w:r w:rsidRPr="00C5327D">
        <w:rPr>
          <w:sz w:val="22"/>
          <w:szCs w:val="22"/>
        </w:rPr>
        <w:tab/>
        <w:t>путем объединения исходного проекта договора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закупочной процедуры.</w:t>
      </w:r>
    </w:p>
    <w:p w:rsidR="001B1E1F" w:rsidRPr="00C5327D" w:rsidRDefault="008B60F5" w:rsidP="00295B47">
      <w:pPr>
        <w:widowControl/>
        <w:ind w:left="0" w:firstLine="113"/>
        <w:rPr>
          <w:sz w:val="22"/>
          <w:szCs w:val="22"/>
        </w:rPr>
      </w:pPr>
      <w:r w:rsidRPr="00C5327D">
        <w:rPr>
          <w:sz w:val="22"/>
          <w:szCs w:val="22"/>
        </w:rPr>
        <w:lastRenderedPageBreak/>
        <w:t>4.14</w:t>
      </w:r>
      <w:r w:rsidR="001F746E" w:rsidRPr="00C5327D">
        <w:rPr>
          <w:sz w:val="22"/>
          <w:szCs w:val="22"/>
        </w:rPr>
        <w:t>.</w:t>
      </w:r>
      <w:r w:rsidR="002156AF" w:rsidRPr="00C5327D">
        <w:rPr>
          <w:sz w:val="22"/>
          <w:szCs w:val="22"/>
        </w:rPr>
        <w:t>6</w:t>
      </w:r>
      <w:r w:rsidR="001F746E" w:rsidRPr="00C5327D">
        <w:rPr>
          <w:sz w:val="22"/>
          <w:szCs w:val="22"/>
        </w:rPr>
        <w:t xml:space="preserve"> Если подписание договора затягивается по вине заказчика, сроки выполнения обязательств по договору продлеваются на количество дней задержки</w:t>
      </w:r>
      <w:r w:rsidR="00433129" w:rsidRPr="00C5327D">
        <w:rPr>
          <w:sz w:val="22"/>
          <w:szCs w:val="22"/>
        </w:rPr>
        <w:t>.</w:t>
      </w:r>
    </w:p>
    <w:p w:rsidR="00433129" w:rsidRPr="00C5327D" w:rsidRDefault="00433129" w:rsidP="00295B47">
      <w:pPr>
        <w:widowControl/>
        <w:ind w:left="0" w:firstLine="113"/>
        <w:rPr>
          <w:sz w:val="22"/>
          <w:szCs w:val="22"/>
        </w:rPr>
      </w:pPr>
      <w:r w:rsidRPr="00C5327D">
        <w:rPr>
          <w:sz w:val="22"/>
          <w:szCs w:val="22"/>
        </w:rPr>
        <w:t>4.14.7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p w:rsidR="00D7044D" w:rsidRPr="00C5327D" w:rsidRDefault="00E933FA" w:rsidP="00E933FA">
      <w:pPr>
        <w:widowControl/>
        <w:ind w:left="0" w:firstLine="113"/>
        <w:rPr>
          <w:sz w:val="22"/>
          <w:szCs w:val="22"/>
        </w:rPr>
      </w:pPr>
      <w:bookmarkStart w:id="41" w:name="_Ref125773547"/>
      <w:bookmarkStart w:id="42" w:name="_Ref125773689"/>
      <w:bookmarkStart w:id="43" w:name="_Ref125821440"/>
      <w:bookmarkStart w:id="44" w:name="_Ref125821481"/>
      <w:bookmarkStart w:id="45" w:name="_Ref125821487"/>
      <w:bookmarkStart w:id="46" w:name="_Ref125830708"/>
      <w:bookmarkStart w:id="47" w:name="_Ref125830713"/>
      <w:bookmarkStart w:id="48" w:name="_Ref127745021"/>
      <w:r w:rsidRPr="00C5327D">
        <w:rPr>
          <w:sz w:val="22"/>
          <w:szCs w:val="22"/>
        </w:rPr>
        <w:t>4.14.</w:t>
      </w:r>
      <w:r w:rsidR="00A6508B" w:rsidRPr="00C5327D">
        <w:rPr>
          <w:sz w:val="22"/>
          <w:szCs w:val="22"/>
        </w:rPr>
        <w:t>8</w:t>
      </w:r>
      <w:r w:rsidRPr="00C5327D">
        <w:rPr>
          <w:sz w:val="22"/>
          <w:szCs w:val="22"/>
        </w:rPr>
        <w:t xml:space="preserve"> </w:t>
      </w:r>
      <w:bookmarkStart w:id="49" w:name="_Ref341089784"/>
      <w:r w:rsidRPr="00C5327D">
        <w:rPr>
          <w:sz w:val="22"/>
          <w:szCs w:val="22"/>
        </w:rPr>
        <w:t xml:space="preserve">Если необходимая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 заявки </w:t>
      </w:r>
      <w:bookmarkEnd w:id="49"/>
      <w:r w:rsidRPr="00C5327D">
        <w:rPr>
          <w:sz w:val="22"/>
          <w:szCs w:val="22"/>
        </w:rPr>
        <w:t xml:space="preserve">документы согласно </w:t>
      </w:r>
      <w:r w:rsidRPr="00C5327D">
        <w:rPr>
          <w:color w:val="FF0000"/>
          <w:sz w:val="22"/>
          <w:szCs w:val="22"/>
        </w:rPr>
        <w:t>ст.2.2.1</w:t>
      </w:r>
      <w:r w:rsidR="00396B12">
        <w:rPr>
          <w:color w:val="FF0000"/>
          <w:sz w:val="22"/>
          <w:szCs w:val="22"/>
        </w:rPr>
        <w:t>8</w:t>
      </w:r>
      <w:r w:rsidRPr="00C5327D">
        <w:rPr>
          <w:sz w:val="22"/>
          <w:szCs w:val="22"/>
        </w:rPr>
        <w:t>, договор с таким лицом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для подписания договора срока.</w:t>
      </w:r>
    </w:p>
    <w:p w:rsidR="00E933FA" w:rsidRPr="00C5327D" w:rsidRDefault="00E933FA" w:rsidP="00D7044D">
      <w:pPr>
        <w:rPr>
          <w:sz w:val="22"/>
          <w:szCs w:val="22"/>
          <w:lang w:eastAsia="ar-SA"/>
        </w:rPr>
      </w:pPr>
    </w:p>
    <w:p w:rsidR="00E86ADC" w:rsidRPr="00C5327D" w:rsidRDefault="00E86ADC" w:rsidP="00E86ADC">
      <w:pPr>
        <w:rPr>
          <w:b/>
          <w:bCs/>
          <w:sz w:val="22"/>
          <w:szCs w:val="22"/>
          <w:lang w:eastAsia="ar-SA"/>
        </w:rPr>
      </w:pPr>
      <w:r w:rsidRPr="00C5327D">
        <w:rPr>
          <w:b/>
          <w:bCs/>
          <w:sz w:val="22"/>
          <w:szCs w:val="22"/>
          <w:lang w:eastAsia="ar-SA"/>
        </w:rPr>
        <w:t>4.</w:t>
      </w:r>
      <w:r w:rsidR="000A3340" w:rsidRPr="00C5327D">
        <w:rPr>
          <w:b/>
          <w:bCs/>
          <w:sz w:val="22"/>
          <w:szCs w:val="22"/>
          <w:lang w:eastAsia="ar-SA"/>
        </w:rPr>
        <w:t>15</w:t>
      </w:r>
      <w:r w:rsidR="00690470" w:rsidRPr="00C5327D">
        <w:rPr>
          <w:b/>
          <w:bCs/>
          <w:sz w:val="22"/>
          <w:szCs w:val="22"/>
          <w:lang w:eastAsia="ar-SA"/>
        </w:rPr>
        <w:t xml:space="preserve"> </w:t>
      </w:r>
      <w:r w:rsidRPr="00C5327D">
        <w:rPr>
          <w:b/>
          <w:bCs/>
          <w:sz w:val="22"/>
          <w:szCs w:val="22"/>
          <w:lang w:eastAsia="ar-SA"/>
        </w:rPr>
        <w:tab/>
        <w:t>Переторжка.</w:t>
      </w:r>
    </w:p>
    <w:p w:rsidR="00E86ADC" w:rsidRPr="00C5327D" w:rsidRDefault="00E86ADC" w:rsidP="00AE1779">
      <w:pPr>
        <w:widowControl/>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 xml:space="preserve">.1 </w:t>
      </w:r>
      <w:r w:rsidR="00221F7B" w:rsidRPr="00C5327D">
        <w:rPr>
          <w:sz w:val="22"/>
          <w:szCs w:val="22"/>
          <w:lang w:eastAsia="ar-SA"/>
        </w:rPr>
        <w:t>Закупка</w:t>
      </w:r>
      <w:r w:rsidRPr="00C5327D">
        <w:rPr>
          <w:sz w:val="22"/>
          <w:szCs w:val="22"/>
          <w:lang w:eastAsia="ar-SA"/>
        </w:rPr>
        <w:t xml:space="preserve"> может проводиться с переторжкой, которая заключается в добровольном повышении предпочтительности заявок участников в рамках специально организованной для этого процедуры.</w:t>
      </w:r>
      <w:r w:rsidR="0013794B" w:rsidRPr="00C5327D">
        <w:rPr>
          <w:sz w:val="22"/>
          <w:szCs w:val="22"/>
          <w:lang w:eastAsia="ar-SA"/>
        </w:rPr>
        <w:t xml:space="preserve"> Организатор закупки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E86ADC" w:rsidRPr="00C5327D" w:rsidRDefault="00E86ADC" w:rsidP="006B0C19">
      <w:pPr>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.2 В переторжке имеют право участвовать все допущенные участники. Участник вправе не участвовать в переторжке, тогда его заявка остается действующей с ценой, указанной в заявке. Предложения участника по ухудшению первоначальных условий не рассматриваются, такой участник считается не участвовавшим в переторжке; при этом его предложение остается действующим с ранее объявленными условиями.</w:t>
      </w:r>
    </w:p>
    <w:p w:rsidR="00E86ADC" w:rsidRPr="00C5327D" w:rsidRDefault="00E86ADC" w:rsidP="006B0C19">
      <w:pPr>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.3 Организатор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 либо срокам поставки продукции, либо размеру аванса).</w:t>
      </w:r>
      <w:r w:rsidR="00776A7B">
        <w:rPr>
          <w:sz w:val="22"/>
          <w:szCs w:val="22"/>
          <w:lang w:eastAsia="ar-SA"/>
        </w:rPr>
        <w:t xml:space="preserve"> </w:t>
      </w:r>
      <w:r w:rsidR="00776A7B" w:rsidRPr="00776A7B">
        <w:rPr>
          <w:sz w:val="22"/>
          <w:szCs w:val="22"/>
          <w:lang w:eastAsia="ar-SA"/>
        </w:rPr>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закупки.</w:t>
      </w:r>
    </w:p>
    <w:p w:rsidR="00E86ADC" w:rsidRPr="00C5327D" w:rsidRDefault="00E86ADC" w:rsidP="00AE1779">
      <w:pPr>
        <w:widowControl/>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 xml:space="preserve">.4 Переторжка может проводиться в режиме реального времени или иметь заочную форму. Переторжка в режиме реального времени проводится в порядке, указанном в </w:t>
      </w:r>
      <w:r w:rsidRPr="00C5327D">
        <w:rPr>
          <w:color w:val="FF0000"/>
          <w:sz w:val="22"/>
          <w:szCs w:val="22"/>
          <w:lang w:eastAsia="ar-SA"/>
        </w:rPr>
        <w:t>ст.4.</w:t>
      </w:r>
      <w:r w:rsidR="00233BBF" w:rsidRPr="00C5327D">
        <w:rPr>
          <w:color w:val="FF0000"/>
          <w:sz w:val="22"/>
          <w:szCs w:val="22"/>
          <w:lang w:eastAsia="ar-SA"/>
        </w:rPr>
        <w:t>15</w:t>
      </w:r>
      <w:r w:rsidRPr="00C5327D">
        <w:rPr>
          <w:color w:val="FF0000"/>
          <w:sz w:val="22"/>
          <w:szCs w:val="22"/>
          <w:lang w:eastAsia="ar-SA"/>
        </w:rPr>
        <w:t>.5-4.</w:t>
      </w:r>
      <w:r w:rsidR="00233BBF" w:rsidRPr="00C5327D">
        <w:rPr>
          <w:color w:val="FF0000"/>
          <w:sz w:val="22"/>
          <w:szCs w:val="22"/>
          <w:lang w:eastAsia="ar-SA"/>
        </w:rPr>
        <w:t>15</w:t>
      </w:r>
      <w:r w:rsidRPr="00C5327D">
        <w:rPr>
          <w:color w:val="FF0000"/>
          <w:sz w:val="22"/>
          <w:szCs w:val="22"/>
          <w:lang w:eastAsia="ar-SA"/>
        </w:rPr>
        <w:t>.1</w:t>
      </w:r>
      <w:r w:rsidR="00D167C8" w:rsidRPr="00C5327D">
        <w:rPr>
          <w:color w:val="FF0000"/>
          <w:sz w:val="22"/>
          <w:szCs w:val="22"/>
          <w:lang w:eastAsia="ar-SA"/>
        </w:rPr>
        <w:t>3</w:t>
      </w:r>
      <w:r w:rsidRPr="00C5327D">
        <w:rPr>
          <w:sz w:val="22"/>
          <w:szCs w:val="22"/>
          <w:lang w:eastAsia="ar-SA"/>
        </w:rPr>
        <w:t xml:space="preserve">. Заочная переторжка проводится в порядке, указанном в </w:t>
      </w:r>
      <w:r w:rsidRPr="00C5327D">
        <w:rPr>
          <w:color w:val="FF0000"/>
          <w:sz w:val="22"/>
          <w:szCs w:val="22"/>
          <w:lang w:eastAsia="ar-SA"/>
        </w:rPr>
        <w:t>ст.4.</w:t>
      </w:r>
      <w:r w:rsidR="00233BBF" w:rsidRPr="00C5327D">
        <w:rPr>
          <w:color w:val="FF0000"/>
          <w:sz w:val="22"/>
          <w:szCs w:val="22"/>
          <w:lang w:eastAsia="ar-SA"/>
        </w:rPr>
        <w:t>15</w:t>
      </w:r>
      <w:r w:rsidRPr="00C5327D">
        <w:rPr>
          <w:color w:val="FF0000"/>
          <w:sz w:val="22"/>
          <w:szCs w:val="22"/>
          <w:lang w:eastAsia="ar-SA"/>
        </w:rPr>
        <w:t>.1</w:t>
      </w:r>
      <w:r w:rsidR="00D167C8" w:rsidRPr="00C5327D">
        <w:rPr>
          <w:color w:val="FF0000"/>
          <w:sz w:val="22"/>
          <w:szCs w:val="22"/>
          <w:lang w:eastAsia="ar-SA"/>
        </w:rPr>
        <w:t>4</w:t>
      </w:r>
      <w:r w:rsidRPr="00C5327D">
        <w:rPr>
          <w:color w:val="FF0000"/>
          <w:sz w:val="22"/>
          <w:szCs w:val="22"/>
          <w:lang w:eastAsia="ar-SA"/>
        </w:rPr>
        <w:t>-4.</w:t>
      </w:r>
      <w:r w:rsidR="00233BBF" w:rsidRPr="00C5327D">
        <w:rPr>
          <w:color w:val="FF0000"/>
          <w:sz w:val="22"/>
          <w:szCs w:val="22"/>
          <w:lang w:eastAsia="ar-SA"/>
        </w:rPr>
        <w:t>15</w:t>
      </w:r>
      <w:r w:rsidRPr="00C5327D">
        <w:rPr>
          <w:color w:val="FF0000"/>
          <w:sz w:val="22"/>
          <w:szCs w:val="22"/>
          <w:lang w:eastAsia="ar-SA"/>
        </w:rPr>
        <w:t>.1</w:t>
      </w:r>
      <w:r w:rsidR="00D167C8" w:rsidRPr="00C5327D">
        <w:rPr>
          <w:color w:val="FF0000"/>
          <w:sz w:val="22"/>
          <w:szCs w:val="22"/>
          <w:lang w:eastAsia="ar-SA"/>
        </w:rPr>
        <w:t>7</w:t>
      </w:r>
      <w:r w:rsidRPr="00C5327D">
        <w:rPr>
          <w:sz w:val="22"/>
          <w:szCs w:val="22"/>
          <w:lang w:eastAsia="ar-SA"/>
        </w:rPr>
        <w:t>.</w:t>
      </w:r>
    </w:p>
    <w:p w:rsidR="00E86ADC" w:rsidRPr="00C5327D" w:rsidRDefault="00E86ADC" w:rsidP="00AE1779">
      <w:pPr>
        <w:widowControl/>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 xml:space="preserve">.5 При проведении переторжки в режиме реального времени на ЭТП изменению подлежит только цена предложения. </w:t>
      </w:r>
    </w:p>
    <w:p w:rsidR="00E86ADC" w:rsidRPr="00C5327D" w:rsidRDefault="00E86ADC" w:rsidP="00AE1779">
      <w:pPr>
        <w:widowControl/>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 xml:space="preserve">.6 Сведения о ходе переторжки в режиме реального времени на ЭТП должны быть доступны всем участникам, допущенным </w:t>
      </w:r>
      <w:r w:rsidR="00DD3A38" w:rsidRPr="00C5327D">
        <w:rPr>
          <w:sz w:val="22"/>
          <w:szCs w:val="22"/>
          <w:lang w:eastAsia="ar-SA"/>
        </w:rPr>
        <w:t>закупочной</w:t>
      </w:r>
      <w:r w:rsidRPr="00C5327D">
        <w:rPr>
          <w:sz w:val="22"/>
          <w:szCs w:val="22"/>
          <w:lang w:eastAsia="ar-SA"/>
        </w:rPr>
        <w:t xml:space="preserve"> комиссией. </w:t>
      </w:r>
    </w:p>
    <w:p w:rsidR="00E86ADC" w:rsidRPr="00C5327D" w:rsidRDefault="00E86ADC" w:rsidP="00AE1779">
      <w:pPr>
        <w:widowControl/>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.7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6ADC" w:rsidRPr="00C5327D" w:rsidRDefault="00E86ADC" w:rsidP="00AE1779">
      <w:pPr>
        <w:widowControl/>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 xml:space="preserve">.8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w:t>
      </w:r>
    </w:p>
    <w:p w:rsidR="00E86ADC" w:rsidRPr="00C5327D" w:rsidRDefault="00E86ADC" w:rsidP="00AE1779">
      <w:pPr>
        <w:widowControl/>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.9 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E86ADC" w:rsidRPr="00C5327D" w:rsidRDefault="00E86ADC" w:rsidP="00AE1779">
      <w:pPr>
        <w:widowControl/>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.10 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86ADC" w:rsidRPr="00C5327D" w:rsidRDefault="00E86ADC" w:rsidP="00AE1779">
      <w:pPr>
        <w:widowControl/>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.11 Результаты проведения переторжки на ЭТП оформляются протоколом, в котором содержатся следующие сведения:</w:t>
      </w:r>
    </w:p>
    <w:p w:rsidR="00E86ADC" w:rsidRPr="00C5327D" w:rsidRDefault="00E86ADC" w:rsidP="00E90179">
      <w:pPr>
        <w:numPr>
          <w:ilvl w:val="0"/>
          <w:numId w:val="20"/>
        </w:numPr>
        <w:ind w:left="0" w:firstLine="397"/>
        <w:rPr>
          <w:sz w:val="22"/>
          <w:szCs w:val="22"/>
          <w:lang w:eastAsia="ar-SA"/>
        </w:rPr>
      </w:pPr>
      <w:r w:rsidRPr="00C5327D">
        <w:rPr>
          <w:sz w:val="22"/>
          <w:szCs w:val="22"/>
          <w:lang w:eastAsia="ar-SA"/>
        </w:rPr>
        <w:t xml:space="preserve">адрес ЭТП в информационно-телекоммуникационной сети Интернет; </w:t>
      </w:r>
    </w:p>
    <w:p w:rsidR="00E86ADC" w:rsidRPr="00C5327D" w:rsidRDefault="00E86ADC" w:rsidP="00E90179">
      <w:pPr>
        <w:numPr>
          <w:ilvl w:val="0"/>
          <w:numId w:val="20"/>
        </w:numPr>
        <w:ind w:left="0" w:firstLine="397"/>
        <w:rPr>
          <w:sz w:val="22"/>
          <w:szCs w:val="22"/>
          <w:lang w:eastAsia="ar-SA"/>
        </w:rPr>
      </w:pPr>
      <w:r w:rsidRPr="00C5327D">
        <w:rPr>
          <w:sz w:val="22"/>
          <w:szCs w:val="22"/>
          <w:lang w:eastAsia="ar-SA"/>
        </w:rPr>
        <w:t>дата, время начала и окончания процедуры переторжки;</w:t>
      </w:r>
    </w:p>
    <w:p w:rsidR="00E0555F" w:rsidRPr="00C5327D" w:rsidRDefault="00E86ADC" w:rsidP="00E90179">
      <w:pPr>
        <w:numPr>
          <w:ilvl w:val="0"/>
          <w:numId w:val="20"/>
        </w:numPr>
        <w:ind w:left="0" w:firstLine="397"/>
        <w:rPr>
          <w:sz w:val="22"/>
          <w:szCs w:val="22"/>
          <w:lang w:eastAsia="ar-SA"/>
        </w:rPr>
      </w:pPr>
      <w:r w:rsidRPr="00C5327D">
        <w:rPr>
          <w:sz w:val="22"/>
          <w:szCs w:val="22"/>
          <w:lang w:eastAsia="ar-SA"/>
        </w:rPr>
        <w:t>первоначальные и окончательные предложения о цене договора, сделанные участниками</w:t>
      </w:r>
      <w:r w:rsidR="00E0555F" w:rsidRPr="00C5327D">
        <w:rPr>
          <w:sz w:val="22"/>
          <w:szCs w:val="22"/>
          <w:lang w:eastAsia="ar-SA"/>
        </w:rPr>
        <w:t>;</w:t>
      </w:r>
    </w:p>
    <w:p w:rsidR="00E86ADC" w:rsidRPr="00C5327D" w:rsidRDefault="00E0555F" w:rsidP="00E90179">
      <w:pPr>
        <w:numPr>
          <w:ilvl w:val="0"/>
          <w:numId w:val="20"/>
        </w:numPr>
        <w:ind w:left="0" w:firstLine="397"/>
        <w:rPr>
          <w:sz w:val="22"/>
          <w:szCs w:val="22"/>
          <w:lang w:eastAsia="ar-SA"/>
        </w:rPr>
      </w:pPr>
      <w:r w:rsidRPr="00C5327D">
        <w:rPr>
          <w:sz w:val="22"/>
          <w:szCs w:val="22"/>
          <w:lang w:eastAsia="ar-SA"/>
        </w:rPr>
        <w:t xml:space="preserve"> сведения об объеме, начальной (максимальной) цене договора, сроке исполнения договора</w:t>
      </w:r>
      <w:r w:rsidR="00E86ADC" w:rsidRPr="00C5327D">
        <w:rPr>
          <w:sz w:val="22"/>
          <w:szCs w:val="22"/>
          <w:lang w:eastAsia="ar-SA"/>
        </w:rPr>
        <w:t>.</w:t>
      </w:r>
    </w:p>
    <w:p w:rsidR="00AD52A2" w:rsidRPr="00C5327D" w:rsidRDefault="00E86ADC" w:rsidP="00AE1779">
      <w:pPr>
        <w:widowControl/>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 xml:space="preserve">.12 </w:t>
      </w:r>
      <w:r w:rsidR="00AD52A2" w:rsidRPr="00C5327D">
        <w:rPr>
          <w:sz w:val="22"/>
          <w:szCs w:val="22"/>
          <w:lang w:eastAsia="ar-SA"/>
        </w:rPr>
        <w:t>Протокол переторжки с помощью программных и технических средств ЭТП размещается на такой площадке в течение 30 минут после окончания переторжки и в течение того же рабочего дня (а если переторжка завершилась после 18 часов по месту нахождения организатора – в течение следующего рабочего дня) размещается организатором на официальном сайте.</w:t>
      </w:r>
    </w:p>
    <w:p w:rsidR="00E86ADC" w:rsidRPr="00C5327D" w:rsidRDefault="00E86ADC" w:rsidP="00AE1779">
      <w:pPr>
        <w:widowControl/>
        <w:suppressAutoHyphens w:val="0"/>
        <w:ind w:left="0" w:firstLine="170"/>
        <w:rPr>
          <w:sz w:val="22"/>
          <w:szCs w:val="22"/>
          <w:lang w:eastAsia="ar-SA"/>
        </w:rPr>
      </w:pPr>
      <w:r w:rsidRPr="00C5327D">
        <w:rPr>
          <w:sz w:val="22"/>
          <w:szCs w:val="22"/>
          <w:lang w:eastAsia="ar-SA"/>
        </w:rPr>
        <w:lastRenderedPageBreak/>
        <w:t>4.</w:t>
      </w:r>
      <w:r w:rsidR="000A3340" w:rsidRPr="00C5327D">
        <w:rPr>
          <w:sz w:val="22"/>
          <w:szCs w:val="22"/>
          <w:lang w:eastAsia="ar-SA"/>
        </w:rPr>
        <w:t>15</w:t>
      </w:r>
      <w:r w:rsidRPr="00C5327D">
        <w:rPr>
          <w:sz w:val="22"/>
          <w:szCs w:val="22"/>
          <w:lang w:eastAsia="ar-SA"/>
        </w:rPr>
        <w:t>.1</w:t>
      </w:r>
      <w:r w:rsidR="00D167C8" w:rsidRPr="00C5327D">
        <w:rPr>
          <w:sz w:val="22"/>
          <w:szCs w:val="22"/>
          <w:lang w:eastAsia="ar-SA"/>
        </w:rPr>
        <w:t>3</w:t>
      </w:r>
      <w:r w:rsidRPr="00C5327D">
        <w:rPr>
          <w:sz w:val="22"/>
          <w:szCs w:val="22"/>
          <w:lang w:eastAsia="ar-SA"/>
        </w:rPr>
        <w:t xml:space="preserve">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w:t>
      </w:r>
      <w:r w:rsidR="00DD3A38" w:rsidRPr="00C5327D">
        <w:rPr>
          <w:sz w:val="22"/>
          <w:szCs w:val="22"/>
          <w:lang w:eastAsia="ar-SA"/>
        </w:rPr>
        <w:t>закупке</w:t>
      </w:r>
      <w:r w:rsidRPr="00C5327D">
        <w:rPr>
          <w:sz w:val="22"/>
          <w:szCs w:val="22"/>
          <w:lang w:eastAsia="ar-SA"/>
        </w:rPr>
        <w:t>.</w:t>
      </w:r>
      <w:r w:rsidR="00776A7B">
        <w:rPr>
          <w:sz w:val="22"/>
          <w:szCs w:val="22"/>
          <w:lang w:eastAsia="ar-SA"/>
        </w:rPr>
        <w:t xml:space="preserve"> </w:t>
      </w:r>
      <w:r w:rsidR="00776A7B" w:rsidRPr="00776A7B">
        <w:rPr>
          <w:sz w:val="22"/>
          <w:szCs w:val="22"/>
          <w:lang w:eastAsia="ar-SA"/>
        </w:rPr>
        <w:t>Срок предоставления документов устанавливается организатором и не может быть меньше двух рабочих дней после окончания переторжки.</w:t>
      </w:r>
    </w:p>
    <w:p w:rsidR="00E86ADC" w:rsidRPr="00C5327D" w:rsidRDefault="00E86ADC" w:rsidP="00AE1779">
      <w:pPr>
        <w:widowControl/>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.1</w:t>
      </w:r>
      <w:r w:rsidR="00D167C8" w:rsidRPr="00C5327D">
        <w:rPr>
          <w:sz w:val="22"/>
          <w:szCs w:val="22"/>
          <w:lang w:eastAsia="ar-SA"/>
        </w:rPr>
        <w:t>4</w:t>
      </w:r>
      <w:r w:rsidRPr="00C5327D">
        <w:rPr>
          <w:sz w:val="22"/>
          <w:szCs w:val="22"/>
          <w:lang w:eastAsia="ar-SA"/>
        </w:rPr>
        <w:t xml:space="preserve"> При заочной форме переторжки участникам может быть предоставлена возможность добровольно повысить предпочтительность их заявок путем изменения следующих условий договора (без изменения остальных условий заявки), если они являются критериями оценки: </w:t>
      </w:r>
    </w:p>
    <w:p w:rsidR="004A52AD" w:rsidRPr="00C5327D" w:rsidRDefault="004A52AD" w:rsidP="00295B47">
      <w:pPr>
        <w:numPr>
          <w:ilvl w:val="0"/>
          <w:numId w:val="11"/>
        </w:numPr>
        <w:ind w:left="284" w:firstLine="0"/>
        <w:rPr>
          <w:bCs/>
          <w:sz w:val="22"/>
          <w:szCs w:val="22"/>
          <w:lang w:eastAsia="ar-SA"/>
        </w:rPr>
      </w:pPr>
      <w:r w:rsidRPr="00C5327D">
        <w:rPr>
          <w:bCs/>
          <w:sz w:val="22"/>
          <w:szCs w:val="22"/>
          <w:lang w:eastAsia="ar-SA"/>
        </w:rPr>
        <w:t>снижение цены;</w:t>
      </w:r>
    </w:p>
    <w:p w:rsidR="004A52AD" w:rsidRPr="00C5327D" w:rsidRDefault="004A52AD" w:rsidP="00295B47">
      <w:pPr>
        <w:numPr>
          <w:ilvl w:val="0"/>
          <w:numId w:val="11"/>
        </w:numPr>
        <w:ind w:left="284" w:firstLine="0"/>
        <w:rPr>
          <w:bCs/>
          <w:sz w:val="22"/>
          <w:szCs w:val="22"/>
          <w:lang w:eastAsia="ar-SA"/>
        </w:rPr>
      </w:pPr>
      <w:r w:rsidRPr="00C5327D">
        <w:rPr>
          <w:bCs/>
          <w:sz w:val="22"/>
          <w:szCs w:val="22"/>
          <w:lang w:eastAsia="ar-SA"/>
        </w:rPr>
        <w:t>уменьш</w:t>
      </w:r>
      <w:r w:rsidR="005C2DDC" w:rsidRPr="00C5327D">
        <w:rPr>
          <w:bCs/>
          <w:sz w:val="22"/>
          <w:szCs w:val="22"/>
          <w:lang w:eastAsia="ar-SA"/>
        </w:rPr>
        <w:t>ение сроков поставки продукции (по решению ЦЗК);</w:t>
      </w:r>
    </w:p>
    <w:p w:rsidR="004A52AD" w:rsidRPr="00C5327D" w:rsidRDefault="004A52AD" w:rsidP="00295B47">
      <w:pPr>
        <w:numPr>
          <w:ilvl w:val="0"/>
          <w:numId w:val="11"/>
        </w:numPr>
        <w:ind w:left="284" w:firstLine="0"/>
        <w:rPr>
          <w:bCs/>
          <w:sz w:val="22"/>
          <w:szCs w:val="22"/>
          <w:lang w:eastAsia="ar-SA"/>
        </w:rPr>
      </w:pPr>
      <w:r w:rsidRPr="00C5327D">
        <w:rPr>
          <w:bCs/>
          <w:sz w:val="22"/>
          <w:szCs w:val="22"/>
          <w:lang w:eastAsia="ar-SA"/>
        </w:rPr>
        <w:t>снижение авансовых платежей</w:t>
      </w:r>
      <w:r w:rsidR="005C2DDC" w:rsidRPr="00C5327D">
        <w:rPr>
          <w:bCs/>
          <w:sz w:val="22"/>
          <w:szCs w:val="22"/>
          <w:lang w:eastAsia="ar-SA"/>
        </w:rPr>
        <w:t xml:space="preserve"> (по решению ЦЗК).</w:t>
      </w:r>
      <w:r w:rsidRPr="00C5327D">
        <w:rPr>
          <w:bCs/>
          <w:sz w:val="22"/>
          <w:szCs w:val="22"/>
          <w:lang w:eastAsia="ar-SA"/>
        </w:rPr>
        <w:t xml:space="preserve"> </w:t>
      </w:r>
    </w:p>
    <w:p w:rsidR="00E86ADC" w:rsidRPr="00C5327D" w:rsidRDefault="00E86ADC" w:rsidP="00AE1779">
      <w:pPr>
        <w:widowControl/>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.1</w:t>
      </w:r>
      <w:r w:rsidR="00D167C8" w:rsidRPr="00C5327D">
        <w:rPr>
          <w:sz w:val="22"/>
          <w:szCs w:val="22"/>
          <w:lang w:eastAsia="ar-SA"/>
        </w:rPr>
        <w:t>5</w:t>
      </w:r>
      <w:r w:rsidRPr="00C5327D">
        <w:rPr>
          <w:sz w:val="22"/>
          <w:szCs w:val="22"/>
          <w:lang w:eastAsia="ar-SA"/>
        </w:rPr>
        <w:t xml:space="preserve"> При проведении переторжки в заочной форме участники к установленному организатором сроку представляют лично или через своего уполномоченного представителя в письменной форме в порядке, установленном </w:t>
      </w:r>
      <w:r w:rsidR="00FC25D2" w:rsidRPr="00C5327D">
        <w:rPr>
          <w:sz w:val="22"/>
          <w:szCs w:val="22"/>
          <w:lang w:eastAsia="ar-SA"/>
        </w:rPr>
        <w:t>з</w:t>
      </w:r>
      <w:r w:rsidRPr="00C5327D">
        <w:rPr>
          <w:sz w:val="22"/>
          <w:szCs w:val="22"/>
          <w:lang w:eastAsia="ar-SA"/>
        </w:rPr>
        <w:t>аказчиком,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6ADC" w:rsidRPr="00C5327D" w:rsidRDefault="00E86ADC" w:rsidP="00AE1779">
      <w:pPr>
        <w:widowControl/>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.1</w:t>
      </w:r>
      <w:r w:rsidR="00D167C8" w:rsidRPr="00C5327D">
        <w:rPr>
          <w:sz w:val="22"/>
          <w:szCs w:val="22"/>
          <w:lang w:eastAsia="ar-SA"/>
        </w:rPr>
        <w:t>6</w:t>
      </w:r>
      <w:r w:rsidRPr="00C5327D">
        <w:rPr>
          <w:sz w:val="22"/>
          <w:szCs w:val="22"/>
          <w:lang w:eastAsia="ar-SA"/>
        </w:rPr>
        <w:t xml:space="preserve"> Заседание </w:t>
      </w:r>
      <w:r w:rsidR="00DD3A38" w:rsidRPr="00C5327D">
        <w:rPr>
          <w:sz w:val="22"/>
          <w:szCs w:val="22"/>
          <w:lang w:eastAsia="ar-SA"/>
        </w:rPr>
        <w:t>закупочной</w:t>
      </w:r>
      <w:r w:rsidRPr="00C5327D">
        <w:rPr>
          <w:sz w:val="22"/>
          <w:szCs w:val="22"/>
          <w:lang w:eastAsia="ar-SA"/>
        </w:rPr>
        <w:t xml:space="preserve">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присутствовать представители каждого из участников, своевременно представивших такие конверты.</w:t>
      </w:r>
    </w:p>
    <w:p w:rsidR="00D7044D" w:rsidRPr="00C5327D" w:rsidRDefault="00E86ADC" w:rsidP="0041505E">
      <w:pPr>
        <w:widowControl/>
        <w:suppressAutoHyphens w:val="0"/>
        <w:ind w:left="0" w:firstLine="170"/>
        <w:rPr>
          <w:sz w:val="22"/>
          <w:szCs w:val="22"/>
          <w:lang w:eastAsia="ar-SA"/>
        </w:rPr>
      </w:pPr>
      <w:r w:rsidRPr="00C5327D">
        <w:rPr>
          <w:sz w:val="22"/>
          <w:szCs w:val="22"/>
          <w:lang w:eastAsia="ar-SA"/>
        </w:rPr>
        <w:t>4.</w:t>
      </w:r>
      <w:r w:rsidR="000A3340" w:rsidRPr="00C5327D">
        <w:rPr>
          <w:sz w:val="22"/>
          <w:szCs w:val="22"/>
          <w:lang w:eastAsia="ar-SA"/>
        </w:rPr>
        <w:t>15</w:t>
      </w:r>
      <w:r w:rsidRPr="00C5327D">
        <w:rPr>
          <w:sz w:val="22"/>
          <w:szCs w:val="22"/>
          <w:lang w:eastAsia="ar-SA"/>
        </w:rPr>
        <w:t>.1</w:t>
      </w:r>
      <w:r w:rsidR="00D167C8" w:rsidRPr="00C5327D">
        <w:rPr>
          <w:sz w:val="22"/>
          <w:szCs w:val="22"/>
          <w:lang w:eastAsia="ar-SA"/>
        </w:rPr>
        <w:t>7</w:t>
      </w:r>
      <w:r w:rsidRPr="00C5327D">
        <w:rPr>
          <w:sz w:val="22"/>
          <w:szCs w:val="22"/>
          <w:lang w:eastAsia="ar-SA"/>
        </w:rPr>
        <w:t xml:space="preserve"> После проведения переторжки победитель определяется в порядке, установленном для данно</w:t>
      </w:r>
      <w:r w:rsidR="00DD3A38" w:rsidRPr="00C5327D">
        <w:rPr>
          <w:sz w:val="22"/>
          <w:szCs w:val="22"/>
          <w:lang w:eastAsia="ar-SA"/>
        </w:rPr>
        <w:t>й</w:t>
      </w:r>
      <w:r w:rsidRPr="00C5327D">
        <w:rPr>
          <w:sz w:val="22"/>
          <w:szCs w:val="22"/>
          <w:lang w:eastAsia="ar-SA"/>
        </w:rPr>
        <w:t xml:space="preserve"> </w:t>
      </w:r>
      <w:r w:rsidR="00DD3A38" w:rsidRPr="00C5327D">
        <w:rPr>
          <w:sz w:val="22"/>
          <w:szCs w:val="22"/>
          <w:lang w:eastAsia="ar-SA"/>
        </w:rPr>
        <w:t>закупки</w:t>
      </w:r>
      <w:r w:rsidRPr="00C5327D">
        <w:rPr>
          <w:sz w:val="22"/>
          <w:szCs w:val="22"/>
          <w:lang w:eastAsia="ar-SA"/>
        </w:rPr>
        <w:t xml:space="preserve"> в соответствии с критериями оценки, указанными в документации.</w:t>
      </w:r>
    </w:p>
    <w:p w:rsidR="005652EE" w:rsidRPr="00C5327D" w:rsidRDefault="009817BC" w:rsidP="003A0EFA">
      <w:pPr>
        <w:pStyle w:val="3"/>
        <w:keepNext w:val="0"/>
        <w:pageBreakBefore/>
        <w:spacing w:before="0"/>
        <w:ind w:left="0" w:firstLine="454"/>
      </w:pPr>
      <w:bookmarkStart w:id="50" w:name="_Toc319249799"/>
      <w:bookmarkEnd w:id="41"/>
      <w:bookmarkEnd w:id="42"/>
      <w:bookmarkEnd w:id="43"/>
      <w:bookmarkEnd w:id="44"/>
      <w:bookmarkEnd w:id="45"/>
      <w:bookmarkEnd w:id="46"/>
      <w:bookmarkEnd w:id="47"/>
      <w:bookmarkEnd w:id="48"/>
      <w:r w:rsidRPr="00C5327D">
        <w:lastRenderedPageBreak/>
        <w:t>5</w:t>
      </w:r>
      <w:r w:rsidR="005652EE" w:rsidRPr="00C5327D">
        <w:t>. ИНФОРМАЦИОННАЯ КАРТА</w:t>
      </w:r>
      <w:bookmarkEnd w:id="50"/>
      <w:r w:rsidR="005D304B">
        <w:t>.</w:t>
      </w:r>
    </w:p>
    <w:p w:rsidR="005652EE" w:rsidRPr="00C5327D" w:rsidRDefault="005652EE" w:rsidP="00411316">
      <w:pPr>
        <w:pStyle w:val="WW-Web"/>
        <w:spacing w:before="0" w:after="0"/>
        <w:ind w:left="0" w:firstLine="284"/>
        <w:rPr>
          <w:sz w:val="22"/>
          <w:szCs w:val="21"/>
        </w:rPr>
      </w:pPr>
      <w:r w:rsidRPr="00C5327D">
        <w:rPr>
          <w:sz w:val="22"/>
          <w:szCs w:val="21"/>
        </w:rPr>
        <w:t>Настоящая Информационная карта содержит информацию и данные для конкретно</w:t>
      </w:r>
      <w:r w:rsidR="00A92741">
        <w:rPr>
          <w:sz w:val="22"/>
          <w:szCs w:val="21"/>
        </w:rPr>
        <w:t>й</w:t>
      </w:r>
      <w:r w:rsidRPr="00C5327D">
        <w:rPr>
          <w:sz w:val="22"/>
          <w:szCs w:val="21"/>
        </w:rPr>
        <w:t xml:space="preserve"> </w:t>
      </w:r>
      <w:r w:rsidR="00A92741" w:rsidRPr="00A92741">
        <w:rPr>
          <w:sz w:val="22"/>
          <w:szCs w:val="21"/>
        </w:rPr>
        <w:t>закупки</w:t>
      </w:r>
      <w:r w:rsidRPr="00C5327D">
        <w:rPr>
          <w:sz w:val="22"/>
          <w:szCs w:val="21"/>
        </w:rPr>
        <w:t>, уточняющие, дополняющие положения разделов 1-</w:t>
      </w:r>
      <w:r w:rsidR="00DD3A38" w:rsidRPr="00C5327D">
        <w:rPr>
          <w:sz w:val="22"/>
          <w:szCs w:val="21"/>
        </w:rPr>
        <w:t>4</w:t>
      </w:r>
      <w:r w:rsidRPr="00C5327D">
        <w:rPr>
          <w:sz w:val="22"/>
          <w:szCs w:val="21"/>
        </w:rPr>
        <w:t xml:space="preserve"> документации. </w:t>
      </w:r>
    </w:p>
    <w:p w:rsidR="00BC45EF" w:rsidRPr="00C5327D" w:rsidRDefault="00BC45EF" w:rsidP="00991EE9">
      <w:pPr>
        <w:pStyle w:val="WW-Web"/>
        <w:spacing w:before="0" w:after="0"/>
        <w:ind w:left="0" w:firstLine="454"/>
        <w:rPr>
          <w:sz w:val="22"/>
          <w:szCs w:val="21"/>
        </w:rPr>
      </w:pPr>
    </w:p>
    <w:tbl>
      <w:tblPr>
        <w:tblW w:w="0" w:type="auto"/>
        <w:tblInd w:w="28" w:type="dxa"/>
        <w:tblLayout w:type="fixed"/>
        <w:tblCellMar>
          <w:top w:w="55" w:type="dxa"/>
          <w:left w:w="28" w:type="dxa"/>
          <w:bottom w:w="55" w:type="dxa"/>
          <w:right w:w="28" w:type="dxa"/>
        </w:tblCellMar>
        <w:tblLook w:val="0000"/>
      </w:tblPr>
      <w:tblGrid>
        <w:gridCol w:w="426"/>
        <w:gridCol w:w="2693"/>
        <w:gridCol w:w="2268"/>
        <w:gridCol w:w="5017"/>
      </w:tblGrid>
      <w:tr w:rsidR="00035556" w:rsidRPr="00C5327D" w:rsidTr="00BE21CA">
        <w:trPr>
          <w:trHeight w:val="1001"/>
          <w:tblHeader/>
        </w:trPr>
        <w:tc>
          <w:tcPr>
            <w:tcW w:w="426" w:type="dxa"/>
            <w:tcBorders>
              <w:top w:val="single" w:sz="8" w:space="0" w:color="000000"/>
              <w:left w:val="single" w:sz="8" w:space="0" w:color="000000"/>
              <w:bottom w:val="single" w:sz="8" w:space="0" w:color="000000"/>
            </w:tcBorders>
            <w:vAlign w:val="center"/>
          </w:tcPr>
          <w:p w:rsidR="00035556" w:rsidRPr="00C5327D" w:rsidRDefault="00035556" w:rsidP="00E534DB">
            <w:pPr>
              <w:pStyle w:val="WW-Web"/>
              <w:snapToGrid w:val="0"/>
              <w:spacing w:before="0" w:after="0"/>
              <w:ind w:left="0" w:firstLine="0"/>
              <w:jc w:val="center"/>
              <w:rPr>
                <w:b/>
                <w:sz w:val="20"/>
              </w:rPr>
            </w:pPr>
            <w:r w:rsidRPr="00C5327D">
              <w:rPr>
                <w:b/>
                <w:sz w:val="20"/>
              </w:rPr>
              <w:t>№ п/п</w:t>
            </w:r>
          </w:p>
        </w:tc>
        <w:tc>
          <w:tcPr>
            <w:tcW w:w="2693" w:type="dxa"/>
            <w:tcBorders>
              <w:top w:val="single" w:sz="8" w:space="0" w:color="000000"/>
              <w:left w:val="single" w:sz="8" w:space="0" w:color="000000"/>
              <w:bottom w:val="single" w:sz="8" w:space="0" w:color="000000"/>
            </w:tcBorders>
            <w:vAlign w:val="center"/>
          </w:tcPr>
          <w:p w:rsidR="00035556" w:rsidRPr="00C5327D" w:rsidRDefault="00035556" w:rsidP="00226F2E">
            <w:pPr>
              <w:pStyle w:val="WW-Web"/>
              <w:snapToGrid w:val="0"/>
              <w:spacing w:before="0" w:after="0"/>
              <w:ind w:left="0" w:firstLine="0"/>
              <w:jc w:val="center"/>
              <w:rPr>
                <w:b/>
                <w:sz w:val="20"/>
              </w:rPr>
            </w:pPr>
            <w:r w:rsidRPr="00C5327D">
              <w:rPr>
                <w:b/>
                <w:sz w:val="20"/>
              </w:rPr>
              <w:t>Название раздела</w:t>
            </w:r>
          </w:p>
        </w:tc>
        <w:tc>
          <w:tcPr>
            <w:tcW w:w="7285" w:type="dxa"/>
            <w:gridSpan w:val="2"/>
            <w:tcBorders>
              <w:top w:val="single" w:sz="8" w:space="0" w:color="000000"/>
              <w:left w:val="single" w:sz="8" w:space="0" w:color="000000"/>
              <w:bottom w:val="single" w:sz="8" w:space="0" w:color="000000"/>
              <w:right w:val="single" w:sz="8" w:space="0" w:color="000000"/>
            </w:tcBorders>
            <w:vAlign w:val="center"/>
          </w:tcPr>
          <w:p w:rsidR="00035556" w:rsidRPr="00C5327D" w:rsidRDefault="00035556" w:rsidP="00226F2E">
            <w:pPr>
              <w:pStyle w:val="WW-Web"/>
              <w:snapToGrid w:val="0"/>
              <w:spacing w:before="0" w:after="0"/>
              <w:ind w:left="0" w:firstLine="0"/>
              <w:jc w:val="center"/>
              <w:rPr>
                <w:b/>
                <w:sz w:val="20"/>
              </w:rPr>
            </w:pPr>
            <w:r w:rsidRPr="00C5327D">
              <w:rPr>
                <w:b/>
                <w:sz w:val="20"/>
              </w:rPr>
              <w:t>Текст пояснений</w:t>
            </w:r>
          </w:p>
        </w:tc>
      </w:tr>
      <w:tr w:rsidR="00D303E9" w:rsidRPr="00C5327D" w:rsidTr="00F47357">
        <w:trPr>
          <w:trHeight w:val="397"/>
        </w:trPr>
        <w:tc>
          <w:tcPr>
            <w:tcW w:w="426" w:type="dxa"/>
            <w:vMerge w:val="restart"/>
            <w:tcBorders>
              <w:top w:val="single" w:sz="8" w:space="0" w:color="000000"/>
              <w:left w:val="single" w:sz="8" w:space="0" w:color="000000"/>
            </w:tcBorders>
            <w:vAlign w:val="center"/>
          </w:tcPr>
          <w:p w:rsidR="00D303E9" w:rsidRPr="00C5327D" w:rsidRDefault="00E534DB" w:rsidP="00E534DB">
            <w:pPr>
              <w:pStyle w:val="WW-Web"/>
              <w:snapToGrid w:val="0"/>
              <w:spacing w:before="0" w:after="0"/>
              <w:ind w:left="0" w:firstLine="0"/>
              <w:jc w:val="center"/>
              <w:rPr>
                <w:sz w:val="20"/>
              </w:rPr>
            </w:pPr>
            <w:r>
              <w:rPr>
                <w:sz w:val="20"/>
              </w:rPr>
              <w:t>1.</w:t>
            </w:r>
          </w:p>
        </w:tc>
        <w:tc>
          <w:tcPr>
            <w:tcW w:w="2693" w:type="dxa"/>
            <w:tcBorders>
              <w:top w:val="single" w:sz="8" w:space="0" w:color="000000"/>
              <w:left w:val="single" w:sz="8" w:space="0" w:color="000000"/>
            </w:tcBorders>
            <w:vAlign w:val="center"/>
          </w:tcPr>
          <w:p w:rsidR="00D303E9" w:rsidRPr="004A3C75" w:rsidRDefault="00BC71D6" w:rsidP="00F07992">
            <w:pPr>
              <w:pStyle w:val="WW-Web"/>
              <w:snapToGrid w:val="0"/>
              <w:spacing w:before="0" w:after="0"/>
              <w:ind w:left="0" w:firstLine="0"/>
              <w:jc w:val="left"/>
              <w:rPr>
                <w:color w:val="000000" w:themeColor="text1"/>
                <w:sz w:val="20"/>
              </w:rPr>
            </w:pPr>
            <w:r w:rsidRPr="004A3C75">
              <w:rPr>
                <w:color w:val="000000" w:themeColor="text1"/>
                <w:sz w:val="20"/>
              </w:rPr>
              <w:t>Предмет договора, право на заключение которого является предметом закупки</w:t>
            </w:r>
          </w:p>
        </w:tc>
        <w:tc>
          <w:tcPr>
            <w:tcW w:w="7285" w:type="dxa"/>
            <w:gridSpan w:val="2"/>
            <w:tcBorders>
              <w:top w:val="single" w:sz="8" w:space="0" w:color="000000"/>
              <w:left w:val="single" w:sz="8" w:space="0" w:color="000000"/>
              <w:right w:val="single" w:sz="8" w:space="0" w:color="000000"/>
            </w:tcBorders>
            <w:vAlign w:val="center"/>
          </w:tcPr>
          <w:p w:rsidR="00D303E9" w:rsidRPr="004A3C75" w:rsidRDefault="00D303E9" w:rsidP="004A3C75">
            <w:pPr>
              <w:pStyle w:val="WW-Web"/>
              <w:spacing w:before="0" w:after="0"/>
              <w:ind w:left="0" w:firstLine="0"/>
              <w:rPr>
                <w:color w:val="000000" w:themeColor="text1"/>
                <w:sz w:val="20"/>
              </w:rPr>
            </w:pPr>
            <w:r w:rsidRPr="004A3C75">
              <w:rPr>
                <w:color w:val="000000" w:themeColor="text1"/>
                <w:sz w:val="20"/>
              </w:rPr>
              <w:t xml:space="preserve"> «</w:t>
            </w:r>
            <w:r w:rsidR="004A3C75" w:rsidRPr="004A3C75">
              <w:rPr>
                <w:color w:val="000000" w:themeColor="text1"/>
                <w:sz w:val="20"/>
              </w:rPr>
              <w:t>Выполнение работ по устройству и пуско-наладке систем кондиционирования в комплексе некапитальных строений лабораторно-складского назначения, расположенных по адресу: 109507, г. Москва, ул. Ферганская, д. 25</w:t>
            </w:r>
            <w:r w:rsidRPr="004A3C75">
              <w:rPr>
                <w:color w:val="000000" w:themeColor="text1"/>
                <w:sz w:val="20"/>
              </w:rPr>
              <w:t>»</w:t>
            </w:r>
          </w:p>
        </w:tc>
      </w:tr>
      <w:tr w:rsidR="00D303E9" w:rsidRPr="00C5327D" w:rsidTr="00F47357">
        <w:trPr>
          <w:trHeight w:val="397"/>
        </w:trPr>
        <w:tc>
          <w:tcPr>
            <w:tcW w:w="426" w:type="dxa"/>
            <w:vMerge/>
            <w:tcBorders>
              <w:left w:val="single" w:sz="8" w:space="0" w:color="000000"/>
              <w:bottom w:val="single" w:sz="8" w:space="0" w:color="000000"/>
            </w:tcBorders>
            <w:vAlign w:val="center"/>
          </w:tcPr>
          <w:p w:rsidR="00D303E9" w:rsidRPr="00C5327D" w:rsidRDefault="00D303E9" w:rsidP="00E534DB">
            <w:pPr>
              <w:pStyle w:val="WW-Web"/>
              <w:numPr>
                <w:ilvl w:val="0"/>
                <w:numId w:val="16"/>
              </w:numPr>
              <w:snapToGrid w:val="0"/>
              <w:spacing w:before="0" w:after="0"/>
              <w:ind w:left="0" w:firstLine="0"/>
              <w:jc w:val="center"/>
              <w:rPr>
                <w:sz w:val="20"/>
              </w:rPr>
            </w:pPr>
          </w:p>
        </w:tc>
        <w:tc>
          <w:tcPr>
            <w:tcW w:w="2693" w:type="dxa"/>
            <w:tcBorders>
              <w:left w:val="single" w:sz="8" w:space="0" w:color="000000"/>
              <w:bottom w:val="single" w:sz="8" w:space="0" w:color="000000"/>
            </w:tcBorders>
            <w:vAlign w:val="center"/>
          </w:tcPr>
          <w:p w:rsidR="00D303E9" w:rsidRPr="00C5327D" w:rsidRDefault="00D303E9" w:rsidP="001E1724">
            <w:pPr>
              <w:pStyle w:val="WW-Web"/>
              <w:snapToGrid w:val="0"/>
              <w:spacing w:before="0" w:after="0"/>
              <w:ind w:left="0" w:firstLine="0"/>
              <w:jc w:val="left"/>
              <w:rPr>
                <w:sz w:val="20"/>
              </w:rPr>
            </w:pPr>
            <w:r w:rsidRPr="00C5327D">
              <w:rPr>
                <w:sz w:val="20"/>
              </w:rPr>
              <w:t>Состав и объем продукции</w:t>
            </w:r>
          </w:p>
        </w:tc>
        <w:tc>
          <w:tcPr>
            <w:tcW w:w="7285" w:type="dxa"/>
            <w:gridSpan w:val="2"/>
            <w:tcBorders>
              <w:left w:val="single" w:sz="8" w:space="0" w:color="000000"/>
              <w:bottom w:val="single" w:sz="8" w:space="0" w:color="000000"/>
              <w:right w:val="single" w:sz="8" w:space="0" w:color="000000"/>
            </w:tcBorders>
            <w:vAlign w:val="center"/>
          </w:tcPr>
          <w:p w:rsidR="00D303E9" w:rsidRPr="00C5327D" w:rsidRDefault="00D303E9" w:rsidP="00577D04">
            <w:pPr>
              <w:pStyle w:val="WW-Web"/>
              <w:spacing w:before="0" w:after="0"/>
              <w:ind w:left="0" w:firstLine="0"/>
              <w:jc w:val="left"/>
              <w:rPr>
                <w:sz w:val="20"/>
              </w:rPr>
            </w:pPr>
            <w:r w:rsidRPr="00C5327D">
              <w:rPr>
                <w:sz w:val="20"/>
              </w:rPr>
              <w:t xml:space="preserve">Согласно </w:t>
            </w:r>
            <w:r w:rsidRPr="00C5327D">
              <w:rPr>
                <w:color w:val="FF0000"/>
                <w:sz w:val="20"/>
              </w:rPr>
              <w:t>разделу 8</w:t>
            </w:r>
          </w:p>
        </w:tc>
      </w:tr>
      <w:tr w:rsidR="000755A1" w:rsidRPr="00C5327D" w:rsidTr="00BE21CA">
        <w:trPr>
          <w:trHeight w:val="795"/>
        </w:trPr>
        <w:tc>
          <w:tcPr>
            <w:tcW w:w="426" w:type="dxa"/>
            <w:tcBorders>
              <w:top w:val="single" w:sz="8" w:space="0" w:color="000000"/>
              <w:left w:val="single" w:sz="8" w:space="0" w:color="000000"/>
              <w:bottom w:val="single" w:sz="8" w:space="0" w:color="000000"/>
            </w:tcBorders>
            <w:vAlign w:val="center"/>
          </w:tcPr>
          <w:p w:rsidR="000755A1" w:rsidRPr="00C5327D" w:rsidRDefault="00E534DB" w:rsidP="00E534DB">
            <w:pPr>
              <w:pStyle w:val="WW-Web"/>
              <w:snapToGrid w:val="0"/>
              <w:spacing w:before="0" w:after="0"/>
              <w:ind w:left="0" w:firstLine="0"/>
              <w:jc w:val="center"/>
              <w:rPr>
                <w:sz w:val="20"/>
              </w:rPr>
            </w:pPr>
            <w:r>
              <w:rPr>
                <w:sz w:val="20"/>
              </w:rPr>
              <w:t>2.</w:t>
            </w:r>
          </w:p>
        </w:tc>
        <w:tc>
          <w:tcPr>
            <w:tcW w:w="2693" w:type="dxa"/>
            <w:tcBorders>
              <w:left w:val="single" w:sz="8" w:space="0" w:color="000000"/>
              <w:bottom w:val="single" w:sz="8" w:space="0" w:color="000000"/>
            </w:tcBorders>
            <w:vAlign w:val="center"/>
          </w:tcPr>
          <w:p w:rsidR="000755A1" w:rsidRPr="00C5327D" w:rsidRDefault="000755A1" w:rsidP="007A5A7A">
            <w:pPr>
              <w:pStyle w:val="WW-Web"/>
              <w:spacing w:before="0" w:after="0"/>
              <w:ind w:left="0" w:firstLine="0"/>
              <w:jc w:val="left"/>
              <w:rPr>
                <w:sz w:val="20"/>
              </w:rPr>
            </w:pPr>
            <w:r w:rsidRPr="00C5327D">
              <w:rPr>
                <w:sz w:val="20"/>
              </w:rPr>
              <w:t>Нормативный документ, в соответствии с которым проводится закупка</w:t>
            </w:r>
          </w:p>
        </w:tc>
        <w:tc>
          <w:tcPr>
            <w:tcW w:w="7285" w:type="dxa"/>
            <w:gridSpan w:val="2"/>
            <w:tcBorders>
              <w:left w:val="single" w:sz="8" w:space="0" w:color="000000"/>
              <w:bottom w:val="single" w:sz="8" w:space="0" w:color="000000"/>
              <w:right w:val="single" w:sz="8" w:space="0" w:color="000000"/>
            </w:tcBorders>
            <w:vAlign w:val="center"/>
          </w:tcPr>
          <w:p w:rsidR="000755A1" w:rsidRPr="00C5327D" w:rsidRDefault="000755A1" w:rsidP="007A5A7A">
            <w:pPr>
              <w:snapToGrid w:val="0"/>
              <w:ind w:left="0" w:firstLine="0"/>
              <w:jc w:val="left"/>
              <w:rPr>
                <w:rFonts w:eastAsia="Times New Roman"/>
                <w:kern w:val="0"/>
                <w:sz w:val="20"/>
                <w:szCs w:val="20"/>
                <w:lang w:eastAsia="ar-SA"/>
              </w:rPr>
            </w:pPr>
            <w:r w:rsidRPr="00C5327D">
              <w:rPr>
                <w:rFonts w:eastAsia="Times New Roman"/>
                <w:kern w:val="0"/>
                <w:sz w:val="20"/>
                <w:szCs w:val="20"/>
                <w:lang w:eastAsia="ar-SA"/>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 37 от 07.02.2012), в редакции на дату размещения извещения. </w:t>
            </w:r>
          </w:p>
          <w:p w:rsidR="000755A1" w:rsidRPr="00C5327D" w:rsidRDefault="000755A1" w:rsidP="007A5A7A">
            <w:pPr>
              <w:snapToGrid w:val="0"/>
              <w:ind w:left="0" w:firstLine="0"/>
              <w:jc w:val="left"/>
              <w:rPr>
                <w:rFonts w:eastAsia="Times New Roman"/>
                <w:kern w:val="0"/>
                <w:sz w:val="20"/>
                <w:szCs w:val="20"/>
                <w:lang w:eastAsia="ar-SA"/>
              </w:rPr>
            </w:pPr>
            <w:r w:rsidRPr="00C5327D">
              <w:rPr>
                <w:rFonts w:eastAsia="Times New Roman"/>
                <w:kern w:val="0"/>
                <w:sz w:val="20"/>
                <w:szCs w:val="20"/>
                <w:lang w:eastAsia="ar-SA"/>
              </w:rPr>
              <w:t>Приказ ОАО «</w:t>
            </w:r>
            <w:r w:rsidR="007A5A7A" w:rsidRPr="00C5327D">
              <w:rPr>
                <w:rFonts w:eastAsia="Times New Roman"/>
                <w:kern w:val="0"/>
                <w:sz w:val="20"/>
                <w:szCs w:val="20"/>
                <w:lang w:eastAsia="ar-SA"/>
              </w:rPr>
              <w:t>ВНИИАЭС</w:t>
            </w:r>
            <w:r w:rsidRPr="00C5327D">
              <w:rPr>
                <w:rFonts w:eastAsia="Times New Roman"/>
                <w:kern w:val="0"/>
                <w:sz w:val="20"/>
                <w:szCs w:val="20"/>
                <w:lang w:eastAsia="ar-SA"/>
              </w:rPr>
              <w:t xml:space="preserve">» «Об утверждении </w:t>
            </w:r>
            <w:r w:rsidR="007A5A7A" w:rsidRPr="00C5327D">
              <w:rPr>
                <w:rFonts w:eastAsia="Times New Roman"/>
                <w:kern w:val="0"/>
                <w:sz w:val="20"/>
                <w:szCs w:val="20"/>
                <w:lang w:eastAsia="ar-SA"/>
              </w:rPr>
              <w:t>П</w:t>
            </w:r>
            <w:r w:rsidRPr="00C5327D">
              <w:rPr>
                <w:rFonts w:eastAsia="Times New Roman"/>
                <w:kern w:val="0"/>
                <w:sz w:val="20"/>
                <w:szCs w:val="20"/>
                <w:lang w:eastAsia="ar-SA"/>
              </w:rPr>
              <w:t xml:space="preserve">оложения о закупках» от </w:t>
            </w:r>
            <w:r w:rsidR="007A5A7A" w:rsidRPr="00C5327D">
              <w:rPr>
                <w:rFonts w:eastAsia="Times New Roman"/>
                <w:kern w:val="0"/>
                <w:sz w:val="20"/>
                <w:szCs w:val="20"/>
                <w:lang w:eastAsia="ar-SA"/>
              </w:rPr>
              <w:t>01</w:t>
            </w:r>
            <w:r w:rsidRPr="00C5327D">
              <w:rPr>
                <w:rFonts w:eastAsia="Times New Roman"/>
                <w:kern w:val="0"/>
                <w:sz w:val="20"/>
                <w:szCs w:val="20"/>
                <w:lang w:eastAsia="ar-SA"/>
              </w:rPr>
              <w:t>.0</w:t>
            </w:r>
            <w:r w:rsidR="007A5A7A" w:rsidRPr="00C5327D">
              <w:rPr>
                <w:rFonts w:eastAsia="Times New Roman"/>
                <w:kern w:val="0"/>
                <w:sz w:val="20"/>
                <w:szCs w:val="20"/>
                <w:lang w:eastAsia="ar-SA"/>
              </w:rPr>
              <w:t>2</w:t>
            </w:r>
            <w:r w:rsidRPr="00C5327D">
              <w:rPr>
                <w:rFonts w:eastAsia="Times New Roman"/>
                <w:kern w:val="0"/>
                <w:sz w:val="20"/>
                <w:szCs w:val="20"/>
                <w:lang w:eastAsia="ar-SA"/>
              </w:rPr>
              <w:t>.201</w:t>
            </w:r>
            <w:r w:rsidR="007A5A7A" w:rsidRPr="00C5327D">
              <w:rPr>
                <w:rFonts w:eastAsia="Times New Roman"/>
                <w:kern w:val="0"/>
                <w:sz w:val="20"/>
                <w:szCs w:val="20"/>
                <w:lang w:eastAsia="ar-SA"/>
              </w:rPr>
              <w:t>3</w:t>
            </w:r>
            <w:r w:rsidRPr="00C5327D">
              <w:rPr>
                <w:rFonts w:eastAsia="Times New Roman"/>
                <w:kern w:val="0"/>
                <w:sz w:val="20"/>
                <w:szCs w:val="20"/>
                <w:lang w:eastAsia="ar-SA"/>
              </w:rPr>
              <w:t xml:space="preserve"> №</w:t>
            </w:r>
            <w:r w:rsidR="007A5A7A" w:rsidRPr="00C5327D">
              <w:rPr>
                <w:rFonts w:eastAsia="Times New Roman"/>
                <w:kern w:val="0"/>
                <w:sz w:val="20"/>
                <w:szCs w:val="20"/>
                <w:lang w:eastAsia="ar-SA"/>
              </w:rPr>
              <w:t>48</w:t>
            </w:r>
            <w:r w:rsidRPr="00C5327D">
              <w:rPr>
                <w:rFonts w:eastAsia="Times New Roman"/>
                <w:kern w:val="0"/>
                <w:sz w:val="20"/>
                <w:szCs w:val="20"/>
                <w:lang w:eastAsia="ar-SA"/>
              </w:rPr>
              <w:t>.</w:t>
            </w:r>
          </w:p>
        </w:tc>
      </w:tr>
      <w:tr w:rsidR="004A3C75" w:rsidRPr="00C5327D" w:rsidTr="00BE21CA">
        <w:trPr>
          <w:trHeight w:val="397"/>
        </w:trPr>
        <w:tc>
          <w:tcPr>
            <w:tcW w:w="426" w:type="dxa"/>
            <w:vMerge w:val="restart"/>
            <w:tcBorders>
              <w:top w:val="single" w:sz="8" w:space="0" w:color="000000"/>
              <w:left w:val="single" w:sz="8" w:space="0" w:color="000000"/>
            </w:tcBorders>
            <w:vAlign w:val="center"/>
          </w:tcPr>
          <w:p w:rsidR="004A3C75" w:rsidRPr="00C5327D" w:rsidRDefault="004A3C75" w:rsidP="00E534DB">
            <w:pPr>
              <w:pStyle w:val="WW-Web"/>
              <w:snapToGrid w:val="0"/>
              <w:spacing w:before="0" w:after="0"/>
              <w:ind w:left="0" w:firstLine="0"/>
              <w:jc w:val="center"/>
              <w:rPr>
                <w:sz w:val="20"/>
              </w:rPr>
            </w:pPr>
            <w:r>
              <w:rPr>
                <w:sz w:val="20"/>
              </w:rPr>
              <w:t>3.</w:t>
            </w:r>
          </w:p>
        </w:tc>
        <w:tc>
          <w:tcPr>
            <w:tcW w:w="2693" w:type="dxa"/>
            <w:tcBorders>
              <w:top w:val="single" w:sz="8" w:space="0" w:color="000000"/>
              <w:left w:val="single" w:sz="8" w:space="0" w:color="000000"/>
            </w:tcBorders>
            <w:vAlign w:val="center"/>
          </w:tcPr>
          <w:p w:rsidR="004A3C75" w:rsidRPr="00C5327D" w:rsidRDefault="004A3C75" w:rsidP="00CD1270">
            <w:pPr>
              <w:pStyle w:val="WW-Web"/>
              <w:spacing w:before="0" w:after="0"/>
              <w:ind w:left="0" w:firstLine="0"/>
              <w:jc w:val="left"/>
              <w:rPr>
                <w:bCs/>
                <w:sz w:val="20"/>
              </w:rPr>
            </w:pPr>
            <w:r>
              <w:rPr>
                <w:bCs/>
                <w:sz w:val="20"/>
              </w:rPr>
              <w:t>С</w:t>
            </w:r>
            <w:r w:rsidRPr="00C5327D">
              <w:rPr>
                <w:bCs/>
                <w:sz w:val="20"/>
              </w:rPr>
              <w:t>роки поставки продукции</w:t>
            </w:r>
          </w:p>
        </w:tc>
        <w:tc>
          <w:tcPr>
            <w:tcW w:w="7285" w:type="dxa"/>
            <w:gridSpan w:val="2"/>
            <w:tcBorders>
              <w:top w:val="single" w:sz="8" w:space="0" w:color="000000"/>
              <w:left w:val="single" w:sz="8" w:space="0" w:color="000000"/>
              <w:right w:val="single" w:sz="8" w:space="0" w:color="000000"/>
            </w:tcBorders>
            <w:vAlign w:val="center"/>
          </w:tcPr>
          <w:p w:rsidR="004A3C75" w:rsidRPr="00331DF8" w:rsidRDefault="004A3C75" w:rsidP="00D96504">
            <w:pPr>
              <w:snapToGrid w:val="0"/>
              <w:ind w:left="0" w:firstLine="0"/>
              <w:jc w:val="left"/>
              <w:rPr>
                <w:color w:val="000000" w:themeColor="text1"/>
                <w:sz w:val="20"/>
                <w:szCs w:val="20"/>
              </w:rPr>
            </w:pPr>
            <w:r w:rsidRPr="00331DF8">
              <w:rPr>
                <w:bCs/>
                <w:color w:val="000000" w:themeColor="text1"/>
                <w:sz w:val="20"/>
                <w:szCs w:val="20"/>
              </w:rPr>
              <w:t xml:space="preserve">В течение </w:t>
            </w:r>
            <w:r w:rsidR="00D96504">
              <w:rPr>
                <w:bCs/>
                <w:color w:val="000000" w:themeColor="text1"/>
                <w:sz w:val="20"/>
                <w:szCs w:val="20"/>
              </w:rPr>
              <w:t>90</w:t>
            </w:r>
            <w:r w:rsidRPr="00331DF8">
              <w:rPr>
                <w:bCs/>
                <w:color w:val="000000" w:themeColor="text1"/>
                <w:sz w:val="20"/>
                <w:szCs w:val="20"/>
              </w:rPr>
              <w:t xml:space="preserve"> календарных дней с момента заключения договора.</w:t>
            </w:r>
          </w:p>
        </w:tc>
      </w:tr>
      <w:tr w:rsidR="004A3C75" w:rsidRPr="00C5327D" w:rsidTr="00BE21CA">
        <w:trPr>
          <w:trHeight w:val="392"/>
        </w:trPr>
        <w:tc>
          <w:tcPr>
            <w:tcW w:w="426" w:type="dxa"/>
            <w:vMerge/>
            <w:tcBorders>
              <w:left w:val="single" w:sz="8" w:space="0" w:color="000000"/>
            </w:tcBorders>
            <w:vAlign w:val="center"/>
          </w:tcPr>
          <w:p w:rsidR="004A3C75" w:rsidRPr="00C5327D" w:rsidRDefault="004A3C75" w:rsidP="00E534DB">
            <w:pPr>
              <w:pStyle w:val="WW-Web"/>
              <w:numPr>
                <w:ilvl w:val="0"/>
                <w:numId w:val="16"/>
              </w:numPr>
              <w:snapToGrid w:val="0"/>
              <w:spacing w:before="0" w:after="0"/>
              <w:ind w:left="0" w:firstLine="0"/>
              <w:jc w:val="center"/>
              <w:rPr>
                <w:sz w:val="20"/>
              </w:rPr>
            </w:pPr>
          </w:p>
        </w:tc>
        <w:tc>
          <w:tcPr>
            <w:tcW w:w="2693" w:type="dxa"/>
            <w:tcBorders>
              <w:left w:val="single" w:sz="8" w:space="0" w:color="000000"/>
            </w:tcBorders>
            <w:vAlign w:val="center"/>
          </w:tcPr>
          <w:p w:rsidR="004A3C75" w:rsidRPr="00C5327D" w:rsidRDefault="004A3C75" w:rsidP="00B573E9">
            <w:pPr>
              <w:pStyle w:val="WW-Web"/>
              <w:rPr>
                <w:bCs/>
                <w:sz w:val="20"/>
              </w:rPr>
            </w:pPr>
            <w:r>
              <w:rPr>
                <w:bCs/>
                <w:sz w:val="20"/>
              </w:rPr>
              <w:t>М</w:t>
            </w:r>
            <w:r w:rsidRPr="00C5327D">
              <w:rPr>
                <w:bCs/>
                <w:sz w:val="20"/>
              </w:rPr>
              <w:t>есто поставки продукции</w:t>
            </w:r>
          </w:p>
        </w:tc>
        <w:tc>
          <w:tcPr>
            <w:tcW w:w="7285" w:type="dxa"/>
            <w:gridSpan w:val="2"/>
            <w:tcBorders>
              <w:left w:val="single" w:sz="8" w:space="0" w:color="000000"/>
              <w:right w:val="single" w:sz="8" w:space="0" w:color="000000"/>
            </w:tcBorders>
            <w:vAlign w:val="center"/>
          </w:tcPr>
          <w:p w:rsidR="004A3C75" w:rsidRPr="00331DF8" w:rsidRDefault="004A3C75" w:rsidP="00EE5DD8">
            <w:pPr>
              <w:snapToGrid w:val="0"/>
              <w:ind w:left="0" w:firstLine="0"/>
              <w:jc w:val="left"/>
              <w:rPr>
                <w:bCs/>
                <w:color w:val="000000" w:themeColor="text1"/>
                <w:sz w:val="20"/>
                <w:szCs w:val="20"/>
              </w:rPr>
            </w:pPr>
            <w:r w:rsidRPr="00331DF8">
              <w:rPr>
                <w:bCs/>
                <w:color w:val="000000" w:themeColor="text1"/>
                <w:sz w:val="20"/>
                <w:szCs w:val="20"/>
              </w:rPr>
              <w:t>Москва, ул. Ферганская, д. 25.</w:t>
            </w:r>
          </w:p>
        </w:tc>
      </w:tr>
      <w:tr w:rsidR="00B573E9" w:rsidRPr="00C5327D" w:rsidTr="00BE21CA">
        <w:trPr>
          <w:trHeight w:val="795"/>
        </w:trPr>
        <w:tc>
          <w:tcPr>
            <w:tcW w:w="426" w:type="dxa"/>
            <w:vMerge/>
            <w:tcBorders>
              <w:left w:val="single" w:sz="8" w:space="0" w:color="000000"/>
              <w:bottom w:val="single" w:sz="8" w:space="0" w:color="000000"/>
            </w:tcBorders>
            <w:vAlign w:val="center"/>
          </w:tcPr>
          <w:p w:rsidR="00B573E9" w:rsidRPr="00C5327D" w:rsidRDefault="00B573E9" w:rsidP="00E534DB">
            <w:pPr>
              <w:pStyle w:val="WW-Web"/>
              <w:numPr>
                <w:ilvl w:val="0"/>
                <w:numId w:val="16"/>
              </w:numPr>
              <w:snapToGrid w:val="0"/>
              <w:spacing w:before="0" w:after="0"/>
              <w:ind w:left="0" w:firstLine="0"/>
              <w:jc w:val="center"/>
              <w:rPr>
                <w:sz w:val="20"/>
              </w:rPr>
            </w:pPr>
          </w:p>
        </w:tc>
        <w:tc>
          <w:tcPr>
            <w:tcW w:w="2693" w:type="dxa"/>
            <w:tcBorders>
              <w:left w:val="single" w:sz="8" w:space="0" w:color="000000"/>
              <w:bottom w:val="single" w:sz="8" w:space="0" w:color="000000"/>
            </w:tcBorders>
            <w:vAlign w:val="center"/>
          </w:tcPr>
          <w:p w:rsidR="00B573E9" w:rsidRPr="004A3C75" w:rsidRDefault="001B4E28" w:rsidP="00CD1270">
            <w:pPr>
              <w:pStyle w:val="WW-Web"/>
              <w:spacing w:before="0" w:after="0"/>
              <w:ind w:left="0" w:firstLine="0"/>
              <w:jc w:val="left"/>
              <w:rPr>
                <w:bCs/>
                <w:color w:val="000000" w:themeColor="text1"/>
                <w:sz w:val="20"/>
              </w:rPr>
            </w:pPr>
            <w:r w:rsidRPr="004A3C75">
              <w:rPr>
                <w:bCs/>
                <w:color w:val="000000" w:themeColor="text1"/>
                <w:sz w:val="20"/>
              </w:rPr>
              <w:t>У</w:t>
            </w:r>
            <w:r w:rsidR="00B573E9" w:rsidRPr="004A3C75">
              <w:rPr>
                <w:bCs/>
                <w:color w:val="000000" w:themeColor="text1"/>
                <w:sz w:val="20"/>
              </w:rPr>
              <w:t>словия оплаты</w:t>
            </w:r>
          </w:p>
        </w:tc>
        <w:tc>
          <w:tcPr>
            <w:tcW w:w="7285" w:type="dxa"/>
            <w:gridSpan w:val="2"/>
            <w:tcBorders>
              <w:left w:val="single" w:sz="8" w:space="0" w:color="000000"/>
              <w:bottom w:val="single" w:sz="8" w:space="0" w:color="000000"/>
              <w:right w:val="single" w:sz="8" w:space="0" w:color="000000"/>
            </w:tcBorders>
            <w:vAlign w:val="center"/>
          </w:tcPr>
          <w:p w:rsidR="004A3C75" w:rsidRPr="004A3C75" w:rsidRDefault="004A3C75" w:rsidP="004A3C75">
            <w:pPr>
              <w:snapToGrid w:val="0"/>
              <w:ind w:left="0" w:firstLine="0"/>
              <w:jc w:val="left"/>
              <w:rPr>
                <w:bCs/>
                <w:color w:val="000000" w:themeColor="text1"/>
                <w:sz w:val="20"/>
                <w:szCs w:val="20"/>
              </w:rPr>
            </w:pPr>
            <w:r w:rsidRPr="004A3C75">
              <w:rPr>
                <w:bCs/>
                <w:color w:val="000000" w:themeColor="text1"/>
                <w:sz w:val="20"/>
                <w:szCs w:val="20"/>
              </w:rPr>
              <w:t>Аванс: не предусмотрен.</w:t>
            </w:r>
          </w:p>
          <w:p w:rsidR="00B573E9" w:rsidRPr="004A3C75" w:rsidRDefault="004A3C75" w:rsidP="004A3C75">
            <w:pPr>
              <w:snapToGrid w:val="0"/>
              <w:ind w:left="0" w:firstLine="0"/>
              <w:rPr>
                <w:bCs/>
                <w:color w:val="000000" w:themeColor="text1"/>
                <w:sz w:val="20"/>
                <w:szCs w:val="20"/>
              </w:rPr>
            </w:pPr>
            <w:r w:rsidRPr="004A3C75">
              <w:rPr>
                <w:bCs/>
                <w:color w:val="000000" w:themeColor="text1"/>
                <w:sz w:val="20"/>
                <w:szCs w:val="20"/>
              </w:rPr>
              <w:t>Расчеты за выполненные работы производятся по законченным и сданным этапам календарного плана к договору в размере их цены. Основанием для проведения расчетов являются акт сдачи-приёмки выполненных работ, составленный по форме № КС-2,  с приложением счета-фактуры, справки о стоимости выполненных работ, составленной по форме № КС-3 и выставленный счет на оплату. Оплата за выполненные работы производится в течение 30 банковских дней после приемки результата работ (этапа работ) Заказчиком и подписания сторонами акта сдачи-приемки выполненных работ, путем перечисления денежных средств Заказчика на расчетный счет Исполнителя. Датой оплаты считается день списания денежных средств с расчетного счета Заказчика.</w:t>
            </w:r>
          </w:p>
        </w:tc>
      </w:tr>
      <w:tr w:rsidR="004A3C75" w:rsidRPr="00C5327D" w:rsidTr="00BE21CA">
        <w:tc>
          <w:tcPr>
            <w:tcW w:w="426" w:type="dxa"/>
            <w:tcBorders>
              <w:top w:val="single" w:sz="8" w:space="0" w:color="000000"/>
              <w:left w:val="single" w:sz="8" w:space="0" w:color="000000"/>
              <w:bottom w:val="single" w:sz="8" w:space="0" w:color="000000"/>
            </w:tcBorders>
            <w:vAlign w:val="center"/>
          </w:tcPr>
          <w:p w:rsidR="004A3C75" w:rsidRPr="00C5327D" w:rsidRDefault="004A3C75" w:rsidP="00E534DB">
            <w:pPr>
              <w:pStyle w:val="WW-Web"/>
              <w:snapToGrid w:val="0"/>
              <w:spacing w:before="0" w:after="0"/>
              <w:ind w:left="0" w:firstLine="0"/>
              <w:jc w:val="center"/>
              <w:rPr>
                <w:sz w:val="20"/>
              </w:rPr>
            </w:pPr>
            <w:r w:rsidRPr="00C5327D">
              <w:rPr>
                <w:sz w:val="20"/>
              </w:rPr>
              <w:t>3.1</w:t>
            </w:r>
          </w:p>
        </w:tc>
        <w:tc>
          <w:tcPr>
            <w:tcW w:w="2693" w:type="dxa"/>
            <w:tcBorders>
              <w:left w:val="single" w:sz="8" w:space="0" w:color="000000"/>
              <w:bottom w:val="single" w:sz="8" w:space="0" w:color="000000"/>
            </w:tcBorders>
            <w:vAlign w:val="center"/>
          </w:tcPr>
          <w:p w:rsidR="004A3C75" w:rsidRPr="00C5327D" w:rsidRDefault="004A3C75" w:rsidP="004A3C75">
            <w:pPr>
              <w:pStyle w:val="WW-Web"/>
              <w:spacing w:before="0" w:after="0"/>
              <w:ind w:left="0" w:firstLine="0"/>
              <w:jc w:val="left"/>
              <w:rPr>
                <w:sz w:val="20"/>
              </w:rPr>
            </w:pPr>
            <w:r w:rsidRPr="00C5327D">
              <w:rPr>
                <w:sz w:val="20"/>
              </w:rPr>
              <w:t xml:space="preserve">Встречные предложения по условиям договора </w:t>
            </w:r>
          </w:p>
        </w:tc>
        <w:tc>
          <w:tcPr>
            <w:tcW w:w="7285" w:type="dxa"/>
            <w:gridSpan w:val="2"/>
            <w:tcBorders>
              <w:left w:val="single" w:sz="8" w:space="0" w:color="000000"/>
              <w:bottom w:val="single" w:sz="8" w:space="0" w:color="000000"/>
              <w:right w:val="single" w:sz="8" w:space="0" w:color="000000"/>
            </w:tcBorders>
            <w:vAlign w:val="center"/>
          </w:tcPr>
          <w:p w:rsidR="004A3C75" w:rsidRPr="00C5327D" w:rsidRDefault="004A3C75" w:rsidP="00EE5DD8">
            <w:pPr>
              <w:pStyle w:val="WW-Web"/>
              <w:snapToGrid w:val="0"/>
              <w:spacing w:before="0" w:after="0"/>
              <w:ind w:left="0" w:firstLine="0"/>
              <w:rPr>
                <w:sz w:val="20"/>
              </w:rPr>
            </w:pPr>
            <w:r w:rsidRPr="00C5327D">
              <w:rPr>
                <w:sz w:val="20"/>
              </w:rPr>
              <w:t>Форма и все условия проекта договора являются обязательными. Встречные предложения участников по проекту договора не допускаются.</w:t>
            </w:r>
          </w:p>
        </w:tc>
      </w:tr>
      <w:tr w:rsidR="0000652D" w:rsidRPr="00C5327D" w:rsidTr="00BE21CA">
        <w:tc>
          <w:tcPr>
            <w:tcW w:w="426" w:type="dxa"/>
            <w:tcBorders>
              <w:top w:val="single" w:sz="8" w:space="0" w:color="000000"/>
              <w:left w:val="single" w:sz="8" w:space="0" w:color="000000"/>
              <w:bottom w:val="single" w:sz="8" w:space="0" w:color="000000"/>
            </w:tcBorders>
            <w:vAlign w:val="center"/>
          </w:tcPr>
          <w:p w:rsidR="0000652D" w:rsidRPr="00C5327D" w:rsidRDefault="00E534DB" w:rsidP="00E534DB">
            <w:pPr>
              <w:pStyle w:val="WW-Web"/>
              <w:snapToGrid w:val="0"/>
              <w:spacing w:before="0" w:after="0"/>
              <w:ind w:left="0" w:firstLine="0"/>
              <w:jc w:val="center"/>
              <w:rPr>
                <w:sz w:val="20"/>
              </w:rPr>
            </w:pPr>
            <w:r>
              <w:rPr>
                <w:sz w:val="20"/>
              </w:rPr>
              <w:t>4.</w:t>
            </w:r>
          </w:p>
        </w:tc>
        <w:tc>
          <w:tcPr>
            <w:tcW w:w="2693" w:type="dxa"/>
            <w:tcBorders>
              <w:left w:val="single" w:sz="8" w:space="0" w:color="000000"/>
              <w:bottom w:val="single" w:sz="8" w:space="0" w:color="000000"/>
            </w:tcBorders>
            <w:vAlign w:val="center"/>
          </w:tcPr>
          <w:p w:rsidR="0000652D" w:rsidRPr="00C5327D" w:rsidRDefault="0000652D" w:rsidP="00206CAE">
            <w:pPr>
              <w:pStyle w:val="WW-Web"/>
              <w:snapToGrid w:val="0"/>
              <w:spacing w:before="0" w:after="0"/>
              <w:ind w:left="0" w:firstLine="0"/>
              <w:jc w:val="left"/>
              <w:rPr>
                <w:color w:val="000000" w:themeColor="text1"/>
                <w:sz w:val="20"/>
              </w:rPr>
            </w:pPr>
            <w:r w:rsidRPr="00C5327D">
              <w:rPr>
                <w:color w:val="000000" w:themeColor="text1"/>
                <w:sz w:val="20"/>
              </w:rPr>
              <w:t>Количество лотов</w:t>
            </w:r>
          </w:p>
        </w:tc>
        <w:tc>
          <w:tcPr>
            <w:tcW w:w="7285" w:type="dxa"/>
            <w:gridSpan w:val="2"/>
            <w:tcBorders>
              <w:left w:val="single" w:sz="8" w:space="0" w:color="000000"/>
              <w:bottom w:val="single" w:sz="8" w:space="0" w:color="000000"/>
              <w:right w:val="single" w:sz="8" w:space="0" w:color="000000"/>
            </w:tcBorders>
            <w:vAlign w:val="center"/>
          </w:tcPr>
          <w:p w:rsidR="0000652D" w:rsidRPr="00C5327D" w:rsidRDefault="0000652D" w:rsidP="00206CAE">
            <w:pPr>
              <w:ind w:left="0" w:firstLine="0"/>
              <w:jc w:val="left"/>
              <w:rPr>
                <w:color w:val="000000" w:themeColor="text1"/>
                <w:sz w:val="20"/>
                <w:szCs w:val="20"/>
              </w:rPr>
            </w:pPr>
            <w:r w:rsidRPr="00C5327D">
              <w:rPr>
                <w:color w:val="000000" w:themeColor="text1"/>
                <w:sz w:val="20"/>
                <w:szCs w:val="20"/>
              </w:rPr>
              <w:t>Один лот.</w:t>
            </w:r>
          </w:p>
        </w:tc>
      </w:tr>
      <w:tr w:rsidR="0000652D" w:rsidRPr="00C5327D" w:rsidTr="00BE21CA">
        <w:tc>
          <w:tcPr>
            <w:tcW w:w="426" w:type="dxa"/>
            <w:tcBorders>
              <w:top w:val="single" w:sz="8" w:space="0" w:color="000000"/>
              <w:left w:val="single" w:sz="8" w:space="0" w:color="000000"/>
              <w:bottom w:val="single" w:sz="8" w:space="0" w:color="000000"/>
            </w:tcBorders>
            <w:vAlign w:val="center"/>
          </w:tcPr>
          <w:p w:rsidR="0000652D" w:rsidRPr="00C5327D" w:rsidRDefault="00E534DB" w:rsidP="00E534DB">
            <w:pPr>
              <w:pStyle w:val="WW-Web"/>
              <w:snapToGrid w:val="0"/>
              <w:spacing w:before="0" w:after="0"/>
              <w:ind w:left="0" w:firstLine="0"/>
              <w:jc w:val="center"/>
              <w:rPr>
                <w:sz w:val="20"/>
              </w:rPr>
            </w:pPr>
            <w:r>
              <w:rPr>
                <w:sz w:val="20"/>
              </w:rPr>
              <w:t>5.</w:t>
            </w:r>
          </w:p>
        </w:tc>
        <w:tc>
          <w:tcPr>
            <w:tcW w:w="2693" w:type="dxa"/>
            <w:tcBorders>
              <w:left w:val="single" w:sz="8" w:space="0" w:color="000000"/>
              <w:bottom w:val="single" w:sz="8" w:space="0" w:color="000000"/>
            </w:tcBorders>
            <w:vAlign w:val="center"/>
          </w:tcPr>
          <w:p w:rsidR="0000652D" w:rsidRPr="00C5327D" w:rsidRDefault="0000652D" w:rsidP="00206CAE">
            <w:pPr>
              <w:pStyle w:val="WW-Web"/>
              <w:snapToGrid w:val="0"/>
              <w:spacing w:before="0" w:after="0"/>
              <w:ind w:left="0" w:firstLine="0"/>
              <w:jc w:val="left"/>
              <w:rPr>
                <w:color w:val="000000" w:themeColor="text1"/>
                <w:sz w:val="20"/>
              </w:rPr>
            </w:pPr>
            <w:r w:rsidRPr="00C5327D">
              <w:rPr>
                <w:color w:val="000000" w:themeColor="text1"/>
                <w:sz w:val="20"/>
              </w:rPr>
              <w:t>Заказчик</w:t>
            </w:r>
          </w:p>
        </w:tc>
        <w:tc>
          <w:tcPr>
            <w:tcW w:w="7285" w:type="dxa"/>
            <w:gridSpan w:val="2"/>
            <w:tcBorders>
              <w:left w:val="single" w:sz="8" w:space="0" w:color="000000"/>
              <w:bottom w:val="single" w:sz="8" w:space="0" w:color="000000"/>
              <w:right w:val="single" w:sz="8" w:space="0" w:color="000000"/>
            </w:tcBorders>
            <w:vAlign w:val="center"/>
          </w:tcPr>
          <w:p w:rsidR="0000652D" w:rsidRPr="00C5327D" w:rsidRDefault="0000652D" w:rsidP="0000652D">
            <w:pPr>
              <w:ind w:left="0" w:firstLine="0"/>
              <w:jc w:val="left"/>
              <w:rPr>
                <w:bCs/>
                <w:color w:val="000000" w:themeColor="text1"/>
                <w:sz w:val="20"/>
                <w:szCs w:val="20"/>
              </w:rPr>
            </w:pPr>
            <w:r w:rsidRPr="00C5327D">
              <w:rPr>
                <w:bCs/>
                <w:color w:val="000000" w:themeColor="text1"/>
                <w:sz w:val="20"/>
                <w:szCs w:val="20"/>
              </w:rPr>
              <w:t>ОАО «ВНИИАЭС»</w:t>
            </w:r>
          </w:p>
          <w:p w:rsidR="0000652D" w:rsidRPr="00C5327D" w:rsidRDefault="0000652D" w:rsidP="0000652D">
            <w:pPr>
              <w:ind w:left="0" w:firstLine="0"/>
              <w:jc w:val="left"/>
              <w:rPr>
                <w:bCs/>
                <w:color w:val="000000" w:themeColor="text1"/>
                <w:sz w:val="20"/>
                <w:szCs w:val="20"/>
              </w:rPr>
            </w:pPr>
            <w:r w:rsidRPr="00C5327D">
              <w:rPr>
                <w:bCs/>
                <w:color w:val="000000" w:themeColor="text1"/>
                <w:sz w:val="20"/>
                <w:szCs w:val="20"/>
              </w:rPr>
              <w:t>Место нахождения, почтовый адрес: 109507, Россия, г. Москва, ул. Ферганская, д. 25.</w:t>
            </w:r>
          </w:p>
        </w:tc>
      </w:tr>
      <w:tr w:rsidR="0000652D" w:rsidRPr="00C5327D" w:rsidTr="00BE21CA">
        <w:tc>
          <w:tcPr>
            <w:tcW w:w="426" w:type="dxa"/>
            <w:tcBorders>
              <w:top w:val="single" w:sz="8" w:space="0" w:color="000000"/>
              <w:left w:val="single" w:sz="8" w:space="0" w:color="000000"/>
              <w:bottom w:val="single" w:sz="8" w:space="0" w:color="000000"/>
            </w:tcBorders>
            <w:vAlign w:val="center"/>
          </w:tcPr>
          <w:p w:rsidR="0000652D" w:rsidRPr="00C5327D" w:rsidRDefault="00E534DB" w:rsidP="00E534DB">
            <w:pPr>
              <w:pStyle w:val="WW-Web"/>
              <w:snapToGrid w:val="0"/>
              <w:spacing w:before="0" w:after="0"/>
              <w:ind w:left="0" w:firstLine="0"/>
              <w:jc w:val="center"/>
              <w:rPr>
                <w:sz w:val="20"/>
              </w:rPr>
            </w:pPr>
            <w:r>
              <w:rPr>
                <w:sz w:val="20"/>
              </w:rPr>
              <w:t>6.</w:t>
            </w:r>
          </w:p>
        </w:tc>
        <w:tc>
          <w:tcPr>
            <w:tcW w:w="2693" w:type="dxa"/>
            <w:tcBorders>
              <w:left w:val="single" w:sz="8" w:space="0" w:color="000000"/>
              <w:bottom w:val="single" w:sz="8" w:space="0" w:color="000000"/>
            </w:tcBorders>
            <w:vAlign w:val="center"/>
          </w:tcPr>
          <w:p w:rsidR="0000652D" w:rsidRPr="00C5327D" w:rsidRDefault="0000652D" w:rsidP="00206CAE">
            <w:pPr>
              <w:pStyle w:val="WW-Web"/>
              <w:snapToGrid w:val="0"/>
              <w:spacing w:before="0" w:after="0"/>
              <w:ind w:left="0" w:firstLine="0"/>
              <w:jc w:val="left"/>
              <w:rPr>
                <w:color w:val="000000" w:themeColor="text1"/>
                <w:sz w:val="20"/>
              </w:rPr>
            </w:pPr>
            <w:r w:rsidRPr="00C5327D">
              <w:rPr>
                <w:color w:val="000000" w:themeColor="text1"/>
                <w:sz w:val="20"/>
              </w:rPr>
              <w:t>Организатор закупки</w:t>
            </w:r>
          </w:p>
        </w:tc>
        <w:tc>
          <w:tcPr>
            <w:tcW w:w="7285" w:type="dxa"/>
            <w:gridSpan w:val="2"/>
            <w:tcBorders>
              <w:left w:val="single" w:sz="8" w:space="0" w:color="000000"/>
              <w:bottom w:val="single" w:sz="8" w:space="0" w:color="000000"/>
              <w:right w:val="single" w:sz="8" w:space="0" w:color="000000"/>
            </w:tcBorders>
            <w:vAlign w:val="center"/>
          </w:tcPr>
          <w:p w:rsidR="0000652D" w:rsidRPr="00C5327D" w:rsidRDefault="0000652D" w:rsidP="0000652D">
            <w:pPr>
              <w:ind w:left="0" w:firstLine="0"/>
              <w:jc w:val="left"/>
              <w:rPr>
                <w:bCs/>
                <w:color w:val="000000" w:themeColor="text1"/>
                <w:sz w:val="20"/>
                <w:szCs w:val="20"/>
              </w:rPr>
            </w:pPr>
            <w:r w:rsidRPr="00C5327D">
              <w:rPr>
                <w:bCs/>
                <w:color w:val="000000" w:themeColor="text1"/>
                <w:sz w:val="20"/>
                <w:szCs w:val="20"/>
              </w:rPr>
              <w:t>ОАО «ВНИИАЭС»</w:t>
            </w:r>
          </w:p>
          <w:p w:rsidR="0000652D" w:rsidRPr="00C5327D" w:rsidRDefault="0000652D" w:rsidP="0000652D">
            <w:pPr>
              <w:ind w:left="0" w:firstLine="0"/>
              <w:jc w:val="left"/>
              <w:rPr>
                <w:bCs/>
                <w:color w:val="000000" w:themeColor="text1"/>
                <w:sz w:val="20"/>
                <w:szCs w:val="20"/>
              </w:rPr>
            </w:pPr>
            <w:r w:rsidRPr="00C5327D">
              <w:rPr>
                <w:bCs/>
                <w:color w:val="000000" w:themeColor="text1"/>
                <w:sz w:val="20"/>
                <w:szCs w:val="20"/>
              </w:rPr>
              <w:t>Место нахождения, почтовый адрес: 109507, Россия, г. Москва, ул. Ферганская, д. 25.</w:t>
            </w:r>
          </w:p>
          <w:p w:rsidR="0000652D" w:rsidRPr="00C5327D" w:rsidRDefault="0000652D" w:rsidP="0000652D">
            <w:pPr>
              <w:ind w:left="0" w:firstLine="0"/>
              <w:jc w:val="left"/>
              <w:rPr>
                <w:color w:val="000000" w:themeColor="text1"/>
                <w:sz w:val="20"/>
                <w:szCs w:val="20"/>
              </w:rPr>
            </w:pPr>
            <w:r w:rsidRPr="00C5327D">
              <w:rPr>
                <w:color w:val="000000" w:themeColor="text1"/>
                <w:sz w:val="20"/>
                <w:szCs w:val="20"/>
              </w:rPr>
              <w:t xml:space="preserve">Контактное лицо: </w:t>
            </w:r>
            <w:r w:rsidR="00DC7973" w:rsidRPr="00DC7973">
              <w:rPr>
                <w:color w:val="000000" w:themeColor="text1"/>
                <w:sz w:val="20"/>
                <w:szCs w:val="20"/>
              </w:rPr>
              <w:t xml:space="preserve">Маранчак Анастасия, 499-796-92-80, </w:t>
            </w:r>
            <w:r w:rsidR="00DC7973" w:rsidRPr="00DC7973">
              <w:rPr>
                <w:color w:val="000000" w:themeColor="text1"/>
                <w:sz w:val="20"/>
                <w:szCs w:val="20"/>
                <w:lang w:val="en-US"/>
              </w:rPr>
              <w:t>maranchak</w:t>
            </w:r>
            <w:r w:rsidR="00DC7973" w:rsidRPr="00DC7973">
              <w:rPr>
                <w:color w:val="000000" w:themeColor="text1"/>
                <w:sz w:val="20"/>
                <w:szCs w:val="20"/>
              </w:rPr>
              <w:t>@</w:t>
            </w:r>
            <w:r w:rsidR="00DC7973" w:rsidRPr="00DC7973">
              <w:rPr>
                <w:color w:val="000000" w:themeColor="text1"/>
                <w:sz w:val="20"/>
                <w:szCs w:val="20"/>
                <w:lang w:val="en-US"/>
              </w:rPr>
              <w:t>vniiaes</w:t>
            </w:r>
            <w:r w:rsidR="00DC7973" w:rsidRPr="00DC7973">
              <w:rPr>
                <w:color w:val="000000" w:themeColor="text1"/>
                <w:sz w:val="20"/>
                <w:szCs w:val="20"/>
              </w:rPr>
              <w:t>.</w:t>
            </w:r>
            <w:r w:rsidR="00DC7973" w:rsidRPr="00DC7973">
              <w:rPr>
                <w:color w:val="000000" w:themeColor="text1"/>
                <w:sz w:val="20"/>
                <w:szCs w:val="20"/>
                <w:lang w:val="en-US"/>
              </w:rPr>
              <w:t>ru</w:t>
            </w:r>
            <w:r w:rsidR="00DC7973" w:rsidRPr="00DC7973">
              <w:rPr>
                <w:color w:val="000000" w:themeColor="text1"/>
                <w:sz w:val="20"/>
                <w:szCs w:val="20"/>
              </w:rPr>
              <w:t xml:space="preserve">, Кадерова Ирина, 499-796-95-87, </w:t>
            </w:r>
            <w:r w:rsidR="00DC7973" w:rsidRPr="00DC7973">
              <w:rPr>
                <w:color w:val="000000" w:themeColor="text1"/>
                <w:sz w:val="20"/>
                <w:szCs w:val="20"/>
                <w:lang w:val="en-US"/>
              </w:rPr>
              <w:t>kaderova</w:t>
            </w:r>
            <w:r w:rsidR="00DC7973" w:rsidRPr="00DC7973">
              <w:rPr>
                <w:color w:val="000000" w:themeColor="text1"/>
                <w:sz w:val="20"/>
                <w:szCs w:val="20"/>
              </w:rPr>
              <w:t>@</w:t>
            </w:r>
            <w:r w:rsidR="00DC7973" w:rsidRPr="00DC7973">
              <w:rPr>
                <w:color w:val="000000" w:themeColor="text1"/>
                <w:sz w:val="20"/>
                <w:szCs w:val="20"/>
                <w:lang w:val="en-US"/>
              </w:rPr>
              <w:t>vniiaes</w:t>
            </w:r>
            <w:r w:rsidR="00DC7973" w:rsidRPr="00DC7973">
              <w:rPr>
                <w:color w:val="000000" w:themeColor="text1"/>
                <w:sz w:val="20"/>
                <w:szCs w:val="20"/>
              </w:rPr>
              <w:t>.</w:t>
            </w:r>
            <w:r w:rsidR="00DC7973" w:rsidRPr="00DC7973">
              <w:rPr>
                <w:color w:val="000000" w:themeColor="text1"/>
                <w:sz w:val="20"/>
                <w:szCs w:val="20"/>
                <w:lang w:val="en-US"/>
              </w:rPr>
              <w:t>ru</w:t>
            </w:r>
            <w:r w:rsidRPr="00C5327D">
              <w:rPr>
                <w:color w:val="000000" w:themeColor="text1"/>
                <w:sz w:val="20"/>
                <w:szCs w:val="20"/>
              </w:rPr>
              <w:t>.</w:t>
            </w:r>
          </w:p>
        </w:tc>
      </w:tr>
      <w:tr w:rsidR="0000652D" w:rsidRPr="00C5327D" w:rsidTr="00BE21CA">
        <w:tc>
          <w:tcPr>
            <w:tcW w:w="426" w:type="dxa"/>
            <w:tcBorders>
              <w:top w:val="single" w:sz="8" w:space="0" w:color="000000"/>
              <w:left w:val="single" w:sz="8" w:space="0" w:color="000000"/>
              <w:bottom w:val="single" w:sz="8" w:space="0" w:color="000000"/>
            </w:tcBorders>
            <w:vAlign w:val="center"/>
          </w:tcPr>
          <w:p w:rsidR="0000652D" w:rsidRPr="00C5327D" w:rsidRDefault="00E534DB" w:rsidP="00E534DB">
            <w:pPr>
              <w:pStyle w:val="WW-Web"/>
              <w:snapToGrid w:val="0"/>
              <w:spacing w:before="0" w:after="0"/>
              <w:ind w:left="0" w:firstLine="0"/>
              <w:jc w:val="center"/>
              <w:rPr>
                <w:sz w:val="20"/>
              </w:rPr>
            </w:pPr>
            <w:r>
              <w:rPr>
                <w:sz w:val="20"/>
              </w:rPr>
              <w:t>7.</w:t>
            </w:r>
          </w:p>
        </w:tc>
        <w:tc>
          <w:tcPr>
            <w:tcW w:w="2693" w:type="dxa"/>
            <w:tcBorders>
              <w:left w:val="single" w:sz="8" w:space="0" w:color="000000"/>
              <w:bottom w:val="single" w:sz="8" w:space="0" w:color="000000"/>
            </w:tcBorders>
            <w:vAlign w:val="center"/>
          </w:tcPr>
          <w:p w:rsidR="0000652D" w:rsidRPr="00C5327D" w:rsidRDefault="0000652D" w:rsidP="00206CAE">
            <w:pPr>
              <w:pStyle w:val="WW-Web"/>
              <w:snapToGrid w:val="0"/>
              <w:spacing w:before="0" w:after="0"/>
              <w:ind w:left="0" w:firstLine="0"/>
              <w:jc w:val="left"/>
              <w:rPr>
                <w:color w:val="000000" w:themeColor="text1"/>
                <w:sz w:val="20"/>
              </w:rPr>
            </w:pPr>
            <w:r w:rsidRPr="00C5327D">
              <w:rPr>
                <w:color w:val="000000" w:themeColor="text1"/>
                <w:sz w:val="20"/>
              </w:rPr>
              <w:t>Информационное обеспечение проведения закупки</w:t>
            </w:r>
          </w:p>
        </w:tc>
        <w:tc>
          <w:tcPr>
            <w:tcW w:w="7285" w:type="dxa"/>
            <w:gridSpan w:val="2"/>
            <w:tcBorders>
              <w:left w:val="single" w:sz="8" w:space="0" w:color="000000"/>
              <w:bottom w:val="single" w:sz="8" w:space="0" w:color="000000"/>
              <w:right w:val="single" w:sz="8" w:space="0" w:color="000000"/>
            </w:tcBorders>
            <w:vAlign w:val="center"/>
          </w:tcPr>
          <w:p w:rsidR="0000652D" w:rsidRPr="00C5327D" w:rsidRDefault="0000652D" w:rsidP="0000652D">
            <w:pPr>
              <w:ind w:left="0" w:firstLine="0"/>
              <w:jc w:val="left"/>
              <w:rPr>
                <w:color w:val="000000" w:themeColor="text1"/>
                <w:sz w:val="20"/>
                <w:szCs w:val="20"/>
              </w:rPr>
            </w:pPr>
            <w:r w:rsidRPr="00C5327D">
              <w:rPr>
                <w:color w:val="000000" w:themeColor="text1"/>
                <w:sz w:val="20"/>
                <w:szCs w:val="20"/>
              </w:rPr>
              <w:t xml:space="preserve">Официальным сайтом в сети «Интернет» для размещения информации о проведении </w:t>
            </w:r>
            <w:r w:rsidR="005D304B">
              <w:rPr>
                <w:color w:val="000000" w:themeColor="text1"/>
                <w:sz w:val="20"/>
                <w:szCs w:val="20"/>
              </w:rPr>
              <w:t>закупки</w:t>
            </w:r>
            <w:r w:rsidRPr="00C5327D">
              <w:rPr>
                <w:color w:val="000000" w:themeColor="text1"/>
                <w:sz w:val="20"/>
                <w:szCs w:val="20"/>
              </w:rPr>
              <w:t xml:space="preserve"> является: </w:t>
            </w:r>
          </w:p>
          <w:p w:rsidR="0000652D" w:rsidRPr="00C5327D" w:rsidRDefault="0000652D" w:rsidP="0000652D">
            <w:pPr>
              <w:ind w:left="0" w:firstLine="0"/>
              <w:jc w:val="left"/>
              <w:rPr>
                <w:color w:val="000000" w:themeColor="text1"/>
                <w:sz w:val="20"/>
                <w:szCs w:val="20"/>
              </w:rPr>
            </w:pPr>
            <w:r w:rsidRPr="00C5327D">
              <w:rPr>
                <w:color w:val="000000" w:themeColor="text1"/>
                <w:sz w:val="20"/>
                <w:szCs w:val="20"/>
              </w:rPr>
              <w:t>1) Официальный государственный са</w:t>
            </w:r>
            <w:r w:rsidR="00785F9B" w:rsidRPr="00C5327D">
              <w:rPr>
                <w:color w:val="000000" w:themeColor="text1"/>
                <w:sz w:val="20"/>
                <w:szCs w:val="20"/>
              </w:rPr>
              <w:t>йт (http://www.zakupki.gov.ru)</w:t>
            </w:r>
          </w:p>
          <w:p w:rsidR="0000652D" w:rsidRPr="00C5327D" w:rsidRDefault="0000652D" w:rsidP="0000652D">
            <w:pPr>
              <w:ind w:left="0" w:firstLine="0"/>
              <w:jc w:val="left"/>
              <w:rPr>
                <w:color w:val="000000" w:themeColor="text1"/>
                <w:sz w:val="20"/>
                <w:szCs w:val="20"/>
              </w:rPr>
            </w:pPr>
            <w:r w:rsidRPr="00C5327D">
              <w:rPr>
                <w:color w:val="000000" w:themeColor="text1"/>
                <w:sz w:val="20"/>
                <w:szCs w:val="20"/>
              </w:rPr>
              <w:t>2) Официальный сайт по закупкам атомной отрасли Госкорпорации «Росато</w:t>
            </w:r>
            <w:r w:rsidR="00785F9B" w:rsidRPr="00C5327D">
              <w:rPr>
                <w:color w:val="000000" w:themeColor="text1"/>
                <w:sz w:val="20"/>
                <w:szCs w:val="20"/>
              </w:rPr>
              <w:t>м» (http://zakupki.rosatom.ru)</w:t>
            </w:r>
          </w:p>
          <w:p w:rsidR="0000652D" w:rsidRPr="00C5327D" w:rsidRDefault="0000652D" w:rsidP="004A3C75">
            <w:pPr>
              <w:ind w:left="0" w:firstLine="0"/>
              <w:jc w:val="left"/>
              <w:rPr>
                <w:bCs/>
                <w:color w:val="000000" w:themeColor="text1"/>
                <w:sz w:val="20"/>
                <w:szCs w:val="20"/>
              </w:rPr>
            </w:pPr>
            <w:r w:rsidRPr="00C5327D">
              <w:rPr>
                <w:color w:val="000000" w:themeColor="text1"/>
                <w:sz w:val="20"/>
                <w:szCs w:val="20"/>
              </w:rPr>
              <w:t>Настоящ</w:t>
            </w:r>
            <w:r w:rsidR="005D304B">
              <w:rPr>
                <w:color w:val="000000" w:themeColor="text1"/>
                <w:sz w:val="20"/>
                <w:szCs w:val="20"/>
              </w:rPr>
              <w:t>ая</w:t>
            </w:r>
            <w:r w:rsidRPr="00C5327D">
              <w:rPr>
                <w:color w:val="000000" w:themeColor="text1"/>
                <w:sz w:val="20"/>
                <w:szCs w:val="20"/>
              </w:rPr>
              <w:t xml:space="preserve"> </w:t>
            </w:r>
            <w:r w:rsidR="005D304B">
              <w:rPr>
                <w:color w:val="000000" w:themeColor="text1"/>
                <w:sz w:val="20"/>
                <w:szCs w:val="20"/>
              </w:rPr>
              <w:t>закупка</w:t>
            </w:r>
            <w:r w:rsidRPr="00C5327D">
              <w:rPr>
                <w:color w:val="000000" w:themeColor="text1"/>
                <w:sz w:val="20"/>
                <w:szCs w:val="20"/>
              </w:rPr>
              <w:t xml:space="preserve"> проводится в соответствии с правилами и с </w:t>
            </w:r>
            <w:r w:rsidRPr="004A3C75">
              <w:rPr>
                <w:color w:val="000000" w:themeColor="text1"/>
                <w:sz w:val="20"/>
                <w:szCs w:val="20"/>
              </w:rPr>
              <w:t>использованием функционала ЭТП ООО «Аукционный Конкурсный Дом» по адресу www.a-k-d.ru</w:t>
            </w:r>
          </w:p>
        </w:tc>
      </w:tr>
      <w:tr w:rsidR="0084060E" w:rsidRPr="00C5327D" w:rsidTr="00BE21CA">
        <w:tc>
          <w:tcPr>
            <w:tcW w:w="426" w:type="dxa"/>
            <w:tcBorders>
              <w:top w:val="single" w:sz="8" w:space="0" w:color="000000"/>
              <w:left w:val="single" w:sz="8" w:space="0" w:color="000000"/>
              <w:bottom w:val="single" w:sz="8" w:space="0" w:color="000000"/>
            </w:tcBorders>
            <w:vAlign w:val="center"/>
          </w:tcPr>
          <w:p w:rsidR="0084060E" w:rsidRPr="00C5327D" w:rsidRDefault="00E534DB" w:rsidP="00E534DB">
            <w:pPr>
              <w:pStyle w:val="WW-Web"/>
              <w:snapToGrid w:val="0"/>
              <w:spacing w:before="0" w:after="0"/>
              <w:ind w:left="0" w:firstLine="0"/>
              <w:jc w:val="center"/>
              <w:rPr>
                <w:sz w:val="20"/>
              </w:rPr>
            </w:pPr>
            <w:r>
              <w:rPr>
                <w:sz w:val="20"/>
              </w:rPr>
              <w:t>8.</w:t>
            </w:r>
          </w:p>
        </w:tc>
        <w:tc>
          <w:tcPr>
            <w:tcW w:w="2693" w:type="dxa"/>
            <w:tcBorders>
              <w:left w:val="single" w:sz="8" w:space="0" w:color="000000"/>
              <w:bottom w:val="single" w:sz="8" w:space="0" w:color="000000"/>
            </w:tcBorders>
            <w:vAlign w:val="center"/>
          </w:tcPr>
          <w:p w:rsidR="0084060E" w:rsidRPr="00C5327D" w:rsidRDefault="007B4329" w:rsidP="007B4329">
            <w:pPr>
              <w:pStyle w:val="WW-Web"/>
              <w:snapToGrid w:val="0"/>
              <w:spacing w:before="0" w:after="0"/>
              <w:ind w:left="0" w:firstLine="0"/>
              <w:jc w:val="left"/>
              <w:rPr>
                <w:color w:val="000000" w:themeColor="text1"/>
                <w:sz w:val="20"/>
              </w:rPr>
            </w:pPr>
            <w:r w:rsidRPr="00C5327D">
              <w:rPr>
                <w:color w:val="000000" w:themeColor="text1"/>
                <w:sz w:val="20"/>
              </w:rPr>
              <w:t>Отказ от проведения закупки</w:t>
            </w:r>
          </w:p>
        </w:tc>
        <w:tc>
          <w:tcPr>
            <w:tcW w:w="7285" w:type="dxa"/>
            <w:gridSpan w:val="2"/>
            <w:tcBorders>
              <w:left w:val="single" w:sz="8" w:space="0" w:color="000000"/>
              <w:bottom w:val="single" w:sz="8" w:space="0" w:color="000000"/>
              <w:right w:val="single" w:sz="8" w:space="0" w:color="000000"/>
            </w:tcBorders>
            <w:vAlign w:val="center"/>
          </w:tcPr>
          <w:p w:rsidR="0084060E" w:rsidRPr="00C5327D" w:rsidRDefault="007B4329" w:rsidP="0000652D">
            <w:pPr>
              <w:ind w:left="0" w:firstLine="0"/>
              <w:jc w:val="left"/>
              <w:rPr>
                <w:color w:val="000000" w:themeColor="text1"/>
                <w:sz w:val="20"/>
                <w:szCs w:val="20"/>
              </w:rPr>
            </w:pPr>
            <w:r w:rsidRPr="00C5327D">
              <w:rPr>
                <w:color w:val="000000" w:themeColor="text1"/>
                <w:sz w:val="20"/>
                <w:szCs w:val="20"/>
              </w:rPr>
              <w:t>Организатор закупки вправе отказаться от проведения закупки в любое время вплоть до подписания договора, не неся никакой ответственности перед участниками закупки или третьими лицами, которым такое действие может принести убытки.</w:t>
            </w:r>
          </w:p>
        </w:tc>
      </w:tr>
      <w:tr w:rsidR="0000652D" w:rsidRPr="00C5327D" w:rsidTr="00BE21CA">
        <w:tc>
          <w:tcPr>
            <w:tcW w:w="426" w:type="dxa"/>
            <w:tcBorders>
              <w:top w:val="single" w:sz="8" w:space="0" w:color="000000"/>
              <w:left w:val="single" w:sz="8" w:space="0" w:color="000000"/>
              <w:bottom w:val="single" w:sz="8" w:space="0" w:color="000000"/>
            </w:tcBorders>
            <w:vAlign w:val="center"/>
          </w:tcPr>
          <w:p w:rsidR="0000652D" w:rsidRPr="00C5327D" w:rsidRDefault="00E534DB" w:rsidP="00E534DB">
            <w:pPr>
              <w:pStyle w:val="WW-Web"/>
              <w:snapToGrid w:val="0"/>
              <w:spacing w:before="0" w:after="0"/>
              <w:ind w:left="0" w:firstLine="0"/>
              <w:jc w:val="center"/>
              <w:rPr>
                <w:sz w:val="20"/>
              </w:rPr>
            </w:pPr>
            <w:r>
              <w:rPr>
                <w:sz w:val="20"/>
              </w:rPr>
              <w:t>9.</w:t>
            </w:r>
          </w:p>
        </w:tc>
        <w:tc>
          <w:tcPr>
            <w:tcW w:w="2693" w:type="dxa"/>
            <w:tcBorders>
              <w:left w:val="single" w:sz="8" w:space="0" w:color="000000"/>
              <w:bottom w:val="single" w:sz="8" w:space="0" w:color="000000"/>
            </w:tcBorders>
            <w:vAlign w:val="center"/>
          </w:tcPr>
          <w:p w:rsidR="0000652D" w:rsidRPr="00C5327D" w:rsidRDefault="0000652D" w:rsidP="00785F9B">
            <w:pPr>
              <w:pStyle w:val="WW-Web"/>
              <w:snapToGrid w:val="0"/>
              <w:spacing w:before="0" w:after="0"/>
              <w:ind w:left="0" w:firstLine="0"/>
              <w:jc w:val="left"/>
              <w:rPr>
                <w:color w:val="000000" w:themeColor="text1"/>
                <w:sz w:val="20"/>
              </w:rPr>
            </w:pPr>
            <w:r w:rsidRPr="00C5327D">
              <w:rPr>
                <w:color w:val="000000" w:themeColor="text1"/>
                <w:sz w:val="20"/>
              </w:rPr>
              <w:t xml:space="preserve">Дата опубликования извещения о проведении </w:t>
            </w:r>
            <w:r w:rsidRPr="00C5327D">
              <w:rPr>
                <w:color w:val="000000" w:themeColor="text1"/>
                <w:sz w:val="20"/>
              </w:rPr>
              <w:lastRenderedPageBreak/>
              <w:t>закупки</w:t>
            </w:r>
          </w:p>
        </w:tc>
        <w:tc>
          <w:tcPr>
            <w:tcW w:w="7285" w:type="dxa"/>
            <w:gridSpan w:val="2"/>
            <w:tcBorders>
              <w:left w:val="single" w:sz="8" w:space="0" w:color="000000"/>
              <w:bottom w:val="single" w:sz="8" w:space="0" w:color="000000"/>
              <w:right w:val="single" w:sz="8" w:space="0" w:color="000000"/>
            </w:tcBorders>
            <w:vAlign w:val="center"/>
          </w:tcPr>
          <w:p w:rsidR="0000652D" w:rsidRPr="00C5327D" w:rsidRDefault="0000652D" w:rsidP="00E315E5">
            <w:pPr>
              <w:ind w:left="0" w:firstLine="0"/>
              <w:jc w:val="left"/>
              <w:rPr>
                <w:color w:val="000000" w:themeColor="text1"/>
                <w:sz w:val="20"/>
                <w:szCs w:val="20"/>
              </w:rPr>
            </w:pPr>
            <w:r w:rsidRPr="00C5327D">
              <w:rPr>
                <w:color w:val="0000FF"/>
                <w:sz w:val="20"/>
                <w:szCs w:val="20"/>
              </w:rPr>
              <w:lastRenderedPageBreak/>
              <w:t>«</w:t>
            </w:r>
            <w:r w:rsidR="00A95876">
              <w:rPr>
                <w:color w:val="0000FF"/>
                <w:sz w:val="20"/>
                <w:szCs w:val="20"/>
              </w:rPr>
              <w:t>3</w:t>
            </w:r>
            <w:r w:rsidR="00A95876">
              <w:rPr>
                <w:color w:val="0000FF"/>
                <w:sz w:val="20"/>
                <w:szCs w:val="20"/>
                <w:lang w:val="en-US"/>
              </w:rPr>
              <w:t>1</w:t>
            </w:r>
            <w:r w:rsidRPr="00C5327D">
              <w:rPr>
                <w:color w:val="0000FF"/>
                <w:sz w:val="20"/>
                <w:szCs w:val="20"/>
              </w:rPr>
              <w:t xml:space="preserve">» </w:t>
            </w:r>
            <w:r w:rsidR="004A3C75">
              <w:rPr>
                <w:color w:val="0000FF"/>
                <w:sz w:val="20"/>
                <w:szCs w:val="20"/>
              </w:rPr>
              <w:t>декабря</w:t>
            </w:r>
            <w:r w:rsidRPr="00C5327D">
              <w:rPr>
                <w:color w:val="000000" w:themeColor="text1"/>
                <w:sz w:val="20"/>
                <w:szCs w:val="20"/>
              </w:rPr>
              <w:t xml:space="preserve"> 2013 г.</w:t>
            </w:r>
          </w:p>
        </w:tc>
      </w:tr>
      <w:tr w:rsidR="002F6116" w:rsidRPr="00C5327D" w:rsidTr="00BE21CA">
        <w:tc>
          <w:tcPr>
            <w:tcW w:w="426" w:type="dxa"/>
            <w:tcBorders>
              <w:top w:val="single" w:sz="8" w:space="0" w:color="000000"/>
              <w:left w:val="single" w:sz="8" w:space="0" w:color="000000"/>
              <w:bottom w:val="single" w:sz="8" w:space="0" w:color="000000"/>
            </w:tcBorders>
            <w:vAlign w:val="center"/>
          </w:tcPr>
          <w:p w:rsidR="002F6116" w:rsidRPr="00C5327D" w:rsidRDefault="00E534DB" w:rsidP="00E534DB">
            <w:pPr>
              <w:pStyle w:val="WW-Web"/>
              <w:snapToGrid w:val="0"/>
              <w:spacing w:before="0" w:after="0"/>
              <w:ind w:left="0" w:firstLine="0"/>
              <w:jc w:val="center"/>
              <w:rPr>
                <w:sz w:val="20"/>
              </w:rPr>
            </w:pPr>
            <w:r>
              <w:rPr>
                <w:sz w:val="20"/>
              </w:rPr>
              <w:lastRenderedPageBreak/>
              <w:t>10.</w:t>
            </w:r>
          </w:p>
        </w:tc>
        <w:tc>
          <w:tcPr>
            <w:tcW w:w="2693" w:type="dxa"/>
            <w:tcBorders>
              <w:left w:val="single" w:sz="8" w:space="0" w:color="000000"/>
              <w:bottom w:val="single" w:sz="8" w:space="0" w:color="000000"/>
            </w:tcBorders>
            <w:vAlign w:val="center"/>
          </w:tcPr>
          <w:p w:rsidR="002F6116" w:rsidRPr="004A3C75" w:rsidRDefault="002F6116" w:rsidP="0000652D">
            <w:pPr>
              <w:pStyle w:val="WW-Web"/>
              <w:snapToGrid w:val="0"/>
              <w:spacing w:before="0" w:after="0"/>
              <w:ind w:left="0" w:firstLine="0"/>
              <w:jc w:val="left"/>
              <w:rPr>
                <w:color w:val="000000" w:themeColor="text1"/>
                <w:sz w:val="20"/>
              </w:rPr>
            </w:pPr>
            <w:r w:rsidRPr="004A3C75">
              <w:rPr>
                <w:color w:val="000000" w:themeColor="text1"/>
                <w:sz w:val="20"/>
              </w:rPr>
              <w:t>Начальная (максимальная) цена договора</w:t>
            </w:r>
          </w:p>
        </w:tc>
        <w:tc>
          <w:tcPr>
            <w:tcW w:w="7285" w:type="dxa"/>
            <w:gridSpan w:val="2"/>
            <w:tcBorders>
              <w:left w:val="single" w:sz="8" w:space="0" w:color="000000"/>
              <w:bottom w:val="single" w:sz="8" w:space="0" w:color="000000"/>
              <w:right w:val="single" w:sz="8" w:space="0" w:color="000000"/>
            </w:tcBorders>
            <w:vAlign w:val="center"/>
          </w:tcPr>
          <w:p w:rsidR="004A3C75" w:rsidRPr="004A3C75" w:rsidRDefault="004A3C75" w:rsidP="004A3C75">
            <w:pPr>
              <w:ind w:left="0" w:firstLine="0"/>
              <w:jc w:val="left"/>
              <w:rPr>
                <w:color w:val="000000" w:themeColor="text1"/>
                <w:sz w:val="20"/>
                <w:szCs w:val="20"/>
              </w:rPr>
            </w:pPr>
            <w:r w:rsidRPr="004A3C75">
              <w:rPr>
                <w:color w:val="000000" w:themeColor="text1"/>
                <w:sz w:val="20"/>
                <w:szCs w:val="20"/>
              </w:rPr>
              <w:t>24 456 170 (двадцать четыре миллиона четыреста пятьдесят шесть  тысяч сто семьдесят) рублей 57 копеек, включая НДС.</w:t>
            </w:r>
          </w:p>
          <w:p w:rsidR="0000652D" w:rsidRPr="004A3C75" w:rsidRDefault="004A3C75" w:rsidP="004A3C75">
            <w:pPr>
              <w:ind w:left="0" w:firstLine="0"/>
              <w:rPr>
                <w:color w:val="000000" w:themeColor="text1"/>
                <w:sz w:val="20"/>
                <w:szCs w:val="20"/>
              </w:rPr>
            </w:pPr>
            <w:r w:rsidRPr="004A3C75">
              <w:rPr>
                <w:color w:val="000000" w:themeColor="text1"/>
                <w:sz w:val="20"/>
                <w:szCs w:val="20"/>
              </w:rPr>
              <w:t>Цена договора включает в себя все расходы, связанные с выполнением работ, оказанием услуг, поставкой товара, в том числе расходы на материалы, оборудование, вывоз строительного мусора, страхование, уплату таможенных пошлин, налогов, сборов и других обязательных платежей, необходимых для выполнения обязательств по договору.</w:t>
            </w:r>
          </w:p>
        </w:tc>
      </w:tr>
      <w:tr w:rsidR="0000652D" w:rsidRPr="00C5327D" w:rsidTr="00BE21CA">
        <w:tc>
          <w:tcPr>
            <w:tcW w:w="426" w:type="dxa"/>
            <w:tcBorders>
              <w:top w:val="single" w:sz="8" w:space="0" w:color="000000"/>
              <w:left w:val="single" w:sz="8" w:space="0" w:color="000000"/>
              <w:bottom w:val="single" w:sz="8" w:space="0" w:color="000000"/>
            </w:tcBorders>
            <w:vAlign w:val="center"/>
          </w:tcPr>
          <w:p w:rsidR="0000652D" w:rsidRPr="00C5327D" w:rsidRDefault="00E534DB" w:rsidP="00E534DB">
            <w:pPr>
              <w:pStyle w:val="WW-Web"/>
              <w:snapToGrid w:val="0"/>
              <w:spacing w:before="0" w:after="0"/>
              <w:ind w:left="0" w:firstLine="0"/>
              <w:jc w:val="center"/>
              <w:rPr>
                <w:sz w:val="20"/>
              </w:rPr>
            </w:pPr>
            <w:r>
              <w:rPr>
                <w:sz w:val="20"/>
              </w:rPr>
              <w:t>11.</w:t>
            </w:r>
          </w:p>
        </w:tc>
        <w:tc>
          <w:tcPr>
            <w:tcW w:w="2693" w:type="dxa"/>
            <w:tcBorders>
              <w:left w:val="single" w:sz="8" w:space="0" w:color="000000"/>
              <w:bottom w:val="single" w:sz="8" w:space="0" w:color="000000"/>
            </w:tcBorders>
            <w:vAlign w:val="center"/>
          </w:tcPr>
          <w:p w:rsidR="0000652D" w:rsidRPr="00C5327D" w:rsidRDefault="0000652D" w:rsidP="00206CAE">
            <w:pPr>
              <w:pStyle w:val="WW-Web"/>
              <w:snapToGrid w:val="0"/>
              <w:spacing w:before="0" w:after="0"/>
              <w:ind w:left="0" w:firstLine="0"/>
              <w:jc w:val="left"/>
              <w:rPr>
                <w:color w:val="000000" w:themeColor="text1"/>
                <w:sz w:val="20"/>
              </w:rPr>
            </w:pPr>
            <w:r w:rsidRPr="00C5327D">
              <w:rPr>
                <w:color w:val="000000" w:themeColor="text1"/>
                <w:sz w:val="20"/>
              </w:rPr>
              <w:t>Официальный язык закупки</w:t>
            </w:r>
          </w:p>
        </w:tc>
        <w:tc>
          <w:tcPr>
            <w:tcW w:w="7285" w:type="dxa"/>
            <w:gridSpan w:val="2"/>
            <w:tcBorders>
              <w:left w:val="single" w:sz="8" w:space="0" w:color="000000"/>
              <w:bottom w:val="single" w:sz="8" w:space="0" w:color="000000"/>
              <w:right w:val="single" w:sz="8" w:space="0" w:color="000000"/>
            </w:tcBorders>
            <w:vAlign w:val="center"/>
          </w:tcPr>
          <w:p w:rsidR="0000652D" w:rsidRPr="00C5327D" w:rsidRDefault="0000652D" w:rsidP="00206CAE">
            <w:pPr>
              <w:ind w:left="0" w:firstLine="0"/>
              <w:jc w:val="left"/>
              <w:rPr>
                <w:color w:val="000000" w:themeColor="text1"/>
                <w:sz w:val="20"/>
                <w:szCs w:val="20"/>
              </w:rPr>
            </w:pPr>
            <w:r w:rsidRPr="00C5327D">
              <w:rPr>
                <w:color w:val="000000" w:themeColor="text1"/>
                <w:sz w:val="20"/>
                <w:szCs w:val="20"/>
              </w:rPr>
              <w:t>Русский</w:t>
            </w:r>
          </w:p>
        </w:tc>
      </w:tr>
      <w:tr w:rsidR="0000652D" w:rsidRPr="00C5327D" w:rsidTr="00BE21CA">
        <w:tc>
          <w:tcPr>
            <w:tcW w:w="426" w:type="dxa"/>
            <w:tcBorders>
              <w:top w:val="single" w:sz="8" w:space="0" w:color="000000"/>
              <w:left w:val="single" w:sz="8" w:space="0" w:color="000000"/>
              <w:bottom w:val="single" w:sz="8" w:space="0" w:color="000000"/>
            </w:tcBorders>
            <w:vAlign w:val="center"/>
          </w:tcPr>
          <w:p w:rsidR="0000652D" w:rsidRPr="00C5327D" w:rsidRDefault="00E534DB" w:rsidP="00E534DB">
            <w:pPr>
              <w:pStyle w:val="WW-Web"/>
              <w:snapToGrid w:val="0"/>
              <w:spacing w:before="0" w:after="0"/>
              <w:ind w:left="0" w:firstLine="0"/>
              <w:jc w:val="center"/>
              <w:rPr>
                <w:sz w:val="20"/>
              </w:rPr>
            </w:pPr>
            <w:r>
              <w:rPr>
                <w:sz w:val="20"/>
              </w:rPr>
              <w:t>12.</w:t>
            </w:r>
          </w:p>
        </w:tc>
        <w:tc>
          <w:tcPr>
            <w:tcW w:w="2693" w:type="dxa"/>
            <w:tcBorders>
              <w:left w:val="single" w:sz="8" w:space="0" w:color="000000"/>
              <w:bottom w:val="single" w:sz="8" w:space="0" w:color="000000"/>
            </w:tcBorders>
            <w:vAlign w:val="center"/>
          </w:tcPr>
          <w:p w:rsidR="0000652D" w:rsidRPr="00C5327D" w:rsidRDefault="0000652D" w:rsidP="0000652D">
            <w:pPr>
              <w:pStyle w:val="WW-Web"/>
              <w:snapToGrid w:val="0"/>
              <w:spacing w:before="0" w:after="0"/>
              <w:ind w:left="0" w:firstLine="0"/>
              <w:jc w:val="left"/>
              <w:rPr>
                <w:color w:val="000000" w:themeColor="text1"/>
                <w:sz w:val="20"/>
              </w:rPr>
            </w:pPr>
            <w:r w:rsidRPr="00C5327D">
              <w:rPr>
                <w:color w:val="000000" w:themeColor="text1"/>
                <w:sz w:val="20"/>
              </w:rPr>
              <w:t>Валюта закупки</w:t>
            </w:r>
          </w:p>
        </w:tc>
        <w:tc>
          <w:tcPr>
            <w:tcW w:w="7285" w:type="dxa"/>
            <w:gridSpan w:val="2"/>
            <w:tcBorders>
              <w:left w:val="single" w:sz="8" w:space="0" w:color="000000"/>
              <w:bottom w:val="single" w:sz="8" w:space="0" w:color="000000"/>
              <w:right w:val="single" w:sz="8" w:space="0" w:color="000000"/>
            </w:tcBorders>
            <w:vAlign w:val="center"/>
          </w:tcPr>
          <w:p w:rsidR="0000652D" w:rsidRPr="00C5327D" w:rsidRDefault="0000652D" w:rsidP="00206CAE">
            <w:pPr>
              <w:ind w:left="0" w:firstLine="0"/>
              <w:jc w:val="left"/>
              <w:rPr>
                <w:color w:val="000000" w:themeColor="text1"/>
                <w:sz w:val="20"/>
                <w:szCs w:val="20"/>
              </w:rPr>
            </w:pPr>
            <w:r w:rsidRPr="00C5327D">
              <w:rPr>
                <w:color w:val="000000" w:themeColor="text1"/>
                <w:sz w:val="20"/>
                <w:szCs w:val="20"/>
              </w:rPr>
              <w:t>Российский рубль</w:t>
            </w:r>
          </w:p>
        </w:tc>
      </w:tr>
      <w:tr w:rsidR="00902D70" w:rsidRPr="00C5327D" w:rsidTr="00BE21CA">
        <w:tc>
          <w:tcPr>
            <w:tcW w:w="426" w:type="dxa"/>
            <w:vMerge w:val="restart"/>
            <w:tcBorders>
              <w:top w:val="single" w:sz="8" w:space="0" w:color="000000"/>
              <w:left w:val="single" w:sz="8" w:space="0" w:color="000000"/>
            </w:tcBorders>
            <w:vAlign w:val="center"/>
          </w:tcPr>
          <w:p w:rsidR="00902D70" w:rsidRPr="00C5327D" w:rsidRDefault="00E534DB" w:rsidP="00E534DB">
            <w:pPr>
              <w:pStyle w:val="WW-Web"/>
              <w:snapToGrid w:val="0"/>
              <w:spacing w:before="0" w:after="0"/>
              <w:ind w:left="0" w:firstLine="0"/>
              <w:jc w:val="center"/>
              <w:rPr>
                <w:sz w:val="20"/>
              </w:rPr>
            </w:pPr>
            <w:r>
              <w:rPr>
                <w:sz w:val="20"/>
              </w:rPr>
              <w:t>13.</w:t>
            </w:r>
          </w:p>
        </w:tc>
        <w:tc>
          <w:tcPr>
            <w:tcW w:w="2693" w:type="dxa"/>
            <w:tcBorders>
              <w:top w:val="single" w:sz="8" w:space="0" w:color="000000"/>
              <w:left w:val="single" w:sz="8" w:space="0" w:color="000000"/>
            </w:tcBorders>
            <w:vAlign w:val="center"/>
          </w:tcPr>
          <w:p w:rsidR="00902D70" w:rsidRPr="004A3C75" w:rsidRDefault="00902D70" w:rsidP="0000652D">
            <w:pPr>
              <w:pStyle w:val="WW-Web"/>
              <w:snapToGrid w:val="0"/>
              <w:spacing w:before="0" w:after="0"/>
              <w:ind w:left="0" w:firstLine="0"/>
              <w:jc w:val="left"/>
              <w:rPr>
                <w:color w:val="000000" w:themeColor="text1"/>
                <w:sz w:val="20"/>
              </w:rPr>
            </w:pPr>
            <w:r w:rsidRPr="004A3C75">
              <w:rPr>
                <w:color w:val="000000" w:themeColor="text1"/>
                <w:sz w:val="20"/>
              </w:rPr>
              <w:t>Обеспечение заявки на участие в закупке</w:t>
            </w:r>
          </w:p>
        </w:tc>
        <w:tc>
          <w:tcPr>
            <w:tcW w:w="7285" w:type="dxa"/>
            <w:gridSpan w:val="2"/>
            <w:tcBorders>
              <w:top w:val="single" w:sz="8" w:space="0" w:color="000000"/>
              <w:left w:val="single" w:sz="8" w:space="0" w:color="000000"/>
              <w:right w:val="single" w:sz="8" w:space="0" w:color="000000"/>
            </w:tcBorders>
            <w:vAlign w:val="center"/>
          </w:tcPr>
          <w:p w:rsidR="00902D70" w:rsidRPr="004A3C75" w:rsidRDefault="00902D70" w:rsidP="0039779D">
            <w:pPr>
              <w:pStyle w:val="WW-Web"/>
              <w:snapToGrid w:val="0"/>
              <w:spacing w:before="0" w:after="0"/>
              <w:ind w:left="0" w:firstLine="0"/>
              <w:rPr>
                <w:color w:val="000000" w:themeColor="text1"/>
                <w:sz w:val="20"/>
              </w:rPr>
            </w:pPr>
            <w:r w:rsidRPr="004A3C75">
              <w:rPr>
                <w:color w:val="000000" w:themeColor="text1"/>
                <w:sz w:val="20"/>
              </w:rPr>
              <w:t>Не требуется.</w:t>
            </w:r>
          </w:p>
        </w:tc>
      </w:tr>
      <w:tr w:rsidR="00902D70" w:rsidRPr="00C5327D" w:rsidTr="00BE21CA">
        <w:tc>
          <w:tcPr>
            <w:tcW w:w="426" w:type="dxa"/>
            <w:vMerge/>
            <w:tcBorders>
              <w:left w:val="single" w:sz="8" w:space="0" w:color="000000"/>
            </w:tcBorders>
            <w:vAlign w:val="center"/>
          </w:tcPr>
          <w:p w:rsidR="00902D70" w:rsidRPr="00C5327D" w:rsidRDefault="00902D70" w:rsidP="00E534DB">
            <w:pPr>
              <w:pStyle w:val="WW-Web"/>
              <w:numPr>
                <w:ilvl w:val="0"/>
                <w:numId w:val="16"/>
              </w:numPr>
              <w:snapToGrid w:val="0"/>
              <w:spacing w:before="0" w:after="0"/>
              <w:ind w:left="0" w:firstLine="0"/>
              <w:jc w:val="center"/>
              <w:rPr>
                <w:sz w:val="20"/>
              </w:rPr>
            </w:pPr>
          </w:p>
        </w:tc>
        <w:tc>
          <w:tcPr>
            <w:tcW w:w="2693" w:type="dxa"/>
            <w:tcBorders>
              <w:left w:val="single" w:sz="8" w:space="0" w:color="000000"/>
            </w:tcBorders>
            <w:vAlign w:val="center"/>
          </w:tcPr>
          <w:p w:rsidR="00902D70" w:rsidRPr="00C5327D" w:rsidRDefault="00902D70" w:rsidP="0000652D">
            <w:pPr>
              <w:pStyle w:val="WW-Web"/>
              <w:snapToGrid w:val="0"/>
              <w:spacing w:before="0" w:after="0"/>
              <w:ind w:left="0" w:firstLine="0"/>
              <w:jc w:val="left"/>
              <w:rPr>
                <w:sz w:val="20"/>
              </w:rPr>
            </w:pPr>
            <w:r w:rsidRPr="00C5327D">
              <w:rPr>
                <w:sz w:val="20"/>
              </w:rPr>
              <w:t>Форма обеспечения</w:t>
            </w:r>
          </w:p>
        </w:tc>
        <w:tc>
          <w:tcPr>
            <w:tcW w:w="7285" w:type="dxa"/>
            <w:gridSpan w:val="2"/>
            <w:tcBorders>
              <w:left w:val="single" w:sz="8" w:space="0" w:color="000000"/>
              <w:right w:val="single" w:sz="8" w:space="0" w:color="000000"/>
            </w:tcBorders>
            <w:vAlign w:val="center"/>
          </w:tcPr>
          <w:p w:rsidR="00902D70" w:rsidRPr="00C5327D" w:rsidRDefault="00902D70" w:rsidP="0039779D">
            <w:pPr>
              <w:pStyle w:val="WW-Web"/>
              <w:snapToGrid w:val="0"/>
              <w:spacing w:before="0" w:after="0"/>
              <w:ind w:left="0" w:firstLine="0"/>
              <w:rPr>
                <w:sz w:val="20"/>
              </w:rPr>
            </w:pPr>
          </w:p>
        </w:tc>
      </w:tr>
      <w:tr w:rsidR="00902D70" w:rsidRPr="00C5327D" w:rsidTr="00BE21CA">
        <w:tc>
          <w:tcPr>
            <w:tcW w:w="426" w:type="dxa"/>
            <w:vMerge/>
            <w:tcBorders>
              <w:left w:val="single" w:sz="8" w:space="0" w:color="000000"/>
            </w:tcBorders>
            <w:vAlign w:val="center"/>
          </w:tcPr>
          <w:p w:rsidR="00902D70" w:rsidRPr="00C5327D" w:rsidRDefault="00902D70" w:rsidP="00E534DB">
            <w:pPr>
              <w:pStyle w:val="WW-Web"/>
              <w:numPr>
                <w:ilvl w:val="0"/>
                <w:numId w:val="16"/>
              </w:numPr>
              <w:snapToGrid w:val="0"/>
              <w:spacing w:before="0" w:after="0"/>
              <w:ind w:left="0" w:firstLine="0"/>
              <w:jc w:val="center"/>
              <w:rPr>
                <w:sz w:val="20"/>
              </w:rPr>
            </w:pPr>
          </w:p>
        </w:tc>
        <w:tc>
          <w:tcPr>
            <w:tcW w:w="2693" w:type="dxa"/>
            <w:tcBorders>
              <w:left w:val="single" w:sz="8" w:space="0" w:color="000000"/>
            </w:tcBorders>
            <w:vAlign w:val="center"/>
          </w:tcPr>
          <w:p w:rsidR="00902D70" w:rsidRPr="00C5327D" w:rsidRDefault="00902D70" w:rsidP="0000652D">
            <w:pPr>
              <w:pStyle w:val="WW-Web"/>
              <w:snapToGrid w:val="0"/>
              <w:spacing w:before="0" w:after="0"/>
              <w:ind w:left="0" w:firstLine="0"/>
              <w:jc w:val="left"/>
              <w:rPr>
                <w:sz w:val="20"/>
              </w:rPr>
            </w:pPr>
            <w:r w:rsidRPr="00C5327D">
              <w:rPr>
                <w:sz w:val="20"/>
              </w:rPr>
              <w:t xml:space="preserve">Размер и валюта обеспечения заявки </w:t>
            </w:r>
          </w:p>
        </w:tc>
        <w:tc>
          <w:tcPr>
            <w:tcW w:w="7285" w:type="dxa"/>
            <w:gridSpan w:val="2"/>
            <w:tcBorders>
              <w:left w:val="single" w:sz="8" w:space="0" w:color="000000"/>
              <w:right w:val="single" w:sz="8" w:space="0" w:color="000000"/>
            </w:tcBorders>
            <w:vAlign w:val="center"/>
          </w:tcPr>
          <w:p w:rsidR="00902D70" w:rsidRPr="00C5327D" w:rsidRDefault="00902D70" w:rsidP="00902D70">
            <w:pPr>
              <w:pStyle w:val="WW-Web"/>
              <w:snapToGrid w:val="0"/>
              <w:rPr>
                <w:sz w:val="20"/>
              </w:rPr>
            </w:pPr>
          </w:p>
        </w:tc>
      </w:tr>
      <w:tr w:rsidR="00902D70" w:rsidRPr="00C5327D" w:rsidTr="00BE21CA">
        <w:tc>
          <w:tcPr>
            <w:tcW w:w="426" w:type="dxa"/>
            <w:vMerge/>
            <w:tcBorders>
              <w:left w:val="single" w:sz="8" w:space="0" w:color="000000"/>
              <w:bottom w:val="single" w:sz="8" w:space="0" w:color="000000"/>
            </w:tcBorders>
            <w:vAlign w:val="center"/>
          </w:tcPr>
          <w:p w:rsidR="00902D70" w:rsidRPr="00C5327D" w:rsidRDefault="00902D70" w:rsidP="00E534DB">
            <w:pPr>
              <w:pStyle w:val="WW-Web"/>
              <w:numPr>
                <w:ilvl w:val="0"/>
                <w:numId w:val="16"/>
              </w:numPr>
              <w:snapToGrid w:val="0"/>
              <w:spacing w:before="0" w:after="0"/>
              <w:ind w:left="0" w:firstLine="0"/>
              <w:jc w:val="center"/>
              <w:rPr>
                <w:sz w:val="20"/>
              </w:rPr>
            </w:pPr>
          </w:p>
        </w:tc>
        <w:tc>
          <w:tcPr>
            <w:tcW w:w="2693" w:type="dxa"/>
            <w:tcBorders>
              <w:left w:val="single" w:sz="8" w:space="0" w:color="000000"/>
              <w:bottom w:val="single" w:sz="8" w:space="0" w:color="000000"/>
            </w:tcBorders>
            <w:vAlign w:val="center"/>
          </w:tcPr>
          <w:p w:rsidR="00902D70" w:rsidRPr="00C5327D" w:rsidRDefault="00902D70" w:rsidP="0000652D">
            <w:pPr>
              <w:pStyle w:val="WW-Web"/>
              <w:snapToGrid w:val="0"/>
              <w:spacing w:before="0" w:after="0"/>
              <w:ind w:left="0" w:firstLine="0"/>
              <w:jc w:val="left"/>
              <w:rPr>
                <w:color w:val="000000" w:themeColor="text1"/>
                <w:sz w:val="20"/>
              </w:rPr>
            </w:pPr>
            <w:r w:rsidRPr="00C5327D">
              <w:rPr>
                <w:color w:val="000000" w:themeColor="text1"/>
                <w:sz w:val="20"/>
              </w:rPr>
              <w:t>Реквизиты для перечисления обеспечения заявки</w:t>
            </w:r>
          </w:p>
        </w:tc>
        <w:tc>
          <w:tcPr>
            <w:tcW w:w="7285" w:type="dxa"/>
            <w:gridSpan w:val="2"/>
            <w:tcBorders>
              <w:left w:val="single" w:sz="8" w:space="0" w:color="000000"/>
              <w:bottom w:val="single" w:sz="8" w:space="0" w:color="000000"/>
              <w:right w:val="single" w:sz="8" w:space="0" w:color="000000"/>
            </w:tcBorders>
            <w:vAlign w:val="center"/>
          </w:tcPr>
          <w:p w:rsidR="00902D70" w:rsidRPr="00C5327D" w:rsidRDefault="00902D70" w:rsidP="00902D70">
            <w:pPr>
              <w:pStyle w:val="WW-Web"/>
              <w:snapToGrid w:val="0"/>
              <w:spacing w:before="0" w:after="0"/>
              <w:ind w:left="0" w:firstLine="0"/>
              <w:rPr>
                <w:color w:val="000000" w:themeColor="text1"/>
                <w:sz w:val="20"/>
              </w:rPr>
            </w:pPr>
          </w:p>
        </w:tc>
      </w:tr>
      <w:tr w:rsidR="00E534DB" w:rsidRPr="00C5327D" w:rsidTr="00333F72">
        <w:tc>
          <w:tcPr>
            <w:tcW w:w="426" w:type="dxa"/>
            <w:tcBorders>
              <w:top w:val="single" w:sz="8" w:space="0" w:color="000000"/>
              <w:left w:val="single" w:sz="8" w:space="0" w:color="000000"/>
              <w:bottom w:val="single" w:sz="8" w:space="0" w:color="000000"/>
            </w:tcBorders>
            <w:vAlign w:val="center"/>
          </w:tcPr>
          <w:p w:rsidR="00E534DB" w:rsidRPr="00C5327D" w:rsidRDefault="00E534DB" w:rsidP="00333F72">
            <w:pPr>
              <w:pStyle w:val="WW-Web"/>
              <w:snapToGrid w:val="0"/>
              <w:spacing w:before="0" w:after="0"/>
              <w:ind w:left="0" w:firstLine="0"/>
              <w:jc w:val="center"/>
              <w:rPr>
                <w:sz w:val="20"/>
              </w:rPr>
            </w:pPr>
            <w:r>
              <w:rPr>
                <w:sz w:val="20"/>
              </w:rPr>
              <w:t>14.1</w:t>
            </w:r>
          </w:p>
        </w:tc>
        <w:tc>
          <w:tcPr>
            <w:tcW w:w="2693" w:type="dxa"/>
            <w:tcBorders>
              <w:left w:val="single" w:sz="8" w:space="0" w:color="000000"/>
              <w:bottom w:val="single" w:sz="8" w:space="0" w:color="000000"/>
            </w:tcBorders>
            <w:vAlign w:val="center"/>
          </w:tcPr>
          <w:p w:rsidR="00E534DB" w:rsidRPr="00C5327D" w:rsidRDefault="00E534DB" w:rsidP="00333F72">
            <w:pPr>
              <w:pStyle w:val="WW-Web"/>
              <w:snapToGrid w:val="0"/>
              <w:spacing w:before="0" w:after="0"/>
              <w:ind w:left="0" w:firstLine="0"/>
              <w:jc w:val="left"/>
              <w:rPr>
                <w:color w:val="000000" w:themeColor="text1"/>
                <w:sz w:val="20"/>
              </w:rPr>
            </w:pPr>
            <w:r w:rsidRPr="00C5327D">
              <w:rPr>
                <w:color w:val="000000" w:themeColor="text1"/>
                <w:sz w:val="20"/>
              </w:rPr>
              <w:t>Требования, предъявляемые к участникам</w:t>
            </w:r>
          </w:p>
        </w:tc>
        <w:tc>
          <w:tcPr>
            <w:tcW w:w="7285" w:type="dxa"/>
            <w:gridSpan w:val="2"/>
            <w:tcBorders>
              <w:left w:val="single" w:sz="8" w:space="0" w:color="000000"/>
              <w:bottom w:val="single" w:sz="8" w:space="0" w:color="000000"/>
              <w:right w:val="single" w:sz="8" w:space="0" w:color="000000"/>
            </w:tcBorders>
            <w:vAlign w:val="center"/>
          </w:tcPr>
          <w:p w:rsidR="0032646F" w:rsidRPr="004A3C75" w:rsidRDefault="00E534DB" w:rsidP="0032646F">
            <w:pPr>
              <w:pStyle w:val="WW-Web"/>
              <w:spacing w:before="0" w:after="0"/>
              <w:ind w:left="0" w:firstLine="0"/>
              <w:jc w:val="left"/>
              <w:rPr>
                <w:color w:val="000000" w:themeColor="text1"/>
                <w:sz w:val="20"/>
              </w:rPr>
            </w:pPr>
            <w:r w:rsidRPr="00C5327D">
              <w:rPr>
                <w:bCs/>
                <w:color w:val="000000" w:themeColor="text1"/>
                <w:sz w:val="20"/>
              </w:rPr>
              <w:t xml:space="preserve">14.1.1 согласно </w:t>
            </w:r>
            <w:r w:rsidRPr="00515397">
              <w:rPr>
                <w:color w:val="FF0000"/>
                <w:sz w:val="20"/>
              </w:rPr>
              <w:t>ст.2.1</w:t>
            </w:r>
            <w:r>
              <w:rPr>
                <w:color w:val="000000" w:themeColor="text1"/>
                <w:sz w:val="20"/>
              </w:rPr>
              <w:t>;</w:t>
            </w:r>
          </w:p>
        </w:tc>
      </w:tr>
      <w:tr w:rsidR="00E534DB" w:rsidRPr="00C5327D" w:rsidTr="00333F72">
        <w:tc>
          <w:tcPr>
            <w:tcW w:w="426" w:type="dxa"/>
            <w:tcBorders>
              <w:top w:val="single" w:sz="8" w:space="0" w:color="000000"/>
              <w:left w:val="single" w:sz="8" w:space="0" w:color="000000"/>
              <w:bottom w:val="single" w:sz="8" w:space="0" w:color="000000"/>
            </w:tcBorders>
            <w:vAlign w:val="center"/>
          </w:tcPr>
          <w:p w:rsidR="00E534DB" w:rsidRPr="00C5327D" w:rsidRDefault="00E534DB" w:rsidP="00333F72">
            <w:pPr>
              <w:pStyle w:val="WW-Web"/>
              <w:snapToGrid w:val="0"/>
              <w:spacing w:before="0" w:after="0"/>
              <w:ind w:left="0" w:firstLine="0"/>
              <w:jc w:val="center"/>
              <w:rPr>
                <w:sz w:val="20"/>
              </w:rPr>
            </w:pPr>
            <w:r>
              <w:rPr>
                <w:sz w:val="20"/>
              </w:rPr>
              <w:t>14.2</w:t>
            </w:r>
          </w:p>
        </w:tc>
        <w:tc>
          <w:tcPr>
            <w:tcW w:w="2693" w:type="dxa"/>
            <w:tcBorders>
              <w:left w:val="single" w:sz="8" w:space="0" w:color="000000"/>
              <w:bottom w:val="single" w:sz="8" w:space="0" w:color="000000"/>
            </w:tcBorders>
            <w:vAlign w:val="center"/>
          </w:tcPr>
          <w:p w:rsidR="00E534DB" w:rsidRPr="00C5327D" w:rsidRDefault="00E534DB" w:rsidP="00333F72">
            <w:pPr>
              <w:pStyle w:val="WW-Web"/>
              <w:snapToGrid w:val="0"/>
              <w:spacing w:before="0" w:after="0"/>
              <w:ind w:left="0" w:firstLine="0"/>
              <w:jc w:val="left"/>
              <w:rPr>
                <w:color w:val="000000" w:themeColor="text1"/>
                <w:sz w:val="20"/>
              </w:rPr>
            </w:pPr>
            <w:r w:rsidRPr="00515397">
              <w:rPr>
                <w:color w:val="000000" w:themeColor="text1"/>
                <w:sz w:val="20"/>
              </w:rPr>
              <w:t>Требования, предъявляемые к соисполнителям</w:t>
            </w:r>
          </w:p>
        </w:tc>
        <w:tc>
          <w:tcPr>
            <w:tcW w:w="7285" w:type="dxa"/>
            <w:gridSpan w:val="2"/>
            <w:tcBorders>
              <w:left w:val="single" w:sz="8" w:space="0" w:color="000000"/>
              <w:bottom w:val="single" w:sz="8" w:space="0" w:color="000000"/>
              <w:right w:val="single" w:sz="8" w:space="0" w:color="000000"/>
            </w:tcBorders>
            <w:vAlign w:val="center"/>
          </w:tcPr>
          <w:p w:rsidR="00E534DB" w:rsidRPr="00C5327D" w:rsidRDefault="00E534DB" w:rsidP="00333F72">
            <w:pPr>
              <w:pStyle w:val="WW-Web"/>
              <w:spacing w:before="0" w:after="0"/>
              <w:ind w:left="0" w:firstLine="0"/>
              <w:jc w:val="left"/>
              <w:rPr>
                <w:color w:val="000000" w:themeColor="text1"/>
                <w:sz w:val="20"/>
              </w:rPr>
            </w:pPr>
            <w:r>
              <w:rPr>
                <w:bCs/>
                <w:color w:val="000000" w:themeColor="text1"/>
                <w:sz w:val="20"/>
              </w:rPr>
              <w:t>С</w:t>
            </w:r>
            <w:r w:rsidRPr="00515397">
              <w:rPr>
                <w:bCs/>
                <w:color w:val="000000" w:themeColor="text1"/>
                <w:sz w:val="20"/>
              </w:rPr>
              <w:t xml:space="preserve">огласно </w:t>
            </w:r>
            <w:r w:rsidRPr="00E534DB">
              <w:rPr>
                <w:color w:val="FF0000"/>
                <w:sz w:val="20"/>
              </w:rPr>
              <w:t>ст.2.3</w:t>
            </w:r>
          </w:p>
        </w:tc>
      </w:tr>
      <w:tr w:rsidR="00F80927" w:rsidRPr="00C5327D" w:rsidTr="00BE21CA">
        <w:tc>
          <w:tcPr>
            <w:tcW w:w="426" w:type="dxa"/>
            <w:tcBorders>
              <w:top w:val="single" w:sz="8" w:space="0" w:color="000000"/>
              <w:left w:val="single" w:sz="8" w:space="0" w:color="000000"/>
              <w:bottom w:val="single" w:sz="8" w:space="0" w:color="000000"/>
            </w:tcBorders>
            <w:vAlign w:val="center"/>
          </w:tcPr>
          <w:p w:rsidR="00F80927" w:rsidRPr="00C5327D" w:rsidRDefault="00E534DB" w:rsidP="00E534DB">
            <w:pPr>
              <w:pStyle w:val="WW-Web"/>
              <w:snapToGrid w:val="0"/>
              <w:spacing w:before="0" w:after="0"/>
              <w:ind w:left="0" w:firstLine="0"/>
              <w:jc w:val="center"/>
              <w:rPr>
                <w:sz w:val="20"/>
              </w:rPr>
            </w:pPr>
            <w:r>
              <w:rPr>
                <w:sz w:val="20"/>
              </w:rPr>
              <w:t>15.</w:t>
            </w:r>
          </w:p>
        </w:tc>
        <w:tc>
          <w:tcPr>
            <w:tcW w:w="2693" w:type="dxa"/>
            <w:tcBorders>
              <w:left w:val="single" w:sz="8" w:space="0" w:color="000000"/>
              <w:bottom w:val="single" w:sz="8" w:space="0" w:color="000000"/>
            </w:tcBorders>
            <w:vAlign w:val="center"/>
          </w:tcPr>
          <w:p w:rsidR="00F80927" w:rsidRPr="00C5327D" w:rsidRDefault="00D303E9" w:rsidP="00785F9B">
            <w:pPr>
              <w:pStyle w:val="WW-Web"/>
              <w:snapToGrid w:val="0"/>
              <w:spacing w:before="0" w:after="0"/>
              <w:ind w:left="0" w:firstLine="0"/>
              <w:jc w:val="left"/>
              <w:rPr>
                <w:color w:val="000000" w:themeColor="text1"/>
                <w:sz w:val="20"/>
              </w:rPr>
            </w:pPr>
            <w:r w:rsidRPr="00C5327D">
              <w:rPr>
                <w:color w:val="000000" w:themeColor="text1"/>
                <w:sz w:val="20"/>
              </w:rPr>
              <w:t>Требования к поставляемой продукции</w:t>
            </w:r>
          </w:p>
        </w:tc>
        <w:tc>
          <w:tcPr>
            <w:tcW w:w="7285" w:type="dxa"/>
            <w:gridSpan w:val="2"/>
            <w:tcBorders>
              <w:left w:val="single" w:sz="8" w:space="0" w:color="000000"/>
              <w:bottom w:val="single" w:sz="8" w:space="0" w:color="000000"/>
              <w:right w:val="single" w:sz="8" w:space="0" w:color="000000"/>
            </w:tcBorders>
            <w:vAlign w:val="center"/>
          </w:tcPr>
          <w:p w:rsidR="00F80927" w:rsidRPr="00C5327D" w:rsidRDefault="00D303E9" w:rsidP="00785F9B">
            <w:pPr>
              <w:pStyle w:val="WW-Web"/>
              <w:spacing w:before="0" w:after="0"/>
              <w:ind w:left="0" w:firstLine="0"/>
              <w:jc w:val="left"/>
              <w:rPr>
                <w:bCs/>
                <w:color w:val="000000" w:themeColor="text1"/>
                <w:sz w:val="20"/>
              </w:rPr>
            </w:pPr>
            <w:r w:rsidRPr="00C5327D">
              <w:rPr>
                <w:bCs/>
                <w:color w:val="000000" w:themeColor="text1"/>
                <w:sz w:val="20"/>
              </w:rPr>
              <w:t xml:space="preserve">Согласно </w:t>
            </w:r>
            <w:r w:rsidRPr="00C5327D">
              <w:rPr>
                <w:bCs/>
                <w:color w:val="FF0000"/>
                <w:sz w:val="20"/>
              </w:rPr>
              <w:t>Разделу 8</w:t>
            </w:r>
          </w:p>
        </w:tc>
      </w:tr>
      <w:tr w:rsidR="00E534DB" w:rsidRPr="00C5327D" w:rsidTr="00333F72">
        <w:tc>
          <w:tcPr>
            <w:tcW w:w="426" w:type="dxa"/>
            <w:tcBorders>
              <w:top w:val="single" w:sz="8" w:space="0" w:color="000000"/>
              <w:left w:val="single" w:sz="8" w:space="0" w:color="000000"/>
              <w:bottom w:val="single" w:sz="8" w:space="0" w:color="000000"/>
            </w:tcBorders>
            <w:vAlign w:val="center"/>
          </w:tcPr>
          <w:p w:rsidR="00E534DB" w:rsidRPr="00C5327D" w:rsidRDefault="00E534DB" w:rsidP="00333F72">
            <w:pPr>
              <w:pStyle w:val="WW-Web"/>
              <w:snapToGrid w:val="0"/>
              <w:spacing w:before="0" w:after="0"/>
              <w:ind w:left="0" w:firstLine="0"/>
              <w:jc w:val="center"/>
              <w:rPr>
                <w:sz w:val="20"/>
              </w:rPr>
            </w:pPr>
            <w:r>
              <w:rPr>
                <w:sz w:val="20"/>
              </w:rPr>
              <w:t>16.1</w:t>
            </w:r>
          </w:p>
        </w:tc>
        <w:tc>
          <w:tcPr>
            <w:tcW w:w="2693" w:type="dxa"/>
            <w:tcBorders>
              <w:left w:val="single" w:sz="8" w:space="0" w:color="000000"/>
              <w:bottom w:val="single" w:sz="8" w:space="0" w:color="000000"/>
            </w:tcBorders>
            <w:vAlign w:val="center"/>
          </w:tcPr>
          <w:p w:rsidR="00E534DB" w:rsidRPr="00C5327D" w:rsidRDefault="00E534DB" w:rsidP="00333F72">
            <w:pPr>
              <w:pStyle w:val="WW-Web"/>
              <w:snapToGrid w:val="0"/>
              <w:spacing w:before="0" w:after="0"/>
              <w:ind w:left="0" w:firstLine="0"/>
              <w:jc w:val="left"/>
              <w:rPr>
                <w:sz w:val="20"/>
              </w:rPr>
            </w:pPr>
            <w:r w:rsidRPr="00C5327D">
              <w:rPr>
                <w:color w:val="000000" w:themeColor="text1"/>
                <w:sz w:val="20"/>
              </w:rPr>
              <w:t>Документы, подтверждающие соответствие требованиям, предъявляемым к участникам</w:t>
            </w:r>
          </w:p>
        </w:tc>
        <w:tc>
          <w:tcPr>
            <w:tcW w:w="7285" w:type="dxa"/>
            <w:gridSpan w:val="2"/>
            <w:tcBorders>
              <w:left w:val="single" w:sz="8" w:space="0" w:color="000000"/>
              <w:bottom w:val="single" w:sz="8" w:space="0" w:color="000000"/>
              <w:right w:val="single" w:sz="8" w:space="0" w:color="000000"/>
            </w:tcBorders>
            <w:vAlign w:val="center"/>
          </w:tcPr>
          <w:p w:rsidR="0032646F" w:rsidRPr="004A3C75" w:rsidRDefault="00E534DB" w:rsidP="00333F72">
            <w:pPr>
              <w:pStyle w:val="WW-Web"/>
              <w:spacing w:before="0" w:after="0"/>
              <w:ind w:left="0" w:firstLine="0"/>
              <w:jc w:val="left"/>
              <w:rPr>
                <w:bCs/>
                <w:color w:val="000000" w:themeColor="text1"/>
                <w:sz w:val="20"/>
              </w:rPr>
            </w:pPr>
            <w:r>
              <w:rPr>
                <w:bCs/>
                <w:color w:val="000000" w:themeColor="text1"/>
                <w:sz w:val="20"/>
              </w:rPr>
              <w:t xml:space="preserve">16.1.1 согласно </w:t>
            </w:r>
            <w:r w:rsidRPr="00515397">
              <w:rPr>
                <w:bCs/>
                <w:color w:val="FF0000"/>
                <w:sz w:val="20"/>
              </w:rPr>
              <w:t>ст.2.2</w:t>
            </w:r>
            <w:r>
              <w:rPr>
                <w:bCs/>
                <w:color w:val="000000" w:themeColor="text1"/>
                <w:sz w:val="20"/>
              </w:rPr>
              <w:t>;</w:t>
            </w:r>
            <w:r w:rsidRPr="00C5327D">
              <w:rPr>
                <w:bCs/>
                <w:color w:val="000000" w:themeColor="text1"/>
                <w:sz w:val="20"/>
              </w:rPr>
              <w:t xml:space="preserve"> </w:t>
            </w:r>
          </w:p>
        </w:tc>
      </w:tr>
      <w:tr w:rsidR="00E534DB" w:rsidRPr="00C5327D" w:rsidTr="00333F72">
        <w:tc>
          <w:tcPr>
            <w:tcW w:w="426" w:type="dxa"/>
            <w:tcBorders>
              <w:top w:val="single" w:sz="8" w:space="0" w:color="000000"/>
              <w:left w:val="single" w:sz="8" w:space="0" w:color="000000"/>
              <w:bottom w:val="single" w:sz="8" w:space="0" w:color="000000"/>
            </w:tcBorders>
            <w:vAlign w:val="center"/>
          </w:tcPr>
          <w:p w:rsidR="00E534DB" w:rsidRDefault="00E534DB" w:rsidP="00333F72">
            <w:pPr>
              <w:pStyle w:val="WW-Web"/>
              <w:snapToGrid w:val="0"/>
              <w:spacing w:before="0" w:after="0"/>
              <w:ind w:left="0" w:firstLine="0"/>
              <w:jc w:val="center"/>
              <w:rPr>
                <w:sz w:val="20"/>
              </w:rPr>
            </w:pPr>
            <w:r>
              <w:rPr>
                <w:sz w:val="20"/>
              </w:rPr>
              <w:t>16.2</w:t>
            </w:r>
          </w:p>
        </w:tc>
        <w:tc>
          <w:tcPr>
            <w:tcW w:w="2693" w:type="dxa"/>
            <w:tcBorders>
              <w:left w:val="single" w:sz="8" w:space="0" w:color="000000"/>
              <w:bottom w:val="single" w:sz="8" w:space="0" w:color="000000"/>
            </w:tcBorders>
            <w:vAlign w:val="center"/>
          </w:tcPr>
          <w:p w:rsidR="00E534DB" w:rsidRPr="00C5327D" w:rsidRDefault="00E534DB" w:rsidP="00333F72">
            <w:pPr>
              <w:pStyle w:val="WW-Web"/>
              <w:snapToGrid w:val="0"/>
              <w:spacing w:before="0" w:after="0"/>
              <w:ind w:left="0" w:firstLine="0"/>
              <w:jc w:val="left"/>
              <w:rPr>
                <w:color w:val="000000" w:themeColor="text1"/>
                <w:sz w:val="20"/>
              </w:rPr>
            </w:pPr>
            <w:r w:rsidRPr="00515397">
              <w:rPr>
                <w:color w:val="000000" w:themeColor="text1"/>
                <w:sz w:val="20"/>
              </w:rPr>
              <w:t>Документы, подтверждающие соответствие требованиям, предъявляемым к  соисполнителям</w:t>
            </w:r>
          </w:p>
        </w:tc>
        <w:tc>
          <w:tcPr>
            <w:tcW w:w="7285" w:type="dxa"/>
            <w:gridSpan w:val="2"/>
            <w:tcBorders>
              <w:left w:val="single" w:sz="8" w:space="0" w:color="000000"/>
              <w:bottom w:val="single" w:sz="8" w:space="0" w:color="000000"/>
              <w:right w:val="single" w:sz="8" w:space="0" w:color="000000"/>
            </w:tcBorders>
            <w:vAlign w:val="center"/>
          </w:tcPr>
          <w:p w:rsidR="00E534DB" w:rsidRPr="00C5327D" w:rsidRDefault="00E534DB" w:rsidP="00333F72">
            <w:pPr>
              <w:pStyle w:val="WW-Web"/>
              <w:spacing w:before="0" w:after="0"/>
              <w:ind w:left="0" w:firstLine="0"/>
              <w:jc w:val="left"/>
              <w:rPr>
                <w:bCs/>
                <w:color w:val="000000" w:themeColor="text1"/>
                <w:sz w:val="20"/>
              </w:rPr>
            </w:pPr>
            <w:r>
              <w:rPr>
                <w:bCs/>
                <w:color w:val="000000" w:themeColor="text1"/>
                <w:sz w:val="20"/>
              </w:rPr>
              <w:t>С</w:t>
            </w:r>
            <w:r w:rsidRPr="00515397">
              <w:rPr>
                <w:bCs/>
                <w:color w:val="000000" w:themeColor="text1"/>
                <w:sz w:val="20"/>
              </w:rPr>
              <w:t xml:space="preserve">огласно </w:t>
            </w:r>
            <w:r w:rsidRPr="00515397">
              <w:rPr>
                <w:bCs/>
                <w:color w:val="FF0000"/>
                <w:sz w:val="20"/>
              </w:rPr>
              <w:t>ст.3.3</w:t>
            </w:r>
          </w:p>
        </w:tc>
      </w:tr>
      <w:tr w:rsidR="00F80927" w:rsidRPr="00C5327D" w:rsidTr="00BE21CA">
        <w:trPr>
          <w:trHeight w:val="416"/>
        </w:trPr>
        <w:tc>
          <w:tcPr>
            <w:tcW w:w="426" w:type="dxa"/>
            <w:tcBorders>
              <w:top w:val="single" w:sz="8" w:space="0" w:color="000000"/>
              <w:left w:val="single" w:sz="8" w:space="0" w:color="000000"/>
              <w:bottom w:val="single" w:sz="8" w:space="0" w:color="000000"/>
            </w:tcBorders>
            <w:vAlign w:val="center"/>
          </w:tcPr>
          <w:p w:rsidR="00F80927" w:rsidRPr="00C5327D" w:rsidRDefault="00161969" w:rsidP="00E534DB">
            <w:pPr>
              <w:pStyle w:val="WW-Web"/>
              <w:snapToGrid w:val="0"/>
              <w:spacing w:before="0" w:after="0"/>
              <w:ind w:left="0" w:firstLine="0"/>
              <w:jc w:val="center"/>
              <w:rPr>
                <w:sz w:val="20"/>
              </w:rPr>
            </w:pPr>
            <w:r>
              <w:rPr>
                <w:sz w:val="20"/>
              </w:rPr>
              <w:t>17.</w:t>
            </w:r>
          </w:p>
        </w:tc>
        <w:tc>
          <w:tcPr>
            <w:tcW w:w="2693" w:type="dxa"/>
            <w:tcBorders>
              <w:left w:val="single" w:sz="8" w:space="0" w:color="000000"/>
              <w:bottom w:val="single" w:sz="8" w:space="0" w:color="000000"/>
            </w:tcBorders>
            <w:vAlign w:val="center"/>
          </w:tcPr>
          <w:p w:rsidR="00F80927" w:rsidRPr="00C5327D" w:rsidRDefault="00BE21CA" w:rsidP="0032646F">
            <w:pPr>
              <w:pStyle w:val="WW-Web"/>
              <w:snapToGrid w:val="0"/>
              <w:spacing w:before="0" w:after="0"/>
              <w:ind w:left="0" w:firstLine="0"/>
              <w:jc w:val="left"/>
              <w:rPr>
                <w:sz w:val="20"/>
              </w:rPr>
            </w:pPr>
            <w:r w:rsidRPr="00C5327D">
              <w:rPr>
                <w:color w:val="000000" w:themeColor="text1"/>
                <w:sz w:val="20"/>
              </w:rPr>
              <w:t>Состав заявки на участие в закупке и порядок размещения документов в составе заявки</w:t>
            </w:r>
          </w:p>
        </w:tc>
        <w:tc>
          <w:tcPr>
            <w:tcW w:w="7285" w:type="dxa"/>
            <w:gridSpan w:val="2"/>
            <w:tcBorders>
              <w:left w:val="single" w:sz="8" w:space="0" w:color="000000"/>
              <w:bottom w:val="single" w:sz="8" w:space="0" w:color="000000"/>
              <w:right w:val="single" w:sz="8" w:space="0" w:color="000000"/>
            </w:tcBorders>
            <w:vAlign w:val="center"/>
          </w:tcPr>
          <w:p w:rsidR="00F80927" w:rsidRPr="00C5327D" w:rsidRDefault="00BE21CA" w:rsidP="00BE21CA">
            <w:pPr>
              <w:pStyle w:val="WW-Web"/>
              <w:snapToGrid w:val="0"/>
              <w:spacing w:before="0" w:after="0"/>
              <w:ind w:left="0" w:firstLine="0"/>
              <w:jc w:val="left"/>
              <w:rPr>
                <w:bCs/>
                <w:color w:val="000000"/>
                <w:sz w:val="20"/>
              </w:rPr>
            </w:pPr>
            <w:r w:rsidRPr="00C5327D">
              <w:rPr>
                <w:bCs/>
                <w:color w:val="000000"/>
                <w:sz w:val="20"/>
              </w:rPr>
              <w:t>1</w:t>
            </w:r>
            <w:r w:rsidR="009A59C3" w:rsidRPr="00C5327D">
              <w:rPr>
                <w:bCs/>
                <w:color w:val="000000"/>
                <w:sz w:val="20"/>
              </w:rPr>
              <w:t>7</w:t>
            </w:r>
            <w:r w:rsidRPr="00C5327D">
              <w:rPr>
                <w:bCs/>
                <w:color w:val="000000"/>
                <w:sz w:val="20"/>
              </w:rPr>
              <w:t xml:space="preserve">.1 Состав заявки на участие в закупке – согласно </w:t>
            </w:r>
            <w:r w:rsidRPr="00FD6187">
              <w:rPr>
                <w:bCs/>
                <w:color w:val="FF0000"/>
                <w:sz w:val="20"/>
              </w:rPr>
              <w:t>ст.3.1</w:t>
            </w:r>
          </w:p>
          <w:p w:rsidR="003A3760" w:rsidRPr="00C5327D" w:rsidRDefault="003A3760" w:rsidP="00BE21CA">
            <w:pPr>
              <w:pStyle w:val="WW-Web"/>
              <w:snapToGrid w:val="0"/>
              <w:spacing w:before="0" w:after="0"/>
              <w:ind w:left="0" w:firstLine="0"/>
              <w:jc w:val="left"/>
              <w:rPr>
                <w:bCs/>
                <w:color w:val="000000"/>
                <w:sz w:val="20"/>
              </w:rPr>
            </w:pPr>
            <w:r w:rsidRPr="00C5327D">
              <w:rPr>
                <w:bCs/>
                <w:color w:val="000000"/>
                <w:sz w:val="20"/>
              </w:rPr>
              <w:t>1</w:t>
            </w:r>
            <w:r w:rsidR="009A59C3" w:rsidRPr="00C5327D">
              <w:rPr>
                <w:bCs/>
                <w:color w:val="000000"/>
                <w:sz w:val="20"/>
              </w:rPr>
              <w:t>7</w:t>
            </w:r>
            <w:r w:rsidRPr="00C5327D">
              <w:rPr>
                <w:bCs/>
                <w:color w:val="000000"/>
                <w:sz w:val="20"/>
              </w:rPr>
              <w:t>.2 Требования к сроку действия</w:t>
            </w:r>
            <w:r w:rsidRPr="00C5327D">
              <w:rPr>
                <w:rFonts w:ascii="Arial" w:eastAsia="MS Mincho" w:hAnsi="Arial" w:cs="Tahoma"/>
                <w:bCs/>
                <w:color w:val="000000"/>
                <w:kern w:val="1"/>
                <w:sz w:val="20"/>
                <w:szCs w:val="28"/>
                <w:lang w:eastAsia="ru-RU"/>
              </w:rPr>
              <w:t xml:space="preserve"> </w:t>
            </w:r>
            <w:r w:rsidRPr="00C5327D">
              <w:rPr>
                <w:bCs/>
                <w:color w:val="000000"/>
                <w:sz w:val="20"/>
              </w:rPr>
              <w:t xml:space="preserve">заявки – согласно </w:t>
            </w:r>
            <w:r w:rsidRPr="00FD6187">
              <w:rPr>
                <w:bCs/>
                <w:color w:val="FF0000"/>
                <w:sz w:val="20"/>
              </w:rPr>
              <w:t>ст.3.5</w:t>
            </w:r>
          </w:p>
          <w:p w:rsidR="003A3760" w:rsidRPr="00C5327D" w:rsidRDefault="003A3760" w:rsidP="009A59C3">
            <w:pPr>
              <w:pStyle w:val="WW-Web"/>
              <w:snapToGrid w:val="0"/>
              <w:spacing w:before="0" w:after="0"/>
              <w:ind w:left="0" w:firstLine="0"/>
              <w:jc w:val="left"/>
              <w:rPr>
                <w:sz w:val="20"/>
              </w:rPr>
            </w:pPr>
            <w:r w:rsidRPr="00C5327D">
              <w:rPr>
                <w:bCs/>
                <w:sz w:val="20"/>
              </w:rPr>
              <w:t>1</w:t>
            </w:r>
            <w:r w:rsidR="009A59C3" w:rsidRPr="00C5327D">
              <w:rPr>
                <w:bCs/>
                <w:sz w:val="20"/>
              </w:rPr>
              <w:t>7</w:t>
            </w:r>
            <w:r w:rsidRPr="00C5327D">
              <w:rPr>
                <w:bCs/>
                <w:sz w:val="20"/>
              </w:rPr>
              <w:t xml:space="preserve">.3 </w:t>
            </w:r>
            <w:r w:rsidRPr="00C5327D">
              <w:rPr>
                <w:sz w:val="20"/>
              </w:rPr>
              <w:t xml:space="preserve">Требования к оформлению заявки </w:t>
            </w:r>
            <w:r w:rsidRPr="00C5327D">
              <w:rPr>
                <w:bCs/>
                <w:sz w:val="20"/>
              </w:rPr>
              <w:t xml:space="preserve">– согласно </w:t>
            </w:r>
            <w:r w:rsidRPr="00FD6187">
              <w:rPr>
                <w:bCs/>
                <w:color w:val="FF0000"/>
                <w:sz w:val="20"/>
              </w:rPr>
              <w:t>ст.3.6</w:t>
            </w:r>
          </w:p>
        </w:tc>
      </w:tr>
      <w:tr w:rsidR="0039779D" w:rsidRPr="00C5327D" w:rsidTr="003A3760">
        <w:trPr>
          <w:trHeight w:val="397"/>
        </w:trPr>
        <w:tc>
          <w:tcPr>
            <w:tcW w:w="426" w:type="dxa"/>
            <w:tcBorders>
              <w:top w:val="single" w:sz="8" w:space="0" w:color="000000"/>
              <w:left w:val="single" w:sz="8" w:space="0" w:color="000000"/>
              <w:bottom w:val="single" w:sz="8" w:space="0" w:color="000000"/>
            </w:tcBorders>
            <w:vAlign w:val="center"/>
          </w:tcPr>
          <w:p w:rsidR="0039779D" w:rsidRPr="00C5327D" w:rsidRDefault="00161969" w:rsidP="00E534DB">
            <w:pPr>
              <w:pStyle w:val="WW-Web"/>
              <w:snapToGrid w:val="0"/>
              <w:spacing w:before="0" w:after="0"/>
              <w:ind w:left="0" w:firstLine="0"/>
              <w:jc w:val="center"/>
              <w:rPr>
                <w:sz w:val="20"/>
              </w:rPr>
            </w:pPr>
            <w:r>
              <w:rPr>
                <w:sz w:val="20"/>
              </w:rPr>
              <w:t>18.</w:t>
            </w:r>
          </w:p>
        </w:tc>
        <w:tc>
          <w:tcPr>
            <w:tcW w:w="2693" w:type="dxa"/>
            <w:tcBorders>
              <w:left w:val="single" w:sz="8" w:space="0" w:color="000000"/>
              <w:bottom w:val="single" w:sz="8" w:space="0" w:color="000000"/>
            </w:tcBorders>
            <w:vAlign w:val="center"/>
          </w:tcPr>
          <w:p w:rsidR="0039779D" w:rsidRPr="00C5327D" w:rsidRDefault="003A3760" w:rsidP="003A3760">
            <w:pPr>
              <w:pStyle w:val="WW-Web"/>
              <w:snapToGrid w:val="0"/>
              <w:spacing w:before="0" w:after="0"/>
              <w:ind w:left="0" w:firstLine="0"/>
              <w:jc w:val="left"/>
              <w:rPr>
                <w:color w:val="000000" w:themeColor="text1"/>
                <w:sz w:val="20"/>
              </w:rPr>
            </w:pPr>
            <w:r w:rsidRPr="00C5327D">
              <w:rPr>
                <w:color w:val="000000" w:themeColor="text1"/>
                <w:sz w:val="20"/>
              </w:rPr>
              <w:t>Альтернативные предложения</w:t>
            </w:r>
          </w:p>
        </w:tc>
        <w:tc>
          <w:tcPr>
            <w:tcW w:w="7285" w:type="dxa"/>
            <w:gridSpan w:val="2"/>
            <w:tcBorders>
              <w:left w:val="single" w:sz="8" w:space="0" w:color="000000"/>
              <w:bottom w:val="single" w:sz="8" w:space="0" w:color="000000"/>
              <w:right w:val="single" w:sz="8" w:space="0" w:color="000000"/>
            </w:tcBorders>
            <w:vAlign w:val="center"/>
          </w:tcPr>
          <w:p w:rsidR="0039779D" w:rsidRPr="00C5327D" w:rsidRDefault="003A3760" w:rsidP="003A3760">
            <w:pPr>
              <w:pStyle w:val="WW-Web"/>
              <w:snapToGrid w:val="0"/>
              <w:spacing w:before="0" w:after="0"/>
              <w:ind w:left="0" w:firstLine="0"/>
              <w:jc w:val="left"/>
              <w:rPr>
                <w:color w:val="000000" w:themeColor="text1"/>
                <w:sz w:val="20"/>
              </w:rPr>
            </w:pPr>
            <w:r w:rsidRPr="00C5327D">
              <w:rPr>
                <w:color w:val="000000" w:themeColor="text1"/>
                <w:sz w:val="20"/>
              </w:rPr>
              <w:t>Не допускаются</w:t>
            </w:r>
          </w:p>
        </w:tc>
      </w:tr>
      <w:tr w:rsidR="003A3760" w:rsidRPr="00C5327D" w:rsidTr="00BE21CA">
        <w:tc>
          <w:tcPr>
            <w:tcW w:w="426" w:type="dxa"/>
            <w:tcBorders>
              <w:top w:val="single" w:sz="8" w:space="0" w:color="000000"/>
              <w:left w:val="single" w:sz="8" w:space="0" w:color="000000"/>
              <w:bottom w:val="single" w:sz="8" w:space="0" w:color="000000"/>
            </w:tcBorders>
            <w:vAlign w:val="center"/>
          </w:tcPr>
          <w:p w:rsidR="003A3760" w:rsidRPr="00C5327D" w:rsidRDefault="00161969" w:rsidP="00E534DB">
            <w:pPr>
              <w:pStyle w:val="WW-Web"/>
              <w:snapToGrid w:val="0"/>
              <w:spacing w:before="0" w:after="0"/>
              <w:ind w:left="0" w:firstLine="0"/>
              <w:jc w:val="center"/>
              <w:rPr>
                <w:sz w:val="20"/>
              </w:rPr>
            </w:pPr>
            <w:r>
              <w:rPr>
                <w:sz w:val="20"/>
              </w:rPr>
              <w:t>19.</w:t>
            </w:r>
          </w:p>
        </w:tc>
        <w:tc>
          <w:tcPr>
            <w:tcW w:w="2693" w:type="dxa"/>
            <w:tcBorders>
              <w:left w:val="single" w:sz="8" w:space="0" w:color="000000"/>
              <w:bottom w:val="single" w:sz="8" w:space="0" w:color="000000"/>
            </w:tcBorders>
            <w:vAlign w:val="center"/>
          </w:tcPr>
          <w:p w:rsidR="003A3760" w:rsidRPr="004A3C75" w:rsidRDefault="003A3760" w:rsidP="007107B3">
            <w:pPr>
              <w:pStyle w:val="WW-Web"/>
              <w:snapToGrid w:val="0"/>
              <w:spacing w:before="0" w:after="0"/>
              <w:ind w:left="0" w:firstLine="0"/>
              <w:jc w:val="left"/>
              <w:rPr>
                <w:color w:val="000000" w:themeColor="text1"/>
                <w:sz w:val="20"/>
              </w:rPr>
            </w:pPr>
            <w:r w:rsidRPr="004A3C75">
              <w:rPr>
                <w:color w:val="000000" w:themeColor="text1"/>
                <w:sz w:val="20"/>
              </w:rPr>
              <w:t>Привлечение соисполнителей</w:t>
            </w:r>
          </w:p>
        </w:tc>
        <w:tc>
          <w:tcPr>
            <w:tcW w:w="7285" w:type="dxa"/>
            <w:gridSpan w:val="2"/>
            <w:tcBorders>
              <w:left w:val="single" w:sz="8" w:space="0" w:color="000000"/>
              <w:bottom w:val="single" w:sz="8" w:space="0" w:color="000000"/>
              <w:right w:val="single" w:sz="8" w:space="0" w:color="000000"/>
            </w:tcBorders>
            <w:vAlign w:val="center"/>
          </w:tcPr>
          <w:p w:rsidR="003A3760" w:rsidRPr="004A3C75" w:rsidRDefault="003A3760" w:rsidP="007107B3">
            <w:pPr>
              <w:snapToGrid w:val="0"/>
              <w:ind w:left="0" w:firstLine="0"/>
              <w:jc w:val="left"/>
              <w:rPr>
                <w:color w:val="000000" w:themeColor="text1"/>
                <w:sz w:val="20"/>
                <w:szCs w:val="20"/>
              </w:rPr>
            </w:pPr>
            <w:r w:rsidRPr="004A3C75">
              <w:rPr>
                <w:color w:val="000000" w:themeColor="text1"/>
                <w:sz w:val="20"/>
                <w:szCs w:val="20"/>
              </w:rPr>
              <w:t>Привлечение соисполнителей не допускается.</w:t>
            </w:r>
          </w:p>
        </w:tc>
      </w:tr>
      <w:tr w:rsidR="003A3760" w:rsidRPr="00C5327D" w:rsidTr="00BE21CA">
        <w:tc>
          <w:tcPr>
            <w:tcW w:w="426" w:type="dxa"/>
            <w:tcBorders>
              <w:top w:val="single" w:sz="8" w:space="0" w:color="000000"/>
              <w:left w:val="single" w:sz="8" w:space="0" w:color="000000"/>
              <w:bottom w:val="single" w:sz="8" w:space="0" w:color="000000"/>
            </w:tcBorders>
            <w:vAlign w:val="center"/>
          </w:tcPr>
          <w:p w:rsidR="003A3760" w:rsidRPr="00C5327D" w:rsidRDefault="00161969" w:rsidP="00E534DB">
            <w:pPr>
              <w:pStyle w:val="WW-Web"/>
              <w:snapToGrid w:val="0"/>
              <w:spacing w:before="0" w:after="0"/>
              <w:ind w:left="0" w:firstLine="0"/>
              <w:jc w:val="center"/>
              <w:rPr>
                <w:sz w:val="20"/>
              </w:rPr>
            </w:pPr>
            <w:r>
              <w:rPr>
                <w:sz w:val="20"/>
              </w:rPr>
              <w:t>20.</w:t>
            </w:r>
          </w:p>
        </w:tc>
        <w:tc>
          <w:tcPr>
            <w:tcW w:w="2693" w:type="dxa"/>
            <w:tcBorders>
              <w:left w:val="single" w:sz="8" w:space="0" w:color="000000"/>
              <w:bottom w:val="single" w:sz="8" w:space="0" w:color="000000"/>
            </w:tcBorders>
          </w:tcPr>
          <w:p w:rsidR="003A3760" w:rsidRPr="00C5327D" w:rsidRDefault="003A3760" w:rsidP="003A3760">
            <w:pPr>
              <w:pStyle w:val="WW-Web"/>
              <w:snapToGrid w:val="0"/>
              <w:spacing w:before="0" w:after="0"/>
              <w:ind w:left="0" w:firstLine="0"/>
              <w:jc w:val="left"/>
              <w:rPr>
                <w:sz w:val="20"/>
              </w:rPr>
            </w:pPr>
            <w:r w:rsidRPr="00C5327D">
              <w:rPr>
                <w:sz w:val="20"/>
              </w:rPr>
              <w:t xml:space="preserve">Возможность проведения процедуры переторжки </w:t>
            </w:r>
          </w:p>
        </w:tc>
        <w:tc>
          <w:tcPr>
            <w:tcW w:w="7285" w:type="dxa"/>
            <w:gridSpan w:val="2"/>
            <w:tcBorders>
              <w:left w:val="single" w:sz="8" w:space="0" w:color="000000"/>
              <w:bottom w:val="single" w:sz="8" w:space="0" w:color="000000"/>
              <w:right w:val="single" w:sz="8" w:space="0" w:color="000000"/>
            </w:tcBorders>
          </w:tcPr>
          <w:p w:rsidR="003A3760" w:rsidRPr="00C5327D" w:rsidRDefault="003A3760" w:rsidP="002562A5">
            <w:pPr>
              <w:pStyle w:val="WW-Web"/>
              <w:snapToGrid w:val="0"/>
              <w:spacing w:before="0" w:after="0"/>
              <w:ind w:left="0" w:firstLine="0"/>
              <w:rPr>
                <w:sz w:val="20"/>
              </w:rPr>
            </w:pPr>
            <w:r w:rsidRPr="00C5327D">
              <w:rPr>
                <w:sz w:val="20"/>
              </w:rPr>
              <w:t xml:space="preserve">Переторжка по снижению первоначально указанной в заявке на участие в закупке цены возможна, согласно </w:t>
            </w:r>
            <w:r w:rsidRPr="00C5327D">
              <w:rPr>
                <w:color w:val="FF0000"/>
                <w:sz w:val="20"/>
              </w:rPr>
              <w:t>ст.4.1</w:t>
            </w:r>
            <w:r w:rsidR="002562A5" w:rsidRPr="00C5327D">
              <w:rPr>
                <w:color w:val="FF0000"/>
                <w:sz w:val="20"/>
              </w:rPr>
              <w:t>5</w:t>
            </w:r>
            <w:r w:rsidRPr="00C5327D">
              <w:rPr>
                <w:sz w:val="20"/>
              </w:rPr>
              <w:t xml:space="preserve"> документации</w:t>
            </w:r>
          </w:p>
        </w:tc>
      </w:tr>
      <w:tr w:rsidR="003A3760" w:rsidRPr="00C5327D" w:rsidTr="00BE21CA">
        <w:tc>
          <w:tcPr>
            <w:tcW w:w="426" w:type="dxa"/>
            <w:tcBorders>
              <w:top w:val="single" w:sz="8" w:space="0" w:color="000000"/>
              <w:left w:val="single" w:sz="8" w:space="0" w:color="000000"/>
              <w:bottom w:val="single" w:sz="8" w:space="0" w:color="000000"/>
            </w:tcBorders>
            <w:vAlign w:val="center"/>
          </w:tcPr>
          <w:p w:rsidR="003A3760" w:rsidRPr="00C5327D" w:rsidRDefault="00161969" w:rsidP="00E534DB">
            <w:pPr>
              <w:pStyle w:val="WW-Web"/>
              <w:snapToGrid w:val="0"/>
              <w:spacing w:before="0" w:after="0"/>
              <w:ind w:left="0" w:firstLine="0"/>
              <w:jc w:val="center"/>
              <w:rPr>
                <w:sz w:val="20"/>
              </w:rPr>
            </w:pPr>
            <w:r>
              <w:rPr>
                <w:sz w:val="20"/>
              </w:rPr>
              <w:t>21.</w:t>
            </w:r>
          </w:p>
        </w:tc>
        <w:tc>
          <w:tcPr>
            <w:tcW w:w="2693" w:type="dxa"/>
            <w:tcBorders>
              <w:left w:val="single" w:sz="8" w:space="0" w:color="000000"/>
              <w:bottom w:val="single" w:sz="8" w:space="0" w:color="000000"/>
            </w:tcBorders>
            <w:vAlign w:val="center"/>
          </w:tcPr>
          <w:p w:rsidR="003A3760" w:rsidRPr="00C5327D" w:rsidRDefault="003A3760" w:rsidP="003B073D">
            <w:pPr>
              <w:pStyle w:val="WW-Web"/>
              <w:snapToGrid w:val="0"/>
              <w:spacing w:before="0" w:after="0"/>
              <w:ind w:left="0" w:firstLine="0"/>
              <w:jc w:val="left"/>
              <w:rPr>
                <w:sz w:val="20"/>
              </w:rPr>
            </w:pPr>
            <w:r w:rsidRPr="00C5327D">
              <w:rPr>
                <w:sz w:val="20"/>
              </w:rPr>
              <w:t>Место и срок окончания подачи заявок на участие в закупке (открытия доступа к поданным заявкам)</w:t>
            </w:r>
          </w:p>
        </w:tc>
        <w:tc>
          <w:tcPr>
            <w:tcW w:w="7285" w:type="dxa"/>
            <w:gridSpan w:val="2"/>
            <w:tcBorders>
              <w:left w:val="single" w:sz="8" w:space="0" w:color="000000"/>
              <w:bottom w:val="single" w:sz="8" w:space="0" w:color="000000"/>
              <w:right w:val="single" w:sz="8" w:space="0" w:color="000000"/>
            </w:tcBorders>
            <w:vAlign w:val="center"/>
          </w:tcPr>
          <w:p w:rsidR="003A3760" w:rsidRPr="004A3C75" w:rsidRDefault="003A3760" w:rsidP="003A3760">
            <w:pPr>
              <w:pStyle w:val="WW-Web"/>
              <w:snapToGrid w:val="0"/>
              <w:spacing w:before="0" w:after="0"/>
              <w:ind w:left="0" w:firstLine="0"/>
              <w:rPr>
                <w:color w:val="000000" w:themeColor="text1"/>
                <w:sz w:val="20"/>
              </w:rPr>
            </w:pPr>
            <w:r w:rsidRPr="004A3C75">
              <w:rPr>
                <w:color w:val="000000" w:themeColor="text1"/>
                <w:sz w:val="20"/>
              </w:rPr>
              <w:t xml:space="preserve">Место и срок окончания подачи заявок (открытия доступа к поданным заявкам): </w:t>
            </w:r>
          </w:p>
          <w:p w:rsidR="003A3760" w:rsidRPr="004A3C75" w:rsidRDefault="003A3760" w:rsidP="004A3C75">
            <w:pPr>
              <w:pStyle w:val="WW-Web"/>
              <w:snapToGrid w:val="0"/>
              <w:spacing w:before="0" w:after="0"/>
              <w:ind w:left="0" w:firstLine="0"/>
              <w:rPr>
                <w:color w:val="000000" w:themeColor="text1"/>
                <w:sz w:val="20"/>
              </w:rPr>
            </w:pPr>
            <w:r w:rsidRPr="004A3C75">
              <w:rPr>
                <w:color w:val="000000" w:themeColor="text1"/>
                <w:sz w:val="20"/>
              </w:rPr>
              <w:t>ЭТП ООО «Аукционный Конкурсный Дом» www.a-k-d.ru</w:t>
            </w:r>
            <w:r w:rsidR="007102EF" w:rsidRPr="004A3C75">
              <w:rPr>
                <w:color w:val="000000" w:themeColor="text1"/>
                <w:sz w:val="20"/>
              </w:rPr>
              <w:t xml:space="preserve">, </w:t>
            </w:r>
            <w:r w:rsidRPr="004A3C75">
              <w:rPr>
                <w:color w:val="000000" w:themeColor="text1"/>
                <w:sz w:val="20"/>
              </w:rPr>
              <w:t>0</w:t>
            </w:r>
            <w:r w:rsidR="001820CD" w:rsidRPr="004A3C75">
              <w:rPr>
                <w:color w:val="000000" w:themeColor="text1"/>
                <w:sz w:val="20"/>
              </w:rPr>
              <w:t>9</w:t>
            </w:r>
            <w:r w:rsidRPr="004A3C75">
              <w:rPr>
                <w:color w:val="000000" w:themeColor="text1"/>
                <w:sz w:val="20"/>
              </w:rPr>
              <w:t>-</w:t>
            </w:r>
            <w:r w:rsidR="001820CD" w:rsidRPr="004A3C75">
              <w:rPr>
                <w:color w:val="000000" w:themeColor="text1"/>
                <w:sz w:val="20"/>
              </w:rPr>
              <w:t>3</w:t>
            </w:r>
            <w:r w:rsidRPr="004A3C75">
              <w:rPr>
                <w:color w:val="000000" w:themeColor="text1"/>
                <w:sz w:val="20"/>
              </w:rPr>
              <w:t>0, «</w:t>
            </w:r>
            <w:r w:rsidR="004A3C75" w:rsidRPr="004A3C75">
              <w:rPr>
                <w:color w:val="000000" w:themeColor="text1"/>
                <w:sz w:val="20"/>
              </w:rPr>
              <w:t>04</w:t>
            </w:r>
            <w:r w:rsidRPr="004A3C75">
              <w:rPr>
                <w:color w:val="000000" w:themeColor="text1"/>
                <w:sz w:val="20"/>
              </w:rPr>
              <w:t>»</w:t>
            </w:r>
            <w:r w:rsidR="003B5476" w:rsidRPr="004A3C75">
              <w:rPr>
                <w:color w:val="000000" w:themeColor="text1"/>
                <w:sz w:val="20"/>
              </w:rPr>
              <w:t xml:space="preserve"> </w:t>
            </w:r>
            <w:r w:rsidR="004A3C75" w:rsidRPr="004A3C75">
              <w:rPr>
                <w:color w:val="000000" w:themeColor="text1"/>
                <w:sz w:val="20"/>
              </w:rPr>
              <w:t>февраля</w:t>
            </w:r>
            <w:r w:rsidRPr="004A3C75">
              <w:rPr>
                <w:color w:val="000000" w:themeColor="text1"/>
                <w:sz w:val="20"/>
              </w:rPr>
              <w:t xml:space="preserve"> 201</w:t>
            </w:r>
            <w:r w:rsidR="003B5476" w:rsidRPr="004A3C75">
              <w:rPr>
                <w:color w:val="000000" w:themeColor="text1"/>
                <w:sz w:val="20"/>
              </w:rPr>
              <w:t>4</w:t>
            </w:r>
            <w:r w:rsidRPr="004A3C75">
              <w:rPr>
                <w:color w:val="000000" w:themeColor="text1"/>
                <w:sz w:val="20"/>
              </w:rPr>
              <w:t xml:space="preserve"> г.</w:t>
            </w:r>
          </w:p>
        </w:tc>
      </w:tr>
      <w:tr w:rsidR="003A3760" w:rsidRPr="00C5327D" w:rsidTr="00BE21CA">
        <w:tc>
          <w:tcPr>
            <w:tcW w:w="426" w:type="dxa"/>
            <w:tcBorders>
              <w:top w:val="single" w:sz="8" w:space="0" w:color="000000"/>
              <w:left w:val="single" w:sz="8" w:space="0" w:color="000000"/>
              <w:bottom w:val="single" w:sz="8" w:space="0" w:color="000000"/>
            </w:tcBorders>
            <w:vAlign w:val="center"/>
          </w:tcPr>
          <w:p w:rsidR="003A3760" w:rsidRPr="00C5327D" w:rsidRDefault="00161969" w:rsidP="00E534DB">
            <w:pPr>
              <w:pStyle w:val="WW-Web"/>
              <w:snapToGrid w:val="0"/>
              <w:spacing w:before="0" w:after="0"/>
              <w:ind w:left="0" w:firstLine="0"/>
              <w:jc w:val="center"/>
              <w:rPr>
                <w:sz w:val="20"/>
              </w:rPr>
            </w:pPr>
            <w:r>
              <w:rPr>
                <w:sz w:val="20"/>
              </w:rPr>
              <w:t>22.</w:t>
            </w:r>
          </w:p>
        </w:tc>
        <w:tc>
          <w:tcPr>
            <w:tcW w:w="2693" w:type="dxa"/>
            <w:tcBorders>
              <w:left w:val="single" w:sz="8" w:space="0" w:color="000000"/>
              <w:bottom w:val="single" w:sz="8" w:space="0" w:color="000000"/>
            </w:tcBorders>
            <w:vAlign w:val="center"/>
          </w:tcPr>
          <w:p w:rsidR="003A3760" w:rsidRPr="00C5327D" w:rsidRDefault="007102EF" w:rsidP="007102EF">
            <w:pPr>
              <w:pStyle w:val="WW-Web"/>
              <w:snapToGrid w:val="0"/>
              <w:spacing w:before="0" w:after="0"/>
              <w:ind w:left="0" w:firstLine="0"/>
              <w:jc w:val="left"/>
              <w:rPr>
                <w:bCs/>
                <w:sz w:val="20"/>
              </w:rPr>
            </w:pPr>
            <w:r w:rsidRPr="00C5327D">
              <w:rPr>
                <w:sz w:val="20"/>
              </w:rPr>
              <w:t xml:space="preserve">Срок проведения отборочной и оценочной стадии рассмотрения заявок </w:t>
            </w:r>
          </w:p>
        </w:tc>
        <w:tc>
          <w:tcPr>
            <w:tcW w:w="7285" w:type="dxa"/>
            <w:gridSpan w:val="2"/>
            <w:tcBorders>
              <w:left w:val="single" w:sz="8" w:space="0" w:color="000000"/>
              <w:bottom w:val="single" w:sz="8" w:space="0" w:color="000000"/>
              <w:right w:val="single" w:sz="8" w:space="0" w:color="000000"/>
            </w:tcBorders>
            <w:vAlign w:val="center"/>
          </w:tcPr>
          <w:p w:rsidR="007102EF" w:rsidRPr="004A3C75" w:rsidRDefault="007102EF" w:rsidP="007102EF">
            <w:pPr>
              <w:pStyle w:val="WW-Web"/>
              <w:snapToGrid w:val="0"/>
              <w:spacing w:before="0" w:after="0"/>
              <w:ind w:left="0" w:firstLine="0"/>
              <w:rPr>
                <w:color w:val="000000" w:themeColor="text1"/>
                <w:sz w:val="20"/>
              </w:rPr>
            </w:pPr>
            <w:r w:rsidRPr="004A3C75">
              <w:rPr>
                <w:color w:val="000000" w:themeColor="text1"/>
                <w:sz w:val="20"/>
              </w:rPr>
              <w:t>Отборочная стадия: не позднее «</w:t>
            </w:r>
            <w:r w:rsidR="004A3C75" w:rsidRPr="004A3C75">
              <w:rPr>
                <w:color w:val="000000" w:themeColor="text1"/>
                <w:sz w:val="20"/>
              </w:rPr>
              <w:t>11</w:t>
            </w:r>
            <w:r w:rsidRPr="004A3C75">
              <w:rPr>
                <w:color w:val="000000" w:themeColor="text1"/>
                <w:sz w:val="20"/>
              </w:rPr>
              <w:t>»</w:t>
            </w:r>
            <w:r w:rsidR="004A3C75" w:rsidRPr="004A3C75">
              <w:rPr>
                <w:color w:val="000000" w:themeColor="text1"/>
                <w:sz w:val="20"/>
              </w:rPr>
              <w:t xml:space="preserve"> февраля </w:t>
            </w:r>
            <w:r w:rsidRPr="004A3C75">
              <w:rPr>
                <w:color w:val="000000" w:themeColor="text1"/>
                <w:sz w:val="20"/>
              </w:rPr>
              <w:t>201</w:t>
            </w:r>
            <w:r w:rsidR="003B5476" w:rsidRPr="004A3C75">
              <w:rPr>
                <w:color w:val="000000" w:themeColor="text1"/>
                <w:sz w:val="20"/>
              </w:rPr>
              <w:t>4</w:t>
            </w:r>
            <w:r w:rsidRPr="004A3C75">
              <w:rPr>
                <w:color w:val="000000" w:themeColor="text1"/>
                <w:sz w:val="20"/>
              </w:rPr>
              <w:t xml:space="preserve"> г. </w:t>
            </w:r>
          </w:p>
          <w:p w:rsidR="003A3760" w:rsidRPr="004A3C75" w:rsidRDefault="007102EF" w:rsidP="004A3C75">
            <w:pPr>
              <w:pStyle w:val="WW-Web"/>
              <w:snapToGrid w:val="0"/>
              <w:spacing w:before="0" w:after="0"/>
              <w:ind w:left="0" w:firstLine="0"/>
              <w:rPr>
                <w:bCs/>
                <w:color w:val="000000" w:themeColor="text1"/>
                <w:sz w:val="20"/>
              </w:rPr>
            </w:pPr>
            <w:r w:rsidRPr="004A3C75">
              <w:rPr>
                <w:color w:val="000000" w:themeColor="text1"/>
                <w:sz w:val="20"/>
              </w:rPr>
              <w:t>Оценочная стадия и подведение итогов закупки: не позднее «</w:t>
            </w:r>
            <w:r w:rsidR="004A3C75" w:rsidRPr="004A3C75">
              <w:rPr>
                <w:color w:val="000000" w:themeColor="text1"/>
                <w:sz w:val="20"/>
              </w:rPr>
              <w:t>25</w:t>
            </w:r>
            <w:r w:rsidRPr="004A3C75">
              <w:rPr>
                <w:color w:val="000000" w:themeColor="text1"/>
                <w:sz w:val="20"/>
              </w:rPr>
              <w:t>»</w:t>
            </w:r>
            <w:r w:rsidR="004A3C75" w:rsidRPr="004A3C75">
              <w:rPr>
                <w:color w:val="000000" w:themeColor="text1"/>
                <w:sz w:val="20"/>
              </w:rPr>
              <w:t xml:space="preserve"> февраля </w:t>
            </w:r>
            <w:r w:rsidRPr="004A3C75">
              <w:rPr>
                <w:color w:val="000000" w:themeColor="text1"/>
                <w:sz w:val="20"/>
              </w:rPr>
              <w:t>201</w:t>
            </w:r>
            <w:r w:rsidR="003B5476" w:rsidRPr="004A3C75">
              <w:rPr>
                <w:color w:val="000000" w:themeColor="text1"/>
                <w:sz w:val="20"/>
              </w:rPr>
              <w:t>4</w:t>
            </w:r>
            <w:r w:rsidRPr="004A3C75">
              <w:rPr>
                <w:color w:val="000000" w:themeColor="text1"/>
                <w:sz w:val="20"/>
              </w:rPr>
              <w:t xml:space="preserve"> г.</w:t>
            </w:r>
          </w:p>
        </w:tc>
      </w:tr>
      <w:tr w:rsidR="003A3760" w:rsidRPr="00C5327D" w:rsidTr="00BE21CA">
        <w:tc>
          <w:tcPr>
            <w:tcW w:w="426" w:type="dxa"/>
            <w:vMerge w:val="restart"/>
            <w:tcBorders>
              <w:top w:val="single" w:sz="8" w:space="0" w:color="000000"/>
              <w:left w:val="single" w:sz="8" w:space="0" w:color="000000"/>
              <w:bottom w:val="single" w:sz="8" w:space="0" w:color="000000"/>
            </w:tcBorders>
            <w:vAlign w:val="center"/>
          </w:tcPr>
          <w:p w:rsidR="003A3760" w:rsidRPr="00C5327D" w:rsidRDefault="00161969" w:rsidP="00E534DB">
            <w:pPr>
              <w:pStyle w:val="WW-Web"/>
              <w:snapToGrid w:val="0"/>
              <w:spacing w:before="0" w:after="0"/>
              <w:ind w:left="0" w:firstLine="0"/>
              <w:jc w:val="center"/>
              <w:rPr>
                <w:sz w:val="20"/>
              </w:rPr>
            </w:pPr>
            <w:r>
              <w:rPr>
                <w:sz w:val="20"/>
              </w:rPr>
              <w:t>23.</w:t>
            </w:r>
          </w:p>
        </w:tc>
        <w:tc>
          <w:tcPr>
            <w:tcW w:w="2693" w:type="dxa"/>
            <w:vMerge w:val="restart"/>
            <w:tcBorders>
              <w:top w:val="single" w:sz="8" w:space="0" w:color="000000"/>
              <w:left w:val="single" w:sz="8" w:space="0" w:color="000000"/>
              <w:bottom w:val="single" w:sz="8" w:space="0" w:color="000000"/>
              <w:right w:val="single" w:sz="8" w:space="0" w:color="000000"/>
            </w:tcBorders>
            <w:vAlign w:val="center"/>
          </w:tcPr>
          <w:p w:rsidR="003A3760" w:rsidRPr="00C5327D" w:rsidRDefault="003A3760" w:rsidP="00F56E75">
            <w:pPr>
              <w:pStyle w:val="WW-Web"/>
              <w:snapToGrid w:val="0"/>
              <w:spacing w:before="0" w:after="0"/>
              <w:ind w:left="0" w:firstLine="0"/>
              <w:jc w:val="left"/>
              <w:rPr>
                <w:sz w:val="20"/>
              </w:rPr>
            </w:pPr>
            <w:r w:rsidRPr="00C5327D">
              <w:rPr>
                <w:sz w:val="20"/>
              </w:rPr>
              <w:t>Критерии оценки заявок участников закупки</w:t>
            </w:r>
          </w:p>
        </w:tc>
        <w:tc>
          <w:tcPr>
            <w:tcW w:w="2268" w:type="dxa"/>
            <w:tcBorders>
              <w:top w:val="single" w:sz="8" w:space="0" w:color="000000"/>
              <w:left w:val="single" w:sz="8" w:space="0" w:color="000000"/>
              <w:bottom w:val="dotted" w:sz="4" w:space="0" w:color="auto"/>
              <w:right w:val="single" w:sz="8" w:space="0" w:color="000000"/>
            </w:tcBorders>
            <w:vAlign w:val="center"/>
          </w:tcPr>
          <w:p w:rsidR="003A3760" w:rsidRPr="00C5327D" w:rsidRDefault="003A3760" w:rsidP="0034214A">
            <w:pPr>
              <w:snapToGrid w:val="0"/>
              <w:ind w:left="0" w:firstLine="0"/>
              <w:jc w:val="left"/>
              <w:rPr>
                <w:color w:val="000000"/>
                <w:sz w:val="20"/>
                <w:szCs w:val="20"/>
              </w:rPr>
            </w:pPr>
            <w:r w:rsidRPr="00C5327D">
              <w:rPr>
                <w:color w:val="000000"/>
                <w:sz w:val="20"/>
                <w:szCs w:val="20"/>
              </w:rPr>
              <w:t>Наименование критерия</w:t>
            </w:r>
          </w:p>
        </w:tc>
        <w:tc>
          <w:tcPr>
            <w:tcW w:w="5017" w:type="dxa"/>
            <w:tcBorders>
              <w:top w:val="single" w:sz="8" w:space="0" w:color="000000"/>
              <w:left w:val="single" w:sz="8" w:space="0" w:color="000000"/>
              <w:bottom w:val="dotted" w:sz="4" w:space="0" w:color="auto"/>
              <w:right w:val="single" w:sz="8" w:space="0" w:color="000000"/>
            </w:tcBorders>
            <w:vAlign w:val="center"/>
          </w:tcPr>
          <w:p w:rsidR="003A3760" w:rsidRPr="00C5327D" w:rsidRDefault="003A3760" w:rsidP="00636A35">
            <w:pPr>
              <w:snapToGrid w:val="0"/>
              <w:ind w:left="0" w:firstLine="0"/>
              <w:jc w:val="center"/>
              <w:rPr>
                <w:color w:val="000000"/>
                <w:sz w:val="20"/>
                <w:szCs w:val="20"/>
              </w:rPr>
            </w:pPr>
            <w:r w:rsidRPr="00C5327D">
              <w:rPr>
                <w:color w:val="000000"/>
                <w:sz w:val="20"/>
                <w:szCs w:val="20"/>
              </w:rPr>
              <w:t>Вес критерия</w:t>
            </w:r>
          </w:p>
        </w:tc>
      </w:tr>
      <w:tr w:rsidR="004A3C75" w:rsidRPr="00C5327D" w:rsidTr="00BE21CA">
        <w:tc>
          <w:tcPr>
            <w:tcW w:w="426" w:type="dxa"/>
            <w:vMerge/>
            <w:tcBorders>
              <w:top w:val="single" w:sz="8" w:space="0" w:color="000000"/>
              <w:left w:val="single" w:sz="8" w:space="0" w:color="000000"/>
              <w:bottom w:val="single" w:sz="8" w:space="0" w:color="000000"/>
            </w:tcBorders>
            <w:vAlign w:val="center"/>
          </w:tcPr>
          <w:p w:rsidR="004A3C75" w:rsidRPr="00C5327D" w:rsidRDefault="004A3C75" w:rsidP="00E534DB">
            <w:pPr>
              <w:pStyle w:val="WW-Web"/>
              <w:numPr>
                <w:ilvl w:val="0"/>
                <w:numId w:val="16"/>
              </w:numPr>
              <w:snapToGrid w:val="0"/>
              <w:spacing w:before="0" w:after="0"/>
              <w:ind w:left="0" w:firstLine="0"/>
              <w:jc w:val="center"/>
              <w:rPr>
                <w:sz w:val="20"/>
              </w:rPr>
            </w:pPr>
          </w:p>
        </w:tc>
        <w:tc>
          <w:tcPr>
            <w:tcW w:w="2693" w:type="dxa"/>
            <w:vMerge/>
            <w:tcBorders>
              <w:top w:val="single" w:sz="8" w:space="0" w:color="000000"/>
              <w:left w:val="single" w:sz="8" w:space="0" w:color="000000"/>
              <w:bottom w:val="single" w:sz="8" w:space="0" w:color="000000"/>
              <w:right w:val="single" w:sz="8" w:space="0" w:color="000000"/>
            </w:tcBorders>
            <w:vAlign w:val="center"/>
          </w:tcPr>
          <w:p w:rsidR="004A3C75" w:rsidRPr="00C5327D" w:rsidRDefault="004A3C75" w:rsidP="00F56E75">
            <w:pPr>
              <w:pStyle w:val="WW-Web"/>
              <w:snapToGrid w:val="0"/>
              <w:spacing w:before="0" w:after="0"/>
              <w:ind w:left="0" w:firstLine="0"/>
              <w:jc w:val="left"/>
              <w:rPr>
                <w:sz w:val="20"/>
              </w:rPr>
            </w:pPr>
          </w:p>
        </w:tc>
        <w:tc>
          <w:tcPr>
            <w:tcW w:w="2268" w:type="dxa"/>
            <w:tcBorders>
              <w:top w:val="dotted" w:sz="4" w:space="0" w:color="auto"/>
              <w:left w:val="single" w:sz="8" w:space="0" w:color="000000"/>
              <w:bottom w:val="dotted" w:sz="4" w:space="0" w:color="auto"/>
              <w:right w:val="single" w:sz="8" w:space="0" w:color="000000"/>
            </w:tcBorders>
            <w:vAlign w:val="center"/>
          </w:tcPr>
          <w:p w:rsidR="004A3C75" w:rsidRPr="00C5327D" w:rsidRDefault="004A3C75" w:rsidP="008341B7">
            <w:pPr>
              <w:snapToGrid w:val="0"/>
              <w:ind w:left="0" w:firstLine="0"/>
              <w:jc w:val="left"/>
              <w:rPr>
                <w:color w:val="000000"/>
                <w:sz w:val="20"/>
                <w:szCs w:val="20"/>
              </w:rPr>
            </w:pPr>
            <w:r w:rsidRPr="00C5327D">
              <w:rPr>
                <w:color w:val="000000"/>
                <w:sz w:val="20"/>
                <w:szCs w:val="20"/>
              </w:rPr>
              <w:t>Цена договора</w:t>
            </w:r>
          </w:p>
        </w:tc>
        <w:tc>
          <w:tcPr>
            <w:tcW w:w="5017" w:type="dxa"/>
            <w:tcBorders>
              <w:top w:val="dotted" w:sz="4" w:space="0" w:color="auto"/>
              <w:left w:val="single" w:sz="8" w:space="0" w:color="000000"/>
              <w:bottom w:val="dotted" w:sz="4" w:space="0" w:color="auto"/>
              <w:right w:val="single" w:sz="8" w:space="0" w:color="000000"/>
            </w:tcBorders>
            <w:vAlign w:val="center"/>
          </w:tcPr>
          <w:p w:rsidR="004A3C75" w:rsidRPr="00B811D3" w:rsidRDefault="004A3C75" w:rsidP="00EE5DD8">
            <w:pPr>
              <w:snapToGrid w:val="0"/>
              <w:ind w:left="0" w:firstLine="0"/>
              <w:jc w:val="center"/>
              <w:rPr>
                <w:color w:val="000000" w:themeColor="text1"/>
                <w:sz w:val="20"/>
                <w:szCs w:val="20"/>
              </w:rPr>
            </w:pPr>
            <w:r w:rsidRPr="00B811D3">
              <w:rPr>
                <w:color w:val="000000" w:themeColor="text1"/>
                <w:sz w:val="20"/>
                <w:szCs w:val="20"/>
              </w:rPr>
              <w:t>0,85</w:t>
            </w:r>
          </w:p>
        </w:tc>
      </w:tr>
      <w:tr w:rsidR="004A3C75" w:rsidRPr="00C5327D" w:rsidTr="00BE21CA">
        <w:tc>
          <w:tcPr>
            <w:tcW w:w="426" w:type="dxa"/>
            <w:vMerge/>
            <w:tcBorders>
              <w:top w:val="single" w:sz="8" w:space="0" w:color="000000"/>
              <w:left w:val="single" w:sz="8" w:space="0" w:color="000000"/>
              <w:bottom w:val="single" w:sz="8" w:space="0" w:color="000000"/>
            </w:tcBorders>
            <w:vAlign w:val="center"/>
          </w:tcPr>
          <w:p w:rsidR="004A3C75" w:rsidRPr="00C5327D" w:rsidRDefault="004A3C75" w:rsidP="00E534DB">
            <w:pPr>
              <w:pStyle w:val="WW-Web"/>
              <w:numPr>
                <w:ilvl w:val="0"/>
                <w:numId w:val="16"/>
              </w:numPr>
              <w:snapToGrid w:val="0"/>
              <w:spacing w:before="0" w:after="0"/>
              <w:ind w:left="0" w:firstLine="0"/>
              <w:jc w:val="center"/>
              <w:rPr>
                <w:sz w:val="20"/>
              </w:rPr>
            </w:pPr>
          </w:p>
        </w:tc>
        <w:tc>
          <w:tcPr>
            <w:tcW w:w="2693" w:type="dxa"/>
            <w:vMerge/>
            <w:tcBorders>
              <w:top w:val="single" w:sz="8" w:space="0" w:color="000000"/>
              <w:left w:val="single" w:sz="8" w:space="0" w:color="000000"/>
              <w:bottom w:val="single" w:sz="8" w:space="0" w:color="000000"/>
              <w:right w:val="single" w:sz="8" w:space="0" w:color="000000"/>
            </w:tcBorders>
            <w:vAlign w:val="center"/>
          </w:tcPr>
          <w:p w:rsidR="004A3C75" w:rsidRPr="00C5327D" w:rsidRDefault="004A3C75" w:rsidP="00F56E75">
            <w:pPr>
              <w:pStyle w:val="WW-Web"/>
              <w:snapToGrid w:val="0"/>
              <w:spacing w:before="0" w:after="0"/>
              <w:ind w:left="0" w:firstLine="0"/>
              <w:jc w:val="left"/>
              <w:rPr>
                <w:sz w:val="20"/>
              </w:rPr>
            </w:pPr>
          </w:p>
        </w:tc>
        <w:tc>
          <w:tcPr>
            <w:tcW w:w="2268" w:type="dxa"/>
            <w:tcBorders>
              <w:top w:val="dotted" w:sz="4" w:space="0" w:color="auto"/>
              <w:left w:val="single" w:sz="8" w:space="0" w:color="000000"/>
              <w:bottom w:val="dotted" w:sz="4" w:space="0" w:color="auto"/>
              <w:right w:val="single" w:sz="8" w:space="0" w:color="000000"/>
            </w:tcBorders>
            <w:vAlign w:val="center"/>
          </w:tcPr>
          <w:p w:rsidR="004A3C75" w:rsidRPr="00C5327D" w:rsidRDefault="004A3C75" w:rsidP="008341B7">
            <w:pPr>
              <w:snapToGrid w:val="0"/>
              <w:ind w:left="0" w:firstLine="0"/>
              <w:jc w:val="left"/>
              <w:rPr>
                <w:color w:val="000000"/>
                <w:sz w:val="20"/>
                <w:szCs w:val="20"/>
              </w:rPr>
            </w:pPr>
            <w:r w:rsidRPr="00C5327D">
              <w:rPr>
                <w:color w:val="000000"/>
                <w:sz w:val="20"/>
                <w:szCs w:val="20"/>
              </w:rPr>
              <w:t>Квалификация (опыт)</w:t>
            </w:r>
          </w:p>
        </w:tc>
        <w:tc>
          <w:tcPr>
            <w:tcW w:w="5017" w:type="dxa"/>
            <w:tcBorders>
              <w:top w:val="dotted" w:sz="4" w:space="0" w:color="auto"/>
              <w:left w:val="single" w:sz="8" w:space="0" w:color="000000"/>
              <w:bottom w:val="dotted" w:sz="4" w:space="0" w:color="auto"/>
              <w:right w:val="single" w:sz="8" w:space="0" w:color="000000"/>
            </w:tcBorders>
            <w:vAlign w:val="center"/>
          </w:tcPr>
          <w:p w:rsidR="004A3C75" w:rsidRPr="00B811D3" w:rsidRDefault="004A3C75" w:rsidP="00EE5DD8">
            <w:pPr>
              <w:snapToGrid w:val="0"/>
              <w:ind w:left="0" w:firstLine="0"/>
              <w:jc w:val="center"/>
              <w:rPr>
                <w:color w:val="000000" w:themeColor="text1"/>
                <w:sz w:val="20"/>
                <w:szCs w:val="20"/>
              </w:rPr>
            </w:pPr>
            <w:r w:rsidRPr="00B811D3">
              <w:rPr>
                <w:color w:val="000000" w:themeColor="text1"/>
                <w:sz w:val="20"/>
                <w:szCs w:val="20"/>
              </w:rPr>
              <w:t>0,05</w:t>
            </w:r>
          </w:p>
        </w:tc>
      </w:tr>
      <w:tr w:rsidR="004A3C75" w:rsidRPr="00C5327D" w:rsidTr="00BE21CA">
        <w:tc>
          <w:tcPr>
            <w:tcW w:w="426" w:type="dxa"/>
            <w:vMerge/>
            <w:tcBorders>
              <w:top w:val="single" w:sz="8" w:space="0" w:color="000000"/>
              <w:left w:val="single" w:sz="8" w:space="0" w:color="000000"/>
              <w:bottom w:val="single" w:sz="8" w:space="0" w:color="000000"/>
            </w:tcBorders>
            <w:vAlign w:val="center"/>
          </w:tcPr>
          <w:p w:rsidR="004A3C75" w:rsidRPr="00C5327D" w:rsidRDefault="004A3C75" w:rsidP="00E534DB">
            <w:pPr>
              <w:pStyle w:val="WW-Web"/>
              <w:numPr>
                <w:ilvl w:val="0"/>
                <w:numId w:val="16"/>
              </w:numPr>
              <w:snapToGrid w:val="0"/>
              <w:spacing w:before="0" w:after="0"/>
              <w:ind w:left="0" w:firstLine="0"/>
              <w:jc w:val="center"/>
              <w:rPr>
                <w:sz w:val="20"/>
              </w:rPr>
            </w:pPr>
          </w:p>
        </w:tc>
        <w:tc>
          <w:tcPr>
            <w:tcW w:w="2693" w:type="dxa"/>
            <w:vMerge/>
            <w:tcBorders>
              <w:top w:val="single" w:sz="8" w:space="0" w:color="000000"/>
              <w:left w:val="single" w:sz="8" w:space="0" w:color="000000"/>
              <w:bottom w:val="single" w:sz="8" w:space="0" w:color="000000"/>
              <w:right w:val="single" w:sz="8" w:space="0" w:color="000000"/>
            </w:tcBorders>
            <w:vAlign w:val="center"/>
          </w:tcPr>
          <w:p w:rsidR="004A3C75" w:rsidRPr="00C5327D" w:rsidRDefault="004A3C75" w:rsidP="00F56E75">
            <w:pPr>
              <w:pStyle w:val="WW-Web"/>
              <w:snapToGrid w:val="0"/>
              <w:spacing w:before="0" w:after="0"/>
              <w:ind w:left="0" w:firstLine="0"/>
              <w:jc w:val="left"/>
              <w:rPr>
                <w:sz w:val="20"/>
              </w:rPr>
            </w:pPr>
          </w:p>
        </w:tc>
        <w:tc>
          <w:tcPr>
            <w:tcW w:w="2268" w:type="dxa"/>
            <w:tcBorders>
              <w:top w:val="dotted" w:sz="4" w:space="0" w:color="auto"/>
              <w:left w:val="single" w:sz="8" w:space="0" w:color="000000"/>
              <w:bottom w:val="single" w:sz="4" w:space="0" w:color="auto"/>
              <w:right w:val="single" w:sz="8" w:space="0" w:color="000000"/>
            </w:tcBorders>
            <w:vAlign w:val="center"/>
          </w:tcPr>
          <w:p w:rsidR="004A3C75" w:rsidRPr="00B811D3" w:rsidRDefault="004A3C75" w:rsidP="00EE5DD8">
            <w:pPr>
              <w:snapToGrid w:val="0"/>
              <w:ind w:left="0" w:firstLine="0"/>
              <w:jc w:val="left"/>
              <w:rPr>
                <w:color w:val="000000" w:themeColor="text1"/>
                <w:sz w:val="20"/>
                <w:szCs w:val="20"/>
              </w:rPr>
            </w:pPr>
            <w:r w:rsidRPr="00B811D3">
              <w:rPr>
                <w:color w:val="000000" w:themeColor="text1"/>
                <w:sz w:val="20"/>
                <w:szCs w:val="20"/>
              </w:rPr>
              <w:t>Срок предоставляемых гарантий качества работ</w:t>
            </w:r>
          </w:p>
        </w:tc>
        <w:tc>
          <w:tcPr>
            <w:tcW w:w="5017" w:type="dxa"/>
            <w:tcBorders>
              <w:top w:val="dotted" w:sz="4" w:space="0" w:color="auto"/>
              <w:left w:val="single" w:sz="8" w:space="0" w:color="000000"/>
              <w:bottom w:val="single" w:sz="4" w:space="0" w:color="auto"/>
              <w:right w:val="single" w:sz="8" w:space="0" w:color="000000"/>
            </w:tcBorders>
            <w:vAlign w:val="center"/>
          </w:tcPr>
          <w:p w:rsidR="004A3C75" w:rsidRPr="00B811D3" w:rsidRDefault="004A3C75" w:rsidP="00EE5DD8">
            <w:pPr>
              <w:snapToGrid w:val="0"/>
              <w:ind w:left="0" w:firstLine="0"/>
              <w:jc w:val="center"/>
              <w:rPr>
                <w:color w:val="000000" w:themeColor="text1"/>
                <w:sz w:val="20"/>
                <w:szCs w:val="20"/>
              </w:rPr>
            </w:pPr>
            <w:r w:rsidRPr="00B811D3">
              <w:rPr>
                <w:color w:val="000000" w:themeColor="text1"/>
                <w:sz w:val="20"/>
                <w:szCs w:val="20"/>
              </w:rPr>
              <w:t>0,10</w:t>
            </w:r>
          </w:p>
        </w:tc>
      </w:tr>
      <w:tr w:rsidR="003A3760" w:rsidRPr="00C5327D" w:rsidTr="00BE21CA">
        <w:tc>
          <w:tcPr>
            <w:tcW w:w="426" w:type="dxa"/>
            <w:vMerge/>
            <w:tcBorders>
              <w:top w:val="single" w:sz="8" w:space="0" w:color="000000"/>
              <w:left w:val="single" w:sz="8" w:space="0" w:color="000000"/>
              <w:bottom w:val="single" w:sz="8" w:space="0" w:color="000000"/>
              <w:right w:val="single" w:sz="8" w:space="0" w:color="000000"/>
            </w:tcBorders>
            <w:vAlign w:val="center"/>
          </w:tcPr>
          <w:p w:rsidR="003A3760" w:rsidRPr="00C5327D" w:rsidRDefault="003A3760" w:rsidP="00E534DB">
            <w:pPr>
              <w:pStyle w:val="WW-Web"/>
              <w:numPr>
                <w:ilvl w:val="0"/>
                <w:numId w:val="16"/>
              </w:numPr>
              <w:snapToGrid w:val="0"/>
              <w:spacing w:before="0" w:after="0"/>
              <w:ind w:left="0" w:firstLine="0"/>
              <w:jc w:val="center"/>
              <w:rPr>
                <w:sz w:val="20"/>
              </w:rPr>
            </w:pPr>
          </w:p>
        </w:tc>
        <w:tc>
          <w:tcPr>
            <w:tcW w:w="2693" w:type="dxa"/>
            <w:vMerge/>
            <w:tcBorders>
              <w:top w:val="single" w:sz="8" w:space="0" w:color="000000"/>
              <w:left w:val="single" w:sz="8" w:space="0" w:color="000000"/>
              <w:bottom w:val="single" w:sz="8" w:space="0" w:color="000000"/>
              <w:right w:val="single" w:sz="8" w:space="0" w:color="000000"/>
            </w:tcBorders>
          </w:tcPr>
          <w:p w:rsidR="003A3760" w:rsidRPr="00C5327D" w:rsidRDefault="003A3760" w:rsidP="002F2CC1">
            <w:pPr>
              <w:ind w:left="0" w:firstLine="0"/>
              <w:jc w:val="left"/>
              <w:rPr>
                <w:rFonts w:eastAsia="Times New Roman"/>
                <w:color w:val="000000"/>
                <w:kern w:val="0"/>
                <w:sz w:val="20"/>
                <w:szCs w:val="20"/>
                <w:lang w:eastAsia="ar-SA"/>
              </w:rPr>
            </w:pPr>
          </w:p>
        </w:tc>
        <w:tc>
          <w:tcPr>
            <w:tcW w:w="7285" w:type="dxa"/>
            <w:gridSpan w:val="2"/>
            <w:tcBorders>
              <w:top w:val="single" w:sz="4" w:space="0" w:color="auto"/>
              <w:left w:val="single" w:sz="8" w:space="0" w:color="000000"/>
              <w:bottom w:val="single" w:sz="4" w:space="0" w:color="auto"/>
              <w:right w:val="single" w:sz="4" w:space="0" w:color="auto"/>
            </w:tcBorders>
          </w:tcPr>
          <w:p w:rsidR="003A3760" w:rsidRPr="00C5327D" w:rsidRDefault="003A3760" w:rsidP="004A3C75">
            <w:pPr>
              <w:ind w:left="0" w:firstLine="0"/>
              <w:rPr>
                <w:bCs/>
                <w:color w:val="000000"/>
                <w:sz w:val="20"/>
                <w:szCs w:val="20"/>
              </w:rPr>
            </w:pPr>
            <w:r w:rsidRPr="00C5327D">
              <w:rPr>
                <w:bCs/>
                <w:color w:val="000000"/>
                <w:sz w:val="20"/>
                <w:szCs w:val="20"/>
              </w:rPr>
              <w:t xml:space="preserve">Формула расчета </w:t>
            </w:r>
            <w:r w:rsidRPr="004A3C75">
              <w:rPr>
                <w:bCs/>
                <w:color w:val="000000" w:themeColor="text1"/>
                <w:sz w:val="20"/>
                <w:szCs w:val="20"/>
              </w:rPr>
              <w:t>рейтинга</w:t>
            </w:r>
            <w:r w:rsidRPr="004A3C75">
              <w:rPr>
                <w:color w:val="000000" w:themeColor="text1"/>
              </w:rPr>
              <w:t xml:space="preserve"> </w:t>
            </w:r>
            <w:r w:rsidRPr="004A3C75">
              <w:rPr>
                <w:bCs/>
                <w:color w:val="000000" w:themeColor="text1"/>
                <w:sz w:val="20"/>
                <w:szCs w:val="20"/>
              </w:rPr>
              <w:t>Ri=БЦi*Vц+БОi*Vо+</w:t>
            </w:r>
            <w:r w:rsidR="004A3C75" w:rsidRPr="004A3C75">
              <w:rPr>
                <w:bCs/>
                <w:color w:val="000000" w:themeColor="text1"/>
                <w:sz w:val="20"/>
                <w:szCs w:val="20"/>
              </w:rPr>
              <w:t>БГi*Vг</w:t>
            </w:r>
            <w:r w:rsidRPr="004A3C75">
              <w:rPr>
                <w:bCs/>
                <w:color w:val="000000" w:themeColor="text1"/>
                <w:sz w:val="20"/>
                <w:szCs w:val="20"/>
              </w:rPr>
              <w:t xml:space="preserve">, где V – вес соответствующего </w:t>
            </w:r>
            <w:r w:rsidR="003B5476" w:rsidRPr="004A3C75">
              <w:rPr>
                <w:bCs/>
                <w:color w:val="000000" w:themeColor="text1"/>
                <w:sz w:val="20"/>
                <w:szCs w:val="20"/>
              </w:rPr>
              <w:t>критерия (округляется в соответствии с общими</w:t>
            </w:r>
            <w:r w:rsidR="003B5476" w:rsidRPr="003B5476">
              <w:rPr>
                <w:bCs/>
                <w:color w:val="000000"/>
                <w:sz w:val="20"/>
                <w:szCs w:val="20"/>
              </w:rPr>
              <w:t xml:space="preserve"> правилами округления с точностью до двух знаков после запятой)</w:t>
            </w:r>
            <w:r w:rsidRPr="00C5327D">
              <w:rPr>
                <w:bCs/>
                <w:color w:val="000000"/>
                <w:sz w:val="20"/>
                <w:szCs w:val="20"/>
              </w:rPr>
              <w:t>. При равенстве рейтингов победителем признается участник, заявка которого поступила раньше.</w:t>
            </w:r>
          </w:p>
        </w:tc>
      </w:tr>
      <w:tr w:rsidR="003A3760" w:rsidRPr="00C5327D" w:rsidTr="00BE21CA">
        <w:tc>
          <w:tcPr>
            <w:tcW w:w="426" w:type="dxa"/>
            <w:vMerge w:val="restart"/>
            <w:tcBorders>
              <w:top w:val="single" w:sz="8" w:space="0" w:color="000000"/>
              <w:left w:val="single" w:sz="8" w:space="0" w:color="000000"/>
              <w:right w:val="single" w:sz="4" w:space="0" w:color="auto"/>
            </w:tcBorders>
            <w:vAlign w:val="center"/>
          </w:tcPr>
          <w:p w:rsidR="003A3760" w:rsidRPr="00C5327D" w:rsidRDefault="00161969" w:rsidP="00E534DB">
            <w:pPr>
              <w:pStyle w:val="WW-Web"/>
              <w:snapToGrid w:val="0"/>
              <w:spacing w:before="0" w:after="0"/>
              <w:ind w:left="0" w:firstLine="0"/>
              <w:jc w:val="center"/>
              <w:rPr>
                <w:sz w:val="20"/>
              </w:rPr>
            </w:pPr>
            <w:r>
              <w:rPr>
                <w:sz w:val="20"/>
              </w:rPr>
              <w:t>24.</w:t>
            </w:r>
          </w:p>
        </w:tc>
        <w:tc>
          <w:tcPr>
            <w:tcW w:w="2693" w:type="dxa"/>
            <w:vMerge w:val="restart"/>
            <w:tcBorders>
              <w:top w:val="single" w:sz="8" w:space="0" w:color="000000"/>
              <w:left w:val="single" w:sz="4" w:space="0" w:color="auto"/>
              <w:right w:val="single" w:sz="4" w:space="0" w:color="auto"/>
            </w:tcBorders>
            <w:vAlign w:val="center"/>
          </w:tcPr>
          <w:p w:rsidR="003A3760" w:rsidRPr="00C5327D" w:rsidRDefault="003A3760" w:rsidP="00F879B8">
            <w:pPr>
              <w:ind w:left="0" w:firstLine="0"/>
              <w:jc w:val="left"/>
              <w:rPr>
                <w:rFonts w:eastAsia="Times New Roman"/>
                <w:color w:val="000000"/>
                <w:kern w:val="0"/>
                <w:sz w:val="20"/>
                <w:szCs w:val="20"/>
                <w:lang w:eastAsia="ar-SA"/>
              </w:rPr>
            </w:pPr>
            <w:r w:rsidRPr="00C5327D">
              <w:rPr>
                <w:rFonts w:eastAsia="Times New Roman"/>
                <w:color w:val="000000"/>
                <w:kern w:val="0"/>
                <w:sz w:val="20"/>
                <w:szCs w:val="20"/>
                <w:lang w:eastAsia="ar-SA"/>
              </w:rPr>
              <w:t>Оценка заявок участников</w:t>
            </w:r>
          </w:p>
        </w:tc>
        <w:tc>
          <w:tcPr>
            <w:tcW w:w="7285" w:type="dxa"/>
            <w:gridSpan w:val="2"/>
            <w:tcBorders>
              <w:top w:val="single" w:sz="4" w:space="0" w:color="auto"/>
              <w:left w:val="single" w:sz="4" w:space="0" w:color="auto"/>
              <w:bottom w:val="dotted" w:sz="4" w:space="0" w:color="auto"/>
              <w:right w:val="single" w:sz="4" w:space="0" w:color="auto"/>
            </w:tcBorders>
          </w:tcPr>
          <w:p w:rsidR="003A3760" w:rsidRPr="00C5327D" w:rsidRDefault="003A3760" w:rsidP="0045332A">
            <w:pPr>
              <w:ind w:left="0" w:firstLine="0"/>
              <w:rPr>
                <w:bCs/>
                <w:color w:val="000000"/>
                <w:sz w:val="20"/>
                <w:szCs w:val="20"/>
              </w:rPr>
            </w:pPr>
            <w:r w:rsidRPr="00C5327D">
              <w:rPr>
                <w:bCs/>
                <w:color w:val="000000"/>
                <w:sz w:val="20"/>
                <w:szCs w:val="20"/>
              </w:rPr>
              <w:t>Цена договора: БЦ= (Цмин/Ц</w:t>
            </w:r>
            <w:r w:rsidRPr="00C5327D">
              <w:rPr>
                <w:bCs/>
                <w:color w:val="000000"/>
                <w:sz w:val="20"/>
                <w:szCs w:val="20"/>
                <w:lang w:val="en-US"/>
              </w:rPr>
              <w:t>i</w:t>
            </w:r>
            <w:r w:rsidRPr="00C5327D">
              <w:rPr>
                <w:bCs/>
                <w:color w:val="000000"/>
                <w:sz w:val="20"/>
                <w:szCs w:val="20"/>
              </w:rPr>
              <w:t>)*100, где:</w:t>
            </w:r>
          </w:p>
          <w:p w:rsidR="003A3760" w:rsidRPr="00C5327D" w:rsidRDefault="003A3760" w:rsidP="0045332A">
            <w:pPr>
              <w:ind w:left="0" w:firstLine="0"/>
              <w:rPr>
                <w:bCs/>
                <w:color w:val="000000"/>
                <w:sz w:val="20"/>
                <w:szCs w:val="20"/>
              </w:rPr>
            </w:pPr>
            <w:r w:rsidRPr="00C5327D">
              <w:rPr>
                <w:bCs/>
                <w:color w:val="000000"/>
                <w:sz w:val="20"/>
                <w:szCs w:val="20"/>
              </w:rPr>
              <w:t>БЦ – оценка i-го участника, баллы;</w:t>
            </w:r>
          </w:p>
          <w:p w:rsidR="003A3760" w:rsidRPr="00C5327D" w:rsidRDefault="003A3760" w:rsidP="0045332A">
            <w:pPr>
              <w:ind w:left="0" w:firstLine="0"/>
              <w:rPr>
                <w:bCs/>
                <w:color w:val="000000"/>
                <w:sz w:val="20"/>
                <w:szCs w:val="20"/>
              </w:rPr>
            </w:pPr>
            <w:r w:rsidRPr="00C5327D">
              <w:rPr>
                <w:bCs/>
                <w:color w:val="000000"/>
                <w:sz w:val="20"/>
                <w:szCs w:val="20"/>
              </w:rPr>
              <w:t>Цмин – минимальное из предложенных, предложение о цене договора, руб.;</w:t>
            </w:r>
          </w:p>
          <w:p w:rsidR="003A3760" w:rsidRPr="00C5327D" w:rsidRDefault="003A3760" w:rsidP="008341B7">
            <w:pPr>
              <w:ind w:left="0" w:firstLine="0"/>
              <w:rPr>
                <w:bCs/>
                <w:color w:val="000000"/>
                <w:sz w:val="20"/>
                <w:szCs w:val="20"/>
              </w:rPr>
            </w:pPr>
            <w:r w:rsidRPr="00C5327D">
              <w:rPr>
                <w:bCs/>
                <w:color w:val="000000"/>
                <w:sz w:val="20"/>
                <w:szCs w:val="20"/>
              </w:rPr>
              <w:t>Ц</w:t>
            </w:r>
            <w:r w:rsidRPr="00C5327D">
              <w:rPr>
                <w:bCs/>
                <w:color w:val="000000"/>
                <w:sz w:val="20"/>
                <w:szCs w:val="20"/>
                <w:lang w:val="en-US"/>
              </w:rPr>
              <w:t>i</w:t>
            </w:r>
            <w:r w:rsidRPr="00C5327D">
              <w:rPr>
                <w:bCs/>
                <w:color w:val="000000"/>
                <w:sz w:val="20"/>
                <w:szCs w:val="20"/>
              </w:rPr>
              <w:t xml:space="preserve"> – предложение о цене договора, указанное в заявке i-го участника, руб.</w:t>
            </w:r>
          </w:p>
          <w:p w:rsidR="003A3760" w:rsidRPr="00C5327D" w:rsidRDefault="003B5476" w:rsidP="00A85ED2">
            <w:pPr>
              <w:ind w:left="0" w:firstLine="0"/>
              <w:rPr>
                <w:bCs/>
                <w:color w:val="000000"/>
                <w:sz w:val="20"/>
                <w:szCs w:val="20"/>
              </w:rPr>
            </w:pPr>
            <w:r w:rsidRPr="003B5476">
              <w:rPr>
                <w:bCs/>
                <w:color w:val="000000"/>
                <w:sz w:val="20"/>
                <w:szCs w:val="20"/>
              </w:rPr>
              <w:t>В качестве единого базиса ценовых предложений установлена цена с учетом всех налогов, сборов и прочих расходов в соответствии с законодательством РФ</w:t>
            </w:r>
            <w:r w:rsidR="003A3760" w:rsidRPr="00C5327D">
              <w:rPr>
                <w:bCs/>
                <w:color w:val="000000"/>
                <w:sz w:val="20"/>
                <w:szCs w:val="20"/>
              </w:rPr>
              <w:t>.</w:t>
            </w:r>
          </w:p>
        </w:tc>
      </w:tr>
      <w:tr w:rsidR="003A3760" w:rsidRPr="00C5327D" w:rsidTr="00BE21CA">
        <w:tc>
          <w:tcPr>
            <w:tcW w:w="426" w:type="dxa"/>
            <w:vMerge/>
            <w:tcBorders>
              <w:left w:val="single" w:sz="8" w:space="0" w:color="000000"/>
              <w:right w:val="single" w:sz="4" w:space="0" w:color="auto"/>
            </w:tcBorders>
            <w:vAlign w:val="center"/>
          </w:tcPr>
          <w:p w:rsidR="003A3760" w:rsidRPr="00C5327D" w:rsidRDefault="003A3760" w:rsidP="00E534DB">
            <w:pPr>
              <w:pStyle w:val="WW-Web"/>
              <w:numPr>
                <w:ilvl w:val="0"/>
                <w:numId w:val="16"/>
              </w:numPr>
              <w:snapToGrid w:val="0"/>
              <w:spacing w:before="0" w:after="0"/>
              <w:ind w:left="0" w:firstLine="0"/>
              <w:jc w:val="center"/>
              <w:rPr>
                <w:sz w:val="20"/>
              </w:rPr>
            </w:pPr>
          </w:p>
        </w:tc>
        <w:tc>
          <w:tcPr>
            <w:tcW w:w="2693" w:type="dxa"/>
            <w:vMerge/>
            <w:tcBorders>
              <w:left w:val="single" w:sz="4" w:space="0" w:color="auto"/>
              <w:right w:val="single" w:sz="4" w:space="0" w:color="auto"/>
            </w:tcBorders>
          </w:tcPr>
          <w:p w:rsidR="003A3760" w:rsidRPr="00C5327D" w:rsidRDefault="003A3760" w:rsidP="002F2CC1">
            <w:pPr>
              <w:ind w:left="0" w:firstLine="0"/>
              <w:jc w:val="left"/>
              <w:rPr>
                <w:rFonts w:eastAsia="Times New Roman"/>
                <w:color w:val="000000"/>
                <w:kern w:val="0"/>
                <w:sz w:val="20"/>
                <w:szCs w:val="20"/>
                <w:lang w:eastAsia="ar-SA"/>
              </w:rPr>
            </w:pPr>
          </w:p>
        </w:tc>
        <w:tc>
          <w:tcPr>
            <w:tcW w:w="7285" w:type="dxa"/>
            <w:gridSpan w:val="2"/>
            <w:tcBorders>
              <w:top w:val="dotted" w:sz="4" w:space="0" w:color="auto"/>
              <w:left w:val="single" w:sz="4" w:space="0" w:color="auto"/>
              <w:bottom w:val="dotted" w:sz="4" w:space="0" w:color="auto"/>
              <w:right w:val="single" w:sz="4" w:space="0" w:color="auto"/>
            </w:tcBorders>
          </w:tcPr>
          <w:p w:rsidR="003A3760" w:rsidRPr="00C5327D" w:rsidRDefault="003A3760" w:rsidP="002F2CC1">
            <w:pPr>
              <w:ind w:left="0" w:firstLine="0"/>
              <w:rPr>
                <w:bCs/>
                <w:color w:val="000000"/>
                <w:sz w:val="20"/>
                <w:szCs w:val="20"/>
              </w:rPr>
            </w:pPr>
            <w:r w:rsidRPr="00C5327D">
              <w:rPr>
                <w:bCs/>
                <w:color w:val="000000"/>
                <w:sz w:val="20"/>
                <w:szCs w:val="20"/>
              </w:rPr>
              <w:t xml:space="preserve">Квалификация (опыт) </w:t>
            </w:r>
            <w:r w:rsidR="00BA3339">
              <w:rPr>
                <w:bCs/>
                <w:color w:val="000000"/>
                <w:sz w:val="20"/>
                <w:szCs w:val="20"/>
              </w:rPr>
              <w:t>:</w:t>
            </w:r>
          </w:p>
          <w:p w:rsidR="003A3760" w:rsidRPr="00C5327D" w:rsidRDefault="003A3760" w:rsidP="00912326">
            <w:pPr>
              <w:ind w:left="0" w:firstLine="0"/>
              <w:rPr>
                <w:bCs/>
                <w:color w:val="000000"/>
                <w:sz w:val="20"/>
                <w:szCs w:val="20"/>
              </w:rPr>
            </w:pPr>
            <w:r w:rsidRPr="00C5327D">
              <w:rPr>
                <w:bCs/>
                <w:color w:val="000000"/>
                <w:sz w:val="20"/>
                <w:szCs w:val="20"/>
              </w:rPr>
              <w:t xml:space="preserve">1) Сумма цен </w:t>
            </w:r>
            <w:r w:rsidR="00CD1D1F" w:rsidRPr="00CD1D1F">
              <w:rPr>
                <w:bCs/>
                <w:color w:val="000000"/>
                <w:sz w:val="20"/>
                <w:szCs w:val="20"/>
              </w:rPr>
              <w:t xml:space="preserve">актов </w:t>
            </w:r>
            <w:r w:rsidRPr="00C5327D">
              <w:rPr>
                <w:bCs/>
                <w:color w:val="000000"/>
                <w:sz w:val="20"/>
                <w:szCs w:val="20"/>
              </w:rPr>
              <w:t>меньше или равна Отреб =</w:t>
            </w:r>
            <w:r w:rsidR="004A3C75">
              <w:rPr>
                <w:bCs/>
                <w:color w:val="000000"/>
                <w:sz w:val="20"/>
                <w:szCs w:val="20"/>
              </w:rPr>
              <w:t xml:space="preserve"> 20 000 000</w:t>
            </w:r>
            <w:r w:rsidRPr="00C5327D">
              <w:rPr>
                <w:bCs/>
                <w:color w:val="000000"/>
                <w:sz w:val="20"/>
                <w:szCs w:val="20"/>
              </w:rPr>
              <w:t xml:space="preserve"> рублей 00 копеек, включая НДС – 0 баллов;</w:t>
            </w:r>
          </w:p>
          <w:p w:rsidR="003A3760" w:rsidRPr="00C5327D" w:rsidRDefault="003A3760" w:rsidP="00912326">
            <w:pPr>
              <w:ind w:left="0" w:firstLine="0"/>
              <w:rPr>
                <w:bCs/>
                <w:color w:val="000000"/>
                <w:sz w:val="20"/>
                <w:szCs w:val="20"/>
              </w:rPr>
            </w:pPr>
            <w:r w:rsidRPr="00C5327D">
              <w:rPr>
                <w:bCs/>
                <w:color w:val="000000"/>
                <w:sz w:val="20"/>
                <w:szCs w:val="20"/>
              </w:rPr>
              <w:t xml:space="preserve">2) Сумма цен </w:t>
            </w:r>
            <w:r w:rsidR="00CD1D1F" w:rsidRPr="00CD1D1F">
              <w:rPr>
                <w:bCs/>
                <w:color w:val="000000"/>
                <w:sz w:val="20"/>
                <w:szCs w:val="20"/>
              </w:rPr>
              <w:t xml:space="preserve">актов </w:t>
            </w:r>
            <w:r w:rsidRPr="00C5327D">
              <w:rPr>
                <w:bCs/>
                <w:color w:val="000000"/>
                <w:sz w:val="20"/>
                <w:szCs w:val="20"/>
              </w:rPr>
              <w:t>больше</w:t>
            </w:r>
            <w:r w:rsidRPr="00C5327D">
              <w:rPr>
                <w:sz w:val="20"/>
                <w:szCs w:val="20"/>
              </w:rPr>
              <w:t xml:space="preserve"> </w:t>
            </w:r>
            <w:r w:rsidRPr="00C5327D">
              <w:rPr>
                <w:bCs/>
                <w:sz w:val="20"/>
                <w:szCs w:val="20"/>
              </w:rPr>
              <w:t xml:space="preserve">или равна </w:t>
            </w:r>
            <w:r w:rsidRPr="00C5327D">
              <w:rPr>
                <w:bCs/>
                <w:color w:val="000000"/>
                <w:sz w:val="20"/>
                <w:szCs w:val="20"/>
              </w:rPr>
              <w:t xml:space="preserve">Опред = </w:t>
            </w:r>
            <w:r w:rsidR="004A3C75">
              <w:rPr>
                <w:bCs/>
                <w:color w:val="000000"/>
                <w:sz w:val="20"/>
                <w:szCs w:val="20"/>
              </w:rPr>
              <w:t xml:space="preserve"> 40 000 000</w:t>
            </w:r>
            <w:r w:rsidRPr="00C5327D">
              <w:rPr>
                <w:bCs/>
                <w:color w:val="000000"/>
                <w:sz w:val="20"/>
                <w:szCs w:val="20"/>
              </w:rPr>
              <w:t xml:space="preserve"> рублей 00 копеек, включая НДС – 100 баллов;</w:t>
            </w:r>
          </w:p>
          <w:p w:rsidR="003A3760" w:rsidRPr="00C5327D" w:rsidRDefault="003A3760" w:rsidP="00912326">
            <w:pPr>
              <w:ind w:left="0" w:firstLine="0"/>
              <w:rPr>
                <w:bCs/>
                <w:color w:val="000000"/>
                <w:sz w:val="20"/>
                <w:szCs w:val="20"/>
              </w:rPr>
            </w:pPr>
            <w:r w:rsidRPr="00C5327D">
              <w:rPr>
                <w:bCs/>
                <w:color w:val="000000"/>
                <w:sz w:val="20"/>
                <w:szCs w:val="20"/>
              </w:rPr>
              <w:t>3) В остальных случаях – по формуле</w:t>
            </w:r>
            <w:r w:rsidRPr="00C5327D">
              <w:rPr>
                <w:sz w:val="20"/>
                <w:szCs w:val="20"/>
              </w:rPr>
              <w:t xml:space="preserve"> </w:t>
            </w:r>
            <w:r w:rsidRPr="00C5327D">
              <w:rPr>
                <w:bCs/>
                <w:color w:val="000000"/>
                <w:sz w:val="20"/>
                <w:szCs w:val="20"/>
              </w:rPr>
              <w:t>БО= (Оi-Отреб)/(Опред-Отреб)*100, где</w:t>
            </w:r>
          </w:p>
          <w:p w:rsidR="003A3760" w:rsidRPr="00C5327D" w:rsidRDefault="003A3760" w:rsidP="00F879B8">
            <w:pPr>
              <w:ind w:left="0" w:firstLine="0"/>
              <w:rPr>
                <w:bCs/>
                <w:color w:val="000000"/>
                <w:sz w:val="20"/>
                <w:szCs w:val="20"/>
              </w:rPr>
            </w:pPr>
            <w:r w:rsidRPr="00C5327D">
              <w:rPr>
                <w:bCs/>
                <w:color w:val="000000"/>
                <w:sz w:val="20"/>
                <w:szCs w:val="20"/>
              </w:rPr>
              <w:t>БО – оценка i-го участника, баллы;</w:t>
            </w:r>
          </w:p>
          <w:p w:rsidR="003A3760" w:rsidRPr="00C5327D" w:rsidRDefault="003A3760" w:rsidP="00F879B8">
            <w:pPr>
              <w:ind w:left="0" w:firstLine="0"/>
              <w:rPr>
                <w:bCs/>
                <w:color w:val="000000"/>
                <w:sz w:val="20"/>
                <w:szCs w:val="20"/>
              </w:rPr>
            </w:pPr>
            <w:r w:rsidRPr="00C5327D">
              <w:rPr>
                <w:bCs/>
                <w:color w:val="000000"/>
                <w:sz w:val="20"/>
                <w:szCs w:val="20"/>
              </w:rPr>
              <w:t>Оi – сумма цен договоров i-го участника, руб. включая НДС.</w:t>
            </w:r>
          </w:p>
          <w:p w:rsidR="00F92593" w:rsidRPr="00C5327D" w:rsidRDefault="00F92593" w:rsidP="00F879B8">
            <w:pPr>
              <w:ind w:left="0" w:firstLine="0"/>
              <w:rPr>
                <w:bCs/>
                <w:color w:val="000000"/>
                <w:sz w:val="20"/>
                <w:szCs w:val="20"/>
              </w:rPr>
            </w:pPr>
          </w:p>
          <w:p w:rsidR="00BA3339" w:rsidRPr="00BA3339" w:rsidRDefault="004A3C75" w:rsidP="00BA3339">
            <w:pPr>
              <w:ind w:left="0" w:firstLine="0"/>
              <w:rPr>
                <w:bCs/>
                <w:color w:val="000000"/>
                <w:sz w:val="20"/>
                <w:szCs w:val="20"/>
              </w:rPr>
            </w:pPr>
            <w:r w:rsidRPr="004A3C75">
              <w:rPr>
                <w:bCs/>
                <w:color w:val="000000"/>
                <w:sz w:val="20"/>
                <w:szCs w:val="20"/>
              </w:rPr>
              <w:t xml:space="preserve">Оценивается на основе приложенных к </w:t>
            </w:r>
            <w:r w:rsidRPr="004A3C75">
              <w:rPr>
                <w:bCs/>
                <w:color w:val="FF0000"/>
                <w:sz w:val="20"/>
                <w:szCs w:val="20"/>
              </w:rPr>
              <w:t>Форме 7 раздела 6</w:t>
            </w:r>
            <w:r w:rsidRPr="004A3C75">
              <w:rPr>
                <w:bCs/>
                <w:color w:val="000000"/>
                <w:sz w:val="20"/>
                <w:szCs w:val="20"/>
              </w:rPr>
              <w:t xml:space="preserve"> актов выполненных работ по форме №КС-2, №КС-3, подтверждающих опыт выполнении работ по устройству систем  кондиционирования за последние 3 года (акты должны относиться к разным договорам)</w:t>
            </w:r>
            <w:r w:rsidR="00BA3339" w:rsidRPr="00BA3339">
              <w:rPr>
                <w:bCs/>
                <w:color w:val="000000"/>
                <w:sz w:val="20"/>
                <w:szCs w:val="20"/>
              </w:rPr>
              <w:t>.</w:t>
            </w:r>
          </w:p>
          <w:p w:rsidR="00BA3339" w:rsidRPr="00BA3339" w:rsidRDefault="00BA3339" w:rsidP="00BA3339">
            <w:pPr>
              <w:ind w:left="0" w:firstLine="0"/>
              <w:rPr>
                <w:bCs/>
                <w:color w:val="000000"/>
                <w:sz w:val="20"/>
                <w:szCs w:val="20"/>
              </w:rPr>
            </w:pPr>
            <w:r w:rsidRPr="00BA3339">
              <w:rPr>
                <w:bCs/>
                <w:color w:val="000000"/>
                <w:sz w:val="20"/>
                <w:szCs w:val="20"/>
              </w:rPr>
              <w:t xml:space="preserve">Опыт привлекаемых соисполнителей не учитывается. </w:t>
            </w:r>
          </w:p>
          <w:p w:rsidR="00BA3339" w:rsidRPr="00BA3339" w:rsidRDefault="00BA3339" w:rsidP="00BA3339">
            <w:pPr>
              <w:ind w:left="0" w:firstLine="0"/>
              <w:rPr>
                <w:bCs/>
                <w:color w:val="000000"/>
                <w:sz w:val="20"/>
                <w:szCs w:val="20"/>
              </w:rPr>
            </w:pPr>
            <w:r w:rsidRPr="00BA3339">
              <w:rPr>
                <w:bCs/>
                <w:color w:val="000000"/>
                <w:sz w:val="20"/>
                <w:szCs w:val="20"/>
              </w:rPr>
              <w:t>Организатор оставляет за собой право не учитывать при оценке акты, работы по которым не соответствуют предмету закупки.</w:t>
            </w:r>
          </w:p>
          <w:p w:rsidR="00F92593" w:rsidRPr="00C5327D" w:rsidRDefault="00BA3339" w:rsidP="00BA3339">
            <w:pPr>
              <w:ind w:left="0" w:firstLine="0"/>
              <w:rPr>
                <w:bCs/>
                <w:color w:val="000000"/>
                <w:sz w:val="20"/>
                <w:szCs w:val="20"/>
              </w:rPr>
            </w:pPr>
            <w:r w:rsidRPr="00BA3339">
              <w:rPr>
                <w:bCs/>
                <w:color w:val="000000"/>
                <w:sz w:val="20"/>
                <w:szCs w:val="20"/>
              </w:rPr>
              <w:t>В оценке учитываются только завершенные договора. Договор считается завершенным, если в качестве подтверждающих документов приложены акты сдачи-приемки работ (услуг, товарные накладные).</w:t>
            </w:r>
          </w:p>
        </w:tc>
      </w:tr>
      <w:tr w:rsidR="003A3760" w:rsidRPr="00C5327D" w:rsidTr="00BE21CA">
        <w:tc>
          <w:tcPr>
            <w:tcW w:w="426" w:type="dxa"/>
            <w:vMerge/>
            <w:tcBorders>
              <w:left w:val="single" w:sz="8" w:space="0" w:color="000000"/>
              <w:right w:val="single" w:sz="4" w:space="0" w:color="auto"/>
            </w:tcBorders>
            <w:vAlign w:val="center"/>
          </w:tcPr>
          <w:p w:rsidR="003A3760" w:rsidRPr="00C5327D" w:rsidRDefault="003A3760" w:rsidP="00E534DB">
            <w:pPr>
              <w:pStyle w:val="WW-Web"/>
              <w:numPr>
                <w:ilvl w:val="0"/>
                <w:numId w:val="16"/>
              </w:numPr>
              <w:snapToGrid w:val="0"/>
              <w:spacing w:before="0" w:after="0"/>
              <w:ind w:left="0" w:firstLine="0"/>
              <w:jc w:val="center"/>
              <w:rPr>
                <w:sz w:val="20"/>
              </w:rPr>
            </w:pPr>
          </w:p>
        </w:tc>
        <w:tc>
          <w:tcPr>
            <w:tcW w:w="2693" w:type="dxa"/>
            <w:vMerge/>
            <w:tcBorders>
              <w:left w:val="single" w:sz="4" w:space="0" w:color="auto"/>
              <w:right w:val="single" w:sz="4" w:space="0" w:color="auto"/>
            </w:tcBorders>
          </w:tcPr>
          <w:p w:rsidR="003A3760" w:rsidRPr="00C5327D" w:rsidRDefault="003A3760" w:rsidP="002F2CC1">
            <w:pPr>
              <w:ind w:left="0" w:firstLine="0"/>
              <w:jc w:val="left"/>
              <w:rPr>
                <w:rFonts w:eastAsia="Times New Roman"/>
                <w:color w:val="000000"/>
                <w:kern w:val="0"/>
                <w:sz w:val="20"/>
                <w:szCs w:val="20"/>
                <w:lang w:eastAsia="ar-SA"/>
              </w:rPr>
            </w:pPr>
          </w:p>
        </w:tc>
        <w:tc>
          <w:tcPr>
            <w:tcW w:w="7285" w:type="dxa"/>
            <w:gridSpan w:val="2"/>
            <w:tcBorders>
              <w:top w:val="dotted" w:sz="4" w:space="0" w:color="auto"/>
              <w:left w:val="single" w:sz="4" w:space="0" w:color="auto"/>
              <w:bottom w:val="dotted" w:sz="4" w:space="0" w:color="auto"/>
              <w:right w:val="single" w:sz="4" w:space="0" w:color="auto"/>
            </w:tcBorders>
          </w:tcPr>
          <w:p w:rsidR="004A3C75" w:rsidRPr="004A3C75" w:rsidRDefault="004A3C75" w:rsidP="004A3C75">
            <w:pPr>
              <w:ind w:left="0" w:firstLine="0"/>
              <w:rPr>
                <w:bCs/>
                <w:color w:val="000000"/>
                <w:sz w:val="20"/>
                <w:szCs w:val="20"/>
              </w:rPr>
            </w:pPr>
            <w:r w:rsidRPr="004A3C75">
              <w:rPr>
                <w:bCs/>
                <w:color w:val="000000"/>
                <w:sz w:val="20"/>
                <w:szCs w:val="20"/>
              </w:rPr>
              <w:t>Срок предоставляемых гарантий качества работ – оценивается на основе данных заявки (в месяцах):</w:t>
            </w:r>
          </w:p>
          <w:p w:rsidR="004A3C75" w:rsidRPr="004A3C75" w:rsidRDefault="004A3C75" w:rsidP="004A3C75">
            <w:pPr>
              <w:ind w:left="0" w:firstLine="0"/>
              <w:rPr>
                <w:bCs/>
                <w:color w:val="000000"/>
                <w:sz w:val="20"/>
                <w:szCs w:val="20"/>
              </w:rPr>
            </w:pPr>
            <w:r w:rsidRPr="004A3C75">
              <w:rPr>
                <w:bCs/>
                <w:color w:val="000000"/>
                <w:sz w:val="20"/>
                <w:szCs w:val="20"/>
              </w:rPr>
              <w:t>1) Срок предоставляемых гарантий качества работ равен минимальному сроку согласно требованиям Раздела 8 Гмин=24 месяца – 0 баллов;</w:t>
            </w:r>
          </w:p>
          <w:p w:rsidR="004A3C75" w:rsidRPr="004A3C75" w:rsidRDefault="004A3C75" w:rsidP="004A3C75">
            <w:pPr>
              <w:ind w:left="0" w:firstLine="0"/>
              <w:rPr>
                <w:bCs/>
                <w:color w:val="000000"/>
                <w:sz w:val="20"/>
                <w:szCs w:val="20"/>
              </w:rPr>
            </w:pPr>
            <w:r w:rsidRPr="004A3C75">
              <w:rPr>
                <w:bCs/>
                <w:color w:val="000000"/>
                <w:sz w:val="20"/>
                <w:szCs w:val="20"/>
              </w:rPr>
              <w:t>2) Срок предоставляемых гарантий качества работ больше или равен Гпред=36 месяцев – 100 баллов;</w:t>
            </w:r>
          </w:p>
          <w:p w:rsidR="004A3C75" w:rsidRPr="004A3C75" w:rsidRDefault="004A3C75" w:rsidP="004A3C75">
            <w:pPr>
              <w:ind w:left="0" w:firstLine="0"/>
              <w:rPr>
                <w:bCs/>
                <w:color w:val="000000"/>
                <w:sz w:val="20"/>
                <w:szCs w:val="20"/>
              </w:rPr>
            </w:pPr>
            <w:r w:rsidRPr="004A3C75">
              <w:rPr>
                <w:bCs/>
                <w:color w:val="000000"/>
                <w:sz w:val="20"/>
                <w:szCs w:val="20"/>
              </w:rPr>
              <w:t>3) В остальных случаях – по формуле БГ= (Оi-Омин)/(Опред-Омин)*100, где</w:t>
            </w:r>
          </w:p>
          <w:p w:rsidR="004A3C75" w:rsidRPr="004A3C75" w:rsidRDefault="004A3C75" w:rsidP="004A3C75">
            <w:pPr>
              <w:ind w:left="0" w:firstLine="0"/>
              <w:rPr>
                <w:bCs/>
                <w:color w:val="000000"/>
                <w:sz w:val="20"/>
                <w:szCs w:val="20"/>
              </w:rPr>
            </w:pPr>
            <w:r w:rsidRPr="004A3C75">
              <w:rPr>
                <w:bCs/>
                <w:color w:val="000000"/>
                <w:sz w:val="20"/>
                <w:szCs w:val="20"/>
              </w:rPr>
              <w:t>БГ – оценка i-го участника, баллы;</w:t>
            </w:r>
          </w:p>
          <w:p w:rsidR="003A3760" w:rsidRPr="00C5327D" w:rsidRDefault="004A3C75" w:rsidP="004A3C75">
            <w:pPr>
              <w:ind w:left="0" w:firstLine="0"/>
              <w:rPr>
                <w:bCs/>
                <w:color w:val="000000"/>
                <w:sz w:val="20"/>
                <w:szCs w:val="20"/>
              </w:rPr>
            </w:pPr>
            <w:r w:rsidRPr="004A3C75">
              <w:rPr>
                <w:bCs/>
                <w:color w:val="000000"/>
                <w:sz w:val="20"/>
                <w:szCs w:val="20"/>
              </w:rPr>
              <w:t>Гi – срок предоставляемых гарантий качества работ i-м участником, мес.</w:t>
            </w:r>
          </w:p>
        </w:tc>
      </w:tr>
      <w:tr w:rsidR="007102EF" w:rsidRPr="00C5327D" w:rsidTr="00BE21CA">
        <w:tc>
          <w:tcPr>
            <w:tcW w:w="426" w:type="dxa"/>
            <w:tcBorders>
              <w:top w:val="single" w:sz="8" w:space="0" w:color="000000"/>
              <w:left w:val="single" w:sz="8" w:space="0" w:color="000000"/>
              <w:bottom w:val="single" w:sz="8" w:space="0" w:color="000000"/>
              <w:right w:val="single" w:sz="4" w:space="0" w:color="auto"/>
            </w:tcBorders>
            <w:vAlign w:val="center"/>
          </w:tcPr>
          <w:p w:rsidR="007102EF" w:rsidRPr="00C5327D" w:rsidRDefault="00161969" w:rsidP="00E534DB">
            <w:pPr>
              <w:pStyle w:val="WW-Web"/>
              <w:snapToGrid w:val="0"/>
              <w:spacing w:before="0" w:after="0"/>
              <w:ind w:left="0" w:firstLine="0"/>
              <w:jc w:val="center"/>
              <w:rPr>
                <w:sz w:val="20"/>
              </w:rPr>
            </w:pPr>
            <w:r>
              <w:rPr>
                <w:sz w:val="20"/>
              </w:rPr>
              <w:t>25.</w:t>
            </w:r>
          </w:p>
        </w:tc>
        <w:tc>
          <w:tcPr>
            <w:tcW w:w="2693" w:type="dxa"/>
            <w:tcBorders>
              <w:top w:val="single" w:sz="4" w:space="0" w:color="auto"/>
              <w:left w:val="single" w:sz="4" w:space="0" w:color="auto"/>
              <w:bottom w:val="single" w:sz="4" w:space="0" w:color="auto"/>
              <w:right w:val="single" w:sz="4" w:space="0" w:color="auto"/>
            </w:tcBorders>
            <w:vAlign w:val="center"/>
          </w:tcPr>
          <w:p w:rsidR="007102EF" w:rsidRPr="00C5327D" w:rsidRDefault="005B57D8" w:rsidP="005B57D8">
            <w:pPr>
              <w:pStyle w:val="WW-Web"/>
              <w:snapToGrid w:val="0"/>
              <w:spacing w:before="0" w:after="0"/>
              <w:ind w:left="0" w:firstLine="0"/>
              <w:jc w:val="left"/>
              <w:rPr>
                <w:sz w:val="20"/>
              </w:rPr>
            </w:pPr>
            <w:r w:rsidRPr="00C5327D">
              <w:rPr>
                <w:sz w:val="20"/>
              </w:rPr>
              <w:t>Срок заключения договора</w:t>
            </w:r>
          </w:p>
        </w:tc>
        <w:tc>
          <w:tcPr>
            <w:tcW w:w="7285" w:type="dxa"/>
            <w:gridSpan w:val="2"/>
            <w:tcBorders>
              <w:top w:val="single" w:sz="4" w:space="0" w:color="auto"/>
              <w:left w:val="single" w:sz="4" w:space="0" w:color="auto"/>
              <w:bottom w:val="single" w:sz="4" w:space="0" w:color="auto"/>
              <w:right w:val="single" w:sz="4" w:space="0" w:color="auto"/>
            </w:tcBorders>
            <w:vAlign w:val="center"/>
          </w:tcPr>
          <w:p w:rsidR="005B57D8" w:rsidRPr="00C5327D" w:rsidRDefault="005B57D8" w:rsidP="00F118EB">
            <w:pPr>
              <w:ind w:left="0" w:firstLine="0"/>
              <w:rPr>
                <w:sz w:val="23"/>
                <w:szCs w:val="23"/>
              </w:rPr>
            </w:pPr>
            <w:r w:rsidRPr="00C5327D">
              <w:rPr>
                <w:bCs/>
                <w:color w:val="000000"/>
                <w:sz w:val="20"/>
                <w:szCs w:val="20"/>
              </w:rPr>
              <w:t xml:space="preserve">Заключение договора по итогам </w:t>
            </w:r>
            <w:r w:rsidR="00F118EB" w:rsidRPr="00C5327D">
              <w:rPr>
                <w:bCs/>
                <w:color w:val="000000"/>
                <w:sz w:val="20"/>
                <w:szCs w:val="20"/>
              </w:rPr>
              <w:t>закупки, который составляется путем включения условий исполнения договора, предложенных победителем закупки в заявке на участие в закупке, в проект договора, прилагаемый к документации по закупке,</w:t>
            </w:r>
            <w:r w:rsidRPr="00C5327D">
              <w:rPr>
                <w:bCs/>
                <w:color w:val="000000"/>
                <w:sz w:val="20"/>
                <w:szCs w:val="20"/>
              </w:rPr>
              <w:t xml:space="preserve"> осуществляется не ранее 10 дней и не позднее 20 дней после размещения протокола подведения итогов или признания процедуры закупки несостоявшейся на официальном сайте</w:t>
            </w:r>
            <w:r w:rsidR="00F118EB" w:rsidRPr="00C5327D">
              <w:rPr>
                <w:sz w:val="23"/>
                <w:szCs w:val="23"/>
              </w:rPr>
              <w:t>.</w:t>
            </w:r>
          </w:p>
          <w:p w:rsidR="00F118EB" w:rsidRPr="00C5327D" w:rsidRDefault="00F118EB" w:rsidP="00F118EB">
            <w:pPr>
              <w:ind w:left="0" w:firstLine="0"/>
              <w:rPr>
                <w:bCs/>
                <w:color w:val="000000"/>
                <w:sz w:val="20"/>
                <w:szCs w:val="20"/>
              </w:rPr>
            </w:pPr>
            <w:r w:rsidRPr="00C5327D">
              <w:rPr>
                <w:bCs/>
                <w:color w:val="000000"/>
                <w:sz w:val="20"/>
                <w:szCs w:val="20"/>
              </w:rPr>
              <w:t xml:space="preserve">До заключения договора, победитель закупки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закупки справки, подтверждающей актуальность информации – не ранее 5(пяти) дней до заключения договора (с двух сторон). </w:t>
            </w:r>
          </w:p>
        </w:tc>
      </w:tr>
      <w:tr w:rsidR="007102EF" w:rsidRPr="00C5327D" w:rsidTr="00BE21CA">
        <w:tc>
          <w:tcPr>
            <w:tcW w:w="426" w:type="dxa"/>
            <w:tcBorders>
              <w:top w:val="single" w:sz="8" w:space="0" w:color="000000"/>
              <w:left w:val="single" w:sz="8" w:space="0" w:color="000000"/>
              <w:bottom w:val="single" w:sz="8" w:space="0" w:color="000000"/>
              <w:right w:val="single" w:sz="4" w:space="0" w:color="auto"/>
            </w:tcBorders>
            <w:vAlign w:val="center"/>
          </w:tcPr>
          <w:p w:rsidR="007102EF" w:rsidRPr="00C5327D" w:rsidRDefault="00161969" w:rsidP="00E534DB">
            <w:pPr>
              <w:pStyle w:val="WW-Web"/>
              <w:snapToGrid w:val="0"/>
              <w:spacing w:before="0" w:after="0"/>
              <w:ind w:left="0" w:firstLine="0"/>
              <w:jc w:val="center"/>
              <w:rPr>
                <w:sz w:val="20"/>
              </w:rPr>
            </w:pPr>
            <w:r>
              <w:rPr>
                <w:sz w:val="20"/>
              </w:rPr>
              <w:t>26.</w:t>
            </w:r>
          </w:p>
        </w:tc>
        <w:tc>
          <w:tcPr>
            <w:tcW w:w="2693" w:type="dxa"/>
            <w:tcBorders>
              <w:top w:val="single" w:sz="4" w:space="0" w:color="auto"/>
              <w:left w:val="single" w:sz="4" w:space="0" w:color="auto"/>
              <w:bottom w:val="single" w:sz="4" w:space="0" w:color="auto"/>
              <w:right w:val="single" w:sz="4" w:space="0" w:color="auto"/>
            </w:tcBorders>
            <w:vAlign w:val="center"/>
          </w:tcPr>
          <w:p w:rsidR="007102EF" w:rsidRPr="00EE5DD8" w:rsidRDefault="007102EF" w:rsidP="007102EF">
            <w:pPr>
              <w:ind w:left="0" w:firstLine="0"/>
              <w:jc w:val="left"/>
              <w:rPr>
                <w:rFonts w:eastAsia="Times New Roman"/>
                <w:color w:val="000000" w:themeColor="text1"/>
                <w:kern w:val="0"/>
                <w:sz w:val="20"/>
                <w:szCs w:val="20"/>
                <w:lang w:eastAsia="ar-SA"/>
              </w:rPr>
            </w:pPr>
            <w:r w:rsidRPr="00EE5DD8">
              <w:rPr>
                <w:rFonts w:eastAsia="Times New Roman"/>
                <w:color w:val="000000" w:themeColor="text1"/>
                <w:kern w:val="0"/>
                <w:sz w:val="20"/>
                <w:szCs w:val="20"/>
                <w:lang w:eastAsia="ar-SA"/>
              </w:rPr>
              <w:t xml:space="preserve">Обеспечение исполнения обязательств по договору </w:t>
            </w:r>
          </w:p>
        </w:tc>
        <w:tc>
          <w:tcPr>
            <w:tcW w:w="7285" w:type="dxa"/>
            <w:gridSpan w:val="2"/>
            <w:tcBorders>
              <w:top w:val="single" w:sz="4" w:space="0" w:color="auto"/>
              <w:left w:val="single" w:sz="4" w:space="0" w:color="auto"/>
              <w:bottom w:val="single" w:sz="4" w:space="0" w:color="auto"/>
              <w:right w:val="single" w:sz="4" w:space="0" w:color="auto"/>
            </w:tcBorders>
            <w:vAlign w:val="center"/>
          </w:tcPr>
          <w:p w:rsidR="007102EF" w:rsidRPr="00EE5DD8" w:rsidRDefault="007102EF" w:rsidP="00EE5DD8">
            <w:pPr>
              <w:ind w:left="0" w:firstLine="0"/>
              <w:jc w:val="left"/>
              <w:rPr>
                <w:bCs/>
                <w:color w:val="000000" w:themeColor="text1"/>
                <w:sz w:val="20"/>
                <w:szCs w:val="20"/>
              </w:rPr>
            </w:pPr>
            <w:r w:rsidRPr="00EE5DD8">
              <w:rPr>
                <w:bCs/>
                <w:color w:val="000000" w:themeColor="text1"/>
                <w:sz w:val="20"/>
                <w:szCs w:val="20"/>
              </w:rPr>
              <w:t>Не предусмотрено.</w:t>
            </w:r>
          </w:p>
        </w:tc>
      </w:tr>
      <w:tr w:rsidR="003A3760" w:rsidRPr="00C5327D" w:rsidTr="00BE21CA">
        <w:tc>
          <w:tcPr>
            <w:tcW w:w="426" w:type="dxa"/>
            <w:tcBorders>
              <w:top w:val="single" w:sz="8" w:space="0" w:color="000000"/>
              <w:left w:val="single" w:sz="8" w:space="0" w:color="000000"/>
              <w:bottom w:val="single" w:sz="8" w:space="0" w:color="000000"/>
              <w:right w:val="single" w:sz="4" w:space="0" w:color="auto"/>
            </w:tcBorders>
            <w:vAlign w:val="center"/>
          </w:tcPr>
          <w:p w:rsidR="003A3760" w:rsidRPr="00C5327D" w:rsidRDefault="00161969" w:rsidP="00E534DB">
            <w:pPr>
              <w:pStyle w:val="WW-Web"/>
              <w:snapToGrid w:val="0"/>
              <w:spacing w:before="0" w:after="0"/>
              <w:ind w:left="0" w:firstLine="0"/>
              <w:jc w:val="center"/>
              <w:rPr>
                <w:sz w:val="20"/>
              </w:rPr>
            </w:pPr>
            <w:r>
              <w:rPr>
                <w:sz w:val="20"/>
              </w:rPr>
              <w:t>27.</w:t>
            </w:r>
          </w:p>
        </w:tc>
        <w:tc>
          <w:tcPr>
            <w:tcW w:w="2693" w:type="dxa"/>
            <w:tcBorders>
              <w:top w:val="single" w:sz="4" w:space="0" w:color="auto"/>
              <w:left w:val="single" w:sz="4" w:space="0" w:color="auto"/>
              <w:bottom w:val="single" w:sz="4" w:space="0" w:color="auto"/>
              <w:right w:val="single" w:sz="4" w:space="0" w:color="auto"/>
            </w:tcBorders>
            <w:vAlign w:val="center"/>
          </w:tcPr>
          <w:p w:rsidR="003A3760" w:rsidRPr="00C5327D" w:rsidRDefault="003A3760" w:rsidP="00785F9B">
            <w:pPr>
              <w:ind w:left="0" w:firstLine="0"/>
              <w:jc w:val="left"/>
              <w:rPr>
                <w:rFonts w:eastAsia="Times New Roman"/>
                <w:color w:val="000000"/>
                <w:kern w:val="0"/>
                <w:sz w:val="20"/>
                <w:szCs w:val="20"/>
                <w:lang w:eastAsia="ar-SA"/>
              </w:rPr>
            </w:pPr>
            <w:r w:rsidRPr="00C5327D">
              <w:rPr>
                <w:rFonts w:eastAsia="Times New Roman"/>
                <w:color w:val="000000"/>
                <w:kern w:val="0"/>
                <w:sz w:val="20"/>
                <w:szCs w:val="20"/>
                <w:lang w:eastAsia="ar-SA"/>
              </w:rPr>
              <w:t xml:space="preserve">Порядок обжалования действий заказчика, </w:t>
            </w:r>
            <w:r w:rsidRPr="00C5327D">
              <w:rPr>
                <w:rFonts w:eastAsia="Times New Roman"/>
                <w:color w:val="000000"/>
                <w:kern w:val="0"/>
                <w:sz w:val="20"/>
                <w:szCs w:val="20"/>
                <w:lang w:eastAsia="ar-SA"/>
              </w:rPr>
              <w:lastRenderedPageBreak/>
              <w:t>организатора размещения заказа, закупочной комиссии</w:t>
            </w:r>
          </w:p>
        </w:tc>
        <w:tc>
          <w:tcPr>
            <w:tcW w:w="7285" w:type="dxa"/>
            <w:gridSpan w:val="2"/>
            <w:tcBorders>
              <w:top w:val="single" w:sz="4" w:space="0" w:color="auto"/>
              <w:left w:val="single" w:sz="4" w:space="0" w:color="auto"/>
              <w:bottom w:val="single" w:sz="4" w:space="0" w:color="auto"/>
              <w:right w:val="single" w:sz="4" w:space="0" w:color="auto"/>
            </w:tcBorders>
            <w:vAlign w:val="center"/>
          </w:tcPr>
          <w:p w:rsidR="00513A3E" w:rsidRPr="00C5327D" w:rsidRDefault="00513A3E" w:rsidP="00513A3E">
            <w:pPr>
              <w:ind w:left="0" w:firstLine="0"/>
              <w:jc w:val="left"/>
              <w:rPr>
                <w:bCs/>
                <w:color w:val="000000"/>
                <w:sz w:val="20"/>
                <w:szCs w:val="20"/>
              </w:rPr>
            </w:pPr>
            <w:r w:rsidRPr="00C5327D">
              <w:rPr>
                <w:bCs/>
                <w:color w:val="000000"/>
                <w:sz w:val="20"/>
                <w:szCs w:val="20"/>
              </w:rPr>
              <w:lastRenderedPageBreak/>
              <w:t xml:space="preserve">Жалобы на действия (бездействие) заказчика, организатора закупки, закупочной комиссии при проведении закупки могут быть направлены в Арбитражный комитет </w:t>
            </w:r>
            <w:r w:rsidRPr="00C5327D">
              <w:rPr>
                <w:bCs/>
                <w:color w:val="000000"/>
                <w:sz w:val="20"/>
                <w:szCs w:val="20"/>
              </w:rPr>
              <w:lastRenderedPageBreak/>
              <w:t>ОАО «Концерн Росэнергоатом» (Электроэнергетический дивизион) (далее также – АК) по адресу arbitr@rosenergoatom.ru</w:t>
            </w:r>
          </w:p>
          <w:p w:rsidR="00513A3E" w:rsidRPr="00C5327D" w:rsidRDefault="00513A3E" w:rsidP="00513A3E">
            <w:pPr>
              <w:ind w:left="0" w:firstLine="0"/>
              <w:jc w:val="left"/>
              <w:rPr>
                <w:bCs/>
                <w:color w:val="000000"/>
                <w:sz w:val="20"/>
                <w:szCs w:val="20"/>
              </w:rPr>
            </w:pPr>
            <w:r w:rsidRPr="00C5327D">
              <w:rPr>
                <w:bCs/>
                <w:color w:val="000000"/>
                <w:sz w:val="20"/>
                <w:szCs w:val="20"/>
              </w:rPr>
              <w:t xml:space="preserve">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состоявшейся или принятия заказчиком решения об отказе от проведения закупки. </w:t>
            </w:r>
          </w:p>
          <w:p w:rsidR="00513A3E" w:rsidRPr="00C5327D" w:rsidRDefault="00513A3E" w:rsidP="00513A3E">
            <w:pPr>
              <w:ind w:left="0" w:firstLine="0"/>
              <w:jc w:val="left"/>
              <w:rPr>
                <w:bCs/>
                <w:color w:val="000000"/>
                <w:sz w:val="20"/>
                <w:szCs w:val="20"/>
              </w:rPr>
            </w:pPr>
            <w:r w:rsidRPr="00C5327D">
              <w:rPr>
                <w:bCs/>
                <w:color w:val="000000"/>
                <w:sz w:val="20"/>
                <w:szCs w:val="20"/>
              </w:rPr>
              <w:t xml:space="preserve">Условия и положения документации могут быть обжалованы исключительно до окончания срока подачи заявок на участие в закупке. </w:t>
            </w:r>
          </w:p>
          <w:p w:rsidR="00513A3E" w:rsidRPr="00C5327D" w:rsidRDefault="00513A3E" w:rsidP="00513A3E">
            <w:pPr>
              <w:ind w:left="0" w:firstLine="0"/>
              <w:jc w:val="left"/>
              <w:rPr>
                <w:bCs/>
                <w:color w:val="000000"/>
                <w:sz w:val="20"/>
                <w:szCs w:val="20"/>
              </w:rPr>
            </w:pPr>
            <w:r w:rsidRPr="00C5327D">
              <w:rPr>
                <w:bCs/>
                <w:color w:val="000000"/>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13A3E" w:rsidRPr="00C5327D" w:rsidRDefault="00513A3E" w:rsidP="00513A3E">
            <w:pPr>
              <w:ind w:left="0" w:firstLine="0"/>
              <w:jc w:val="left"/>
              <w:rPr>
                <w:bCs/>
                <w:color w:val="000000"/>
                <w:sz w:val="20"/>
                <w:szCs w:val="20"/>
              </w:rPr>
            </w:pPr>
            <w:r w:rsidRPr="00C5327D">
              <w:rPr>
                <w:bCs/>
                <w:color w:val="000000"/>
                <w:sz w:val="20"/>
                <w:szCs w:val="20"/>
              </w:rPr>
              <w:t xml:space="preserve">Информация о состоянии и итогах рассмотрения жалобы отражается на сайте закупок Госкорпорации «Росатом» на странице соответствующей закупки. </w:t>
            </w:r>
          </w:p>
          <w:p w:rsidR="00513A3E" w:rsidRPr="00C5327D" w:rsidRDefault="00513A3E" w:rsidP="00513A3E">
            <w:pPr>
              <w:ind w:left="0" w:firstLine="0"/>
              <w:jc w:val="left"/>
              <w:rPr>
                <w:bCs/>
                <w:color w:val="000000"/>
                <w:sz w:val="20"/>
                <w:szCs w:val="20"/>
              </w:rPr>
            </w:pPr>
            <w:r w:rsidRPr="00C5327D">
              <w:rPr>
                <w:bCs/>
                <w:color w:val="000000"/>
                <w:sz w:val="20"/>
                <w:szCs w:val="20"/>
              </w:rPr>
              <w:t>Решения 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r w:rsidRPr="00C5327D">
              <w:rPr>
                <w:sz w:val="23"/>
                <w:szCs w:val="23"/>
              </w:rPr>
              <w:t xml:space="preserve"> </w:t>
            </w:r>
          </w:p>
        </w:tc>
      </w:tr>
      <w:tr w:rsidR="003A3760" w:rsidRPr="00C5327D" w:rsidTr="00BE21CA">
        <w:tc>
          <w:tcPr>
            <w:tcW w:w="426" w:type="dxa"/>
            <w:tcBorders>
              <w:top w:val="single" w:sz="8" w:space="0" w:color="000000"/>
              <w:left w:val="single" w:sz="8" w:space="0" w:color="000000"/>
              <w:bottom w:val="single" w:sz="8" w:space="0" w:color="000000"/>
              <w:right w:val="single" w:sz="4" w:space="0" w:color="auto"/>
            </w:tcBorders>
            <w:vAlign w:val="center"/>
          </w:tcPr>
          <w:p w:rsidR="003A3760" w:rsidRPr="00C5327D" w:rsidRDefault="00161969" w:rsidP="00E534DB">
            <w:pPr>
              <w:pStyle w:val="WW-Web"/>
              <w:snapToGrid w:val="0"/>
              <w:spacing w:before="0" w:after="0"/>
              <w:ind w:left="0" w:firstLine="0"/>
              <w:jc w:val="center"/>
              <w:rPr>
                <w:sz w:val="20"/>
              </w:rPr>
            </w:pPr>
            <w:r>
              <w:rPr>
                <w:sz w:val="20"/>
              </w:rPr>
              <w:lastRenderedPageBreak/>
              <w:t>28.</w:t>
            </w:r>
          </w:p>
        </w:tc>
        <w:tc>
          <w:tcPr>
            <w:tcW w:w="2693" w:type="dxa"/>
            <w:tcBorders>
              <w:top w:val="single" w:sz="4" w:space="0" w:color="auto"/>
              <w:left w:val="single" w:sz="4" w:space="0" w:color="auto"/>
              <w:bottom w:val="single" w:sz="4" w:space="0" w:color="auto"/>
              <w:right w:val="single" w:sz="4" w:space="0" w:color="auto"/>
            </w:tcBorders>
            <w:vAlign w:val="center"/>
          </w:tcPr>
          <w:p w:rsidR="003A3760" w:rsidRPr="00C5327D" w:rsidRDefault="003A3760" w:rsidP="00785F9B">
            <w:pPr>
              <w:ind w:left="0" w:firstLine="0"/>
              <w:jc w:val="left"/>
              <w:rPr>
                <w:rFonts w:eastAsia="Times New Roman"/>
                <w:color w:val="000000"/>
                <w:kern w:val="0"/>
                <w:sz w:val="20"/>
                <w:szCs w:val="20"/>
                <w:lang w:eastAsia="ar-SA"/>
              </w:rPr>
            </w:pPr>
            <w:r w:rsidRPr="00C5327D">
              <w:rPr>
                <w:rFonts w:eastAsia="Times New Roman"/>
                <w:color w:val="000000"/>
                <w:kern w:val="0"/>
                <w:sz w:val="20"/>
                <w:szCs w:val="20"/>
                <w:lang w:eastAsia="ar-SA"/>
              </w:rPr>
              <w:t xml:space="preserve">Каналы связи, по которым можно сообщить о фактах злоупотребления при проведении </w:t>
            </w:r>
            <w:r w:rsidRPr="00C5327D">
              <w:rPr>
                <w:rFonts w:eastAsia="Times New Roman"/>
                <w:bCs/>
                <w:color w:val="000000"/>
                <w:kern w:val="0"/>
                <w:sz w:val="20"/>
                <w:szCs w:val="20"/>
                <w:lang w:eastAsia="ar-SA"/>
              </w:rPr>
              <w:t>закупки</w:t>
            </w:r>
          </w:p>
        </w:tc>
        <w:tc>
          <w:tcPr>
            <w:tcW w:w="7285" w:type="dxa"/>
            <w:gridSpan w:val="2"/>
            <w:tcBorders>
              <w:top w:val="single" w:sz="4" w:space="0" w:color="auto"/>
              <w:left w:val="single" w:sz="4" w:space="0" w:color="auto"/>
              <w:bottom w:val="single" w:sz="4" w:space="0" w:color="auto"/>
              <w:right w:val="single" w:sz="4" w:space="0" w:color="auto"/>
            </w:tcBorders>
            <w:vAlign w:val="center"/>
          </w:tcPr>
          <w:p w:rsidR="00513A3E" w:rsidRPr="00C5327D" w:rsidRDefault="00513A3E" w:rsidP="00513A3E">
            <w:pPr>
              <w:ind w:left="0" w:firstLine="0"/>
              <w:jc w:val="left"/>
              <w:rPr>
                <w:bCs/>
                <w:color w:val="000000"/>
                <w:sz w:val="20"/>
                <w:szCs w:val="20"/>
              </w:rPr>
            </w:pPr>
            <w:r w:rsidRPr="00C5327D">
              <w:rPr>
                <w:bCs/>
                <w:color w:val="000000"/>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513A3E" w:rsidRPr="00C5327D" w:rsidRDefault="00513A3E" w:rsidP="00513A3E">
            <w:pPr>
              <w:ind w:left="0" w:firstLine="0"/>
              <w:jc w:val="left"/>
              <w:rPr>
                <w:bCs/>
                <w:color w:val="000000"/>
                <w:sz w:val="20"/>
                <w:szCs w:val="20"/>
              </w:rPr>
            </w:pPr>
            <w:r w:rsidRPr="00C5327D">
              <w:rPr>
                <w:bCs/>
                <w:color w:val="000000"/>
                <w:sz w:val="20"/>
                <w:szCs w:val="20"/>
              </w:rPr>
              <w:t xml:space="preserve">1. Телефон «горячей линии»: 8-800-100-07-07 (многоканальный, круглосуточно, бесплатно из любой точки страны); </w:t>
            </w:r>
          </w:p>
          <w:p w:rsidR="00513A3E" w:rsidRPr="00C5327D" w:rsidRDefault="00513A3E" w:rsidP="00513A3E">
            <w:pPr>
              <w:ind w:left="0" w:firstLine="0"/>
              <w:jc w:val="left"/>
              <w:rPr>
                <w:bCs/>
                <w:color w:val="000000"/>
                <w:sz w:val="20"/>
                <w:szCs w:val="20"/>
              </w:rPr>
            </w:pPr>
            <w:r w:rsidRPr="00C5327D">
              <w:rPr>
                <w:bCs/>
                <w:color w:val="000000"/>
                <w:sz w:val="20"/>
                <w:szCs w:val="20"/>
              </w:rPr>
              <w:t xml:space="preserve">2. Адрес электронной почты: 0707@rosatom.ru; </w:t>
            </w:r>
          </w:p>
          <w:p w:rsidR="003A3760" w:rsidRPr="00C5327D" w:rsidRDefault="00513A3E" w:rsidP="00513A3E">
            <w:pPr>
              <w:ind w:left="0" w:firstLine="0"/>
              <w:jc w:val="left"/>
              <w:rPr>
                <w:bCs/>
                <w:color w:val="000000"/>
                <w:sz w:val="20"/>
                <w:szCs w:val="20"/>
              </w:rPr>
            </w:pPr>
            <w:r w:rsidRPr="00C5327D">
              <w:rPr>
                <w:bCs/>
                <w:color w:val="000000"/>
                <w:sz w:val="20"/>
                <w:szCs w:val="20"/>
              </w:rPr>
              <w:t>3. Адрес для почтовых отправлений: 119017, Москва, а/я 226, Департамент защиты активов Госкорпорации «Росатом».</w:t>
            </w:r>
            <w:r w:rsidRPr="00C5327D">
              <w:rPr>
                <w:sz w:val="23"/>
                <w:szCs w:val="23"/>
              </w:rPr>
              <w:t xml:space="preserve"> </w:t>
            </w:r>
          </w:p>
        </w:tc>
      </w:tr>
    </w:tbl>
    <w:p w:rsidR="00411316" w:rsidRPr="00C5327D" w:rsidRDefault="00411316" w:rsidP="001D4FC2">
      <w:pPr>
        <w:pStyle w:val="3"/>
        <w:keepNext w:val="0"/>
        <w:keepLines/>
        <w:widowControl w:val="0"/>
        <w:suppressAutoHyphens w:val="0"/>
        <w:jc w:val="left"/>
        <w:rPr>
          <w:szCs w:val="22"/>
        </w:rPr>
      </w:pPr>
      <w:bookmarkStart w:id="51" w:name="_Toc319249801"/>
    </w:p>
    <w:p w:rsidR="002B4F07" w:rsidRPr="00C5327D" w:rsidRDefault="00B101D1">
      <w:pPr>
        <w:pStyle w:val="3"/>
        <w:pageBreakBefore/>
      </w:pPr>
      <w:bookmarkStart w:id="52" w:name="_Toc319249803"/>
      <w:bookmarkEnd w:id="51"/>
      <w:r w:rsidRPr="00C5327D">
        <w:lastRenderedPageBreak/>
        <w:t>6</w:t>
      </w:r>
      <w:r w:rsidR="005652EE" w:rsidRPr="00C5327D">
        <w:t xml:space="preserve">. </w:t>
      </w:r>
      <w:r w:rsidR="00AB033C" w:rsidRPr="00C5327D">
        <w:t>ОБРАЗЦЫ ФОРМ И ДОКУМЕНТОВ ДЛЯ ЗАПОЛНЕНИЯ УЧАСТНИКАМИ</w:t>
      </w:r>
      <w:bookmarkEnd w:id="52"/>
      <w:r w:rsidR="002B4F07" w:rsidRPr="00C5327D">
        <w:t>.</w:t>
      </w:r>
    </w:p>
    <w:p w:rsidR="00F56E75" w:rsidRPr="00C5327D" w:rsidRDefault="00B101D1" w:rsidP="007107B3">
      <w:pPr>
        <w:pStyle w:val="WW-Web"/>
        <w:ind w:left="0" w:firstLine="0"/>
        <w:rPr>
          <w:b/>
          <w:bCs/>
          <w:sz w:val="22"/>
        </w:rPr>
      </w:pPr>
      <w:r w:rsidRPr="00C5327D">
        <w:rPr>
          <w:b/>
          <w:bCs/>
          <w:sz w:val="22"/>
        </w:rPr>
        <w:t>6</w:t>
      </w:r>
      <w:r w:rsidR="00F56E75" w:rsidRPr="00C5327D">
        <w:rPr>
          <w:b/>
          <w:bCs/>
          <w:sz w:val="22"/>
        </w:rPr>
        <w:t>.</w:t>
      </w:r>
      <w:r w:rsidR="007107B3" w:rsidRPr="00C5327D">
        <w:rPr>
          <w:b/>
          <w:bCs/>
          <w:sz w:val="22"/>
        </w:rPr>
        <w:t>1</w:t>
      </w:r>
      <w:r w:rsidR="00F56E75" w:rsidRPr="00C5327D">
        <w:rPr>
          <w:b/>
          <w:bCs/>
          <w:sz w:val="22"/>
        </w:rPr>
        <w:t xml:space="preserve">. Форма </w:t>
      </w:r>
      <w:r w:rsidR="007107B3" w:rsidRPr="00C5327D">
        <w:rPr>
          <w:b/>
          <w:bCs/>
          <w:sz w:val="22"/>
        </w:rPr>
        <w:t>1.</w:t>
      </w:r>
    </w:p>
    <w:tbl>
      <w:tblPr>
        <w:tblW w:w="0" w:type="auto"/>
        <w:tblInd w:w="108" w:type="dxa"/>
        <w:tblLook w:val="04A0"/>
      </w:tblPr>
      <w:tblGrid>
        <w:gridCol w:w="6237"/>
        <w:gridCol w:w="4076"/>
      </w:tblGrid>
      <w:tr w:rsidR="00F56E75" w:rsidRPr="00C5327D" w:rsidTr="00F56E75">
        <w:tc>
          <w:tcPr>
            <w:tcW w:w="6237" w:type="dxa"/>
          </w:tcPr>
          <w:p w:rsidR="00F56E75" w:rsidRPr="00C5327D" w:rsidRDefault="00F56E75" w:rsidP="00F56E75">
            <w:pPr>
              <w:pStyle w:val="WW-Web"/>
              <w:rPr>
                <w:sz w:val="20"/>
              </w:rPr>
            </w:pPr>
            <w:r w:rsidRPr="00C5327D">
              <w:rPr>
                <w:sz w:val="20"/>
              </w:rPr>
              <w:t>Дата, исх. номер</w:t>
            </w:r>
          </w:p>
        </w:tc>
        <w:tc>
          <w:tcPr>
            <w:tcW w:w="4076" w:type="dxa"/>
          </w:tcPr>
          <w:p w:rsidR="00F56E75" w:rsidRPr="00C5327D" w:rsidRDefault="00F56E75" w:rsidP="00AA0A66">
            <w:pPr>
              <w:pStyle w:val="WW-Web"/>
              <w:rPr>
                <w:sz w:val="20"/>
              </w:rPr>
            </w:pPr>
            <w:r w:rsidRPr="00C5327D">
              <w:rPr>
                <w:sz w:val="20"/>
              </w:rPr>
              <w:t xml:space="preserve">В </w:t>
            </w:r>
            <w:r w:rsidR="00AA0A66" w:rsidRPr="00C5327D">
              <w:rPr>
                <w:sz w:val="20"/>
              </w:rPr>
              <w:t>закупочную</w:t>
            </w:r>
            <w:r w:rsidRPr="00C5327D">
              <w:rPr>
                <w:sz w:val="20"/>
              </w:rPr>
              <w:t xml:space="preserve"> комиссию ОАО «ВНИИАЭС»</w:t>
            </w:r>
          </w:p>
        </w:tc>
      </w:tr>
    </w:tbl>
    <w:p w:rsidR="00355EE4" w:rsidRPr="00C5327D" w:rsidRDefault="00355EE4" w:rsidP="001260DA">
      <w:pPr>
        <w:pStyle w:val="WW-Web"/>
        <w:spacing w:before="0" w:after="0"/>
        <w:ind w:left="0" w:firstLine="0"/>
        <w:rPr>
          <w:sz w:val="22"/>
        </w:rPr>
      </w:pPr>
    </w:p>
    <w:p w:rsidR="00F56E75" w:rsidRPr="00C5327D" w:rsidRDefault="00F56E75" w:rsidP="001260DA">
      <w:pPr>
        <w:pStyle w:val="WW-Web"/>
        <w:ind w:left="0" w:firstLine="0"/>
        <w:jc w:val="center"/>
        <w:rPr>
          <w:b/>
          <w:sz w:val="22"/>
        </w:rPr>
      </w:pPr>
      <w:r w:rsidRPr="00C5327D">
        <w:rPr>
          <w:b/>
          <w:sz w:val="22"/>
        </w:rPr>
        <w:t xml:space="preserve">ЗАЯВКА НА УЧАСТИЕ В </w:t>
      </w:r>
      <w:r w:rsidR="005D304B">
        <w:rPr>
          <w:b/>
          <w:sz w:val="22"/>
        </w:rPr>
        <w:t>КОНКУРСЕ</w:t>
      </w:r>
    </w:p>
    <w:p w:rsidR="001260DA" w:rsidRPr="00C5327D" w:rsidRDefault="001260DA" w:rsidP="001260DA">
      <w:pPr>
        <w:pStyle w:val="WW-Web"/>
        <w:spacing w:before="0" w:after="0"/>
        <w:ind w:left="0" w:firstLine="0"/>
        <w:jc w:val="center"/>
        <w:rPr>
          <w:b/>
          <w:sz w:val="22"/>
        </w:rPr>
      </w:pPr>
    </w:p>
    <w:p w:rsidR="00F56E75" w:rsidRPr="00C5327D" w:rsidRDefault="00F56E75" w:rsidP="00F56E75">
      <w:pPr>
        <w:pStyle w:val="WW-Web"/>
        <w:spacing w:before="0" w:after="0"/>
        <w:ind w:left="0" w:firstLine="0"/>
        <w:rPr>
          <w:sz w:val="22"/>
        </w:rPr>
      </w:pPr>
      <w:r w:rsidRPr="00C5327D">
        <w:rPr>
          <w:sz w:val="22"/>
        </w:rPr>
        <w:t xml:space="preserve">Изучив Извещение о проведении </w:t>
      </w:r>
      <w:r w:rsidR="005D304B">
        <w:rPr>
          <w:sz w:val="22"/>
        </w:rPr>
        <w:t>конкурса</w:t>
      </w:r>
      <w:r w:rsidRPr="00C5327D">
        <w:rPr>
          <w:sz w:val="22"/>
        </w:rPr>
        <w:t xml:space="preserve"> на право заключения договора на</w:t>
      </w:r>
      <w:r w:rsidR="00D27F54" w:rsidRPr="00C5327D">
        <w:rPr>
          <w:sz w:val="22"/>
        </w:rPr>
        <w:t xml:space="preserve"> тему</w:t>
      </w:r>
      <w:r w:rsidRPr="00C5327D">
        <w:rPr>
          <w:sz w:val="22"/>
        </w:rPr>
        <w:t xml:space="preserve">: ______________________, опубликованное на </w:t>
      </w:r>
      <w:r w:rsidR="00577D04" w:rsidRPr="00C5327D">
        <w:rPr>
          <w:sz w:val="22"/>
        </w:rPr>
        <w:t xml:space="preserve">официальном </w:t>
      </w:r>
      <w:r w:rsidRPr="00C5327D">
        <w:rPr>
          <w:sz w:val="22"/>
        </w:rPr>
        <w:t xml:space="preserve">сайте, </w:t>
      </w:r>
      <w:r w:rsidR="007107B3" w:rsidRPr="00C5327D">
        <w:rPr>
          <w:sz w:val="22"/>
        </w:rPr>
        <w:t xml:space="preserve">и на ЭТП _________________ </w:t>
      </w:r>
      <w:r w:rsidR="007107B3" w:rsidRPr="00C5327D">
        <w:rPr>
          <w:i/>
          <w:sz w:val="20"/>
        </w:rPr>
        <w:t>(наименование ЭТП)</w:t>
      </w:r>
      <w:r w:rsidR="007107B3" w:rsidRPr="00C5327D">
        <w:rPr>
          <w:b/>
          <w:bCs/>
          <w:i/>
          <w:iCs/>
          <w:sz w:val="22"/>
        </w:rPr>
        <w:t xml:space="preserve"> </w:t>
      </w:r>
      <w:r w:rsidR="007107B3" w:rsidRPr="00C5327D">
        <w:rPr>
          <w:sz w:val="22"/>
        </w:rPr>
        <w:t xml:space="preserve">на сайте _____________ </w:t>
      </w:r>
      <w:r w:rsidR="007107B3" w:rsidRPr="00C5327D">
        <w:rPr>
          <w:i/>
          <w:sz w:val="20"/>
        </w:rPr>
        <w:t>(адрес сайта ЭТП)</w:t>
      </w:r>
      <w:r w:rsidR="007107B3" w:rsidRPr="00C5327D">
        <w:rPr>
          <w:sz w:val="22"/>
        </w:rPr>
        <w:t xml:space="preserve">, </w:t>
      </w:r>
      <w:r w:rsidR="005D304B">
        <w:rPr>
          <w:sz w:val="22"/>
        </w:rPr>
        <w:t>конкурс</w:t>
      </w:r>
      <w:r w:rsidR="007107B3" w:rsidRPr="00C5327D">
        <w:rPr>
          <w:sz w:val="22"/>
        </w:rPr>
        <w:t xml:space="preserve"> № ___ </w:t>
      </w:r>
      <w:r w:rsidR="007107B3" w:rsidRPr="00C5327D">
        <w:rPr>
          <w:i/>
          <w:sz w:val="20"/>
        </w:rPr>
        <w:t xml:space="preserve">(номер </w:t>
      </w:r>
      <w:r w:rsidR="005D304B">
        <w:rPr>
          <w:i/>
          <w:sz w:val="20"/>
        </w:rPr>
        <w:t>закупки</w:t>
      </w:r>
      <w:r w:rsidR="007107B3" w:rsidRPr="00C5327D">
        <w:rPr>
          <w:i/>
          <w:sz w:val="20"/>
        </w:rPr>
        <w:t xml:space="preserve"> на ЭТП)</w:t>
      </w:r>
      <w:r w:rsidR="007107B3" w:rsidRPr="00C5327D">
        <w:rPr>
          <w:b/>
          <w:bCs/>
          <w:i/>
          <w:iCs/>
          <w:sz w:val="22"/>
        </w:rPr>
        <w:t xml:space="preserve"> </w:t>
      </w:r>
      <w:r w:rsidR="005D304B">
        <w:rPr>
          <w:bCs/>
          <w:iCs/>
          <w:sz w:val="22"/>
        </w:rPr>
        <w:t xml:space="preserve">конкурсную </w:t>
      </w:r>
      <w:r w:rsidR="00645167" w:rsidRPr="00C5327D">
        <w:rPr>
          <w:sz w:val="22"/>
        </w:rPr>
        <w:t>д</w:t>
      </w:r>
      <w:r w:rsidRPr="00C5327D">
        <w:rPr>
          <w:sz w:val="22"/>
        </w:rPr>
        <w:t xml:space="preserve">окументацию, и принимая установленные в них требования и условия </w:t>
      </w:r>
      <w:r w:rsidR="005D304B">
        <w:rPr>
          <w:sz w:val="22"/>
        </w:rPr>
        <w:t>конкурса</w:t>
      </w:r>
      <w:r w:rsidRPr="00C5327D">
        <w:rPr>
          <w:sz w:val="22"/>
        </w:rPr>
        <w:t xml:space="preserve">, _____________ </w:t>
      </w:r>
      <w:r w:rsidRPr="00C5327D">
        <w:rPr>
          <w:i/>
          <w:sz w:val="20"/>
        </w:rPr>
        <w:t xml:space="preserve">(полное наименование </w:t>
      </w:r>
      <w:r w:rsidR="00850B9E" w:rsidRPr="00C5327D">
        <w:rPr>
          <w:i/>
          <w:sz w:val="20"/>
        </w:rPr>
        <w:t>у</w:t>
      </w:r>
      <w:r w:rsidRPr="00C5327D">
        <w:rPr>
          <w:i/>
          <w:sz w:val="20"/>
        </w:rPr>
        <w:t>частника, с указанием организационно-правовой формы)</w:t>
      </w:r>
      <w:r w:rsidRPr="00C5327D">
        <w:rPr>
          <w:sz w:val="22"/>
        </w:rPr>
        <w:t xml:space="preserve">, </w:t>
      </w:r>
      <w:r w:rsidR="00E23CDD">
        <w:rPr>
          <w:sz w:val="22"/>
        </w:rPr>
        <w:t xml:space="preserve">ИНН: ___________, </w:t>
      </w:r>
      <w:r w:rsidRPr="00C5327D">
        <w:rPr>
          <w:sz w:val="22"/>
        </w:rPr>
        <w:t xml:space="preserve">зарегистрированный по адресу: _____________ </w:t>
      </w:r>
      <w:r w:rsidRPr="00C5327D">
        <w:rPr>
          <w:i/>
          <w:sz w:val="20"/>
        </w:rPr>
        <w:t xml:space="preserve">(юридический адрес </w:t>
      </w:r>
      <w:r w:rsidR="00850B9E" w:rsidRPr="00C5327D">
        <w:rPr>
          <w:i/>
          <w:sz w:val="20"/>
        </w:rPr>
        <w:t>у</w:t>
      </w:r>
      <w:r w:rsidRPr="00C5327D">
        <w:rPr>
          <w:i/>
          <w:sz w:val="20"/>
        </w:rPr>
        <w:t>частника)</w:t>
      </w:r>
      <w:r w:rsidRPr="00C5327D">
        <w:rPr>
          <w:sz w:val="22"/>
        </w:rPr>
        <w:t>,</w:t>
      </w:r>
      <w:r w:rsidRPr="00C5327D">
        <w:rPr>
          <w:i/>
          <w:sz w:val="22"/>
        </w:rPr>
        <w:t xml:space="preserve"> </w:t>
      </w:r>
      <w:r w:rsidRPr="00C5327D">
        <w:rPr>
          <w:sz w:val="22"/>
        </w:rPr>
        <w:t xml:space="preserve">предлагает заключить договор на тему: _________________ </w:t>
      </w:r>
      <w:r w:rsidRPr="00C5327D">
        <w:rPr>
          <w:i/>
          <w:sz w:val="20"/>
        </w:rPr>
        <w:t>(предмет договора)</w:t>
      </w:r>
      <w:r w:rsidRPr="00C5327D">
        <w:rPr>
          <w:sz w:val="22"/>
        </w:rPr>
        <w:t>.</w:t>
      </w:r>
    </w:p>
    <w:p w:rsidR="00F56E75" w:rsidRPr="00C5327D" w:rsidRDefault="00F56E75" w:rsidP="00F56E75">
      <w:pPr>
        <w:pStyle w:val="WW-Web"/>
        <w:spacing w:before="0" w:after="0"/>
        <w:ind w:left="0" w:firstLine="0"/>
        <w:rPr>
          <w:sz w:val="22"/>
        </w:rPr>
      </w:pPr>
    </w:p>
    <w:p w:rsidR="00F56E75" w:rsidRPr="00C5327D" w:rsidRDefault="00F56E75" w:rsidP="00F56E75">
      <w:pPr>
        <w:pStyle w:val="WW-Web"/>
        <w:spacing w:before="0" w:after="0"/>
        <w:ind w:left="0" w:firstLine="0"/>
        <w:rPr>
          <w:sz w:val="22"/>
        </w:rPr>
      </w:pPr>
      <w:r w:rsidRPr="00C5327D">
        <w:rPr>
          <w:sz w:val="22"/>
        </w:rPr>
        <w:t xml:space="preserve"> ________ </w:t>
      </w:r>
      <w:r w:rsidRPr="00C5327D">
        <w:rPr>
          <w:i/>
          <w:sz w:val="20"/>
        </w:rPr>
        <w:t xml:space="preserve">(наименование </w:t>
      </w:r>
      <w:r w:rsidR="00FC1BCD" w:rsidRPr="00C5327D">
        <w:rPr>
          <w:i/>
          <w:sz w:val="20"/>
        </w:rPr>
        <w:t>у</w:t>
      </w:r>
      <w:r w:rsidRPr="00C5327D">
        <w:rPr>
          <w:i/>
          <w:sz w:val="20"/>
        </w:rPr>
        <w:t>частника)</w:t>
      </w:r>
      <w:r w:rsidRPr="00C5327D">
        <w:rPr>
          <w:sz w:val="22"/>
        </w:rPr>
        <w:t xml:space="preserve"> согласен выполнить работы, оказать услуги и поставить товар, предусмотренные </w:t>
      </w:r>
      <w:r w:rsidR="00D27F54" w:rsidRPr="00C5327D">
        <w:rPr>
          <w:sz w:val="22"/>
        </w:rPr>
        <w:t>д</w:t>
      </w:r>
      <w:r w:rsidRPr="00C5327D">
        <w:rPr>
          <w:sz w:val="22"/>
        </w:rPr>
        <w:t>окументацией и Техническим заданием в полном объеме на следующих условиях.</w:t>
      </w:r>
    </w:p>
    <w:p w:rsidR="00F56E75" w:rsidRPr="00C5327D" w:rsidRDefault="00F56E75" w:rsidP="00F56E75">
      <w:pPr>
        <w:pStyle w:val="WW-Web"/>
        <w:spacing w:before="0" w:after="0"/>
        <w:ind w:left="0" w:firstLine="0"/>
        <w:rPr>
          <w:sz w:val="22"/>
        </w:rPr>
      </w:pPr>
    </w:p>
    <w:tbl>
      <w:tblPr>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454"/>
        <w:gridCol w:w="4252"/>
        <w:gridCol w:w="5812"/>
      </w:tblGrid>
      <w:tr w:rsidR="00F56E75" w:rsidRPr="00C5327D" w:rsidTr="00FA3417">
        <w:tc>
          <w:tcPr>
            <w:tcW w:w="454" w:type="dxa"/>
            <w:vAlign w:val="center"/>
          </w:tcPr>
          <w:p w:rsidR="00F56E75" w:rsidRPr="00C5327D" w:rsidRDefault="00F56E75" w:rsidP="00F56E75">
            <w:pPr>
              <w:pStyle w:val="WW-Web"/>
              <w:spacing w:before="0" w:after="0"/>
              <w:ind w:left="0" w:firstLine="0"/>
              <w:rPr>
                <w:sz w:val="22"/>
              </w:rPr>
            </w:pPr>
            <w:r w:rsidRPr="00C5327D">
              <w:rPr>
                <w:sz w:val="22"/>
              </w:rPr>
              <w:t>№</w:t>
            </w:r>
          </w:p>
          <w:p w:rsidR="00F56E75" w:rsidRPr="00C5327D" w:rsidRDefault="00F56E75" w:rsidP="00F56E75">
            <w:pPr>
              <w:pStyle w:val="WW-Web"/>
              <w:spacing w:before="0" w:after="0"/>
              <w:ind w:left="0" w:firstLine="0"/>
              <w:rPr>
                <w:sz w:val="22"/>
              </w:rPr>
            </w:pPr>
            <w:r w:rsidRPr="00C5327D">
              <w:rPr>
                <w:sz w:val="22"/>
              </w:rPr>
              <w:t>п/п</w:t>
            </w:r>
          </w:p>
        </w:tc>
        <w:tc>
          <w:tcPr>
            <w:tcW w:w="4252" w:type="dxa"/>
            <w:vAlign w:val="center"/>
          </w:tcPr>
          <w:p w:rsidR="00F56E75" w:rsidRPr="00C5327D" w:rsidRDefault="00F56E75" w:rsidP="00410B9F">
            <w:pPr>
              <w:pStyle w:val="WW-Web"/>
              <w:spacing w:before="0" w:after="0"/>
              <w:ind w:left="0" w:firstLine="0"/>
              <w:rPr>
                <w:sz w:val="22"/>
              </w:rPr>
            </w:pPr>
            <w:r w:rsidRPr="00C5327D">
              <w:rPr>
                <w:sz w:val="22"/>
              </w:rPr>
              <w:t xml:space="preserve">Условия </w:t>
            </w:r>
            <w:r w:rsidR="00410B9F" w:rsidRPr="00C5327D">
              <w:rPr>
                <w:sz w:val="22"/>
              </w:rPr>
              <w:t>з</w:t>
            </w:r>
            <w:r w:rsidRPr="00C5327D">
              <w:rPr>
                <w:sz w:val="22"/>
              </w:rPr>
              <w:t xml:space="preserve">аявки на участие в </w:t>
            </w:r>
            <w:r w:rsidR="00AA0A66" w:rsidRPr="00C5327D">
              <w:rPr>
                <w:sz w:val="22"/>
              </w:rPr>
              <w:t>закупке</w:t>
            </w:r>
          </w:p>
        </w:tc>
        <w:tc>
          <w:tcPr>
            <w:tcW w:w="5812" w:type="dxa"/>
            <w:vAlign w:val="center"/>
          </w:tcPr>
          <w:p w:rsidR="00F56E75" w:rsidRPr="00C5327D" w:rsidRDefault="00F56E75" w:rsidP="00FC25D2">
            <w:pPr>
              <w:pStyle w:val="WW-Web"/>
              <w:spacing w:before="0" w:after="0"/>
              <w:ind w:left="0" w:firstLine="0"/>
              <w:rPr>
                <w:sz w:val="22"/>
              </w:rPr>
            </w:pPr>
            <w:r w:rsidRPr="00C5327D">
              <w:rPr>
                <w:sz w:val="22"/>
              </w:rPr>
              <w:t xml:space="preserve">Предложение </w:t>
            </w:r>
            <w:r w:rsidR="00FC25D2" w:rsidRPr="00C5327D">
              <w:rPr>
                <w:sz w:val="22"/>
              </w:rPr>
              <w:t>у</w:t>
            </w:r>
            <w:r w:rsidRPr="00C5327D">
              <w:rPr>
                <w:sz w:val="22"/>
              </w:rPr>
              <w:t>частника</w:t>
            </w:r>
          </w:p>
        </w:tc>
      </w:tr>
      <w:tr w:rsidR="00F56E75" w:rsidRPr="00C5327D" w:rsidTr="00FA3417">
        <w:tc>
          <w:tcPr>
            <w:tcW w:w="454" w:type="dxa"/>
            <w:vMerge w:val="restart"/>
            <w:vAlign w:val="center"/>
          </w:tcPr>
          <w:p w:rsidR="00F56E75" w:rsidRPr="00C5327D" w:rsidRDefault="00F56E75" w:rsidP="00E90179">
            <w:pPr>
              <w:pStyle w:val="WW-Web"/>
              <w:numPr>
                <w:ilvl w:val="0"/>
                <w:numId w:val="8"/>
              </w:numPr>
              <w:spacing w:before="0" w:after="0"/>
              <w:ind w:left="0" w:firstLine="0"/>
              <w:rPr>
                <w:sz w:val="22"/>
              </w:rPr>
            </w:pPr>
          </w:p>
        </w:tc>
        <w:tc>
          <w:tcPr>
            <w:tcW w:w="4252" w:type="dxa"/>
            <w:vMerge w:val="restart"/>
            <w:vAlign w:val="center"/>
          </w:tcPr>
          <w:p w:rsidR="00F56E75" w:rsidRPr="00C5327D" w:rsidRDefault="00691F5B" w:rsidP="00410B9F">
            <w:pPr>
              <w:pStyle w:val="WW-Web"/>
              <w:spacing w:before="0" w:after="0"/>
              <w:ind w:left="0" w:firstLine="0"/>
              <w:rPr>
                <w:sz w:val="22"/>
              </w:rPr>
            </w:pPr>
            <w:r w:rsidRPr="00C5327D">
              <w:rPr>
                <w:sz w:val="22"/>
              </w:rPr>
              <w:t xml:space="preserve">Цена </w:t>
            </w:r>
            <w:r w:rsidR="00410B9F" w:rsidRPr="00C5327D">
              <w:rPr>
                <w:sz w:val="22"/>
              </w:rPr>
              <w:t>з</w:t>
            </w:r>
            <w:r w:rsidRPr="00C5327D">
              <w:rPr>
                <w:sz w:val="22"/>
              </w:rPr>
              <w:t xml:space="preserve">аявки </w:t>
            </w:r>
            <w:r w:rsidR="00FC25D2" w:rsidRPr="00C5327D">
              <w:rPr>
                <w:sz w:val="22"/>
              </w:rPr>
              <w:t>у</w:t>
            </w:r>
            <w:r w:rsidRPr="00C5327D">
              <w:rPr>
                <w:sz w:val="22"/>
              </w:rPr>
              <w:t>частника</w:t>
            </w:r>
          </w:p>
        </w:tc>
        <w:tc>
          <w:tcPr>
            <w:tcW w:w="5812" w:type="dxa"/>
          </w:tcPr>
          <w:p w:rsidR="00F56E75" w:rsidRPr="00C5327D" w:rsidRDefault="00F56E75" w:rsidP="00F56E75">
            <w:pPr>
              <w:pStyle w:val="WW-Web"/>
              <w:spacing w:before="0" w:after="0"/>
              <w:ind w:left="0" w:firstLine="0"/>
              <w:rPr>
                <w:sz w:val="20"/>
              </w:rPr>
            </w:pPr>
            <w:r w:rsidRPr="00C5327D">
              <w:rPr>
                <w:i/>
                <w:sz w:val="20"/>
              </w:rPr>
              <w:t>сумма цифрами и прописью</w:t>
            </w:r>
          </w:p>
        </w:tc>
      </w:tr>
      <w:tr w:rsidR="00F56E75" w:rsidRPr="00C5327D" w:rsidTr="00FA3417">
        <w:tc>
          <w:tcPr>
            <w:tcW w:w="454" w:type="dxa"/>
            <w:vMerge/>
            <w:vAlign w:val="center"/>
          </w:tcPr>
          <w:p w:rsidR="00F56E75" w:rsidRPr="00C5327D" w:rsidRDefault="00F56E75" w:rsidP="00E90179">
            <w:pPr>
              <w:pStyle w:val="WW-Web"/>
              <w:numPr>
                <w:ilvl w:val="0"/>
                <w:numId w:val="8"/>
              </w:numPr>
              <w:spacing w:before="0" w:after="0"/>
              <w:ind w:left="0" w:firstLine="0"/>
              <w:rPr>
                <w:sz w:val="22"/>
              </w:rPr>
            </w:pPr>
          </w:p>
        </w:tc>
        <w:tc>
          <w:tcPr>
            <w:tcW w:w="4252" w:type="dxa"/>
            <w:vMerge/>
            <w:vAlign w:val="center"/>
          </w:tcPr>
          <w:p w:rsidR="00F56E75" w:rsidRPr="00C5327D" w:rsidRDefault="00F56E75" w:rsidP="00F56E75">
            <w:pPr>
              <w:pStyle w:val="WW-Web"/>
              <w:spacing w:before="0" w:after="0"/>
              <w:ind w:left="0" w:firstLine="0"/>
              <w:rPr>
                <w:sz w:val="22"/>
              </w:rPr>
            </w:pPr>
          </w:p>
        </w:tc>
        <w:tc>
          <w:tcPr>
            <w:tcW w:w="5812" w:type="dxa"/>
          </w:tcPr>
          <w:p w:rsidR="00F56E75" w:rsidRPr="00C5327D" w:rsidRDefault="00F56E75" w:rsidP="00F56E75">
            <w:pPr>
              <w:pStyle w:val="WW-Web"/>
              <w:spacing w:before="0" w:after="0"/>
              <w:ind w:left="0" w:firstLine="0"/>
              <w:rPr>
                <w:sz w:val="22"/>
              </w:rPr>
            </w:pPr>
            <w:r w:rsidRPr="00C5327D">
              <w:rPr>
                <w:sz w:val="22"/>
              </w:rPr>
              <w:t xml:space="preserve">в т.ч. НДС </w:t>
            </w:r>
            <w:r w:rsidRPr="00C5327D">
              <w:rPr>
                <w:sz w:val="20"/>
              </w:rPr>
              <w:t>(</w:t>
            </w:r>
            <w:r w:rsidRPr="00C5327D">
              <w:rPr>
                <w:i/>
                <w:sz w:val="20"/>
              </w:rPr>
              <w:t>сумма цифрами)</w:t>
            </w:r>
          </w:p>
        </w:tc>
      </w:tr>
      <w:tr w:rsidR="00F56E75" w:rsidRPr="00C5327D" w:rsidTr="00FA3417">
        <w:tc>
          <w:tcPr>
            <w:tcW w:w="454" w:type="dxa"/>
            <w:vMerge w:val="restart"/>
            <w:vAlign w:val="center"/>
          </w:tcPr>
          <w:p w:rsidR="00F56E75" w:rsidRPr="00C5327D" w:rsidRDefault="00F56E75" w:rsidP="00E90179">
            <w:pPr>
              <w:pStyle w:val="WW-Web"/>
              <w:numPr>
                <w:ilvl w:val="0"/>
                <w:numId w:val="8"/>
              </w:numPr>
              <w:spacing w:before="0" w:after="0"/>
              <w:ind w:left="0" w:firstLine="0"/>
              <w:rPr>
                <w:sz w:val="22"/>
              </w:rPr>
            </w:pPr>
          </w:p>
        </w:tc>
        <w:tc>
          <w:tcPr>
            <w:tcW w:w="4252" w:type="dxa"/>
            <w:vMerge w:val="restart"/>
            <w:vAlign w:val="center"/>
          </w:tcPr>
          <w:p w:rsidR="00F56E75" w:rsidRPr="00C5327D" w:rsidRDefault="00F56E75" w:rsidP="00FC25D2">
            <w:pPr>
              <w:pStyle w:val="WW-Web"/>
              <w:spacing w:before="0" w:after="0"/>
              <w:ind w:left="0" w:firstLine="0"/>
              <w:rPr>
                <w:sz w:val="22"/>
              </w:rPr>
            </w:pPr>
            <w:r w:rsidRPr="00C5327D">
              <w:rPr>
                <w:sz w:val="22"/>
              </w:rPr>
              <w:t xml:space="preserve">Срок исполнения обязательств </w:t>
            </w:r>
            <w:r w:rsidR="00FC25D2" w:rsidRPr="00C5327D">
              <w:rPr>
                <w:sz w:val="22"/>
              </w:rPr>
              <w:t>у</w:t>
            </w:r>
            <w:r w:rsidRPr="00C5327D">
              <w:rPr>
                <w:sz w:val="22"/>
              </w:rPr>
              <w:t xml:space="preserve">частником </w:t>
            </w:r>
            <w:r w:rsidRPr="00C5327D">
              <w:rPr>
                <w:i/>
                <w:sz w:val="20"/>
              </w:rPr>
              <w:t xml:space="preserve">(согласно требованиям Документации и возможностям </w:t>
            </w:r>
            <w:r w:rsidR="00FC25D2" w:rsidRPr="00C5327D">
              <w:rPr>
                <w:i/>
                <w:sz w:val="20"/>
              </w:rPr>
              <w:t>у</w:t>
            </w:r>
            <w:r w:rsidRPr="00C5327D">
              <w:rPr>
                <w:i/>
                <w:sz w:val="20"/>
              </w:rPr>
              <w:t>частника)</w:t>
            </w:r>
          </w:p>
        </w:tc>
        <w:tc>
          <w:tcPr>
            <w:tcW w:w="5812" w:type="dxa"/>
          </w:tcPr>
          <w:p w:rsidR="00F56E75" w:rsidRPr="00C5327D" w:rsidRDefault="00F56E75" w:rsidP="00F56E75">
            <w:pPr>
              <w:pStyle w:val="WW-Web"/>
              <w:spacing w:before="0" w:after="0"/>
              <w:ind w:left="0" w:firstLine="0"/>
              <w:rPr>
                <w:sz w:val="22"/>
              </w:rPr>
            </w:pPr>
            <w:r w:rsidRPr="00C5327D">
              <w:rPr>
                <w:sz w:val="22"/>
              </w:rPr>
              <w:t>начало исполнения обязательств:</w:t>
            </w:r>
          </w:p>
        </w:tc>
      </w:tr>
      <w:tr w:rsidR="00F56E75" w:rsidRPr="00C5327D" w:rsidTr="00FA3417">
        <w:tc>
          <w:tcPr>
            <w:tcW w:w="454" w:type="dxa"/>
            <w:vMerge/>
            <w:vAlign w:val="center"/>
          </w:tcPr>
          <w:p w:rsidR="00F56E75" w:rsidRPr="00C5327D" w:rsidRDefault="00F56E75" w:rsidP="00E90179">
            <w:pPr>
              <w:pStyle w:val="WW-Web"/>
              <w:numPr>
                <w:ilvl w:val="0"/>
                <w:numId w:val="8"/>
              </w:numPr>
              <w:spacing w:before="0" w:after="0"/>
              <w:ind w:left="0" w:firstLine="0"/>
              <w:rPr>
                <w:sz w:val="22"/>
              </w:rPr>
            </w:pPr>
          </w:p>
        </w:tc>
        <w:tc>
          <w:tcPr>
            <w:tcW w:w="4252" w:type="dxa"/>
            <w:vMerge/>
            <w:vAlign w:val="center"/>
          </w:tcPr>
          <w:p w:rsidR="00F56E75" w:rsidRPr="00C5327D" w:rsidRDefault="00F56E75" w:rsidP="00F56E75">
            <w:pPr>
              <w:pStyle w:val="WW-Web"/>
              <w:spacing w:before="0" w:after="0"/>
              <w:ind w:left="0" w:firstLine="0"/>
              <w:rPr>
                <w:sz w:val="22"/>
              </w:rPr>
            </w:pPr>
          </w:p>
        </w:tc>
        <w:tc>
          <w:tcPr>
            <w:tcW w:w="5812" w:type="dxa"/>
          </w:tcPr>
          <w:p w:rsidR="00F56E75" w:rsidRPr="00C5327D" w:rsidRDefault="00F56E75" w:rsidP="00F56E75">
            <w:pPr>
              <w:pStyle w:val="WW-Web"/>
              <w:spacing w:before="0" w:after="0"/>
              <w:ind w:left="0" w:firstLine="0"/>
              <w:rPr>
                <w:sz w:val="22"/>
              </w:rPr>
            </w:pPr>
            <w:r w:rsidRPr="00C5327D">
              <w:rPr>
                <w:sz w:val="22"/>
              </w:rPr>
              <w:t>окончание исполнения обязательств:</w:t>
            </w:r>
          </w:p>
        </w:tc>
      </w:tr>
      <w:tr w:rsidR="00F56E75" w:rsidRPr="00C5327D" w:rsidTr="00FA3417">
        <w:tc>
          <w:tcPr>
            <w:tcW w:w="454" w:type="dxa"/>
            <w:vMerge/>
            <w:vAlign w:val="center"/>
          </w:tcPr>
          <w:p w:rsidR="00F56E75" w:rsidRPr="00C5327D" w:rsidRDefault="00F56E75" w:rsidP="00E90179">
            <w:pPr>
              <w:pStyle w:val="WW-Web"/>
              <w:numPr>
                <w:ilvl w:val="0"/>
                <w:numId w:val="8"/>
              </w:numPr>
              <w:spacing w:before="0" w:after="0"/>
              <w:ind w:left="0" w:firstLine="0"/>
              <w:rPr>
                <w:sz w:val="22"/>
              </w:rPr>
            </w:pPr>
          </w:p>
        </w:tc>
        <w:tc>
          <w:tcPr>
            <w:tcW w:w="4252" w:type="dxa"/>
            <w:vMerge/>
            <w:vAlign w:val="center"/>
          </w:tcPr>
          <w:p w:rsidR="00F56E75" w:rsidRPr="00C5327D" w:rsidRDefault="00F56E75" w:rsidP="00F56E75">
            <w:pPr>
              <w:pStyle w:val="WW-Web"/>
              <w:spacing w:before="0" w:after="0"/>
              <w:ind w:left="0" w:firstLine="0"/>
              <w:rPr>
                <w:sz w:val="22"/>
              </w:rPr>
            </w:pPr>
          </w:p>
        </w:tc>
        <w:tc>
          <w:tcPr>
            <w:tcW w:w="5812" w:type="dxa"/>
          </w:tcPr>
          <w:p w:rsidR="00F56E75" w:rsidRPr="00C5327D" w:rsidRDefault="00F56E75" w:rsidP="00F56E75">
            <w:pPr>
              <w:pStyle w:val="WW-Web"/>
              <w:spacing w:before="0" w:after="0"/>
              <w:ind w:left="0" w:firstLine="0"/>
              <w:rPr>
                <w:sz w:val="22"/>
              </w:rPr>
            </w:pPr>
            <w:r w:rsidRPr="00C5327D">
              <w:rPr>
                <w:sz w:val="22"/>
              </w:rPr>
              <w:t>общее количество календарных дней:</w:t>
            </w:r>
          </w:p>
        </w:tc>
      </w:tr>
      <w:tr w:rsidR="00410B9F" w:rsidRPr="00C5327D" w:rsidTr="00FA3417">
        <w:tc>
          <w:tcPr>
            <w:tcW w:w="454" w:type="dxa"/>
            <w:vAlign w:val="center"/>
          </w:tcPr>
          <w:p w:rsidR="00410B9F" w:rsidRPr="00C5327D" w:rsidRDefault="00410B9F" w:rsidP="00E90179">
            <w:pPr>
              <w:pStyle w:val="WW-Web"/>
              <w:numPr>
                <w:ilvl w:val="0"/>
                <w:numId w:val="8"/>
              </w:numPr>
              <w:spacing w:before="0" w:after="0"/>
              <w:ind w:left="0" w:firstLine="0"/>
              <w:rPr>
                <w:sz w:val="22"/>
              </w:rPr>
            </w:pPr>
          </w:p>
        </w:tc>
        <w:tc>
          <w:tcPr>
            <w:tcW w:w="4252" w:type="dxa"/>
            <w:vAlign w:val="center"/>
          </w:tcPr>
          <w:p w:rsidR="00410B9F" w:rsidRPr="00C5327D" w:rsidRDefault="00410B9F" w:rsidP="00410B9F">
            <w:pPr>
              <w:pStyle w:val="WW-Web"/>
              <w:spacing w:before="0" w:after="0"/>
              <w:ind w:left="0" w:firstLine="0"/>
              <w:rPr>
                <w:sz w:val="22"/>
              </w:rPr>
            </w:pPr>
            <w:r w:rsidRPr="00C5327D">
              <w:rPr>
                <w:sz w:val="22"/>
              </w:rPr>
              <w:t>Условия оплаты</w:t>
            </w:r>
          </w:p>
        </w:tc>
        <w:tc>
          <w:tcPr>
            <w:tcW w:w="5812" w:type="dxa"/>
          </w:tcPr>
          <w:p w:rsidR="00410B9F" w:rsidRPr="00C5327D" w:rsidRDefault="00410B9F" w:rsidP="00410B9F">
            <w:pPr>
              <w:pStyle w:val="WW-Web"/>
              <w:spacing w:before="0" w:after="0"/>
              <w:ind w:left="0" w:firstLine="0"/>
              <w:rPr>
                <w:color w:val="000000" w:themeColor="text1"/>
                <w:sz w:val="22"/>
              </w:rPr>
            </w:pPr>
            <w:r w:rsidRPr="00C5327D">
              <w:rPr>
                <w:i/>
                <w:color w:val="000000" w:themeColor="text1"/>
                <w:sz w:val="20"/>
              </w:rPr>
              <w:t xml:space="preserve">согласно требованиям </w:t>
            </w:r>
            <w:r w:rsidRPr="00C5327D">
              <w:rPr>
                <w:i/>
                <w:color w:val="FF0000"/>
                <w:sz w:val="20"/>
              </w:rPr>
              <w:t>п.3 раздела 5</w:t>
            </w:r>
          </w:p>
        </w:tc>
      </w:tr>
      <w:tr w:rsidR="00FC7BAE" w:rsidRPr="00C5327D" w:rsidTr="00FA3417">
        <w:tc>
          <w:tcPr>
            <w:tcW w:w="454" w:type="dxa"/>
            <w:vAlign w:val="center"/>
          </w:tcPr>
          <w:p w:rsidR="00FC7BAE" w:rsidRPr="00C5327D" w:rsidRDefault="00FC7BAE" w:rsidP="00E90179">
            <w:pPr>
              <w:pStyle w:val="WW-Web"/>
              <w:numPr>
                <w:ilvl w:val="0"/>
                <w:numId w:val="8"/>
              </w:numPr>
              <w:spacing w:before="0" w:after="0"/>
              <w:ind w:left="0" w:firstLine="0"/>
              <w:rPr>
                <w:sz w:val="22"/>
              </w:rPr>
            </w:pPr>
          </w:p>
        </w:tc>
        <w:tc>
          <w:tcPr>
            <w:tcW w:w="4252" w:type="dxa"/>
            <w:vAlign w:val="center"/>
          </w:tcPr>
          <w:p w:rsidR="00FC7BAE" w:rsidRPr="00C5327D" w:rsidRDefault="00FC7BAE" w:rsidP="00713AB9">
            <w:pPr>
              <w:pStyle w:val="WW-Web"/>
              <w:spacing w:before="0" w:after="0"/>
              <w:ind w:left="0" w:firstLine="0"/>
              <w:rPr>
                <w:color w:val="0000FF"/>
                <w:sz w:val="22"/>
              </w:rPr>
            </w:pPr>
            <w:r w:rsidRPr="00EE5DD8">
              <w:rPr>
                <w:color w:val="000000" w:themeColor="text1"/>
                <w:sz w:val="22"/>
              </w:rPr>
              <w:t xml:space="preserve">Квалификация участника </w:t>
            </w:r>
            <w:r w:rsidRPr="00EE5DD8">
              <w:rPr>
                <w:i/>
                <w:color w:val="000000" w:themeColor="text1"/>
                <w:sz w:val="20"/>
              </w:rPr>
              <w:t>(согласно требованию</w:t>
            </w:r>
            <w:r w:rsidRPr="00C5327D">
              <w:rPr>
                <w:i/>
                <w:color w:val="0000FF"/>
                <w:sz w:val="20"/>
              </w:rPr>
              <w:t xml:space="preserve"> </w:t>
            </w:r>
            <w:r w:rsidR="00713AB9">
              <w:rPr>
                <w:i/>
                <w:color w:val="FF0000"/>
                <w:sz w:val="20"/>
              </w:rPr>
              <w:t>п.24 раздела 5</w:t>
            </w:r>
            <w:r w:rsidRPr="006827D8">
              <w:rPr>
                <w:i/>
                <w:sz w:val="20"/>
              </w:rPr>
              <w:t>)</w:t>
            </w:r>
          </w:p>
        </w:tc>
        <w:tc>
          <w:tcPr>
            <w:tcW w:w="5812" w:type="dxa"/>
          </w:tcPr>
          <w:p w:rsidR="00FC7BAE" w:rsidRPr="00C5327D" w:rsidRDefault="00FC7BAE" w:rsidP="00502D9C">
            <w:pPr>
              <w:pStyle w:val="WW-Web"/>
              <w:spacing w:before="0" w:after="0"/>
              <w:ind w:left="0" w:firstLine="0"/>
              <w:rPr>
                <w:i/>
                <w:color w:val="0000FF"/>
                <w:sz w:val="20"/>
              </w:rPr>
            </w:pPr>
            <w:r w:rsidRPr="00EE5DD8">
              <w:rPr>
                <w:bCs/>
                <w:i/>
                <w:color w:val="000000" w:themeColor="text1"/>
                <w:sz w:val="20"/>
              </w:rPr>
              <w:t xml:space="preserve">сумма цен договоров </w:t>
            </w:r>
            <w:r w:rsidRPr="00EE5DD8">
              <w:rPr>
                <w:i/>
                <w:color w:val="000000" w:themeColor="text1"/>
                <w:sz w:val="20"/>
              </w:rPr>
              <w:t>приложенных к справке об опыте (</w:t>
            </w:r>
            <w:r w:rsidRPr="00C5327D">
              <w:rPr>
                <w:i/>
                <w:color w:val="FF0000"/>
                <w:sz w:val="20"/>
              </w:rPr>
              <w:t>Форма 7</w:t>
            </w:r>
            <w:r w:rsidR="00502D9C" w:rsidRPr="00C5327D">
              <w:rPr>
                <w:i/>
                <w:color w:val="FF0000"/>
                <w:sz w:val="20"/>
              </w:rPr>
              <w:t xml:space="preserve"> раздела 6</w:t>
            </w:r>
            <w:r w:rsidRPr="006827D8">
              <w:rPr>
                <w:i/>
                <w:sz w:val="20"/>
              </w:rPr>
              <w:t>)</w:t>
            </w:r>
          </w:p>
        </w:tc>
      </w:tr>
      <w:tr w:rsidR="00F56E75" w:rsidRPr="00C5327D" w:rsidTr="00FA3417">
        <w:tc>
          <w:tcPr>
            <w:tcW w:w="454" w:type="dxa"/>
            <w:vAlign w:val="center"/>
          </w:tcPr>
          <w:p w:rsidR="00F56E75" w:rsidRPr="00C5327D" w:rsidRDefault="00F56E75" w:rsidP="00E90179">
            <w:pPr>
              <w:pStyle w:val="WW-Web"/>
              <w:numPr>
                <w:ilvl w:val="0"/>
                <w:numId w:val="8"/>
              </w:numPr>
              <w:spacing w:before="0" w:after="0"/>
              <w:ind w:left="0" w:firstLine="0"/>
              <w:rPr>
                <w:color w:val="0000FF"/>
                <w:sz w:val="22"/>
              </w:rPr>
            </w:pPr>
          </w:p>
        </w:tc>
        <w:tc>
          <w:tcPr>
            <w:tcW w:w="4252" w:type="dxa"/>
            <w:vAlign w:val="center"/>
          </w:tcPr>
          <w:p w:rsidR="00F56E75" w:rsidRPr="00EE5DD8" w:rsidRDefault="00F56E75" w:rsidP="00F56E75">
            <w:pPr>
              <w:pStyle w:val="WW-Web"/>
              <w:spacing w:before="0" w:after="0"/>
              <w:ind w:left="0" w:firstLine="0"/>
              <w:rPr>
                <w:color w:val="000000" w:themeColor="text1"/>
                <w:sz w:val="22"/>
              </w:rPr>
            </w:pPr>
            <w:r w:rsidRPr="00EE5DD8">
              <w:rPr>
                <w:color w:val="000000" w:themeColor="text1"/>
                <w:sz w:val="22"/>
              </w:rPr>
              <w:t>Гарантийный срок</w:t>
            </w:r>
          </w:p>
        </w:tc>
        <w:tc>
          <w:tcPr>
            <w:tcW w:w="5812" w:type="dxa"/>
          </w:tcPr>
          <w:p w:rsidR="00F56E75" w:rsidRPr="00EE5DD8" w:rsidRDefault="00F56E75" w:rsidP="00F56E75">
            <w:pPr>
              <w:pStyle w:val="WW-Web"/>
              <w:spacing w:before="0" w:after="0"/>
              <w:ind w:left="0" w:firstLine="0"/>
              <w:rPr>
                <w:i/>
                <w:color w:val="000000" w:themeColor="text1"/>
                <w:sz w:val="20"/>
              </w:rPr>
            </w:pPr>
            <w:r w:rsidRPr="00EE5DD8">
              <w:rPr>
                <w:i/>
                <w:color w:val="000000" w:themeColor="text1"/>
                <w:sz w:val="20"/>
              </w:rPr>
              <w:t>срок в месяцах</w:t>
            </w:r>
          </w:p>
        </w:tc>
      </w:tr>
    </w:tbl>
    <w:p w:rsidR="00F56E75" w:rsidRPr="00C5327D" w:rsidRDefault="00F56E75" w:rsidP="00F56E75">
      <w:pPr>
        <w:pStyle w:val="WW-Web"/>
        <w:spacing w:before="0" w:after="0"/>
        <w:ind w:left="0" w:firstLine="0"/>
        <w:rPr>
          <w:sz w:val="22"/>
        </w:rPr>
      </w:pPr>
    </w:p>
    <w:p w:rsidR="00F56E75" w:rsidRPr="00C5327D" w:rsidRDefault="00F56E75" w:rsidP="00F56E75">
      <w:pPr>
        <w:pStyle w:val="WW-Web"/>
        <w:spacing w:before="0" w:after="0"/>
        <w:ind w:left="0" w:firstLine="0"/>
        <w:rPr>
          <w:sz w:val="22"/>
        </w:rPr>
      </w:pPr>
      <w:r w:rsidRPr="00C5327D">
        <w:rPr>
          <w:sz w:val="22"/>
        </w:rPr>
        <w:t>Мы ознакомлены с материалами, содержащимися в Технической части документации, влияющими на стоимость товаров, работ, услуг. Цена, указанная в нашем предложении, включает в себя: _______________ (</w:t>
      </w:r>
      <w:r w:rsidR="00850B9E" w:rsidRPr="00C5327D">
        <w:rPr>
          <w:i/>
          <w:sz w:val="20"/>
        </w:rPr>
        <w:t xml:space="preserve">согласно требованиям </w:t>
      </w:r>
      <w:r w:rsidR="00850B9E" w:rsidRPr="00C5327D">
        <w:rPr>
          <w:i/>
          <w:color w:val="FF0000"/>
          <w:sz w:val="20"/>
        </w:rPr>
        <w:t>п.</w:t>
      </w:r>
      <w:r w:rsidR="00E726EE" w:rsidRPr="00C5327D">
        <w:rPr>
          <w:i/>
          <w:color w:val="FF0000"/>
          <w:sz w:val="20"/>
        </w:rPr>
        <w:t>10</w:t>
      </w:r>
      <w:r w:rsidR="00850B9E" w:rsidRPr="00C5327D">
        <w:rPr>
          <w:i/>
          <w:color w:val="FF0000"/>
          <w:sz w:val="20"/>
        </w:rPr>
        <w:t xml:space="preserve"> раздела 5</w:t>
      </w:r>
      <w:r w:rsidR="00850B9E" w:rsidRPr="00C5327D">
        <w:rPr>
          <w:i/>
          <w:sz w:val="20"/>
        </w:rPr>
        <w:t xml:space="preserve"> и возможностям участника</w:t>
      </w:r>
      <w:r w:rsidRPr="00C5327D">
        <w:rPr>
          <w:sz w:val="22"/>
        </w:rPr>
        <w:t>).</w:t>
      </w:r>
    </w:p>
    <w:p w:rsidR="00FC1BCD" w:rsidRPr="00C5327D" w:rsidRDefault="00FC1BCD" w:rsidP="00F56E75">
      <w:pPr>
        <w:pStyle w:val="WW-Web"/>
        <w:spacing w:before="0" w:after="0"/>
        <w:ind w:left="0" w:firstLine="0"/>
        <w:rPr>
          <w:sz w:val="22"/>
        </w:rPr>
      </w:pPr>
    </w:p>
    <w:p w:rsidR="00F56E75" w:rsidRPr="00C5327D" w:rsidRDefault="00F56E75" w:rsidP="00F56E75">
      <w:pPr>
        <w:pStyle w:val="WW-Web"/>
        <w:spacing w:before="0" w:after="0"/>
        <w:ind w:left="0" w:firstLine="0"/>
        <w:rPr>
          <w:sz w:val="22"/>
        </w:rPr>
      </w:pPr>
      <w:r w:rsidRPr="00C5327D">
        <w:rPr>
          <w:sz w:val="22"/>
        </w:rPr>
        <w:t xml:space="preserve">Мы </w:t>
      </w:r>
      <w:r w:rsidR="007107B3" w:rsidRPr="00C5327D">
        <w:rPr>
          <w:sz w:val="22"/>
        </w:rPr>
        <w:t>уведомлены</w:t>
      </w:r>
      <w:r w:rsidR="004F280F" w:rsidRPr="00C5327D">
        <w:rPr>
          <w:sz w:val="22"/>
        </w:rPr>
        <w:t xml:space="preserve"> и согласны с тем, что за невыполнение или ненадлежащее выполнение обязательств по договору мы будем нести ответственность в порядке, установленном действующим законодательством РФ</w:t>
      </w:r>
      <w:r w:rsidRPr="00C5327D">
        <w:rPr>
          <w:sz w:val="22"/>
        </w:rPr>
        <w:t>.</w:t>
      </w:r>
    </w:p>
    <w:p w:rsidR="0062626D" w:rsidRPr="00C5327D" w:rsidRDefault="0062626D" w:rsidP="00F56E75">
      <w:pPr>
        <w:pStyle w:val="WW-Web"/>
        <w:spacing w:before="0" w:after="0"/>
        <w:ind w:left="0" w:firstLine="0"/>
        <w:rPr>
          <w:sz w:val="22"/>
        </w:rPr>
      </w:pPr>
    </w:p>
    <w:p w:rsidR="0062626D" w:rsidRPr="00C5327D" w:rsidRDefault="00410B9F" w:rsidP="00F56E75">
      <w:pPr>
        <w:pStyle w:val="WW-Web"/>
        <w:spacing w:before="0" w:after="0"/>
        <w:ind w:left="0" w:firstLine="0"/>
        <w:rPr>
          <w:sz w:val="22"/>
        </w:rPr>
      </w:pPr>
      <w:r w:rsidRPr="00C5327D">
        <w:rPr>
          <w:sz w:val="22"/>
        </w:rPr>
        <w:t>Мы</w:t>
      </w:r>
      <w:r w:rsidR="0062626D" w:rsidRPr="00C5327D">
        <w:rPr>
          <w:sz w:val="22"/>
        </w:rPr>
        <w:t xml:space="preserve"> ознакомлены и согласны с тем, что организатор </w:t>
      </w:r>
      <w:r w:rsidR="000225D9" w:rsidRPr="00C5327D">
        <w:rPr>
          <w:sz w:val="22"/>
        </w:rPr>
        <w:t>закупки</w:t>
      </w:r>
      <w:r w:rsidR="0062626D" w:rsidRPr="00C5327D">
        <w:rPr>
          <w:sz w:val="22"/>
        </w:rPr>
        <w:t xml:space="preserve"> имеет право осуществлять видеотрансляцию процедуры </w:t>
      </w:r>
      <w:r w:rsidRPr="00C5327D">
        <w:rPr>
          <w:sz w:val="22"/>
        </w:rPr>
        <w:t>открытия доступа к поданным заявкам</w:t>
      </w:r>
      <w:r w:rsidR="0062626D" w:rsidRPr="00C5327D">
        <w:rPr>
          <w:sz w:val="22"/>
        </w:rPr>
        <w:t xml:space="preserve"> в информационно-телекоммуникационной сети Интернет.</w:t>
      </w:r>
    </w:p>
    <w:p w:rsidR="00F56E75" w:rsidRPr="00C5327D" w:rsidRDefault="00F56E75" w:rsidP="00F56E75">
      <w:pPr>
        <w:pStyle w:val="WW-Web"/>
        <w:spacing w:before="0" w:after="0"/>
        <w:ind w:left="0" w:firstLine="0"/>
        <w:rPr>
          <w:sz w:val="22"/>
        </w:rPr>
      </w:pPr>
    </w:p>
    <w:p w:rsidR="00691F5B" w:rsidRPr="00C5327D" w:rsidRDefault="00F56E75" w:rsidP="00F56E75">
      <w:pPr>
        <w:pStyle w:val="WW-Web"/>
        <w:spacing w:before="0" w:after="0"/>
        <w:ind w:left="0" w:firstLine="0"/>
        <w:rPr>
          <w:sz w:val="22"/>
        </w:rPr>
      </w:pPr>
      <w:r w:rsidRPr="00C5327D">
        <w:rPr>
          <w:sz w:val="22"/>
        </w:rPr>
        <w:t xml:space="preserve">Настоящим подтверждаем, что </w:t>
      </w:r>
      <w:r w:rsidR="00691F5B" w:rsidRPr="00C5327D">
        <w:rPr>
          <w:sz w:val="22"/>
        </w:rPr>
        <w:t xml:space="preserve">против </w:t>
      </w:r>
      <w:r w:rsidRPr="00C5327D">
        <w:rPr>
          <w:sz w:val="22"/>
        </w:rPr>
        <w:t xml:space="preserve">__________ </w:t>
      </w:r>
      <w:r w:rsidRPr="00C5327D">
        <w:rPr>
          <w:i/>
          <w:sz w:val="20"/>
        </w:rPr>
        <w:t xml:space="preserve">(наименование </w:t>
      </w:r>
      <w:r w:rsidR="00850B9E" w:rsidRPr="00C5327D">
        <w:rPr>
          <w:i/>
          <w:sz w:val="20"/>
        </w:rPr>
        <w:t>у</w:t>
      </w:r>
      <w:r w:rsidRPr="00C5327D">
        <w:rPr>
          <w:i/>
          <w:sz w:val="20"/>
        </w:rPr>
        <w:t>частника</w:t>
      </w:r>
      <w:r w:rsidRPr="00C5327D">
        <w:rPr>
          <w:i/>
          <w:sz w:val="22"/>
        </w:rPr>
        <w:t>)</w:t>
      </w:r>
      <w:r w:rsidRPr="00C5327D">
        <w:rPr>
          <w:sz w:val="22"/>
        </w:rPr>
        <w:t xml:space="preserve"> </w:t>
      </w:r>
      <w:r w:rsidR="00691F5B" w:rsidRPr="00C5327D">
        <w:rPr>
          <w:sz w:val="22"/>
        </w:rPr>
        <w:t xml:space="preserve">не проводится процедура ликвидации, не принято арбитражным судом решения о признании _______________________ </w:t>
      </w:r>
      <w:r w:rsidR="00691F5B" w:rsidRPr="00C5327D">
        <w:rPr>
          <w:i/>
          <w:sz w:val="20"/>
        </w:rPr>
        <w:t>(наименование участника)</w:t>
      </w:r>
      <w:r w:rsidR="00691F5B" w:rsidRPr="00C5327D">
        <w:rPr>
          <w:sz w:val="22"/>
        </w:rPr>
        <w:t xml:space="preserve"> банкротом, деятельность ______________________ </w:t>
      </w:r>
      <w:r w:rsidR="00691F5B" w:rsidRPr="00C5327D">
        <w:rPr>
          <w:i/>
          <w:sz w:val="20"/>
        </w:rPr>
        <w:t>(наименование участника)</w:t>
      </w:r>
      <w:r w:rsidR="00691F5B" w:rsidRPr="00C5327D">
        <w:rPr>
          <w:sz w:val="22"/>
        </w:rPr>
        <w:t xml:space="preserve"> не приостановлена, на имущество не наложен арест по решению суда, административного органа.</w:t>
      </w:r>
    </w:p>
    <w:p w:rsidR="00B3687A" w:rsidRPr="00C5327D" w:rsidRDefault="00B3687A" w:rsidP="00F56E75">
      <w:pPr>
        <w:pStyle w:val="WW-Web"/>
        <w:spacing w:before="0" w:after="0"/>
        <w:ind w:left="0" w:firstLine="0"/>
        <w:rPr>
          <w:sz w:val="22"/>
        </w:rPr>
      </w:pPr>
    </w:p>
    <w:p w:rsidR="00B3687A" w:rsidRPr="00C5327D" w:rsidRDefault="00691F5B" w:rsidP="00F56E75">
      <w:pPr>
        <w:pStyle w:val="WW-Web"/>
        <w:spacing w:before="0" w:after="0"/>
        <w:ind w:left="0" w:firstLine="0"/>
        <w:rPr>
          <w:sz w:val="22"/>
        </w:rPr>
      </w:pPr>
      <w:r w:rsidRPr="00C5327D">
        <w:rPr>
          <w:sz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5327D">
        <w:rPr>
          <w:bCs/>
          <w:color w:val="FF0000"/>
          <w:sz w:val="22"/>
        </w:rPr>
        <w:t>Форме 6</w:t>
      </w:r>
      <w:r w:rsidR="00502D9C" w:rsidRPr="00C5327D">
        <w:rPr>
          <w:bCs/>
          <w:color w:val="FF0000"/>
          <w:sz w:val="22"/>
        </w:rPr>
        <w:t xml:space="preserve"> раздела 6</w:t>
      </w:r>
      <w:r w:rsidRPr="00C5327D">
        <w:rPr>
          <w:sz w:val="22"/>
        </w:rPr>
        <w:t xml:space="preserve"> «Сведения о цепочке собственников, включая бенефициаров (в том числе конечных)», заинтересованных или причастных к данным сведениям лиц на обработку предоставленных сведений заказчиком (организатором </w:t>
      </w:r>
      <w:r w:rsidR="005D304B">
        <w:rPr>
          <w:sz w:val="22"/>
        </w:rPr>
        <w:t>конкурса</w:t>
      </w:r>
      <w:r w:rsidRPr="00C5327D">
        <w:rPr>
          <w:sz w:val="22"/>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56E75" w:rsidRPr="00C5327D" w:rsidRDefault="00F56E75" w:rsidP="00F56E75">
      <w:pPr>
        <w:pStyle w:val="WW-Web"/>
        <w:spacing w:before="0" w:after="0"/>
        <w:ind w:left="0" w:firstLine="0"/>
        <w:rPr>
          <w:sz w:val="22"/>
        </w:rPr>
      </w:pPr>
    </w:p>
    <w:p w:rsidR="00F56E75" w:rsidRPr="00C5327D" w:rsidRDefault="00F118EB" w:rsidP="00F56E75">
      <w:pPr>
        <w:pStyle w:val="WW-Web"/>
        <w:spacing w:before="0" w:after="0"/>
        <w:ind w:left="0" w:firstLine="0"/>
        <w:rPr>
          <w:sz w:val="22"/>
        </w:rPr>
      </w:pPr>
      <w:r w:rsidRPr="00C5327D">
        <w:rPr>
          <w:sz w:val="22"/>
        </w:rPr>
        <w:t xml:space="preserve">В случае признания нас победителем закупки, мы берем на себя обязательства подписать со своей стороны договор в соответствии с требованиями документации и условиями нашей заявки на участие в закупке,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закупке и до подписания договора. В случае отсутствия изменений мы берем на себя обязательства </w:t>
      </w:r>
      <w:r w:rsidRPr="00C5327D">
        <w:rPr>
          <w:sz w:val="22"/>
        </w:rPr>
        <w:lastRenderedPageBreak/>
        <w:t xml:space="preserve">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 </w:t>
      </w:r>
      <w:r w:rsidR="00F56E75" w:rsidRPr="00C5327D">
        <w:rPr>
          <w:sz w:val="22"/>
        </w:rPr>
        <w:t xml:space="preserve"> </w:t>
      </w:r>
    </w:p>
    <w:p w:rsidR="00F118EB" w:rsidRPr="00C5327D" w:rsidRDefault="00F118EB" w:rsidP="00F56E75">
      <w:pPr>
        <w:pStyle w:val="WW-Web"/>
        <w:spacing w:before="0" w:after="0"/>
        <w:ind w:left="0" w:firstLine="0"/>
        <w:rPr>
          <w:sz w:val="22"/>
        </w:rPr>
      </w:pPr>
    </w:p>
    <w:p w:rsidR="00F118EB" w:rsidRPr="00C5327D" w:rsidRDefault="00F118EB" w:rsidP="00F118EB">
      <w:pPr>
        <w:pStyle w:val="WW-Web"/>
        <w:spacing w:before="0" w:after="0"/>
        <w:ind w:left="0" w:firstLine="0"/>
        <w:rPr>
          <w:sz w:val="22"/>
        </w:rPr>
      </w:pPr>
      <w:r w:rsidRPr="00C5327D">
        <w:rPr>
          <w:sz w:val="22"/>
        </w:rPr>
        <w:t xml:space="preserve">Мы уведомлены и согласны с условием, что 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F118EB" w:rsidRPr="00C5327D" w:rsidRDefault="00F118EB" w:rsidP="00F118EB">
      <w:pPr>
        <w:pStyle w:val="WW-Web"/>
        <w:spacing w:before="0" w:after="0"/>
        <w:ind w:left="0" w:firstLine="0"/>
        <w:rPr>
          <w:sz w:val="22"/>
        </w:rPr>
      </w:pPr>
    </w:p>
    <w:p w:rsidR="00F56E75" w:rsidRPr="00C5327D" w:rsidRDefault="00F56E75" w:rsidP="00F56E75">
      <w:pPr>
        <w:pStyle w:val="WW-Web"/>
        <w:spacing w:before="0" w:after="0"/>
        <w:ind w:left="0" w:firstLine="0"/>
        <w:rPr>
          <w:sz w:val="22"/>
        </w:rPr>
      </w:pPr>
      <w:r w:rsidRPr="00C5327D">
        <w:rPr>
          <w:sz w:val="22"/>
        </w:rPr>
        <w:t>Мы</w:t>
      </w:r>
      <w:r w:rsidR="00410B9F" w:rsidRPr="00C5327D">
        <w:rPr>
          <w:sz w:val="22"/>
        </w:rPr>
        <w:t>,</w:t>
      </w:r>
      <w:r w:rsidRPr="00C5327D">
        <w:rPr>
          <w:sz w:val="22"/>
        </w:rPr>
        <w:t xml:space="preserve"> </w:t>
      </w:r>
      <w:r w:rsidR="00410B9F" w:rsidRPr="00C5327D">
        <w:rPr>
          <w:i/>
          <w:sz w:val="20"/>
        </w:rPr>
        <w:t>__________ (наименование участника)</w:t>
      </w:r>
      <w:r w:rsidR="00410B9F" w:rsidRPr="00C5327D">
        <w:rPr>
          <w:i/>
          <w:sz w:val="22"/>
        </w:rPr>
        <w:t xml:space="preserve">, </w:t>
      </w:r>
      <w:r w:rsidRPr="00C5327D">
        <w:rPr>
          <w:sz w:val="22"/>
        </w:rPr>
        <w:t xml:space="preserve">извещены, что в случае уклонения от заключения договора по результатам </w:t>
      </w:r>
      <w:r w:rsidR="00FC1BCD" w:rsidRPr="00C5327D">
        <w:rPr>
          <w:sz w:val="22"/>
        </w:rPr>
        <w:t>закупки</w:t>
      </w:r>
      <w:r w:rsidRPr="00C5327D">
        <w:rPr>
          <w:sz w:val="22"/>
        </w:rPr>
        <w:t xml:space="preserve">, </w:t>
      </w:r>
      <w:r w:rsidR="00D27F54" w:rsidRPr="00C5327D">
        <w:rPr>
          <w:sz w:val="22"/>
        </w:rPr>
        <w:t>з</w:t>
      </w:r>
      <w:r w:rsidRPr="00C5327D">
        <w:rPr>
          <w:sz w:val="22"/>
        </w:rPr>
        <w:t>аказчик</w:t>
      </w:r>
      <w:r w:rsidR="00D27F54" w:rsidRPr="00C5327D">
        <w:rPr>
          <w:sz w:val="22"/>
        </w:rPr>
        <w:t xml:space="preserve"> </w:t>
      </w:r>
      <w:r w:rsidRPr="00C5327D">
        <w:rPr>
          <w:sz w:val="22"/>
        </w:rPr>
        <w:t>вправе обратиться в суд с иском о принудительном заключении договора с  нами, а также о возмещении убытков, причиненных уклонением от заключения договора.</w:t>
      </w:r>
    </w:p>
    <w:p w:rsidR="00F56E75" w:rsidRPr="00C5327D" w:rsidRDefault="00F56E75" w:rsidP="00F56E75">
      <w:pPr>
        <w:pStyle w:val="WW-Web"/>
        <w:spacing w:before="0" w:after="0"/>
        <w:ind w:left="0" w:firstLine="0"/>
        <w:rPr>
          <w:sz w:val="22"/>
        </w:rPr>
      </w:pPr>
    </w:p>
    <w:p w:rsidR="00F56E75" w:rsidRPr="00C5327D" w:rsidRDefault="00F56E75" w:rsidP="00F56E75">
      <w:pPr>
        <w:pStyle w:val="WW-Web"/>
        <w:spacing w:before="0" w:after="0"/>
        <w:ind w:left="0" w:firstLine="0"/>
        <w:rPr>
          <w:sz w:val="22"/>
        </w:rPr>
      </w:pPr>
      <w:r w:rsidRPr="00C5327D">
        <w:rPr>
          <w:sz w:val="22"/>
        </w:rPr>
        <w:t xml:space="preserve">В случае, если нашей </w:t>
      </w:r>
      <w:r w:rsidR="00D27F54" w:rsidRPr="00C5327D">
        <w:rPr>
          <w:sz w:val="22"/>
        </w:rPr>
        <w:t>з</w:t>
      </w:r>
      <w:r w:rsidRPr="00C5327D">
        <w:rPr>
          <w:sz w:val="22"/>
        </w:rPr>
        <w:t xml:space="preserve">аявке на участие в </w:t>
      </w:r>
      <w:r w:rsidR="00FC1BCD" w:rsidRPr="00C5327D">
        <w:rPr>
          <w:sz w:val="22"/>
        </w:rPr>
        <w:t>закупке</w:t>
      </w:r>
      <w:r w:rsidRPr="00C5327D">
        <w:rPr>
          <w:sz w:val="22"/>
        </w:rPr>
        <w:t xml:space="preserve"> будет присвоен второй номер, а </w:t>
      </w:r>
      <w:r w:rsidR="00D27F54" w:rsidRPr="00C5327D">
        <w:rPr>
          <w:sz w:val="22"/>
        </w:rPr>
        <w:t>п</w:t>
      </w:r>
      <w:r w:rsidRPr="00C5327D">
        <w:rPr>
          <w:sz w:val="22"/>
        </w:rPr>
        <w:t xml:space="preserve">обедитель </w:t>
      </w:r>
      <w:r w:rsidR="00FC1BCD" w:rsidRPr="00C5327D">
        <w:rPr>
          <w:sz w:val="22"/>
        </w:rPr>
        <w:t>закупки</w:t>
      </w:r>
      <w:r w:rsidRPr="00C5327D">
        <w:rPr>
          <w:sz w:val="22"/>
        </w:rPr>
        <w:t xml:space="preserve"> будет признан уклонившимся от заключения договора с </w:t>
      </w:r>
      <w:r w:rsidR="00D27F54" w:rsidRPr="00C5327D">
        <w:rPr>
          <w:sz w:val="22"/>
        </w:rPr>
        <w:t>з</w:t>
      </w:r>
      <w:r w:rsidRPr="00C5327D">
        <w:rPr>
          <w:sz w:val="22"/>
        </w:rPr>
        <w:t xml:space="preserve">аказчиком, </w:t>
      </w:r>
      <w:r w:rsidR="00776A7B" w:rsidRPr="00776A7B">
        <w:rPr>
          <w:sz w:val="22"/>
        </w:rPr>
        <w:t>либо отстранен,</w:t>
      </w:r>
      <w:r w:rsidR="00776A7B">
        <w:rPr>
          <w:sz w:val="22"/>
        </w:rPr>
        <w:t xml:space="preserve"> </w:t>
      </w:r>
      <w:r w:rsidRPr="00C5327D">
        <w:rPr>
          <w:sz w:val="22"/>
        </w:rPr>
        <w:t xml:space="preserve">мы обязуемся подписать данный договор в соответствии с требованиями документации </w:t>
      </w:r>
      <w:r w:rsidR="00FC1BCD" w:rsidRPr="00C5327D">
        <w:rPr>
          <w:sz w:val="22"/>
        </w:rPr>
        <w:t xml:space="preserve">о закупке </w:t>
      </w:r>
      <w:r w:rsidRPr="00C5327D">
        <w:rPr>
          <w:sz w:val="22"/>
        </w:rPr>
        <w:t>и условиями нашей заявки.</w:t>
      </w:r>
    </w:p>
    <w:p w:rsidR="00F56E75" w:rsidRPr="00C5327D" w:rsidRDefault="00F56E75" w:rsidP="00F56E75">
      <w:pPr>
        <w:pStyle w:val="WW-Web"/>
        <w:spacing w:before="0" w:after="0"/>
        <w:ind w:left="0" w:firstLine="0"/>
        <w:rPr>
          <w:sz w:val="22"/>
        </w:rPr>
      </w:pPr>
    </w:p>
    <w:p w:rsidR="00F56E75" w:rsidRPr="00C5327D" w:rsidRDefault="00F56E75" w:rsidP="00F56E75">
      <w:pPr>
        <w:pStyle w:val="WW-Web"/>
        <w:spacing w:before="0" w:after="0"/>
        <w:ind w:left="0" w:firstLine="0"/>
        <w:rPr>
          <w:sz w:val="22"/>
        </w:rPr>
      </w:pPr>
      <w:r w:rsidRPr="00C5327D">
        <w:rPr>
          <w:sz w:val="22"/>
        </w:rPr>
        <w:t>Мы, __________</w:t>
      </w:r>
      <w:r w:rsidR="00D27F54" w:rsidRPr="00C5327D">
        <w:rPr>
          <w:sz w:val="22"/>
        </w:rPr>
        <w:t xml:space="preserve"> </w:t>
      </w:r>
      <w:r w:rsidRPr="00C5327D">
        <w:rPr>
          <w:i/>
          <w:sz w:val="20"/>
        </w:rPr>
        <w:t xml:space="preserve">(наименование </w:t>
      </w:r>
      <w:r w:rsidR="00D27F54" w:rsidRPr="00C5327D">
        <w:rPr>
          <w:i/>
          <w:sz w:val="20"/>
        </w:rPr>
        <w:t>у</w:t>
      </w:r>
      <w:r w:rsidRPr="00C5327D">
        <w:rPr>
          <w:i/>
          <w:sz w:val="20"/>
        </w:rPr>
        <w:t>частника)</w:t>
      </w:r>
      <w:r w:rsidRPr="00C5327D">
        <w:rPr>
          <w:sz w:val="22"/>
        </w:rPr>
        <w:t xml:space="preserve">, </w:t>
      </w:r>
      <w:r w:rsidR="007107B3" w:rsidRPr="00C5327D">
        <w:rPr>
          <w:sz w:val="22"/>
        </w:rPr>
        <w:t xml:space="preserve">осведомлены и </w:t>
      </w:r>
      <w:r w:rsidRPr="00C5327D">
        <w:rPr>
          <w:sz w:val="22"/>
        </w:rPr>
        <w:t xml:space="preserve">согласны с условием, что сведения о нас будут внесены в публичный реестр недобросовестных поставщиков атомной отрасли сроком на </w:t>
      </w:r>
      <w:r w:rsidR="00D27F54" w:rsidRPr="00C5327D">
        <w:rPr>
          <w:sz w:val="22"/>
        </w:rPr>
        <w:t>2</w:t>
      </w:r>
      <w:r w:rsidRPr="00C5327D">
        <w:rPr>
          <w:sz w:val="22"/>
        </w:rPr>
        <w:t xml:space="preserve"> года в следующих случаях:</w:t>
      </w:r>
    </w:p>
    <w:p w:rsidR="005A6D85" w:rsidRPr="00C5327D" w:rsidRDefault="005A6D85" w:rsidP="00E90179">
      <w:pPr>
        <w:pStyle w:val="WW-Web"/>
        <w:numPr>
          <w:ilvl w:val="0"/>
          <w:numId w:val="7"/>
        </w:numPr>
        <w:spacing w:before="0" w:after="0"/>
        <w:ind w:left="0" w:firstLine="0"/>
        <w:rPr>
          <w:sz w:val="22"/>
        </w:rPr>
      </w:pPr>
      <w:r w:rsidRPr="00C5327D">
        <w:rPr>
          <w:sz w:val="22"/>
        </w:rPr>
        <w:t>неподписани</w:t>
      </w:r>
      <w:r w:rsidR="00FC1BCD" w:rsidRPr="00C5327D">
        <w:rPr>
          <w:sz w:val="22"/>
        </w:rPr>
        <w:t>я</w:t>
      </w:r>
      <w:r w:rsidRPr="00C5327D">
        <w:rPr>
          <w:sz w:val="22"/>
        </w:rPr>
        <w:t xml:space="preserve"> проекта договора в предусмотренный для этого в документации о закупке срок;</w:t>
      </w:r>
    </w:p>
    <w:p w:rsidR="005A6D85" w:rsidRPr="00C5327D" w:rsidRDefault="005A6D85" w:rsidP="00E90179">
      <w:pPr>
        <w:pStyle w:val="WW-Web"/>
        <w:numPr>
          <w:ilvl w:val="0"/>
          <w:numId w:val="7"/>
        </w:numPr>
        <w:spacing w:before="0" w:after="0"/>
        <w:ind w:left="0" w:firstLine="0"/>
        <w:rPr>
          <w:sz w:val="22"/>
        </w:rPr>
      </w:pPr>
      <w:r w:rsidRPr="00C5327D">
        <w:rPr>
          <w:sz w:val="22"/>
        </w:rPr>
        <w:t>непредставление обеспечения договора в соответствии с установленными в документации о закупке условиями;</w:t>
      </w:r>
    </w:p>
    <w:p w:rsidR="005A6D85" w:rsidRPr="00C5327D" w:rsidRDefault="005A6D85" w:rsidP="00E90179">
      <w:pPr>
        <w:pStyle w:val="WW-Web"/>
        <w:numPr>
          <w:ilvl w:val="0"/>
          <w:numId w:val="7"/>
        </w:numPr>
        <w:spacing w:before="0" w:after="0"/>
        <w:ind w:left="0" w:firstLine="0"/>
        <w:rPr>
          <w:sz w:val="22"/>
        </w:rPr>
      </w:pPr>
      <w:r w:rsidRPr="00C5327D">
        <w:rPr>
          <w:sz w:val="22"/>
        </w:rPr>
        <w:t>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а также достигнутым в ходе преддоговорных переговоров условиям;</w:t>
      </w:r>
    </w:p>
    <w:p w:rsidR="00F56E75" w:rsidRPr="00C5327D" w:rsidRDefault="005A6D85" w:rsidP="00E90179">
      <w:pPr>
        <w:pStyle w:val="WW-Web"/>
        <w:numPr>
          <w:ilvl w:val="0"/>
          <w:numId w:val="7"/>
        </w:numPr>
        <w:spacing w:before="0" w:after="0"/>
        <w:ind w:left="0" w:firstLine="0"/>
        <w:rPr>
          <w:sz w:val="22"/>
        </w:rPr>
      </w:pPr>
      <w:r w:rsidRPr="00C5327D">
        <w:rPr>
          <w:sz w:val="22"/>
        </w:rPr>
        <w:t>предъявление прямого письменного отказа от подписания договора</w:t>
      </w:r>
      <w:r w:rsidR="00F56E75" w:rsidRPr="00C5327D">
        <w:rPr>
          <w:sz w:val="22"/>
        </w:rPr>
        <w:t>.</w:t>
      </w:r>
    </w:p>
    <w:p w:rsidR="00F56E75" w:rsidRPr="00C5327D" w:rsidRDefault="00F56E75" w:rsidP="00F56E75">
      <w:pPr>
        <w:pStyle w:val="WW-Web"/>
        <w:spacing w:before="0" w:after="0"/>
        <w:ind w:left="0" w:firstLine="0"/>
        <w:rPr>
          <w:sz w:val="22"/>
        </w:rPr>
      </w:pPr>
    </w:p>
    <w:p w:rsidR="00F56E75" w:rsidRPr="00C5327D" w:rsidRDefault="00F56E75" w:rsidP="00F56E75">
      <w:pPr>
        <w:pStyle w:val="WW-Web"/>
        <w:spacing w:before="0" w:after="0"/>
        <w:ind w:left="0" w:firstLine="0"/>
        <w:rPr>
          <w:sz w:val="22"/>
        </w:rPr>
      </w:pPr>
      <w:r w:rsidRPr="00C5327D">
        <w:rPr>
          <w:sz w:val="22"/>
        </w:rPr>
        <w:t xml:space="preserve">Сообщаем, что для оперативного уведомления нас по вопросам организационного характера и взаимодействия с </w:t>
      </w:r>
      <w:r w:rsidR="00D27F54" w:rsidRPr="00C5327D">
        <w:rPr>
          <w:sz w:val="22"/>
        </w:rPr>
        <w:t>о</w:t>
      </w:r>
      <w:r w:rsidRPr="00C5327D">
        <w:rPr>
          <w:sz w:val="22"/>
        </w:rPr>
        <w:t xml:space="preserve">рганизатором нами уполномочен __________________ </w:t>
      </w:r>
      <w:r w:rsidRPr="00C5327D">
        <w:rPr>
          <w:i/>
          <w:sz w:val="20"/>
        </w:rPr>
        <w:t>(Ф.И.О, должность, e-mail, телефон представителя).</w:t>
      </w:r>
      <w:r w:rsidRPr="00C5327D">
        <w:rPr>
          <w:b/>
          <w:sz w:val="22"/>
        </w:rPr>
        <w:t xml:space="preserve"> </w:t>
      </w:r>
      <w:r w:rsidRPr="00C5327D">
        <w:rPr>
          <w:sz w:val="22"/>
        </w:rPr>
        <w:t xml:space="preserve">Все сведения о проведении </w:t>
      </w:r>
      <w:r w:rsidR="00AA0A66" w:rsidRPr="00C5327D">
        <w:rPr>
          <w:sz w:val="22"/>
        </w:rPr>
        <w:t>закупки</w:t>
      </w:r>
      <w:r w:rsidRPr="00C5327D">
        <w:rPr>
          <w:sz w:val="22"/>
        </w:rPr>
        <w:t xml:space="preserve"> просим сообщать уполномоченному лицу.</w:t>
      </w:r>
    </w:p>
    <w:p w:rsidR="00F56E75" w:rsidRPr="00C5327D" w:rsidRDefault="00F56E75" w:rsidP="00F56E75">
      <w:pPr>
        <w:pStyle w:val="WW-Web"/>
        <w:spacing w:before="0" w:after="0"/>
        <w:ind w:left="0" w:firstLine="0"/>
        <w:rPr>
          <w:sz w:val="22"/>
        </w:rPr>
      </w:pPr>
    </w:p>
    <w:p w:rsidR="00F56E75" w:rsidRPr="00C5327D" w:rsidRDefault="00F56E75" w:rsidP="00F56E75">
      <w:pPr>
        <w:pStyle w:val="WW-Web"/>
        <w:spacing w:before="0" w:after="0"/>
        <w:ind w:left="0" w:firstLine="0"/>
        <w:rPr>
          <w:sz w:val="22"/>
        </w:rPr>
      </w:pPr>
      <w:r w:rsidRPr="00C5327D">
        <w:rPr>
          <w:sz w:val="22"/>
        </w:rPr>
        <w:t xml:space="preserve">Настоящая заявка на участие в </w:t>
      </w:r>
      <w:r w:rsidR="005D304B">
        <w:rPr>
          <w:sz w:val="22"/>
        </w:rPr>
        <w:t>конкурсе</w:t>
      </w:r>
      <w:r w:rsidRPr="00C5327D">
        <w:rPr>
          <w:sz w:val="22"/>
        </w:rPr>
        <w:t xml:space="preserve"> имеет правовой статус оферты </w:t>
      </w:r>
      <w:r w:rsidR="00A1183B" w:rsidRPr="00C5327D">
        <w:rPr>
          <w:sz w:val="22"/>
        </w:rPr>
        <w:t xml:space="preserve">и </w:t>
      </w:r>
      <w:r w:rsidRPr="00C5327D">
        <w:rPr>
          <w:sz w:val="22"/>
        </w:rPr>
        <w:t xml:space="preserve">действует до ____ </w:t>
      </w:r>
      <w:r w:rsidRPr="00C5327D">
        <w:rPr>
          <w:i/>
          <w:sz w:val="20"/>
        </w:rPr>
        <w:t>(</w:t>
      </w:r>
      <w:r w:rsidR="00A1183B" w:rsidRPr="00C5327D">
        <w:rPr>
          <w:bCs/>
          <w:i/>
          <w:sz w:val="20"/>
        </w:rPr>
        <w:t xml:space="preserve">согласно </w:t>
      </w:r>
      <w:r w:rsidR="00A1183B" w:rsidRPr="00C5327D">
        <w:rPr>
          <w:bCs/>
          <w:i/>
          <w:color w:val="FF0000"/>
          <w:sz w:val="20"/>
        </w:rPr>
        <w:t>ст.3.</w:t>
      </w:r>
      <w:r w:rsidR="00B43E90" w:rsidRPr="00C5327D">
        <w:rPr>
          <w:bCs/>
          <w:i/>
          <w:color w:val="FF0000"/>
          <w:sz w:val="20"/>
        </w:rPr>
        <w:t>5</w:t>
      </w:r>
      <w:r w:rsidRPr="00C5327D">
        <w:rPr>
          <w:i/>
          <w:sz w:val="20"/>
        </w:rPr>
        <w:t>)</w:t>
      </w:r>
      <w:r w:rsidRPr="00C5327D">
        <w:rPr>
          <w:i/>
          <w:sz w:val="22"/>
        </w:rPr>
        <w:t>.</w:t>
      </w:r>
    </w:p>
    <w:p w:rsidR="00F56E75" w:rsidRPr="00C5327D" w:rsidRDefault="00F56E75" w:rsidP="00F56E75">
      <w:pPr>
        <w:pStyle w:val="WW-Web"/>
        <w:spacing w:before="0" w:after="0"/>
        <w:ind w:left="0" w:firstLine="0"/>
        <w:rPr>
          <w:sz w:val="22"/>
        </w:rPr>
      </w:pPr>
    </w:p>
    <w:p w:rsidR="00F56E75" w:rsidRPr="00C5327D" w:rsidRDefault="009E4D32" w:rsidP="00F56E75">
      <w:pPr>
        <w:pStyle w:val="WW-Web"/>
        <w:spacing w:before="0" w:after="0"/>
        <w:ind w:left="0" w:firstLine="0"/>
        <w:rPr>
          <w:sz w:val="22"/>
        </w:rPr>
      </w:pPr>
      <w:r w:rsidRPr="00C5327D">
        <w:rPr>
          <w:sz w:val="22"/>
        </w:rPr>
        <w:t xml:space="preserve">Контактный телефон: _____, факс: _____, </w:t>
      </w:r>
      <w:r w:rsidRPr="00C5327D">
        <w:rPr>
          <w:sz w:val="22"/>
          <w:lang w:val="en-US"/>
        </w:rPr>
        <w:t>e</w:t>
      </w:r>
      <w:r w:rsidRPr="00C5327D">
        <w:rPr>
          <w:sz w:val="22"/>
        </w:rPr>
        <w:t>-</w:t>
      </w:r>
      <w:r w:rsidRPr="00C5327D">
        <w:rPr>
          <w:sz w:val="22"/>
          <w:lang w:val="en-US"/>
        </w:rPr>
        <w:t>mail</w:t>
      </w:r>
      <w:r w:rsidRPr="00C5327D">
        <w:rPr>
          <w:sz w:val="22"/>
        </w:rPr>
        <w:t>: _____, банковские реквизиты: __________</w:t>
      </w:r>
      <w:r w:rsidR="00F56E75" w:rsidRPr="00C5327D">
        <w:rPr>
          <w:sz w:val="22"/>
        </w:rPr>
        <w:t>.</w:t>
      </w:r>
    </w:p>
    <w:p w:rsidR="00F56E75" w:rsidRPr="00C5327D" w:rsidRDefault="00F56E75" w:rsidP="00F56E75">
      <w:pPr>
        <w:pStyle w:val="WW-Web"/>
        <w:spacing w:before="0" w:after="0"/>
        <w:ind w:left="0" w:firstLine="0"/>
        <w:rPr>
          <w:sz w:val="22"/>
        </w:rPr>
      </w:pPr>
    </w:p>
    <w:p w:rsidR="00F56E75" w:rsidRPr="00C5327D" w:rsidRDefault="00F56E75" w:rsidP="00F56E75">
      <w:pPr>
        <w:pStyle w:val="WW-Web"/>
        <w:spacing w:before="0" w:after="0"/>
        <w:ind w:left="0" w:firstLine="0"/>
        <w:rPr>
          <w:sz w:val="22"/>
        </w:rPr>
      </w:pPr>
      <w:r w:rsidRPr="00C5327D">
        <w:rPr>
          <w:sz w:val="22"/>
        </w:rPr>
        <w:t xml:space="preserve">Корреспонденцию в наш адрес просим направлять по адресу: __________, факс: ______, </w:t>
      </w:r>
      <w:r w:rsidRPr="00C5327D">
        <w:rPr>
          <w:sz w:val="22"/>
          <w:lang w:val="en-US"/>
        </w:rPr>
        <w:t>e</w:t>
      </w:r>
      <w:r w:rsidRPr="00C5327D">
        <w:rPr>
          <w:sz w:val="22"/>
        </w:rPr>
        <w:t>-</w:t>
      </w:r>
      <w:r w:rsidRPr="00C5327D">
        <w:rPr>
          <w:sz w:val="22"/>
          <w:lang w:val="en-US"/>
        </w:rPr>
        <w:t>mail</w:t>
      </w:r>
      <w:r w:rsidRPr="00C5327D">
        <w:rPr>
          <w:sz w:val="22"/>
        </w:rPr>
        <w:t>: ______.</w:t>
      </w:r>
    </w:p>
    <w:p w:rsidR="00F56E75" w:rsidRPr="00C5327D" w:rsidRDefault="00F56E75" w:rsidP="00F56E75">
      <w:pPr>
        <w:pStyle w:val="WW-Web"/>
        <w:spacing w:before="0" w:after="0"/>
        <w:ind w:left="0" w:firstLine="0"/>
        <w:rPr>
          <w:sz w:val="22"/>
        </w:rPr>
      </w:pPr>
    </w:p>
    <w:p w:rsidR="007107B3" w:rsidRPr="00C5327D" w:rsidRDefault="007107B3" w:rsidP="00F56E75">
      <w:pPr>
        <w:pStyle w:val="WW-Web"/>
        <w:spacing w:before="0" w:after="0"/>
        <w:ind w:left="0" w:firstLine="0"/>
        <w:rPr>
          <w:sz w:val="22"/>
        </w:rPr>
      </w:pPr>
      <w:r w:rsidRPr="00C5327D">
        <w:rPr>
          <w:sz w:val="22"/>
        </w:rPr>
        <w:t xml:space="preserve">В соответствии с инструкциями, полученными в </w:t>
      </w:r>
      <w:r w:rsidR="005D304B">
        <w:rPr>
          <w:sz w:val="22"/>
        </w:rPr>
        <w:t xml:space="preserve">конкурсной </w:t>
      </w:r>
      <w:r w:rsidRPr="00C5327D">
        <w:rPr>
          <w:sz w:val="22"/>
        </w:rPr>
        <w:t xml:space="preserve">документации, информация по сути наших предложений в данном </w:t>
      </w:r>
      <w:r w:rsidR="005D304B">
        <w:rPr>
          <w:sz w:val="22"/>
        </w:rPr>
        <w:t>конкурсе</w:t>
      </w:r>
      <w:r w:rsidRPr="00C5327D">
        <w:rPr>
          <w:sz w:val="22"/>
        </w:rPr>
        <w:t xml:space="preserve"> представлена в следующих документах, которые являются неотъемлемой частью нашей заявки на участие в </w:t>
      </w:r>
      <w:r w:rsidR="005D304B">
        <w:rPr>
          <w:sz w:val="22"/>
        </w:rPr>
        <w:t>закупке</w:t>
      </w:r>
      <w:r w:rsidRPr="00C5327D">
        <w:rPr>
          <w:sz w:val="22"/>
        </w:rPr>
        <w:t>:</w:t>
      </w:r>
    </w:p>
    <w:p w:rsidR="007107B3" w:rsidRPr="00C5327D" w:rsidRDefault="007107B3" w:rsidP="00F56E75">
      <w:pPr>
        <w:pStyle w:val="WW-Web"/>
        <w:spacing w:before="0" w:after="0"/>
        <w:ind w:left="0" w:firstLine="0"/>
        <w:rPr>
          <w:sz w:val="22"/>
        </w:rPr>
      </w:pPr>
    </w:p>
    <w:tbl>
      <w:tblPr>
        <w:tblW w:w="0" w:type="auto"/>
        <w:tblInd w:w="57"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9355"/>
        <w:gridCol w:w="709"/>
      </w:tblGrid>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spacing w:before="0" w:after="0"/>
              <w:ind w:left="0" w:firstLine="0"/>
              <w:jc w:val="center"/>
              <w:rPr>
                <w:sz w:val="20"/>
              </w:rPr>
            </w:pPr>
            <w:r w:rsidRPr="00C5327D">
              <w:rPr>
                <w:sz w:val="20"/>
              </w:rPr>
              <w:t>№ п\п</w:t>
            </w: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spacing w:before="0" w:after="0"/>
              <w:ind w:left="0" w:firstLine="0"/>
              <w:jc w:val="center"/>
              <w:rPr>
                <w:sz w:val="20"/>
              </w:rPr>
            </w:pPr>
            <w:r w:rsidRPr="00C5327D">
              <w:rPr>
                <w:sz w:val="20"/>
              </w:rPr>
              <w:t>Наименование</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r w:rsidRPr="00C5327D">
              <w:rPr>
                <w:sz w:val="20"/>
              </w:rPr>
              <w:t>Кол-во</w:t>
            </w:r>
          </w:p>
          <w:p w:rsidR="007107B3" w:rsidRPr="00C5327D" w:rsidRDefault="007107B3" w:rsidP="007107B3">
            <w:pPr>
              <w:pStyle w:val="af3"/>
              <w:spacing w:before="0" w:after="0"/>
              <w:ind w:left="0" w:firstLine="0"/>
              <w:jc w:val="center"/>
              <w:rPr>
                <w:sz w:val="20"/>
              </w:rPr>
            </w:pPr>
            <w:r w:rsidRPr="00C5327D">
              <w:rPr>
                <w:sz w:val="20"/>
              </w:rPr>
              <w:t>листов</w:t>
            </w:r>
          </w:p>
        </w:tc>
      </w:tr>
      <w:tr w:rsidR="007107B3" w:rsidRPr="00C5327D" w:rsidTr="007107B3">
        <w:trPr>
          <w:trHeight w:val="21"/>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107B3" w:rsidRPr="00C5327D" w:rsidRDefault="007107B3" w:rsidP="005D304B">
            <w:pPr>
              <w:pStyle w:val="af3"/>
              <w:spacing w:before="0" w:after="0"/>
              <w:ind w:left="0" w:firstLine="0"/>
              <w:rPr>
                <w:sz w:val="20"/>
              </w:rPr>
            </w:pPr>
            <w:r w:rsidRPr="00C5327D">
              <w:rPr>
                <w:sz w:val="20"/>
              </w:rPr>
              <w:t xml:space="preserve">Заявка на участие в </w:t>
            </w:r>
            <w:r w:rsidR="005D304B">
              <w:rPr>
                <w:sz w:val="20"/>
              </w:rPr>
              <w:t>конкурсе</w:t>
            </w:r>
            <w:r w:rsidRPr="00C5327D">
              <w:rPr>
                <w:sz w:val="20"/>
              </w:rPr>
              <w:t xml:space="preserve"> по </w:t>
            </w:r>
            <w:r w:rsidRPr="00C5327D">
              <w:rPr>
                <w:color w:val="FF0000"/>
                <w:sz w:val="20"/>
              </w:rPr>
              <w:t>Форме 1</w:t>
            </w:r>
            <w:r w:rsidR="00502D9C" w:rsidRPr="00C5327D">
              <w:rPr>
                <w:color w:val="FF0000"/>
                <w:sz w:val="20"/>
              </w:rPr>
              <w:t xml:space="preserve"> раздела 6</w:t>
            </w:r>
            <w:r w:rsidRPr="00C5327D">
              <w:rPr>
                <w:sz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7107B3" w:rsidRPr="00C5327D" w:rsidTr="007107B3">
        <w:trPr>
          <w:trHeight w:val="264"/>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107B3" w:rsidRPr="00C5327D" w:rsidRDefault="007107B3" w:rsidP="007E4ACB">
            <w:pPr>
              <w:pStyle w:val="af3"/>
              <w:spacing w:before="0" w:after="0"/>
              <w:ind w:left="0" w:firstLine="0"/>
              <w:rPr>
                <w:sz w:val="20"/>
              </w:rPr>
            </w:pPr>
            <w:r w:rsidRPr="00C5327D">
              <w:rPr>
                <w:sz w:val="20"/>
              </w:rPr>
              <w:t xml:space="preserve">Предложение о цене договора, согласно </w:t>
            </w:r>
            <w:r w:rsidRPr="00C5327D">
              <w:rPr>
                <w:color w:val="FF0000"/>
                <w:sz w:val="20"/>
              </w:rPr>
              <w:t xml:space="preserve">п.2 ст. 3.1, </w:t>
            </w:r>
            <w:r w:rsidRPr="00C5327D">
              <w:rPr>
                <w:color w:val="000000"/>
                <w:sz w:val="20"/>
              </w:rPr>
              <w:t>по</w:t>
            </w:r>
            <w:r w:rsidRPr="00C5327D">
              <w:rPr>
                <w:color w:val="FF0000"/>
                <w:sz w:val="20"/>
              </w:rPr>
              <w:t xml:space="preserve"> Форме 2</w:t>
            </w:r>
            <w:r w:rsidR="00627738" w:rsidRPr="00C5327D">
              <w:rPr>
                <w:color w:val="FF0000"/>
                <w:sz w:val="20"/>
              </w:rPr>
              <w:t xml:space="preserve"> раздела 6</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107B3" w:rsidRPr="00C5327D" w:rsidRDefault="007107B3" w:rsidP="007E4ACB">
            <w:pPr>
              <w:pStyle w:val="af3"/>
              <w:spacing w:before="0" w:after="0"/>
              <w:ind w:left="0" w:firstLine="0"/>
              <w:rPr>
                <w:sz w:val="20"/>
              </w:rPr>
            </w:pPr>
            <w:r w:rsidRPr="00C5327D">
              <w:rPr>
                <w:sz w:val="20"/>
              </w:rPr>
              <w:t xml:space="preserve">Календарный план поставки продукции, согласно </w:t>
            </w:r>
            <w:r w:rsidRPr="00C5327D">
              <w:rPr>
                <w:color w:val="FF0000"/>
                <w:sz w:val="20"/>
              </w:rPr>
              <w:t xml:space="preserve">п.3 ст. 3.1, </w:t>
            </w:r>
            <w:r w:rsidRPr="00C5327D">
              <w:rPr>
                <w:color w:val="000000"/>
                <w:sz w:val="20"/>
              </w:rPr>
              <w:t>по</w:t>
            </w:r>
            <w:r w:rsidRPr="00C5327D">
              <w:rPr>
                <w:color w:val="FF0000"/>
                <w:sz w:val="20"/>
              </w:rPr>
              <w:t xml:space="preserve"> Форме </w:t>
            </w:r>
            <w:r w:rsidR="007E4ACB" w:rsidRPr="00C5327D">
              <w:rPr>
                <w:color w:val="FF0000"/>
                <w:sz w:val="20"/>
              </w:rPr>
              <w:t>3</w:t>
            </w:r>
            <w:r w:rsidR="00627738" w:rsidRPr="00C5327D">
              <w:rPr>
                <w:color w:val="FF0000"/>
                <w:sz w:val="20"/>
              </w:rPr>
              <w:t xml:space="preserve"> раздела 6</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107B3" w:rsidRPr="00C5327D" w:rsidRDefault="007107B3" w:rsidP="007E4ACB">
            <w:pPr>
              <w:pStyle w:val="af3"/>
              <w:spacing w:before="0" w:after="0"/>
              <w:ind w:left="0" w:firstLine="0"/>
              <w:rPr>
                <w:sz w:val="20"/>
              </w:rPr>
            </w:pPr>
            <w:r w:rsidRPr="00C5327D">
              <w:rPr>
                <w:sz w:val="20"/>
              </w:rPr>
              <w:t xml:space="preserve">Предложение о характеристиках и качестве закупаемой продукции, согласно </w:t>
            </w:r>
            <w:r w:rsidRPr="00C5327D">
              <w:rPr>
                <w:color w:val="FF0000"/>
                <w:sz w:val="20"/>
              </w:rPr>
              <w:t xml:space="preserve">п.4 ст. 3.1, </w:t>
            </w:r>
            <w:r w:rsidRPr="00C5327D">
              <w:rPr>
                <w:color w:val="000000"/>
                <w:sz w:val="20"/>
              </w:rPr>
              <w:t>по</w:t>
            </w:r>
            <w:r w:rsidRPr="00C5327D">
              <w:rPr>
                <w:color w:val="FF0000"/>
                <w:sz w:val="20"/>
              </w:rPr>
              <w:t xml:space="preserve"> Форме </w:t>
            </w:r>
            <w:r w:rsidR="007E4ACB" w:rsidRPr="00C5327D">
              <w:rPr>
                <w:color w:val="FF0000"/>
                <w:sz w:val="20"/>
              </w:rPr>
              <w:t>4</w:t>
            </w:r>
            <w:r w:rsidR="00627738" w:rsidRPr="00C5327D">
              <w:rPr>
                <w:color w:val="FF0000"/>
                <w:sz w:val="20"/>
              </w:rPr>
              <w:t xml:space="preserve"> раздела 6</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107B3" w:rsidRPr="00C5327D" w:rsidRDefault="007107B3" w:rsidP="007107B3">
            <w:pPr>
              <w:pStyle w:val="af3"/>
              <w:spacing w:before="0" w:after="0"/>
              <w:ind w:left="0" w:firstLine="0"/>
              <w:rPr>
                <w:sz w:val="20"/>
              </w:rPr>
            </w:pPr>
            <w:r w:rsidRPr="00C5327D">
              <w:rPr>
                <w:sz w:val="20"/>
              </w:rPr>
              <w:t xml:space="preserve">Документы, подтверждающие полномочия лица на подписание заявки </w:t>
            </w:r>
            <w:r w:rsidRPr="00C5327D">
              <w:rPr>
                <w:color w:val="FF0000"/>
                <w:sz w:val="20"/>
              </w:rPr>
              <w:t>п.2.2.1</w:t>
            </w:r>
            <w:r w:rsidRPr="00C5327D">
              <w:rPr>
                <w:sz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107B3" w:rsidRPr="00C5327D" w:rsidRDefault="007107B3" w:rsidP="007107B3">
            <w:pPr>
              <w:pStyle w:val="af3"/>
              <w:spacing w:before="0" w:after="0"/>
              <w:ind w:left="0" w:firstLine="0"/>
              <w:rPr>
                <w:sz w:val="20"/>
              </w:rPr>
            </w:pPr>
            <w:r w:rsidRPr="00C5327D">
              <w:rPr>
                <w:bCs/>
                <w:sz w:val="20"/>
              </w:rPr>
              <w:t xml:space="preserve">Комплект документов согласно </w:t>
            </w:r>
            <w:r w:rsidRPr="00C5327D">
              <w:rPr>
                <w:bCs/>
                <w:color w:val="FF0000"/>
                <w:sz w:val="20"/>
              </w:rPr>
              <w:t>ст.2.2.2</w:t>
            </w:r>
            <w:r w:rsidRPr="00C5327D">
              <w:rPr>
                <w:bCs/>
                <w:sz w:val="20"/>
              </w:rPr>
              <w:t xml:space="preserve"> (для юридических лиц), </w:t>
            </w:r>
            <w:r w:rsidRPr="00C5327D">
              <w:rPr>
                <w:bCs/>
                <w:color w:val="FF0000"/>
                <w:sz w:val="20"/>
              </w:rPr>
              <w:t>ст.</w:t>
            </w:r>
            <w:r w:rsidRPr="00C5327D">
              <w:rPr>
                <w:bCs/>
                <w:sz w:val="20"/>
              </w:rPr>
              <w:t xml:space="preserve"> </w:t>
            </w:r>
            <w:r w:rsidRPr="00C5327D">
              <w:rPr>
                <w:bCs/>
                <w:color w:val="FF0000"/>
                <w:sz w:val="20"/>
              </w:rPr>
              <w:t>2.2.3</w:t>
            </w:r>
            <w:r w:rsidRPr="00C5327D">
              <w:rPr>
                <w:bCs/>
                <w:sz w:val="20"/>
              </w:rPr>
              <w:t xml:space="preserve"> (для индивидуальных предпринимателей и физических лиц).</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627738">
            <w:pPr>
              <w:pStyle w:val="af3"/>
              <w:spacing w:before="0" w:after="0"/>
              <w:ind w:left="0" w:firstLine="0"/>
              <w:rPr>
                <w:sz w:val="20"/>
              </w:rPr>
            </w:pPr>
            <w:r w:rsidRPr="00C5327D">
              <w:rPr>
                <w:sz w:val="20"/>
              </w:rPr>
              <w:t>Сведения в отношении всей цепочки собственников</w:t>
            </w:r>
            <w:r w:rsidRPr="00C5327D">
              <w:rPr>
                <w:bCs/>
                <w:sz w:val="20"/>
              </w:rPr>
              <w:t xml:space="preserve">, с приложением подтверждающих документов, согласно </w:t>
            </w:r>
            <w:r w:rsidRPr="00C5327D">
              <w:rPr>
                <w:bCs/>
                <w:color w:val="FF0000"/>
                <w:sz w:val="20"/>
              </w:rPr>
              <w:t>ст.2.2.4</w:t>
            </w:r>
            <w:r w:rsidRPr="00C5327D">
              <w:rPr>
                <w:sz w:val="20"/>
              </w:rPr>
              <w:t xml:space="preserve">, </w:t>
            </w:r>
            <w:r w:rsidRPr="00C5327D">
              <w:rPr>
                <w:bCs/>
                <w:sz w:val="20"/>
              </w:rPr>
              <w:t xml:space="preserve">по </w:t>
            </w:r>
            <w:r w:rsidRPr="00C5327D">
              <w:rPr>
                <w:bCs/>
                <w:color w:val="FF0000"/>
                <w:sz w:val="20"/>
              </w:rPr>
              <w:t>Форме 6</w:t>
            </w:r>
            <w:r w:rsidR="00627738" w:rsidRPr="00C5327D">
              <w:rPr>
                <w:bCs/>
                <w:color w:val="FF0000"/>
                <w:sz w:val="20"/>
              </w:rPr>
              <w:t xml:space="preserve"> раздела 6</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107B3" w:rsidRPr="00C5327D" w:rsidRDefault="007107B3" w:rsidP="007107B3">
            <w:pPr>
              <w:pStyle w:val="af3"/>
              <w:spacing w:before="0" w:after="0"/>
              <w:ind w:left="0" w:firstLine="0"/>
              <w:rPr>
                <w:sz w:val="20"/>
              </w:rPr>
            </w:pPr>
            <w:r w:rsidRPr="00C5327D">
              <w:rPr>
                <w:sz w:val="20"/>
              </w:rPr>
              <w:t xml:space="preserve">Выписка из ЕГРЮЛ, либо из ЕГРИП согласно </w:t>
            </w:r>
            <w:r w:rsidRPr="00C5327D">
              <w:rPr>
                <w:bCs/>
                <w:color w:val="FF0000"/>
                <w:sz w:val="20"/>
              </w:rPr>
              <w:t>ст.2.2.5</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spacing w:before="0" w:after="0"/>
              <w:ind w:left="0" w:firstLine="0"/>
              <w:rPr>
                <w:sz w:val="20"/>
              </w:rPr>
            </w:pPr>
            <w:r w:rsidRPr="00C5327D">
              <w:rPr>
                <w:sz w:val="20"/>
              </w:rPr>
              <w:t xml:space="preserve">Решение об одобрении или о совершении крупной сделки либо письмо о том, что данная сделка не является крупной, согласно </w:t>
            </w:r>
            <w:r w:rsidRPr="00C5327D">
              <w:rPr>
                <w:color w:val="FF0000"/>
                <w:sz w:val="20"/>
              </w:rPr>
              <w:t>ст.2.2.6</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spacing w:before="0" w:after="0"/>
              <w:ind w:left="0" w:firstLine="0"/>
              <w:rPr>
                <w:sz w:val="20"/>
              </w:rPr>
            </w:pPr>
            <w:r w:rsidRPr="00C5327D">
              <w:rPr>
                <w:sz w:val="20"/>
              </w:rPr>
              <w:t xml:space="preserve">Решение об одобрении или о совершении сделки с заинтересованностью либо письмо о том, что данная </w:t>
            </w:r>
            <w:r w:rsidRPr="00C5327D">
              <w:rPr>
                <w:sz w:val="20"/>
              </w:rPr>
              <w:lastRenderedPageBreak/>
              <w:t xml:space="preserve">сделка не является сделкой с заинтересованностью, согласно </w:t>
            </w:r>
            <w:r w:rsidRPr="00C5327D">
              <w:rPr>
                <w:color w:val="FF0000"/>
                <w:sz w:val="20"/>
              </w:rPr>
              <w:t>ст.2.2.7</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EF0FD8"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F0FD8" w:rsidRPr="00C5327D" w:rsidRDefault="00EF0FD8"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F0FD8" w:rsidRPr="00C5327D" w:rsidRDefault="006B5EE6" w:rsidP="007107B3">
            <w:pPr>
              <w:pStyle w:val="af3"/>
              <w:spacing w:before="0" w:after="0"/>
              <w:ind w:left="0" w:firstLine="0"/>
              <w:rPr>
                <w:sz w:val="20"/>
              </w:rPr>
            </w:pPr>
            <w:r w:rsidRPr="006B5EE6">
              <w:rPr>
                <w:sz w:val="20"/>
              </w:rPr>
              <w:t>Бухгалтерские балансы, либо налоговые декларации с уведомлением о возможности применения УСН</w:t>
            </w:r>
            <w:r w:rsidR="00EF0FD8" w:rsidRPr="00C5327D">
              <w:rPr>
                <w:sz w:val="20"/>
              </w:rPr>
              <w:t xml:space="preserve">, согласно </w:t>
            </w:r>
            <w:r w:rsidR="00EF0FD8" w:rsidRPr="00C5327D">
              <w:rPr>
                <w:color w:val="FF0000"/>
                <w:sz w:val="20"/>
              </w:rPr>
              <w:t>ст.2.2.8</w:t>
            </w:r>
          </w:p>
        </w:tc>
        <w:tc>
          <w:tcPr>
            <w:tcW w:w="709" w:type="dxa"/>
            <w:tcBorders>
              <w:top w:val="single" w:sz="4" w:space="0" w:color="auto"/>
              <w:left w:val="single" w:sz="4" w:space="0" w:color="auto"/>
              <w:bottom w:val="single" w:sz="4" w:space="0" w:color="auto"/>
              <w:right w:val="single" w:sz="4" w:space="0" w:color="auto"/>
            </w:tcBorders>
            <w:vAlign w:val="center"/>
          </w:tcPr>
          <w:p w:rsidR="00EF0FD8" w:rsidRPr="00C5327D" w:rsidRDefault="00EF0FD8"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EF0FD8">
            <w:pPr>
              <w:pStyle w:val="af3"/>
              <w:spacing w:before="0" w:after="0"/>
              <w:ind w:left="0" w:firstLine="0"/>
              <w:rPr>
                <w:sz w:val="20"/>
              </w:rPr>
            </w:pPr>
            <w:r w:rsidRPr="00C5327D">
              <w:rPr>
                <w:sz w:val="20"/>
              </w:rPr>
              <w:t xml:space="preserve">Сведения об отсутствии задолженностей по начисленным налогам и сборам согласно </w:t>
            </w:r>
            <w:r w:rsidRPr="00C5327D">
              <w:rPr>
                <w:color w:val="FF0000"/>
                <w:sz w:val="20"/>
              </w:rPr>
              <w:t>ст.2.2.</w:t>
            </w:r>
            <w:r w:rsidR="00EF0FD8" w:rsidRPr="00C5327D">
              <w:rPr>
                <w:color w:val="FF0000"/>
                <w:sz w:val="20"/>
              </w:rPr>
              <w:t>9</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EF0FD8">
            <w:pPr>
              <w:pStyle w:val="af3"/>
              <w:spacing w:before="0" w:after="0"/>
              <w:ind w:left="0" w:firstLine="0"/>
              <w:rPr>
                <w:sz w:val="20"/>
              </w:rPr>
            </w:pPr>
            <w:r w:rsidRPr="00C5327D">
              <w:rPr>
                <w:sz w:val="20"/>
              </w:rPr>
              <w:t xml:space="preserve">Документы, подтверждающие обладание участником исключительными правами на объекты интеллектуальной собственности, согласно </w:t>
            </w:r>
            <w:r w:rsidRPr="00C5327D">
              <w:rPr>
                <w:color w:val="FF0000"/>
                <w:sz w:val="20"/>
              </w:rPr>
              <w:t>ст.2.2.</w:t>
            </w:r>
            <w:r w:rsidR="00EF0FD8" w:rsidRPr="00C5327D">
              <w:rPr>
                <w:color w:val="FF0000"/>
                <w:sz w:val="20"/>
              </w:rPr>
              <w:t>10</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EF0FD8">
            <w:pPr>
              <w:pStyle w:val="af3"/>
              <w:spacing w:before="0" w:after="0"/>
              <w:ind w:left="0" w:firstLine="0"/>
              <w:rPr>
                <w:sz w:val="20"/>
              </w:rPr>
            </w:pPr>
            <w:r w:rsidRPr="00C5327D">
              <w:rPr>
                <w:sz w:val="20"/>
              </w:rPr>
              <w:t xml:space="preserve">Анкета участника, согласно </w:t>
            </w:r>
            <w:r w:rsidRPr="00C5327D">
              <w:rPr>
                <w:color w:val="FF0000"/>
                <w:sz w:val="20"/>
              </w:rPr>
              <w:t>ст.2.2.1</w:t>
            </w:r>
            <w:r w:rsidR="00EF0FD8" w:rsidRPr="00C5327D">
              <w:rPr>
                <w:color w:val="FF0000"/>
                <w:sz w:val="20"/>
              </w:rPr>
              <w:t>2</w:t>
            </w:r>
            <w:r w:rsidRPr="00C5327D">
              <w:rPr>
                <w:color w:val="FF0000"/>
                <w:sz w:val="20"/>
              </w:rPr>
              <w:t xml:space="preserve"> по Форме </w:t>
            </w:r>
            <w:r w:rsidR="00627738" w:rsidRPr="00C5327D">
              <w:rPr>
                <w:color w:val="FF0000"/>
                <w:sz w:val="20"/>
              </w:rPr>
              <w:t>5 раздела 6</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107B3" w:rsidRPr="00C5327D" w:rsidRDefault="007107B3" w:rsidP="00EF0FD8">
            <w:pPr>
              <w:pStyle w:val="af3"/>
              <w:spacing w:before="0" w:after="0"/>
              <w:ind w:left="0" w:firstLine="0"/>
              <w:rPr>
                <w:sz w:val="20"/>
              </w:rPr>
            </w:pPr>
            <w:r w:rsidRPr="00C5327D">
              <w:rPr>
                <w:sz w:val="20"/>
              </w:rPr>
              <w:t xml:space="preserve">Сведения о материально-технических ресурсах по </w:t>
            </w:r>
            <w:r w:rsidRPr="00C5327D">
              <w:rPr>
                <w:color w:val="FF0000"/>
                <w:sz w:val="20"/>
              </w:rPr>
              <w:t>Форме 8</w:t>
            </w:r>
            <w:r w:rsidR="00627738" w:rsidRPr="00C5327D">
              <w:rPr>
                <w:color w:val="FF0000"/>
                <w:sz w:val="20"/>
              </w:rPr>
              <w:t xml:space="preserve"> раздела 6</w:t>
            </w:r>
            <w:r w:rsidRPr="00C5327D">
              <w:rPr>
                <w:sz w:val="20"/>
              </w:rPr>
              <w:t xml:space="preserve">, согласно </w:t>
            </w:r>
            <w:r w:rsidRPr="00C5327D">
              <w:rPr>
                <w:color w:val="FF0000"/>
                <w:sz w:val="20"/>
              </w:rPr>
              <w:t>ст.2.2.1</w:t>
            </w:r>
            <w:r w:rsidR="00EF0FD8" w:rsidRPr="00C5327D">
              <w:rPr>
                <w:color w:val="FF0000"/>
                <w:sz w:val="20"/>
              </w:rPr>
              <w:t>3</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107B3" w:rsidRPr="00C5327D" w:rsidRDefault="007107B3" w:rsidP="00EF0FD8">
            <w:pPr>
              <w:pStyle w:val="af3"/>
              <w:spacing w:before="0" w:after="0"/>
              <w:ind w:left="0" w:firstLine="0"/>
              <w:rPr>
                <w:sz w:val="20"/>
              </w:rPr>
            </w:pPr>
            <w:r w:rsidRPr="00C5327D">
              <w:rPr>
                <w:sz w:val="20"/>
              </w:rPr>
              <w:t xml:space="preserve">Сведения о наличии кадровых ресурсов по </w:t>
            </w:r>
            <w:r w:rsidRPr="00C5327D">
              <w:rPr>
                <w:color w:val="FF0000"/>
                <w:sz w:val="20"/>
              </w:rPr>
              <w:t>Форме 9</w:t>
            </w:r>
            <w:r w:rsidR="00627738" w:rsidRPr="00C5327D">
              <w:rPr>
                <w:color w:val="FF0000"/>
                <w:sz w:val="20"/>
              </w:rPr>
              <w:t xml:space="preserve"> раздела 6</w:t>
            </w:r>
            <w:r w:rsidRPr="00C5327D">
              <w:rPr>
                <w:sz w:val="20"/>
              </w:rPr>
              <w:t xml:space="preserve">, </w:t>
            </w:r>
            <w:r w:rsidR="00776A7B" w:rsidRPr="00776A7B">
              <w:rPr>
                <w:sz w:val="20"/>
              </w:rPr>
              <w:t>с обязательным приложением копии формы 4 ФСС,</w:t>
            </w:r>
            <w:r w:rsidR="00776A7B">
              <w:rPr>
                <w:sz w:val="20"/>
              </w:rPr>
              <w:t xml:space="preserve"> </w:t>
            </w:r>
            <w:r w:rsidRPr="00C5327D">
              <w:rPr>
                <w:sz w:val="20"/>
              </w:rPr>
              <w:t xml:space="preserve">согласно </w:t>
            </w:r>
            <w:r w:rsidRPr="00C5327D">
              <w:rPr>
                <w:color w:val="FF0000"/>
                <w:sz w:val="20"/>
              </w:rPr>
              <w:t>ст.2.2.1</w:t>
            </w:r>
            <w:r w:rsidR="00EF0FD8" w:rsidRPr="00C5327D">
              <w:rPr>
                <w:color w:val="FF0000"/>
                <w:sz w:val="20"/>
              </w:rPr>
              <w:t>4</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107B3" w:rsidRPr="00C5327D" w:rsidRDefault="007107B3" w:rsidP="00EF0FD8">
            <w:pPr>
              <w:pStyle w:val="af3"/>
              <w:spacing w:before="0" w:after="0"/>
              <w:ind w:left="0" w:firstLine="0"/>
              <w:rPr>
                <w:sz w:val="20"/>
              </w:rPr>
            </w:pPr>
            <w:r w:rsidRPr="00C5327D">
              <w:rPr>
                <w:sz w:val="20"/>
              </w:rPr>
              <w:t xml:space="preserve">Сведения, подтверждающие фактическое владение помещением, согласно </w:t>
            </w:r>
            <w:r w:rsidRPr="00C5327D">
              <w:rPr>
                <w:color w:val="FF0000"/>
                <w:sz w:val="20"/>
              </w:rPr>
              <w:t>ст.2.2.1</w:t>
            </w:r>
            <w:r w:rsidR="00EF0FD8" w:rsidRPr="00C5327D">
              <w:rPr>
                <w:color w:val="FF0000"/>
                <w:sz w:val="20"/>
              </w:rPr>
              <w:t>5</w:t>
            </w:r>
            <w:r w:rsidRPr="00C5327D">
              <w:rPr>
                <w:sz w:val="20"/>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107B3" w:rsidRPr="00C5327D" w:rsidRDefault="007107B3" w:rsidP="00F35988">
            <w:pPr>
              <w:pStyle w:val="af3"/>
              <w:spacing w:before="0" w:after="0"/>
              <w:ind w:left="0" w:firstLine="0"/>
              <w:rPr>
                <w:sz w:val="20"/>
              </w:rPr>
            </w:pPr>
            <w:r w:rsidRPr="00EE5DD8">
              <w:rPr>
                <w:color w:val="000000" w:themeColor="text1"/>
                <w:sz w:val="20"/>
              </w:rPr>
              <w:t>Сведения об опыте выполнения аналогичных работ, согласно</w:t>
            </w:r>
            <w:r w:rsidRPr="00C5327D">
              <w:rPr>
                <w:sz w:val="20"/>
              </w:rPr>
              <w:t xml:space="preserve"> </w:t>
            </w:r>
            <w:r w:rsidRPr="00C5327D">
              <w:rPr>
                <w:color w:val="FF0000"/>
                <w:sz w:val="20"/>
              </w:rPr>
              <w:t>ст.2.2.1</w:t>
            </w:r>
            <w:r w:rsidR="00F35988">
              <w:rPr>
                <w:color w:val="FF0000"/>
                <w:sz w:val="20"/>
              </w:rPr>
              <w:t>6</w:t>
            </w:r>
            <w:r w:rsidRPr="00C5327D">
              <w:rPr>
                <w:sz w:val="20"/>
              </w:rPr>
              <w:t xml:space="preserve">, по </w:t>
            </w:r>
            <w:r w:rsidRPr="00C5327D">
              <w:rPr>
                <w:color w:val="FF0000"/>
                <w:sz w:val="20"/>
              </w:rPr>
              <w:t>Форме 7</w:t>
            </w:r>
            <w:r w:rsidR="00627738" w:rsidRPr="00C5327D">
              <w:rPr>
                <w:color w:val="FF0000"/>
                <w:sz w:val="20"/>
              </w:rPr>
              <w:t xml:space="preserve"> раздела 6</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r w:rsidR="00396B12"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96B12" w:rsidRPr="00C5327D" w:rsidRDefault="00396B12"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396B12" w:rsidRPr="00396B12" w:rsidRDefault="00396B12" w:rsidP="00627738">
            <w:pPr>
              <w:pStyle w:val="af3"/>
              <w:spacing w:before="0" w:after="0"/>
              <w:ind w:left="0" w:firstLine="0"/>
              <w:rPr>
                <w:color w:val="000000" w:themeColor="text1"/>
                <w:sz w:val="20"/>
              </w:rPr>
            </w:pPr>
            <w:r w:rsidRPr="00396B12">
              <w:rPr>
                <w:color w:val="000000" w:themeColor="text1"/>
                <w:sz w:val="20"/>
              </w:rPr>
              <w:t xml:space="preserve">Сведения об отношении  к субъектам малого или среднего предпринимательства по </w:t>
            </w:r>
            <w:r w:rsidRPr="00396B12">
              <w:rPr>
                <w:color w:val="FF0000"/>
                <w:sz w:val="20"/>
              </w:rPr>
              <w:t>Форме 12 раздела 6</w:t>
            </w:r>
            <w:r w:rsidRPr="00396B12">
              <w:rPr>
                <w:color w:val="000000" w:themeColor="text1"/>
                <w:sz w:val="20"/>
              </w:rPr>
              <w:t xml:space="preserve">, согласно </w:t>
            </w:r>
            <w:r w:rsidRPr="00396B12">
              <w:rPr>
                <w:color w:val="FF0000"/>
                <w:sz w:val="20"/>
              </w:rPr>
              <w:t>ст.2.2.17</w:t>
            </w:r>
            <w:r w:rsidRPr="00396B12">
              <w:rPr>
                <w:color w:val="000000" w:themeColor="text1"/>
                <w:sz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396B12" w:rsidRPr="00C5327D" w:rsidRDefault="00396B12" w:rsidP="007107B3">
            <w:pPr>
              <w:pStyle w:val="af3"/>
              <w:spacing w:before="0" w:after="0"/>
              <w:ind w:left="0" w:firstLine="0"/>
              <w:jc w:val="center"/>
              <w:rPr>
                <w:sz w:val="20"/>
              </w:rPr>
            </w:pPr>
          </w:p>
        </w:tc>
      </w:tr>
      <w:tr w:rsidR="007107B3" w:rsidRPr="00C5327D" w:rsidTr="007107B3">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numPr>
                <w:ilvl w:val="0"/>
                <w:numId w:val="5"/>
              </w:numPr>
              <w:spacing w:before="0" w:after="0"/>
              <w:ind w:left="0" w:firstLine="0"/>
              <w:jc w:val="center"/>
              <w:rPr>
                <w:sz w:val="20"/>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107B3" w:rsidRPr="00C5327D" w:rsidRDefault="007107B3" w:rsidP="007107B3">
            <w:pPr>
              <w:pStyle w:val="af3"/>
              <w:spacing w:before="0" w:after="0"/>
              <w:ind w:left="0" w:firstLine="0"/>
              <w:rPr>
                <w:sz w:val="20"/>
              </w:rPr>
            </w:pPr>
            <w:r w:rsidRPr="00C5327D">
              <w:rPr>
                <w:sz w:val="20"/>
              </w:rPr>
              <w:t xml:space="preserve">Другие документы, прикладываемые по усмотрению участника: </w:t>
            </w:r>
            <w:r w:rsidRPr="00C5327D">
              <w:rPr>
                <w:i/>
                <w:sz w:val="20"/>
              </w:rPr>
              <w:t>наименование и количество листов</w:t>
            </w:r>
          </w:p>
        </w:tc>
        <w:tc>
          <w:tcPr>
            <w:tcW w:w="709" w:type="dxa"/>
            <w:tcBorders>
              <w:top w:val="single" w:sz="4" w:space="0" w:color="auto"/>
              <w:left w:val="single" w:sz="4" w:space="0" w:color="auto"/>
              <w:bottom w:val="single" w:sz="4" w:space="0" w:color="auto"/>
              <w:right w:val="single" w:sz="4" w:space="0" w:color="auto"/>
            </w:tcBorders>
            <w:vAlign w:val="center"/>
          </w:tcPr>
          <w:p w:rsidR="007107B3" w:rsidRPr="00C5327D" w:rsidRDefault="007107B3" w:rsidP="007107B3">
            <w:pPr>
              <w:pStyle w:val="af3"/>
              <w:spacing w:before="0" w:after="0"/>
              <w:ind w:left="0" w:firstLine="0"/>
              <w:jc w:val="center"/>
              <w:rPr>
                <w:sz w:val="20"/>
              </w:rPr>
            </w:pPr>
          </w:p>
        </w:tc>
      </w:tr>
    </w:tbl>
    <w:p w:rsidR="007107B3" w:rsidRPr="00C5327D" w:rsidRDefault="007107B3" w:rsidP="00F56E75">
      <w:pPr>
        <w:pStyle w:val="WW-Web"/>
        <w:spacing w:before="0" w:after="0"/>
        <w:ind w:left="0" w:firstLine="0"/>
        <w:rPr>
          <w:sz w:val="22"/>
        </w:rPr>
      </w:pPr>
    </w:p>
    <w:p w:rsidR="00F56E75" w:rsidRPr="00C5327D" w:rsidRDefault="00F56E75" w:rsidP="00F56E75">
      <w:pPr>
        <w:pStyle w:val="WW-Web"/>
        <w:spacing w:before="0" w:after="0"/>
        <w:ind w:left="0" w:firstLine="0"/>
        <w:rPr>
          <w:sz w:val="22"/>
        </w:rPr>
      </w:pPr>
      <w:r w:rsidRPr="00C5327D">
        <w:rPr>
          <w:sz w:val="22"/>
        </w:rPr>
        <w:t>Настоящая заявка имеет следующие приложения:</w:t>
      </w:r>
    </w:p>
    <w:p w:rsidR="00F56E75" w:rsidRPr="00C5327D" w:rsidRDefault="00F56E75" w:rsidP="00E90179">
      <w:pPr>
        <w:pStyle w:val="WW-Web"/>
        <w:numPr>
          <w:ilvl w:val="0"/>
          <w:numId w:val="7"/>
        </w:numPr>
        <w:spacing w:before="0" w:after="0"/>
        <w:ind w:left="0" w:firstLine="0"/>
        <w:rPr>
          <w:sz w:val="22"/>
        </w:rPr>
      </w:pPr>
      <w:r w:rsidRPr="00C5327D">
        <w:rPr>
          <w:sz w:val="22"/>
        </w:rPr>
        <w:t>Предложение о цене договора на _ листах (Приложение № </w:t>
      </w:r>
      <w:r w:rsidR="00B31F4C" w:rsidRPr="00C5327D">
        <w:rPr>
          <w:sz w:val="22"/>
        </w:rPr>
        <w:t>_</w:t>
      </w:r>
      <w:r w:rsidRPr="00C5327D">
        <w:rPr>
          <w:sz w:val="22"/>
        </w:rPr>
        <w:t>).</w:t>
      </w:r>
    </w:p>
    <w:p w:rsidR="00F56E75" w:rsidRPr="00C5327D" w:rsidRDefault="00790DAD" w:rsidP="00E90179">
      <w:pPr>
        <w:pStyle w:val="WW-Web"/>
        <w:numPr>
          <w:ilvl w:val="0"/>
          <w:numId w:val="7"/>
        </w:numPr>
        <w:spacing w:before="0" w:after="0"/>
        <w:ind w:left="0" w:firstLine="0"/>
        <w:rPr>
          <w:sz w:val="22"/>
        </w:rPr>
      </w:pPr>
      <w:r w:rsidRPr="00C5327D">
        <w:rPr>
          <w:sz w:val="22"/>
        </w:rPr>
        <w:t>Календарный план поставки продукции</w:t>
      </w:r>
      <w:r w:rsidR="00F56E75" w:rsidRPr="00C5327D">
        <w:rPr>
          <w:sz w:val="22"/>
        </w:rPr>
        <w:t xml:space="preserve"> на _ листах (Приложение №</w:t>
      </w:r>
      <w:r w:rsidR="00B31F4C" w:rsidRPr="00C5327D">
        <w:rPr>
          <w:sz w:val="22"/>
        </w:rPr>
        <w:t>_</w:t>
      </w:r>
      <w:r w:rsidR="001260DA" w:rsidRPr="00C5327D">
        <w:rPr>
          <w:sz w:val="22"/>
        </w:rPr>
        <w:t xml:space="preserve"> </w:t>
      </w:r>
      <w:r w:rsidR="00F56E75" w:rsidRPr="00C5327D">
        <w:rPr>
          <w:sz w:val="22"/>
        </w:rPr>
        <w:t>).</w:t>
      </w:r>
    </w:p>
    <w:p w:rsidR="00510058" w:rsidRPr="00C5327D" w:rsidRDefault="00510058" w:rsidP="00E90179">
      <w:pPr>
        <w:pStyle w:val="WW-Web"/>
        <w:numPr>
          <w:ilvl w:val="0"/>
          <w:numId w:val="7"/>
        </w:numPr>
        <w:spacing w:before="0" w:after="0"/>
        <w:ind w:left="0" w:firstLine="0"/>
        <w:rPr>
          <w:sz w:val="22"/>
        </w:rPr>
      </w:pPr>
      <w:r w:rsidRPr="00C5327D">
        <w:rPr>
          <w:sz w:val="22"/>
        </w:rPr>
        <w:t xml:space="preserve">Предложение </w:t>
      </w:r>
      <w:r w:rsidR="00632C24" w:rsidRPr="00C5327D">
        <w:rPr>
          <w:sz w:val="22"/>
        </w:rPr>
        <w:t>о характеристиках и качестве закупаемой продукции</w:t>
      </w:r>
      <w:r w:rsidRPr="00C5327D">
        <w:rPr>
          <w:sz w:val="22"/>
        </w:rPr>
        <w:t xml:space="preserve"> на _ листах (Приложение №</w:t>
      </w:r>
      <w:r w:rsidR="00B31F4C" w:rsidRPr="00C5327D">
        <w:rPr>
          <w:sz w:val="22"/>
        </w:rPr>
        <w:t>_</w:t>
      </w:r>
      <w:r w:rsidRPr="00C5327D">
        <w:rPr>
          <w:sz w:val="22"/>
        </w:rPr>
        <w:t>).</w:t>
      </w:r>
    </w:p>
    <w:p w:rsidR="00F56E75" w:rsidRPr="00C5327D" w:rsidRDefault="00F56E75" w:rsidP="00E90179">
      <w:pPr>
        <w:pStyle w:val="WW-Web"/>
        <w:numPr>
          <w:ilvl w:val="0"/>
          <w:numId w:val="7"/>
        </w:numPr>
        <w:spacing w:before="0" w:after="0"/>
        <w:ind w:left="0" w:firstLine="0"/>
        <w:rPr>
          <w:i/>
          <w:sz w:val="22"/>
        </w:rPr>
      </w:pPr>
      <w:r w:rsidRPr="00C5327D">
        <w:rPr>
          <w:sz w:val="22"/>
        </w:rPr>
        <w:t>Иные документы (</w:t>
      </w:r>
      <w:r w:rsidRPr="00C5327D">
        <w:rPr>
          <w:i/>
          <w:sz w:val="20"/>
        </w:rPr>
        <w:t xml:space="preserve">любые дополнительные сведения и документы, касающиеся </w:t>
      </w:r>
      <w:r w:rsidR="00AA0A66" w:rsidRPr="00C5327D">
        <w:rPr>
          <w:i/>
          <w:sz w:val="20"/>
        </w:rPr>
        <w:t>закупки</w:t>
      </w:r>
      <w:r w:rsidRPr="00C5327D">
        <w:rPr>
          <w:i/>
          <w:sz w:val="22"/>
        </w:rPr>
        <w:t>)</w:t>
      </w:r>
      <w:r w:rsidRPr="00C5327D">
        <w:rPr>
          <w:sz w:val="22"/>
        </w:rPr>
        <w:t>.</w:t>
      </w:r>
    </w:p>
    <w:p w:rsidR="00F56E75" w:rsidRPr="00C5327D" w:rsidRDefault="00F56E75" w:rsidP="00F56E75">
      <w:pPr>
        <w:pStyle w:val="WW-Web"/>
        <w:rPr>
          <w:sz w:val="22"/>
        </w:rPr>
      </w:pPr>
    </w:p>
    <w:p w:rsidR="00F56E75" w:rsidRPr="00C5327D" w:rsidRDefault="00F56E75" w:rsidP="00F56E75">
      <w:pPr>
        <w:pStyle w:val="WW-Web"/>
        <w:rPr>
          <w:sz w:val="22"/>
        </w:rPr>
      </w:pPr>
    </w:p>
    <w:p w:rsidR="00F56E75" w:rsidRPr="00C5327D" w:rsidRDefault="00F56E75" w:rsidP="00F56E75">
      <w:pPr>
        <w:pStyle w:val="WW-Web"/>
        <w:rPr>
          <w:sz w:val="22"/>
        </w:rPr>
      </w:pPr>
    </w:p>
    <w:tbl>
      <w:tblPr>
        <w:tblW w:w="0" w:type="auto"/>
        <w:tblInd w:w="108" w:type="dxa"/>
        <w:tblLook w:val="04A0"/>
      </w:tblPr>
      <w:tblGrid>
        <w:gridCol w:w="2694"/>
        <w:gridCol w:w="283"/>
        <w:gridCol w:w="3686"/>
        <w:gridCol w:w="293"/>
        <w:gridCol w:w="3534"/>
      </w:tblGrid>
      <w:tr w:rsidR="00F56E75" w:rsidRPr="00C5327D" w:rsidTr="00D27F54">
        <w:tc>
          <w:tcPr>
            <w:tcW w:w="2694" w:type="dxa"/>
            <w:tcBorders>
              <w:bottom w:val="single" w:sz="4" w:space="0" w:color="auto"/>
            </w:tcBorders>
            <w:vAlign w:val="center"/>
          </w:tcPr>
          <w:p w:rsidR="00F56E75" w:rsidRPr="00C5327D" w:rsidRDefault="00F56E75" w:rsidP="00D27F54">
            <w:pPr>
              <w:pStyle w:val="WW-Web"/>
              <w:jc w:val="center"/>
              <w:rPr>
                <w:i/>
                <w:sz w:val="20"/>
              </w:rPr>
            </w:pPr>
          </w:p>
        </w:tc>
        <w:tc>
          <w:tcPr>
            <w:tcW w:w="283" w:type="dxa"/>
            <w:vAlign w:val="center"/>
          </w:tcPr>
          <w:p w:rsidR="00F56E75" w:rsidRPr="00C5327D" w:rsidRDefault="00F56E75" w:rsidP="00D27F54">
            <w:pPr>
              <w:pStyle w:val="WW-Web"/>
              <w:jc w:val="center"/>
              <w:rPr>
                <w:i/>
                <w:sz w:val="20"/>
              </w:rPr>
            </w:pPr>
          </w:p>
        </w:tc>
        <w:tc>
          <w:tcPr>
            <w:tcW w:w="3686" w:type="dxa"/>
            <w:tcBorders>
              <w:bottom w:val="single" w:sz="4" w:space="0" w:color="auto"/>
            </w:tcBorders>
            <w:vAlign w:val="center"/>
          </w:tcPr>
          <w:p w:rsidR="00F56E75" w:rsidRPr="00C5327D" w:rsidRDefault="00F56E75" w:rsidP="00D27F54">
            <w:pPr>
              <w:pStyle w:val="WW-Web"/>
              <w:jc w:val="center"/>
              <w:rPr>
                <w:i/>
                <w:sz w:val="20"/>
              </w:rPr>
            </w:pPr>
          </w:p>
        </w:tc>
        <w:tc>
          <w:tcPr>
            <w:tcW w:w="293" w:type="dxa"/>
            <w:vAlign w:val="center"/>
          </w:tcPr>
          <w:p w:rsidR="00F56E75" w:rsidRPr="00C5327D" w:rsidRDefault="00F56E75" w:rsidP="00D27F54">
            <w:pPr>
              <w:pStyle w:val="WW-Web"/>
              <w:jc w:val="center"/>
              <w:rPr>
                <w:i/>
                <w:sz w:val="20"/>
              </w:rPr>
            </w:pPr>
          </w:p>
        </w:tc>
        <w:tc>
          <w:tcPr>
            <w:tcW w:w="3534" w:type="dxa"/>
            <w:tcBorders>
              <w:bottom w:val="single" w:sz="4" w:space="0" w:color="auto"/>
            </w:tcBorders>
            <w:vAlign w:val="center"/>
          </w:tcPr>
          <w:p w:rsidR="00F56E75" w:rsidRPr="00C5327D" w:rsidRDefault="00F56E75" w:rsidP="00D27F54">
            <w:pPr>
              <w:pStyle w:val="WW-Web"/>
              <w:jc w:val="center"/>
              <w:rPr>
                <w:i/>
                <w:sz w:val="20"/>
              </w:rPr>
            </w:pPr>
          </w:p>
        </w:tc>
      </w:tr>
      <w:tr w:rsidR="00F56E75" w:rsidRPr="00C5327D" w:rsidTr="001416A3">
        <w:tc>
          <w:tcPr>
            <w:tcW w:w="2694" w:type="dxa"/>
            <w:tcBorders>
              <w:top w:val="single" w:sz="4" w:space="0" w:color="auto"/>
            </w:tcBorders>
          </w:tcPr>
          <w:p w:rsidR="00F56E75" w:rsidRPr="00C5327D" w:rsidRDefault="00F56E75" w:rsidP="001416A3">
            <w:pPr>
              <w:pStyle w:val="WW-Web"/>
              <w:jc w:val="center"/>
              <w:rPr>
                <w:b/>
                <w:bCs/>
                <w:sz w:val="20"/>
              </w:rPr>
            </w:pPr>
            <w:r w:rsidRPr="00C5327D">
              <w:rPr>
                <w:i/>
                <w:sz w:val="20"/>
              </w:rPr>
              <w:t>(должность)</w:t>
            </w:r>
          </w:p>
        </w:tc>
        <w:tc>
          <w:tcPr>
            <w:tcW w:w="283" w:type="dxa"/>
            <w:vAlign w:val="center"/>
          </w:tcPr>
          <w:p w:rsidR="00F56E75" w:rsidRPr="00C5327D" w:rsidRDefault="00F56E75" w:rsidP="00D27F54">
            <w:pPr>
              <w:pStyle w:val="WW-Web"/>
              <w:jc w:val="center"/>
              <w:rPr>
                <w:i/>
                <w:sz w:val="20"/>
              </w:rPr>
            </w:pPr>
          </w:p>
        </w:tc>
        <w:tc>
          <w:tcPr>
            <w:tcW w:w="3686" w:type="dxa"/>
            <w:tcBorders>
              <w:top w:val="single" w:sz="4" w:space="0" w:color="auto"/>
            </w:tcBorders>
            <w:vAlign w:val="center"/>
          </w:tcPr>
          <w:p w:rsidR="00F56E75" w:rsidRPr="00C5327D" w:rsidRDefault="00F56E75" w:rsidP="00D27F54">
            <w:pPr>
              <w:pStyle w:val="WW-Web"/>
              <w:jc w:val="center"/>
              <w:rPr>
                <w:i/>
                <w:sz w:val="20"/>
              </w:rPr>
            </w:pPr>
            <w:r w:rsidRPr="00C5327D">
              <w:rPr>
                <w:i/>
                <w:sz w:val="20"/>
              </w:rPr>
              <w:t>(подпись)</w:t>
            </w:r>
          </w:p>
          <w:p w:rsidR="00F56E75" w:rsidRPr="00C5327D" w:rsidRDefault="00F56E75" w:rsidP="00D27F54">
            <w:pPr>
              <w:pStyle w:val="WW-Web"/>
              <w:jc w:val="center"/>
              <w:rPr>
                <w:i/>
                <w:sz w:val="20"/>
              </w:rPr>
            </w:pPr>
          </w:p>
          <w:p w:rsidR="00F56E75" w:rsidRPr="00C5327D" w:rsidRDefault="00F56E75" w:rsidP="00D27F54">
            <w:pPr>
              <w:pStyle w:val="WW-Web"/>
              <w:jc w:val="center"/>
              <w:rPr>
                <w:b/>
                <w:bCs/>
                <w:sz w:val="20"/>
              </w:rPr>
            </w:pPr>
          </w:p>
        </w:tc>
        <w:tc>
          <w:tcPr>
            <w:tcW w:w="293" w:type="dxa"/>
            <w:vAlign w:val="center"/>
          </w:tcPr>
          <w:p w:rsidR="00F56E75" w:rsidRPr="00C5327D" w:rsidRDefault="00F56E75" w:rsidP="00D27F54">
            <w:pPr>
              <w:pStyle w:val="WW-Web"/>
              <w:jc w:val="center"/>
              <w:rPr>
                <w:i/>
                <w:sz w:val="20"/>
              </w:rPr>
            </w:pPr>
          </w:p>
        </w:tc>
        <w:tc>
          <w:tcPr>
            <w:tcW w:w="3534" w:type="dxa"/>
            <w:tcBorders>
              <w:top w:val="single" w:sz="4" w:space="0" w:color="auto"/>
            </w:tcBorders>
          </w:tcPr>
          <w:p w:rsidR="00F56E75" w:rsidRPr="00C5327D" w:rsidRDefault="00F56E75" w:rsidP="001416A3">
            <w:pPr>
              <w:pStyle w:val="WW-Web"/>
              <w:jc w:val="center"/>
              <w:rPr>
                <w:b/>
                <w:bCs/>
                <w:sz w:val="20"/>
              </w:rPr>
            </w:pPr>
            <w:r w:rsidRPr="00C5327D">
              <w:rPr>
                <w:i/>
                <w:sz w:val="20"/>
              </w:rPr>
              <w:t>(ФИО)</w:t>
            </w:r>
          </w:p>
        </w:tc>
      </w:tr>
      <w:tr w:rsidR="00F56E75" w:rsidRPr="00C5327D" w:rsidTr="00D27F54">
        <w:tc>
          <w:tcPr>
            <w:tcW w:w="2694" w:type="dxa"/>
            <w:vAlign w:val="center"/>
          </w:tcPr>
          <w:p w:rsidR="00F56E75" w:rsidRPr="00C5327D" w:rsidRDefault="00F56E75" w:rsidP="00D27F54">
            <w:pPr>
              <w:pStyle w:val="WW-Web"/>
              <w:jc w:val="center"/>
              <w:rPr>
                <w:b/>
                <w:bCs/>
                <w:sz w:val="20"/>
              </w:rPr>
            </w:pPr>
          </w:p>
        </w:tc>
        <w:tc>
          <w:tcPr>
            <w:tcW w:w="283" w:type="dxa"/>
            <w:vAlign w:val="center"/>
          </w:tcPr>
          <w:p w:rsidR="00F56E75" w:rsidRPr="00C5327D" w:rsidRDefault="00F56E75" w:rsidP="00D27F54">
            <w:pPr>
              <w:pStyle w:val="WW-Web"/>
              <w:jc w:val="center"/>
              <w:rPr>
                <w:bCs/>
                <w:sz w:val="20"/>
              </w:rPr>
            </w:pPr>
          </w:p>
        </w:tc>
        <w:tc>
          <w:tcPr>
            <w:tcW w:w="3686" w:type="dxa"/>
            <w:vAlign w:val="center"/>
          </w:tcPr>
          <w:p w:rsidR="00F56E75" w:rsidRPr="00C5327D" w:rsidRDefault="00F56E75" w:rsidP="00D27F54">
            <w:pPr>
              <w:pStyle w:val="WW-Web"/>
              <w:jc w:val="center"/>
              <w:rPr>
                <w:bCs/>
                <w:sz w:val="20"/>
              </w:rPr>
            </w:pPr>
          </w:p>
          <w:p w:rsidR="00F56E75" w:rsidRPr="00C5327D" w:rsidRDefault="00F56E75" w:rsidP="00D27F54">
            <w:pPr>
              <w:pStyle w:val="WW-Web"/>
              <w:jc w:val="center"/>
              <w:rPr>
                <w:b/>
                <w:bCs/>
                <w:sz w:val="20"/>
              </w:rPr>
            </w:pPr>
            <w:r w:rsidRPr="00C5327D">
              <w:rPr>
                <w:b/>
                <w:bCs/>
                <w:sz w:val="20"/>
              </w:rPr>
              <w:t>МП</w:t>
            </w:r>
          </w:p>
        </w:tc>
        <w:tc>
          <w:tcPr>
            <w:tcW w:w="293" w:type="dxa"/>
            <w:vAlign w:val="center"/>
          </w:tcPr>
          <w:p w:rsidR="00F56E75" w:rsidRPr="00C5327D" w:rsidRDefault="00F56E75" w:rsidP="00D27F54">
            <w:pPr>
              <w:pStyle w:val="WW-Web"/>
              <w:jc w:val="center"/>
              <w:rPr>
                <w:b/>
                <w:bCs/>
                <w:sz w:val="20"/>
              </w:rPr>
            </w:pPr>
          </w:p>
        </w:tc>
        <w:tc>
          <w:tcPr>
            <w:tcW w:w="3534" w:type="dxa"/>
            <w:vAlign w:val="center"/>
          </w:tcPr>
          <w:p w:rsidR="00F56E75" w:rsidRPr="00C5327D" w:rsidRDefault="00F56E75" w:rsidP="00D27F54">
            <w:pPr>
              <w:pStyle w:val="WW-Web"/>
              <w:jc w:val="center"/>
              <w:rPr>
                <w:b/>
                <w:bCs/>
                <w:sz w:val="20"/>
              </w:rPr>
            </w:pPr>
          </w:p>
        </w:tc>
      </w:tr>
    </w:tbl>
    <w:p w:rsidR="00F56E75" w:rsidRPr="00C5327D" w:rsidRDefault="00F56E75" w:rsidP="00F56E75">
      <w:pPr>
        <w:pStyle w:val="WW-Web"/>
        <w:rPr>
          <w:sz w:val="22"/>
        </w:rPr>
      </w:pPr>
    </w:p>
    <w:p w:rsidR="00F56E75" w:rsidRPr="00C5327D" w:rsidRDefault="00B101D1" w:rsidP="00FC20E9">
      <w:pPr>
        <w:pStyle w:val="WW-Web"/>
        <w:pageBreakBefore/>
        <w:spacing w:before="0" w:after="0"/>
        <w:ind w:left="0" w:firstLine="0"/>
        <w:rPr>
          <w:b/>
          <w:sz w:val="22"/>
        </w:rPr>
      </w:pPr>
      <w:r w:rsidRPr="00C5327D">
        <w:rPr>
          <w:b/>
          <w:sz w:val="22"/>
        </w:rPr>
        <w:lastRenderedPageBreak/>
        <w:t>6</w:t>
      </w:r>
      <w:r w:rsidR="00F56E75" w:rsidRPr="00C5327D">
        <w:rPr>
          <w:b/>
          <w:sz w:val="22"/>
        </w:rPr>
        <w:t xml:space="preserve">.2. Форма </w:t>
      </w:r>
      <w:r w:rsidR="00410B9F" w:rsidRPr="00C5327D">
        <w:rPr>
          <w:b/>
          <w:sz w:val="22"/>
        </w:rPr>
        <w:t>2</w:t>
      </w:r>
      <w:r w:rsidR="00F56E75" w:rsidRPr="00C5327D">
        <w:rPr>
          <w:b/>
          <w:sz w:val="22"/>
        </w:rPr>
        <w:t xml:space="preserve">. </w:t>
      </w:r>
    </w:p>
    <w:p w:rsidR="00EB0C6D" w:rsidRPr="00C5327D" w:rsidRDefault="00EB0C6D" w:rsidP="00F56E75">
      <w:pPr>
        <w:pStyle w:val="WW-Web"/>
        <w:spacing w:before="0" w:after="0"/>
        <w:ind w:left="0" w:firstLine="0"/>
        <w:rPr>
          <w:b/>
          <w:sz w:val="22"/>
        </w:rPr>
      </w:pPr>
    </w:p>
    <w:tbl>
      <w:tblPr>
        <w:tblW w:w="0" w:type="auto"/>
        <w:tblInd w:w="108" w:type="dxa"/>
        <w:tblLook w:val="04A0"/>
      </w:tblPr>
      <w:tblGrid>
        <w:gridCol w:w="6096"/>
        <w:gridCol w:w="4394"/>
      </w:tblGrid>
      <w:tr w:rsidR="00F56E75" w:rsidRPr="00C5327D" w:rsidTr="00467AD1">
        <w:tc>
          <w:tcPr>
            <w:tcW w:w="6096" w:type="dxa"/>
          </w:tcPr>
          <w:p w:rsidR="00F56E75" w:rsidRPr="00C5327D" w:rsidRDefault="00F56E75" w:rsidP="001E5C18">
            <w:pPr>
              <w:pStyle w:val="WW-Web"/>
              <w:spacing w:before="0" w:after="0"/>
              <w:ind w:left="0" w:firstLine="0"/>
              <w:jc w:val="left"/>
              <w:rPr>
                <w:sz w:val="20"/>
                <w:u w:val="single"/>
              </w:rPr>
            </w:pPr>
          </w:p>
        </w:tc>
        <w:tc>
          <w:tcPr>
            <w:tcW w:w="4394" w:type="dxa"/>
          </w:tcPr>
          <w:p w:rsidR="00F56E75" w:rsidRPr="00C5327D" w:rsidRDefault="00F56E75" w:rsidP="00F05F84">
            <w:pPr>
              <w:pStyle w:val="WW-Web"/>
              <w:spacing w:before="0" w:after="0"/>
              <w:ind w:left="0" w:firstLine="0"/>
              <w:jc w:val="right"/>
              <w:rPr>
                <w:sz w:val="20"/>
              </w:rPr>
            </w:pPr>
            <w:r w:rsidRPr="00C5327D">
              <w:rPr>
                <w:sz w:val="20"/>
              </w:rPr>
              <w:t>Приложение №</w:t>
            </w:r>
            <w:r w:rsidR="00F05F84" w:rsidRPr="00C5327D">
              <w:rPr>
                <w:sz w:val="20"/>
              </w:rPr>
              <w:t>_</w:t>
            </w:r>
            <w:r w:rsidRPr="00C5327D">
              <w:rPr>
                <w:sz w:val="20"/>
              </w:rPr>
              <w:t xml:space="preserve"> к </w:t>
            </w:r>
            <w:r w:rsidR="00410B9F" w:rsidRPr="00C5327D">
              <w:rPr>
                <w:sz w:val="20"/>
              </w:rPr>
              <w:t>з</w:t>
            </w:r>
            <w:r w:rsidRPr="00C5327D">
              <w:rPr>
                <w:sz w:val="20"/>
              </w:rPr>
              <w:t xml:space="preserve">аявке на участие в </w:t>
            </w:r>
            <w:r w:rsidR="00467AD1" w:rsidRPr="00C5327D">
              <w:rPr>
                <w:bCs/>
                <w:sz w:val="20"/>
              </w:rPr>
              <w:t>закупке</w:t>
            </w:r>
          </w:p>
        </w:tc>
      </w:tr>
      <w:tr w:rsidR="00F56E75" w:rsidRPr="00C5327D" w:rsidTr="00467AD1">
        <w:tc>
          <w:tcPr>
            <w:tcW w:w="6096" w:type="dxa"/>
          </w:tcPr>
          <w:p w:rsidR="00F56E75" w:rsidRPr="00C5327D" w:rsidRDefault="00F56E75" w:rsidP="001E5C18">
            <w:pPr>
              <w:pStyle w:val="WW-Web"/>
              <w:spacing w:before="0" w:after="0"/>
              <w:ind w:left="0" w:firstLine="0"/>
              <w:jc w:val="left"/>
              <w:rPr>
                <w:sz w:val="20"/>
              </w:rPr>
            </w:pPr>
          </w:p>
        </w:tc>
        <w:tc>
          <w:tcPr>
            <w:tcW w:w="4394" w:type="dxa"/>
          </w:tcPr>
          <w:p w:rsidR="00F56E75" w:rsidRPr="00C5327D" w:rsidRDefault="00410B9F" w:rsidP="00410B9F">
            <w:pPr>
              <w:pStyle w:val="WW-Web"/>
              <w:spacing w:before="0" w:after="0"/>
              <w:ind w:left="0" w:firstLine="0"/>
              <w:jc w:val="right"/>
              <w:rPr>
                <w:sz w:val="20"/>
              </w:rPr>
            </w:pPr>
            <w:r w:rsidRPr="00C5327D">
              <w:rPr>
                <w:sz w:val="20"/>
              </w:rPr>
              <w:t>от «___» __________ 20___ г. № ___________</w:t>
            </w:r>
          </w:p>
        </w:tc>
      </w:tr>
    </w:tbl>
    <w:p w:rsidR="00F56E75" w:rsidRPr="00C5327D" w:rsidRDefault="00F56E75" w:rsidP="00F56E75">
      <w:pPr>
        <w:pStyle w:val="WW-Web"/>
        <w:spacing w:before="0" w:after="0"/>
        <w:ind w:left="0" w:firstLine="0"/>
        <w:rPr>
          <w:sz w:val="22"/>
        </w:rPr>
      </w:pPr>
    </w:p>
    <w:p w:rsidR="00F56E75" w:rsidRPr="00C5327D" w:rsidRDefault="00485C7E" w:rsidP="00F56E75">
      <w:pPr>
        <w:pStyle w:val="WW-Web"/>
        <w:spacing w:before="0" w:after="0"/>
        <w:ind w:left="0" w:firstLine="0"/>
        <w:jc w:val="center"/>
        <w:rPr>
          <w:b/>
          <w:sz w:val="22"/>
        </w:rPr>
      </w:pPr>
      <w:r w:rsidRPr="00C5327D">
        <w:rPr>
          <w:b/>
          <w:sz w:val="22"/>
        </w:rPr>
        <w:t>ПРЕДЛОЖЕНИЕ О ЦЕНЕ ДОГОВОРА</w:t>
      </w:r>
    </w:p>
    <w:p w:rsidR="00F56E75" w:rsidRPr="00C5327D" w:rsidRDefault="00F56E75" w:rsidP="00F56E75">
      <w:pPr>
        <w:pStyle w:val="WW-Web"/>
        <w:spacing w:before="0" w:after="0"/>
        <w:ind w:left="0" w:firstLine="0"/>
        <w:rPr>
          <w:b/>
          <w:sz w:val="22"/>
        </w:rPr>
      </w:pPr>
    </w:p>
    <w:p w:rsidR="00F56E75" w:rsidRPr="00C5327D" w:rsidRDefault="00F56E75" w:rsidP="00F56E75">
      <w:pPr>
        <w:pStyle w:val="WW-Web"/>
        <w:spacing w:before="0" w:after="0"/>
        <w:ind w:left="0" w:firstLine="0"/>
        <w:rPr>
          <w:b/>
          <w:sz w:val="22"/>
        </w:rPr>
      </w:pPr>
      <w:r w:rsidRPr="00C5327D">
        <w:rPr>
          <w:b/>
          <w:sz w:val="22"/>
        </w:rPr>
        <w:t xml:space="preserve">__________ </w:t>
      </w:r>
      <w:r w:rsidRPr="00C5327D">
        <w:rPr>
          <w:i/>
          <w:sz w:val="20"/>
        </w:rPr>
        <w:t xml:space="preserve">(наименование </w:t>
      </w:r>
      <w:r w:rsidR="00D27F54" w:rsidRPr="00C5327D">
        <w:rPr>
          <w:i/>
          <w:sz w:val="20"/>
        </w:rPr>
        <w:t>у</w:t>
      </w:r>
      <w:r w:rsidRPr="00C5327D">
        <w:rPr>
          <w:i/>
          <w:sz w:val="20"/>
        </w:rPr>
        <w:t>частника</w:t>
      </w:r>
      <w:r w:rsidRPr="00C5327D">
        <w:rPr>
          <w:sz w:val="20"/>
        </w:rPr>
        <w:t>)</w:t>
      </w:r>
      <w:r w:rsidRPr="00C5327D">
        <w:rPr>
          <w:sz w:val="22"/>
        </w:rPr>
        <w:t xml:space="preserve"> выполнит работы, окажет услуги, поставит товар, указанные в </w:t>
      </w:r>
      <w:r w:rsidR="005D304B">
        <w:rPr>
          <w:sz w:val="22"/>
        </w:rPr>
        <w:t xml:space="preserve">конкурсной </w:t>
      </w:r>
      <w:r w:rsidRPr="00C5327D">
        <w:rPr>
          <w:sz w:val="22"/>
        </w:rPr>
        <w:t xml:space="preserve">документации, согласно </w:t>
      </w:r>
      <w:r w:rsidR="00EA6754" w:rsidRPr="00C5327D">
        <w:rPr>
          <w:sz w:val="22"/>
        </w:rPr>
        <w:t>приведенным ниже данным</w:t>
      </w:r>
      <w:r w:rsidRPr="00C5327D">
        <w:rPr>
          <w:sz w:val="22"/>
        </w:rPr>
        <w:t>:</w:t>
      </w:r>
    </w:p>
    <w:p w:rsidR="00F56E75" w:rsidRPr="00EE5DD8" w:rsidRDefault="00F56E75" w:rsidP="00F56E75">
      <w:pPr>
        <w:pStyle w:val="WW-Web"/>
        <w:spacing w:before="0" w:after="0"/>
        <w:ind w:left="0" w:firstLine="0"/>
        <w:rPr>
          <w:b/>
          <w:color w:val="000000" w:themeColor="text1"/>
          <w:sz w:val="22"/>
        </w:rPr>
      </w:pPr>
    </w:p>
    <w:p w:rsidR="00F56E75" w:rsidRPr="00EE5DD8" w:rsidRDefault="00F56E75" w:rsidP="00F56E75">
      <w:pPr>
        <w:pStyle w:val="WW-Web"/>
        <w:spacing w:before="0" w:after="0"/>
        <w:ind w:left="0" w:firstLine="0"/>
        <w:rPr>
          <w:color w:val="000000" w:themeColor="text1"/>
          <w:sz w:val="22"/>
        </w:rPr>
      </w:pPr>
      <w:r w:rsidRPr="00EE5DD8">
        <w:rPr>
          <w:color w:val="000000" w:themeColor="text1"/>
          <w:sz w:val="22"/>
        </w:rPr>
        <w:t>Таблица №1. Предложение о цене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353"/>
        <w:gridCol w:w="4092"/>
        <w:gridCol w:w="1042"/>
        <w:gridCol w:w="1157"/>
        <w:gridCol w:w="1429"/>
        <w:gridCol w:w="1449"/>
        <w:gridCol w:w="1021"/>
      </w:tblGrid>
      <w:tr w:rsidR="00EA6754" w:rsidRPr="00EE5DD8" w:rsidTr="00EA6754">
        <w:tc>
          <w:tcPr>
            <w:tcW w:w="163" w:type="pct"/>
            <w:vAlign w:val="center"/>
          </w:tcPr>
          <w:p w:rsidR="00EA6754" w:rsidRPr="00EE5DD8" w:rsidRDefault="00EA6754" w:rsidP="00EA6754">
            <w:pPr>
              <w:pStyle w:val="WW-Web"/>
              <w:spacing w:before="0" w:after="0"/>
              <w:ind w:left="0" w:firstLine="0"/>
              <w:jc w:val="center"/>
              <w:rPr>
                <w:color w:val="000000" w:themeColor="text1"/>
                <w:sz w:val="22"/>
              </w:rPr>
            </w:pPr>
            <w:r w:rsidRPr="00EE5DD8">
              <w:rPr>
                <w:color w:val="000000" w:themeColor="text1"/>
                <w:sz w:val="22"/>
              </w:rPr>
              <w:t>№</w:t>
            </w:r>
          </w:p>
          <w:p w:rsidR="00EA6754" w:rsidRPr="00EE5DD8" w:rsidRDefault="00EA6754" w:rsidP="00EA6754">
            <w:pPr>
              <w:pStyle w:val="WW-Web"/>
              <w:spacing w:before="0" w:after="0"/>
              <w:ind w:left="0" w:firstLine="0"/>
              <w:jc w:val="center"/>
              <w:rPr>
                <w:color w:val="000000" w:themeColor="text1"/>
                <w:sz w:val="22"/>
              </w:rPr>
            </w:pPr>
            <w:r w:rsidRPr="00EE5DD8">
              <w:rPr>
                <w:color w:val="000000" w:themeColor="text1"/>
                <w:sz w:val="22"/>
              </w:rPr>
              <w:t>п/п</w:t>
            </w:r>
          </w:p>
        </w:tc>
        <w:tc>
          <w:tcPr>
            <w:tcW w:w="1961" w:type="pct"/>
            <w:vAlign w:val="center"/>
          </w:tcPr>
          <w:p w:rsidR="00EA6754" w:rsidRPr="00EE5DD8" w:rsidRDefault="00EA6754" w:rsidP="00EA6754">
            <w:pPr>
              <w:pStyle w:val="WW-Web"/>
              <w:spacing w:before="0" w:after="0"/>
              <w:ind w:left="0" w:firstLine="0"/>
              <w:jc w:val="center"/>
              <w:rPr>
                <w:color w:val="000000" w:themeColor="text1"/>
                <w:sz w:val="22"/>
              </w:rPr>
            </w:pPr>
            <w:r w:rsidRPr="00EE5DD8">
              <w:rPr>
                <w:color w:val="000000" w:themeColor="text1"/>
                <w:sz w:val="22"/>
              </w:rPr>
              <w:t>Наименование</w:t>
            </w:r>
          </w:p>
          <w:p w:rsidR="00EA6754" w:rsidRPr="00EE5DD8" w:rsidRDefault="00EA6754" w:rsidP="00EA6754">
            <w:pPr>
              <w:pStyle w:val="WW-Web"/>
              <w:spacing w:before="0" w:after="0"/>
              <w:ind w:left="0" w:firstLine="0"/>
              <w:jc w:val="center"/>
              <w:rPr>
                <w:color w:val="000000" w:themeColor="text1"/>
                <w:sz w:val="22"/>
              </w:rPr>
            </w:pPr>
            <w:r w:rsidRPr="00EE5DD8">
              <w:rPr>
                <w:color w:val="000000" w:themeColor="text1"/>
                <w:sz w:val="22"/>
              </w:rPr>
              <w:t>товара</w:t>
            </w:r>
          </w:p>
        </w:tc>
        <w:tc>
          <w:tcPr>
            <w:tcW w:w="476" w:type="pct"/>
            <w:vAlign w:val="center"/>
          </w:tcPr>
          <w:p w:rsidR="00EA6754" w:rsidRPr="00EE5DD8" w:rsidRDefault="00EA6754" w:rsidP="00EA6754">
            <w:pPr>
              <w:pStyle w:val="WW-Web"/>
              <w:spacing w:before="0" w:after="0"/>
              <w:ind w:left="0" w:firstLine="0"/>
              <w:jc w:val="center"/>
              <w:rPr>
                <w:color w:val="000000" w:themeColor="text1"/>
                <w:sz w:val="22"/>
              </w:rPr>
            </w:pPr>
            <w:r w:rsidRPr="00EE5DD8">
              <w:rPr>
                <w:color w:val="000000" w:themeColor="text1"/>
                <w:sz w:val="22"/>
              </w:rPr>
              <w:t>Единица  измерения</w:t>
            </w:r>
          </w:p>
        </w:tc>
        <w:tc>
          <w:tcPr>
            <w:tcW w:w="528" w:type="pct"/>
            <w:vAlign w:val="center"/>
          </w:tcPr>
          <w:p w:rsidR="00EA6754" w:rsidRPr="00EE5DD8" w:rsidRDefault="00EA6754" w:rsidP="00EA6754">
            <w:pPr>
              <w:pStyle w:val="WW-Web"/>
              <w:spacing w:before="0" w:after="0"/>
              <w:ind w:left="0" w:firstLine="0"/>
              <w:jc w:val="center"/>
              <w:rPr>
                <w:color w:val="000000" w:themeColor="text1"/>
                <w:sz w:val="22"/>
              </w:rPr>
            </w:pPr>
            <w:r w:rsidRPr="00EE5DD8">
              <w:rPr>
                <w:color w:val="000000" w:themeColor="text1"/>
                <w:sz w:val="22"/>
              </w:rPr>
              <w:t>Количество товара</w:t>
            </w:r>
          </w:p>
        </w:tc>
        <w:tc>
          <w:tcPr>
            <w:tcW w:w="698" w:type="pct"/>
            <w:vAlign w:val="center"/>
          </w:tcPr>
          <w:p w:rsidR="00EA6754" w:rsidRPr="00EE5DD8" w:rsidRDefault="00EA6754" w:rsidP="00EA6754">
            <w:pPr>
              <w:pStyle w:val="WW-Web"/>
              <w:spacing w:before="0" w:after="0"/>
              <w:ind w:left="0" w:firstLine="0"/>
              <w:jc w:val="center"/>
              <w:rPr>
                <w:color w:val="000000" w:themeColor="text1"/>
                <w:sz w:val="22"/>
              </w:rPr>
            </w:pPr>
            <w:r w:rsidRPr="00EE5DD8">
              <w:rPr>
                <w:color w:val="000000" w:themeColor="text1"/>
                <w:sz w:val="22"/>
              </w:rPr>
              <w:t>Цена за единицу, без НДС (руб.)</w:t>
            </w:r>
          </w:p>
        </w:tc>
        <w:tc>
          <w:tcPr>
            <w:tcW w:w="706" w:type="pct"/>
            <w:vAlign w:val="center"/>
          </w:tcPr>
          <w:p w:rsidR="00EA6754" w:rsidRPr="00EE5DD8" w:rsidRDefault="00EA6754" w:rsidP="00EA6754">
            <w:pPr>
              <w:pStyle w:val="WW-Web"/>
              <w:spacing w:before="0" w:after="0"/>
              <w:ind w:left="0" w:firstLine="0"/>
              <w:jc w:val="center"/>
              <w:rPr>
                <w:color w:val="000000" w:themeColor="text1"/>
                <w:sz w:val="22"/>
              </w:rPr>
            </w:pPr>
            <w:r w:rsidRPr="00EE5DD8">
              <w:rPr>
                <w:color w:val="000000" w:themeColor="text1"/>
                <w:sz w:val="22"/>
              </w:rPr>
              <w:t>НДС, (руб.)</w:t>
            </w:r>
          </w:p>
        </w:tc>
        <w:tc>
          <w:tcPr>
            <w:tcW w:w="467" w:type="pct"/>
            <w:vAlign w:val="center"/>
          </w:tcPr>
          <w:p w:rsidR="00EA6754" w:rsidRPr="00EE5DD8" w:rsidRDefault="00EA6754" w:rsidP="00EA6754">
            <w:pPr>
              <w:pStyle w:val="WW-Web"/>
              <w:spacing w:before="0" w:after="0"/>
              <w:ind w:left="0" w:firstLine="0"/>
              <w:jc w:val="center"/>
              <w:rPr>
                <w:color w:val="000000" w:themeColor="text1"/>
                <w:sz w:val="22"/>
              </w:rPr>
            </w:pPr>
            <w:r w:rsidRPr="00EE5DD8">
              <w:rPr>
                <w:color w:val="000000" w:themeColor="text1"/>
                <w:sz w:val="22"/>
              </w:rPr>
              <w:t>Общая стоимость с НДС (руб.)</w:t>
            </w:r>
          </w:p>
        </w:tc>
      </w:tr>
      <w:tr w:rsidR="00EA6754" w:rsidRPr="00EE5DD8" w:rsidTr="00EA6754">
        <w:tc>
          <w:tcPr>
            <w:tcW w:w="163" w:type="pct"/>
            <w:vAlign w:val="center"/>
          </w:tcPr>
          <w:p w:rsidR="00EA6754" w:rsidRPr="00EE5DD8" w:rsidRDefault="00EA6754" w:rsidP="00EA6754">
            <w:pPr>
              <w:pStyle w:val="WW-Web"/>
              <w:spacing w:before="0" w:after="0"/>
              <w:ind w:left="0" w:firstLine="0"/>
              <w:jc w:val="center"/>
              <w:rPr>
                <w:color w:val="000000" w:themeColor="text1"/>
                <w:sz w:val="22"/>
              </w:rPr>
            </w:pPr>
          </w:p>
        </w:tc>
        <w:tc>
          <w:tcPr>
            <w:tcW w:w="1961" w:type="pct"/>
            <w:vAlign w:val="center"/>
          </w:tcPr>
          <w:p w:rsidR="00EA6754" w:rsidRPr="00EE5DD8" w:rsidRDefault="00EA6754" w:rsidP="00EA6754">
            <w:pPr>
              <w:pStyle w:val="WW-Web"/>
              <w:spacing w:before="0" w:after="0"/>
              <w:ind w:left="0" w:firstLine="0"/>
              <w:jc w:val="center"/>
              <w:rPr>
                <w:color w:val="000000" w:themeColor="text1"/>
                <w:sz w:val="22"/>
              </w:rPr>
            </w:pPr>
          </w:p>
        </w:tc>
        <w:tc>
          <w:tcPr>
            <w:tcW w:w="476" w:type="pct"/>
            <w:vAlign w:val="center"/>
          </w:tcPr>
          <w:p w:rsidR="00EA6754" w:rsidRPr="00EE5DD8" w:rsidRDefault="00EA6754" w:rsidP="00EA6754">
            <w:pPr>
              <w:pStyle w:val="WW-Web"/>
              <w:spacing w:before="0" w:after="0"/>
              <w:ind w:left="0" w:firstLine="0"/>
              <w:jc w:val="center"/>
              <w:rPr>
                <w:color w:val="000000" w:themeColor="text1"/>
                <w:sz w:val="22"/>
              </w:rPr>
            </w:pPr>
          </w:p>
        </w:tc>
        <w:tc>
          <w:tcPr>
            <w:tcW w:w="528" w:type="pct"/>
            <w:vAlign w:val="center"/>
          </w:tcPr>
          <w:p w:rsidR="00EA6754" w:rsidRPr="00EE5DD8" w:rsidRDefault="00EA6754" w:rsidP="00EA6754">
            <w:pPr>
              <w:pStyle w:val="WW-Web"/>
              <w:spacing w:before="0" w:after="0"/>
              <w:ind w:left="0" w:firstLine="0"/>
              <w:jc w:val="center"/>
              <w:rPr>
                <w:color w:val="000000" w:themeColor="text1"/>
                <w:sz w:val="22"/>
              </w:rPr>
            </w:pPr>
          </w:p>
        </w:tc>
        <w:tc>
          <w:tcPr>
            <w:tcW w:w="698" w:type="pct"/>
            <w:vAlign w:val="center"/>
          </w:tcPr>
          <w:p w:rsidR="00EA6754" w:rsidRPr="00EE5DD8" w:rsidRDefault="00EA6754" w:rsidP="00EA6754">
            <w:pPr>
              <w:pStyle w:val="WW-Web"/>
              <w:spacing w:before="0" w:after="0"/>
              <w:ind w:left="0" w:firstLine="0"/>
              <w:jc w:val="center"/>
              <w:rPr>
                <w:color w:val="000000" w:themeColor="text1"/>
                <w:sz w:val="22"/>
              </w:rPr>
            </w:pPr>
          </w:p>
        </w:tc>
        <w:tc>
          <w:tcPr>
            <w:tcW w:w="706" w:type="pct"/>
            <w:vAlign w:val="center"/>
          </w:tcPr>
          <w:p w:rsidR="00EA6754" w:rsidRPr="00EE5DD8" w:rsidRDefault="00EA6754" w:rsidP="00EA6754">
            <w:pPr>
              <w:pStyle w:val="WW-Web"/>
              <w:spacing w:before="0" w:after="0"/>
              <w:ind w:left="0" w:firstLine="0"/>
              <w:jc w:val="center"/>
              <w:rPr>
                <w:color w:val="000000" w:themeColor="text1"/>
                <w:sz w:val="22"/>
              </w:rPr>
            </w:pPr>
          </w:p>
        </w:tc>
        <w:tc>
          <w:tcPr>
            <w:tcW w:w="467" w:type="pct"/>
            <w:vAlign w:val="center"/>
          </w:tcPr>
          <w:p w:rsidR="00EA6754" w:rsidRPr="00EE5DD8" w:rsidRDefault="00EA6754" w:rsidP="00EA6754">
            <w:pPr>
              <w:pStyle w:val="WW-Web"/>
              <w:spacing w:before="0" w:after="0"/>
              <w:ind w:left="0" w:firstLine="0"/>
              <w:jc w:val="center"/>
              <w:rPr>
                <w:color w:val="000000" w:themeColor="text1"/>
                <w:sz w:val="22"/>
              </w:rPr>
            </w:pPr>
          </w:p>
        </w:tc>
      </w:tr>
      <w:tr w:rsidR="00EA6754" w:rsidRPr="00EE5DD8" w:rsidTr="00EA6754">
        <w:tc>
          <w:tcPr>
            <w:tcW w:w="4533" w:type="pct"/>
            <w:gridSpan w:val="6"/>
            <w:vAlign w:val="center"/>
          </w:tcPr>
          <w:p w:rsidR="00EA6754" w:rsidRPr="00EE5DD8" w:rsidRDefault="00EA6754" w:rsidP="00EA6754">
            <w:pPr>
              <w:pStyle w:val="WW-Web"/>
              <w:spacing w:before="0" w:after="0"/>
              <w:ind w:left="0" w:firstLine="0"/>
              <w:jc w:val="center"/>
              <w:rPr>
                <w:b/>
                <w:color w:val="000000" w:themeColor="text1"/>
                <w:sz w:val="22"/>
              </w:rPr>
            </w:pPr>
            <w:r w:rsidRPr="00EE5DD8">
              <w:rPr>
                <w:b/>
                <w:color w:val="000000" w:themeColor="text1"/>
                <w:sz w:val="22"/>
              </w:rPr>
              <w:t>Итого</w:t>
            </w:r>
          </w:p>
        </w:tc>
        <w:tc>
          <w:tcPr>
            <w:tcW w:w="467" w:type="pct"/>
            <w:vAlign w:val="center"/>
          </w:tcPr>
          <w:p w:rsidR="00EA6754" w:rsidRPr="00EE5DD8" w:rsidRDefault="00EA6754" w:rsidP="00EA6754">
            <w:pPr>
              <w:pStyle w:val="WW-Web"/>
              <w:spacing w:before="0" w:after="0"/>
              <w:ind w:left="0" w:firstLine="0"/>
              <w:jc w:val="center"/>
              <w:rPr>
                <w:color w:val="000000" w:themeColor="text1"/>
                <w:sz w:val="22"/>
              </w:rPr>
            </w:pPr>
          </w:p>
        </w:tc>
      </w:tr>
    </w:tbl>
    <w:p w:rsidR="00F56E75" w:rsidRPr="00EE5DD8" w:rsidRDefault="00F56E75" w:rsidP="00F56E75">
      <w:pPr>
        <w:pStyle w:val="WW-Web"/>
        <w:spacing w:before="0" w:after="0"/>
        <w:ind w:left="0" w:firstLine="0"/>
        <w:rPr>
          <w:color w:val="000000" w:themeColor="text1"/>
          <w:sz w:val="22"/>
        </w:rPr>
      </w:pPr>
    </w:p>
    <w:p w:rsidR="00F56E75" w:rsidRPr="00EE5DD8" w:rsidRDefault="00F56E75" w:rsidP="00F56E75">
      <w:pPr>
        <w:pStyle w:val="WW-Web"/>
        <w:spacing w:before="0" w:after="0"/>
        <w:ind w:left="0" w:firstLine="0"/>
        <w:rPr>
          <w:color w:val="000000" w:themeColor="text1"/>
          <w:sz w:val="22"/>
        </w:rPr>
      </w:pPr>
      <w:r w:rsidRPr="00EE5DD8">
        <w:rPr>
          <w:color w:val="000000" w:themeColor="text1"/>
          <w:sz w:val="22"/>
        </w:rPr>
        <w:t>Таблица №2. Предложение о цене работ, услуг.</w:t>
      </w:r>
    </w:p>
    <w:tbl>
      <w:tblPr>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
      <w:tblGrid>
        <w:gridCol w:w="513"/>
        <w:gridCol w:w="6258"/>
        <w:gridCol w:w="1275"/>
        <w:gridCol w:w="993"/>
        <w:gridCol w:w="1479"/>
      </w:tblGrid>
      <w:tr w:rsidR="00F56E75" w:rsidRPr="00EE5DD8" w:rsidTr="00EA6754">
        <w:tc>
          <w:tcPr>
            <w:tcW w:w="513" w:type="dxa"/>
            <w:vAlign w:val="center"/>
          </w:tcPr>
          <w:p w:rsidR="00F56E75" w:rsidRPr="00EE5DD8" w:rsidRDefault="00F56E75" w:rsidP="001011BA">
            <w:pPr>
              <w:pStyle w:val="WW-Web"/>
              <w:spacing w:before="0" w:after="0"/>
              <w:ind w:left="0" w:firstLine="0"/>
              <w:jc w:val="center"/>
              <w:rPr>
                <w:color w:val="000000" w:themeColor="text1"/>
                <w:sz w:val="20"/>
              </w:rPr>
            </w:pPr>
            <w:r w:rsidRPr="00EE5DD8">
              <w:rPr>
                <w:color w:val="000000" w:themeColor="text1"/>
                <w:sz w:val="20"/>
              </w:rPr>
              <w:t>№</w:t>
            </w:r>
          </w:p>
          <w:p w:rsidR="00F56E75" w:rsidRPr="00EE5DD8" w:rsidRDefault="00F56E75" w:rsidP="001011BA">
            <w:pPr>
              <w:pStyle w:val="WW-Web"/>
              <w:spacing w:before="0" w:after="0"/>
              <w:ind w:left="0" w:firstLine="0"/>
              <w:jc w:val="center"/>
              <w:rPr>
                <w:color w:val="000000" w:themeColor="text1"/>
                <w:sz w:val="20"/>
              </w:rPr>
            </w:pPr>
            <w:r w:rsidRPr="00EE5DD8">
              <w:rPr>
                <w:color w:val="000000" w:themeColor="text1"/>
                <w:sz w:val="20"/>
              </w:rPr>
              <w:t>п/п</w:t>
            </w:r>
          </w:p>
        </w:tc>
        <w:tc>
          <w:tcPr>
            <w:tcW w:w="6258" w:type="dxa"/>
            <w:vAlign w:val="center"/>
          </w:tcPr>
          <w:p w:rsidR="00F56E75" w:rsidRPr="00EE5DD8" w:rsidRDefault="00F56E75" w:rsidP="001011BA">
            <w:pPr>
              <w:pStyle w:val="WW-Web"/>
              <w:spacing w:before="0" w:after="0"/>
              <w:ind w:left="0" w:firstLine="0"/>
              <w:jc w:val="center"/>
              <w:rPr>
                <w:color w:val="000000" w:themeColor="text1"/>
                <w:sz w:val="20"/>
              </w:rPr>
            </w:pPr>
            <w:r w:rsidRPr="00EE5DD8">
              <w:rPr>
                <w:color w:val="000000" w:themeColor="text1"/>
                <w:sz w:val="20"/>
              </w:rPr>
              <w:t>Наименование</w:t>
            </w:r>
          </w:p>
          <w:p w:rsidR="00F56E75" w:rsidRPr="00EE5DD8" w:rsidRDefault="00F56E75" w:rsidP="001011BA">
            <w:pPr>
              <w:pStyle w:val="WW-Web"/>
              <w:spacing w:before="0" w:after="0"/>
              <w:ind w:left="0" w:firstLine="0"/>
              <w:jc w:val="center"/>
              <w:rPr>
                <w:color w:val="000000" w:themeColor="text1"/>
                <w:sz w:val="20"/>
              </w:rPr>
            </w:pPr>
            <w:r w:rsidRPr="00EE5DD8">
              <w:rPr>
                <w:color w:val="000000" w:themeColor="text1"/>
                <w:sz w:val="20"/>
              </w:rPr>
              <w:t>этапа работ</w:t>
            </w:r>
          </w:p>
        </w:tc>
        <w:tc>
          <w:tcPr>
            <w:tcW w:w="1275" w:type="dxa"/>
            <w:vAlign w:val="center"/>
          </w:tcPr>
          <w:p w:rsidR="00F56E75" w:rsidRPr="00EE5DD8" w:rsidRDefault="00F56E75" w:rsidP="001011BA">
            <w:pPr>
              <w:pStyle w:val="WW-Web"/>
              <w:spacing w:before="0" w:after="0"/>
              <w:ind w:left="0" w:firstLine="0"/>
              <w:jc w:val="center"/>
              <w:rPr>
                <w:color w:val="000000" w:themeColor="text1"/>
                <w:sz w:val="20"/>
              </w:rPr>
            </w:pPr>
            <w:r w:rsidRPr="00EE5DD8">
              <w:rPr>
                <w:color w:val="000000" w:themeColor="text1"/>
                <w:sz w:val="20"/>
              </w:rPr>
              <w:t>Цена без НДС, руб.</w:t>
            </w:r>
          </w:p>
        </w:tc>
        <w:tc>
          <w:tcPr>
            <w:tcW w:w="993" w:type="dxa"/>
            <w:vAlign w:val="center"/>
          </w:tcPr>
          <w:p w:rsidR="00F56E75" w:rsidRPr="00EE5DD8" w:rsidRDefault="00F56E75" w:rsidP="001011BA">
            <w:pPr>
              <w:pStyle w:val="WW-Web"/>
              <w:spacing w:before="0" w:after="0"/>
              <w:ind w:left="0" w:firstLine="0"/>
              <w:jc w:val="center"/>
              <w:rPr>
                <w:color w:val="000000" w:themeColor="text1"/>
                <w:sz w:val="20"/>
              </w:rPr>
            </w:pPr>
            <w:r w:rsidRPr="00EE5DD8">
              <w:rPr>
                <w:color w:val="000000" w:themeColor="text1"/>
                <w:sz w:val="20"/>
              </w:rPr>
              <w:t>НДС, руб.</w:t>
            </w:r>
          </w:p>
        </w:tc>
        <w:tc>
          <w:tcPr>
            <w:tcW w:w="1479" w:type="dxa"/>
            <w:vAlign w:val="center"/>
          </w:tcPr>
          <w:p w:rsidR="00F56E75" w:rsidRPr="00EE5DD8" w:rsidRDefault="00F56E75" w:rsidP="001011BA">
            <w:pPr>
              <w:pStyle w:val="WW-Web"/>
              <w:spacing w:before="0" w:after="0"/>
              <w:ind w:left="0" w:firstLine="0"/>
              <w:jc w:val="center"/>
              <w:rPr>
                <w:color w:val="000000" w:themeColor="text1"/>
                <w:sz w:val="20"/>
              </w:rPr>
            </w:pPr>
            <w:r w:rsidRPr="00EE5DD8">
              <w:rPr>
                <w:color w:val="000000" w:themeColor="text1"/>
                <w:sz w:val="20"/>
              </w:rPr>
              <w:t>Цена с НДС, руб.</w:t>
            </w:r>
          </w:p>
        </w:tc>
      </w:tr>
      <w:tr w:rsidR="00F56E75" w:rsidRPr="00EE5DD8" w:rsidTr="00EA6754">
        <w:trPr>
          <w:trHeight w:hRule="exact" w:val="284"/>
        </w:trPr>
        <w:tc>
          <w:tcPr>
            <w:tcW w:w="513" w:type="dxa"/>
            <w:vAlign w:val="center"/>
          </w:tcPr>
          <w:p w:rsidR="00F56E75" w:rsidRPr="00EE5DD8" w:rsidRDefault="00F56E75" w:rsidP="001011BA">
            <w:pPr>
              <w:pStyle w:val="WW-Web"/>
              <w:spacing w:before="0" w:after="0"/>
              <w:ind w:left="0" w:firstLine="0"/>
              <w:jc w:val="center"/>
              <w:rPr>
                <w:color w:val="000000" w:themeColor="text1"/>
                <w:sz w:val="20"/>
              </w:rPr>
            </w:pPr>
          </w:p>
        </w:tc>
        <w:tc>
          <w:tcPr>
            <w:tcW w:w="6258" w:type="dxa"/>
            <w:vAlign w:val="center"/>
          </w:tcPr>
          <w:p w:rsidR="00F56E75" w:rsidRPr="00EE5DD8" w:rsidRDefault="00F56E75" w:rsidP="001011BA">
            <w:pPr>
              <w:pStyle w:val="WW-Web"/>
              <w:spacing w:before="0" w:after="0"/>
              <w:ind w:left="0" w:firstLine="0"/>
              <w:jc w:val="center"/>
              <w:rPr>
                <w:color w:val="000000" w:themeColor="text1"/>
                <w:sz w:val="20"/>
              </w:rPr>
            </w:pPr>
          </w:p>
        </w:tc>
        <w:tc>
          <w:tcPr>
            <w:tcW w:w="1275" w:type="dxa"/>
            <w:vAlign w:val="center"/>
          </w:tcPr>
          <w:p w:rsidR="00F56E75" w:rsidRPr="00EE5DD8" w:rsidRDefault="00F56E75" w:rsidP="001011BA">
            <w:pPr>
              <w:pStyle w:val="WW-Web"/>
              <w:spacing w:before="0" w:after="0"/>
              <w:ind w:left="0" w:firstLine="0"/>
              <w:jc w:val="center"/>
              <w:rPr>
                <w:color w:val="000000" w:themeColor="text1"/>
                <w:sz w:val="20"/>
              </w:rPr>
            </w:pPr>
          </w:p>
        </w:tc>
        <w:tc>
          <w:tcPr>
            <w:tcW w:w="993" w:type="dxa"/>
            <w:vAlign w:val="center"/>
          </w:tcPr>
          <w:p w:rsidR="00F56E75" w:rsidRPr="00EE5DD8" w:rsidRDefault="00F56E75" w:rsidP="001011BA">
            <w:pPr>
              <w:pStyle w:val="WW-Web"/>
              <w:spacing w:before="0" w:after="0"/>
              <w:ind w:left="0" w:firstLine="0"/>
              <w:jc w:val="center"/>
              <w:rPr>
                <w:color w:val="000000" w:themeColor="text1"/>
                <w:sz w:val="20"/>
              </w:rPr>
            </w:pPr>
          </w:p>
        </w:tc>
        <w:tc>
          <w:tcPr>
            <w:tcW w:w="1479" w:type="dxa"/>
            <w:vAlign w:val="center"/>
          </w:tcPr>
          <w:p w:rsidR="00F56E75" w:rsidRPr="00EE5DD8" w:rsidRDefault="00F56E75" w:rsidP="001011BA">
            <w:pPr>
              <w:pStyle w:val="WW-Web"/>
              <w:spacing w:before="0" w:after="0"/>
              <w:ind w:left="0" w:firstLine="0"/>
              <w:jc w:val="center"/>
              <w:rPr>
                <w:color w:val="000000" w:themeColor="text1"/>
                <w:sz w:val="20"/>
              </w:rPr>
            </w:pPr>
          </w:p>
        </w:tc>
      </w:tr>
      <w:tr w:rsidR="00F56E75" w:rsidRPr="00EE5DD8" w:rsidTr="00EA6754">
        <w:trPr>
          <w:trHeight w:hRule="exact" w:val="284"/>
        </w:trPr>
        <w:tc>
          <w:tcPr>
            <w:tcW w:w="9039" w:type="dxa"/>
            <w:gridSpan w:val="4"/>
            <w:vAlign w:val="center"/>
          </w:tcPr>
          <w:p w:rsidR="00F56E75" w:rsidRPr="00EE5DD8" w:rsidRDefault="00F56E75" w:rsidP="00B0603E">
            <w:pPr>
              <w:pStyle w:val="WW-Web"/>
              <w:spacing w:before="0" w:after="0"/>
              <w:ind w:left="0" w:firstLine="0"/>
              <w:jc w:val="right"/>
              <w:rPr>
                <w:b/>
                <w:color w:val="000000" w:themeColor="text1"/>
                <w:sz w:val="20"/>
              </w:rPr>
            </w:pPr>
            <w:r w:rsidRPr="00EE5DD8">
              <w:rPr>
                <w:b/>
                <w:color w:val="000000" w:themeColor="text1"/>
                <w:sz w:val="20"/>
              </w:rPr>
              <w:t>Итого</w:t>
            </w:r>
          </w:p>
        </w:tc>
        <w:tc>
          <w:tcPr>
            <w:tcW w:w="1479" w:type="dxa"/>
            <w:vAlign w:val="center"/>
          </w:tcPr>
          <w:p w:rsidR="00F56E75" w:rsidRPr="00EE5DD8" w:rsidRDefault="00F56E75" w:rsidP="001011BA">
            <w:pPr>
              <w:pStyle w:val="WW-Web"/>
              <w:spacing w:before="0" w:after="0"/>
              <w:ind w:left="0" w:firstLine="0"/>
              <w:jc w:val="center"/>
              <w:rPr>
                <w:color w:val="000000" w:themeColor="text1"/>
                <w:sz w:val="20"/>
              </w:rPr>
            </w:pPr>
          </w:p>
        </w:tc>
      </w:tr>
    </w:tbl>
    <w:p w:rsidR="00F56E75" w:rsidRPr="00EE5DD8" w:rsidRDefault="00F56E75" w:rsidP="00F56E75">
      <w:pPr>
        <w:pStyle w:val="WW-Web"/>
        <w:spacing w:before="0" w:after="0"/>
        <w:ind w:left="0" w:firstLine="0"/>
        <w:rPr>
          <w:color w:val="000000" w:themeColor="text1"/>
          <w:sz w:val="22"/>
        </w:rPr>
      </w:pPr>
    </w:p>
    <w:p w:rsidR="00F56E75" w:rsidRPr="00EE5DD8" w:rsidRDefault="00F56E75" w:rsidP="00F56E75">
      <w:pPr>
        <w:pStyle w:val="WW-Web"/>
        <w:spacing w:before="0" w:after="0"/>
        <w:ind w:left="0" w:firstLine="0"/>
        <w:rPr>
          <w:color w:val="000000" w:themeColor="text1"/>
          <w:sz w:val="22"/>
        </w:rPr>
      </w:pPr>
      <w:r w:rsidRPr="00EE5DD8">
        <w:rPr>
          <w:color w:val="000000" w:themeColor="text1"/>
          <w:sz w:val="22"/>
        </w:rPr>
        <w:t xml:space="preserve">Цена договора ____ </w:t>
      </w:r>
      <w:r w:rsidRPr="00EE5DD8">
        <w:rPr>
          <w:i/>
          <w:color w:val="000000" w:themeColor="text1"/>
          <w:sz w:val="20"/>
        </w:rPr>
        <w:t xml:space="preserve">(указать наименование </w:t>
      </w:r>
      <w:r w:rsidR="00510058" w:rsidRPr="00EE5DD8">
        <w:rPr>
          <w:i/>
          <w:color w:val="000000" w:themeColor="text1"/>
          <w:sz w:val="20"/>
        </w:rPr>
        <w:t>закупки</w:t>
      </w:r>
      <w:r w:rsidRPr="00EE5DD8">
        <w:rPr>
          <w:i/>
          <w:color w:val="000000" w:themeColor="text1"/>
          <w:sz w:val="20"/>
        </w:rPr>
        <w:t>)</w:t>
      </w:r>
      <w:r w:rsidRPr="00EE5DD8">
        <w:rPr>
          <w:color w:val="000000" w:themeColor="text1"/>
          <w:sz w:val="22"/>
        </w:rPr>
        <w:t xml:space="preserve"> составляет _____ </w:t>
      </w:r>
      <w:r w:rsidRPr="00EE5DD8">
        <w:rPr>
          <w:i/>
          <w:color w:val="000000" w:themeColor="text1"/>
          <w:sz w:val="20"/>
        </w:rPr>
        <w:t>(сумм</w:t>
      </w:r>
      <w:r w:rsidR="00B0603E" w:rsidRPr="00EE5DD8">
        <w:rPr>
          <w:i/>
          <w:color w:val="000000" w:themeColor="text1"/>
          <w:sz w:val="20"/>
        </w:rPr>
        <w:t>а</w:t>
      </w:r>
      <w:r w:rsidRPr="00EE5DD8">
        <w:rPr>
          <w:i/>
          <w:color w:val="000000" w:themeColor="text1"/>
          <w:sz w:val="20"/>
        </w:rPr>
        <w:t xml:space="preserve"> числом и прописью) </w:t>
      </w:r>
      <w:r w:rsidRPr="00EE5DD8">
        <w:rPr>
          <w:color w:val="000000" w:themeColor="text1"/>
          <w:sz w:val="22"/>
        </w:rPr>
        <w:t xml:space="preserve">рублей, __ копеек, в т.ч. НДС </w:t>
      </w:r>
      <w:r w:rsidRPr="00EE5DD8">
        <w:rPr>
          <w:i/>
          <w:color w:val="000000" w:themeColor="text1"/>
          <w:sz w:val="20"/>
        </w:rPr>
        <w:t>(сумма числом и прописью)</w:t>
      </w:r>
      <w:r w:rsidRPr="00EE5DD8">
        <w:rPr>
          <w:color w:val="000000" w:themeColor="text1"/>
          <w:sz w:val="22"/>
        </w:rPr>
        <w:t xml:space="preserve">. </w:t>
      </w:r>
    </w:p>
    <w:p w:rsidR="00F56E75" w:rsidRPr="00EE5DD8" w:rsidRDefault="00F56E75" w:rsidP="00F56E75">
      <w:pPr>
        <w:pStyle w:val="WW-Web"/>
        <w:spacing w:before="0" w:after="0"/>
        <w:ind w:left="0" w:firstLine="0"/>
        <w:rPr>
          <w:color w:val="000000" w:themeColor="text1"/>
          <w:sz w:val="22"/>
        </w:rPr>
      </w:pPr>
    </w:p>
    <w:p w:rsidR="00F56E75" w:rsidRPr="00EE5DD8" w:rsidRDefault="00F56E75" w:rsidP="00F56E75">
      <w:pPr>
        <w:pStyle w:val="WW-Web"/>
        <w:spacing w:before="0" w:after="0"/>
        <w:ind w:left="0" w:firstLine="0"/>
        <w:rPr>
          <w:i/>
          <w:color w:val="000000" w:themeColor="text1"/>
          <w:sz w:val="20"/>
        </w:rPr>
      </w:pPr>
      <w:r w:rsidRPr="00EE5DD8">
        <w:rPr>
          <w:i/>
          <w:color w:val="000000" w:themeColor="text1"/>
          <w:sz w:val="20"/>
        </w:rPr>
        <w:t>Указанная сумма должна складываться из стоимости товаров (таблица 1) и стоимости работ и услуг (таблица 2).</w:t>
      </w:r>
    </w:p>
    <w:p w:rsidR="00F56E75" w:rsidRPr="00EE5DD8" w:rsidRDefault="00F56E75" w:rsidP="00F56E75">
      <w:pPr>
        <w:pStyle w:val="WW-Web"/>
        <w:spacing w:before="0" w:after="0"/>
        <w:ind w:left="0" w:firstLine="0"/>
        <w:rPr>
          <w:color w:val="000000" w:themeColor="text1"/>
          <w:sz w:val="22"/>
        </w:rPr>
      </w:pPr>
    </w:p>
    <w:p w:rsidR="00F56E75" w:rsidRPr="00C5327D" w:rsidRDefault="00F56E75" w:rsidP="00F56E75">
      <w:pPr>
        <w:pStyle w:val="WW-Web"/>
        <w:spacing w:before="0" w:after="0"/>
        <w:ind w:left="0" w:firstLine="0"/>
        <w:rPr>
          <w:i/>
          <w:sz w:val="20"/>
        </w:rPr>
      </w:pPr>
      <w:r w:rsidRPr="00EE5DD8">
        <w:rPr>
          <w:color w:val="000000" w:themeColor="text1"/>
          <w:sz w:val="22"/>
        </w:rPr>
        <w:t>Цена включает в себя __________________</w:t>
      </w:r>
      <w:r w:rsidRPr="00C5327D">
        <w:rPr>
          <w:sz w:val="22"/>
        </w:rPr>
        <w:t xml:space="preserve"> </w:t>
      </w:r>
      <w:r w:rsidRPr="00C5327D">
        <w:rPr>
          <w:i/>
          <w:sz w:val="20"/>
        </w:rPr>
        <w:t>(указать, что включено в цену договора согласно требованиям документации).</w:t>
      </w:r>
    </w:p>
    <w:p w:rsidR="00F56E75" w:rsidRPr="00C5327D" w:rsidRDefault="00F56E75" w:rsidP="00F56E75">
      <w:pPr>
        <w:pStyle w:val="WW-Web"/>
        <w:spacing w:before="0" w:after="0"/>
        <w:ind w:left="0" w:firstLine="0"/>
        <w:rPr>
          <w:sz w:val="22"/>
        </w:rPr>
      </w:pPr>
    </w:p>
    <w:p w:rsidR="00F56E75" w:rsidRPr="00C5327D" w:rsidRDefault="00F56E75" w:rsidP="00F56E75">
      <w:pPr>
        <w:pStyle w:val="WW-Web"/>
        <w:spacing w:before="0" w:after="0"/>
        <w:ind w:left="0" w:firstLine="0"/>
        <w:rPr>
          <w:sz w:val="22"/>
        </w:rPr>
      </w:pPr>
    </w:p>
    <w:tbl>
      <w:tblPr>
        <w:tblW w:w="5000" w:type="pct"/>
        <w:tblLook w:val="04A0"/>
      </w:tblPr>
      <w:tblGrid>
        <w:gridCol w:w="2556"/>
        <w:gridCol w:w="295"/>
        <w:gridCol w:w="3853"/>
        <w:gridCol w:w="306"/>
        <w:gridCol w:w="3693"/>
      </w:tblGrid>
      <w:tr w:rsidR="00F56E75" w:rsidRPr="00C5327D" w:rsidTr="004411FE">
        <w:tc>
          <w:tcPr>
            <w:tcW w:w="1194" w:type="pct"/>
            <w:tcBorders>
              <w:top w:val="single" w:sz="4" w:space="0" w:color="auto"/>
            </w:tcBorders>
            <w:vAlign w:val="center"/>
          </w:tcPr>
          <w:p w:rsidR="00F56E75" w:rsidRPr="00C5327D" w:rsidRDefault="00F56E75" w:rsidP="00D27F54">
            <w:pPr>
              <w:pStyle w:val="WW-Web"/>
              <w:spacing w:before="0" w:after="0"/>
              <w:ind w:left="0" w:firstLine="0"/>
              <w:jc w:val="center"/>
              <w:rPr>
                <w:b/>
                <w:bCs/>
                <w:sz w:val="20"/>
              </w:rPr>
            </w:pPr>
            <w:r w:rsidRPr="00C5327D">
              <w:rPr>
                <w:i/>
                <w:sz w:val="20"/>
              </w:rPr>
              <w:t>(должность)</w:t>
            </w:r>
          </w:p>
        </w:tc>
        <w:tc>
          <w:tcPr>
            <w:tcW w:w="138" w:type="pct"/>
            <w:vAlign w:val="center"/>
          </w:tcPr>
          <w:p w:rsidR="00F56E75" w:rsidRPr="00C5327D" w:rsidRDefault="00F56E75" w:rsidP="00D27F54">
            <w:pPr>
              <w:pStyle w:val="WW-Web"/>
              <w:spacing w:before="0" w:after="0"/>
              <w:ind w:left="0" w:firstLine="0"/>
              <w:jc w:val="center"/>
              <w:rPr>
                <w:i/>
                <w:sz w:val="20"/>
              </w:rPr>
            </w:pPr>
          </w:p>
        </w:tc>
        <w:tc>
          <w:tcPr>
            <w:tcW w:w="1800" w:type="pct"/>
            <w:tcBorders>
              <w:top w:val="single" w:sz="4" w:space="0" w:color="auto"/>
            </w:tcBorders>
            <w:vAlign w:val="center"/>
          </w:tcPr>
          <w:p w:rsidR="00F56E75" w:rsidRPr="00C5327D" w:rsidRDefault="00F56E75" w:rsidP="00D27F54">
            <w:pPr>
              <w:pStyle w:val="WW-Web"/>
              <w:spacing w:before="0" w:after="0"/>
              <w:ind w:left="0" w:firstLine="0"/>
              <w:jc w:val="center"/>
              <w:rPr>
                <w:b/>
                <w:bCs/>
                <w:sz w:val="20"/>
              </w:rPr>
            </w:pPr>
            <w:r w:rsidRPr="00C5327D">
              <w:rPr>
                <w:i/>
                <w:sz w:val="20"/>
              </w:rPr>
              <w:t>(подпись)</w:t>
            </w:r>
          </w:p>
        </w:tc>
        <w:tc>
          <w:tcPr>
            <w:tcW w:w="143" w:type="pct"/>
            <w:vAlign w:val="center"/>
          </w:tcPr>
          <w:p w:rsidR="00F56E75" w:rsidRPr="00C5327D" w:rsidRDefault="00F56E75" w:rsidP="00D27F54">
            <w:pPr>
              <w:pStyle w:val="WW-Web"/>
              <w:spacing w:before="0" w:after="0"/>
              <w:ind w:left="0" w:firstLine="0"/>
              <w:jc w:val="center"/>
              <w:rPr>
                <w:i/>
                <w:sz w:val="20"/>
              </w:rPr>
            </w:pPr>
          </w:p>
        </w:tc>
        <w:tc>
          <w:tcPr>
            <w:tcW w:w="1725" w:type="pct"/>
            <w:tcBorders>
              <w:top w:val="single" w:sz="4" w:space="0" w:color="auto"/>
            </w:tcBorders>
            <w:vAlign w:val="center"/>
          </w:tcPr>
          <w:p w:rsidR="00F56E75" w:rsidRPr="00C5327D" w:rsidRDefault="00F56E75" w:rsidP="00D27F54">
            <w:pPr>
              <w:pStyle w:val="WW-Web"/>
              <w:spacing w:before="0" w:after="0"/>
              <w:ind w:left="0" w:firstLine="0"/>
              <w:jc w:val="center"/>
              <w:rPr>
                <w:b/>
                <w:bCs/>
                <w:sz w:val="20"/>
              </w:rPr>
            </w:pPr>
            <w:r w:rsidRPr="00C5327D">
              <w:rPr>
                <w:i/>
                <w:sz w:val="20"/>
              </w:rPr>
              <w:t>(ФИО)</w:t>
            </w:r>
          </w:p>
        </w:tc>
      </w:tr>
      <w:tr w:rsidR="00F56E75" w:rsidRPr="00C5327D" w:rsidTr="004411FE">
        <w:tc>
          <w:tcPr>
            <w:tcW w:w="1194" w:type="pct"/>
            <w:vAlign w:val="center"/>
          </w:tcPr>
          <w:p w:rsidR="00F56E75" w:rsidRPr="00C5327D" w:rsidRDefault="00F56E75" w:rsidP="00D27F54">
            <w:pPr>
              <w:pStyle w:val="WW-Web"/>
              <w:spacing w:before="0" w:after="0"/>
              <w:ind w:left="0" w:firstLine="0"/>
              <w:jc w:val="center"/>
              <w:rPr>
                <w:b/>
                <w:bCs/>
                <w:sz w:val="20"/>
              </w:rPr>
            </w:pPr>
          </w:p>
        </w:tc>
        <w:tc>
          <w:tcPr>
            <w:tcW w:w="138" w:type="pct"/>
            <w:vAlign w:val="center"/>
          </w:tcPr>
          <w:p w:rsidR="00F56E75" w:rsidRPr="00C5327D" w:rsidRDefault="00F56E75" w:rsidP="00D27F54">
            <w:pPr>
              <w:pStyle w:val="WW-Web"/>
              <w:spacing w:before="0" w:after="0"/>
              <w:ind w:left="0" w:firstLine="0"/>
              <w:jc w:val="center"/>
              <w:rPr>
                <w:bCs/>
                <w:sz w:val="20"/>
              </w:rPr>
            </w:pPr>
          </w:p>
        </w:tc>
        <w:tc>
          <w:tcPr>
            <w:tcW w:w="1800" w:type="pct"/>
            <w:vAlign w:val="center"/>
          </w:tcPr>
          <w:p w:rsidR="00F56E75" w:rsidRPr="00C5327D" w:rsidRDefault="00F56E75" w:rsidP="00D27F54">
            <w:pPr>
              <w:pStyle w:val="WW-Web"/>
              <w:spacing w:before="0" w:after="0"/>
              <w:ind w:left="0" w:firstLine="0"/>
              <w:jc w:val="center"/>
              <w:rPr>
                <w:bCs/>
                <w:sz w:val="20"/>
              </w:rPr>
            </w:pPr>
          </w:p>
          <w:p w:rsidR="00F56E75" w:rsidRPr="00C5327D" w:rsidRDefault="00F56E75" w:rsidP="00D27F54">
            <w:pPr>
              <w:pStyle w:val="WW-Web"/>
              <w:spacing w:before="0" w:after="0"/>
              <w:ind w:left="0" w:firstLine="0"/>
              <w:jc w:val="center"/>
              <w:rPr>
                <w:b/>
                <w:bCs/>
                <w:sz w:val="20"/>
              </w:rPr>
            </w:pPr>
            <w:r w:rsidRPr="00C5327D">
              <w:rPr>
                <w:b/>
                <w:bCs/>
                <w:sz w:val="20"/>
              </w:rPr>
              <w:t>МП</w:t>
            </w:r>
          </w:p>
        </w:tc>
        <w:tc>
          <w:tcPr>
            <w:tcW w:w="143" w:type="pct"/>
            <w:vAlign w:val="center"/>
          </w:tcPr>
          <w:p w:rsidR="00F56E75" w:rsidRPr="00C5327D" w:rsidRDefault="00F56E75" w:rsidP="00D27F54">
            <w:pPr>
              <w:pStyle w:val="WW-Web"/>
              <w:spacing w:before="0" w:after="0"/>
              <w:ind w:left="0" w:firstLine="0"/>
              <w:jc w:val="center"/>
              <w:rPr>
                <w:b/>
                <w:bCs/>
                <w:sz w:val="20"/>
              </w:rPr>
            </w:pPr>
          </w:p>
        </w:tc>
        <w:tc>
          <w:tcPr>
            <w:tcW w:w="1725" w:type="pct"/>
            <w:vAlign w:val="center"/>
          </w:tcPr>
          <w:p w:rsidR="00F56E75" w:rsidRPr="00C5327D" w:rsidRDefault="00F56E75" w:rsidP="00D27F54">
            <w:pPr>
              <w:pStyle w:val="WW-Web"/>
              <w:spacing w:before="0" w:after="0"/>
              <w:ind w:left="0" w:firstLine="0"/>
              <w:jc w:val="center"/>
              <w:rPr>
                <w:b/>
                <w:bCs/>
                <w:sz w:val="20"/>
              </w:rPr>
            </w:pPr>
          </w:p>
        </w:tc>
      </w:tr>
    </w:tbl>
    <w:p w:rsidR="00F56E75" w:rsidRPr="00C5327D" w:rsidRDefault="00F56E75" w:rsidP="00F56E75">
      <w:pPr>
        <w:pStyle w:val="WW-Web"/>
        <w:spacing w:before="0" w:after="0"/>
        <w:ind w:left="0" w:firstLine="0"/>
        <w:rPr>
          <w:sz w:val="22"/>
        </w:rPr>
      </w:pPr>
    </w:p>
    <w:p w:rsidR="00F56E75" w:rsidRPr="00C5327D" w:rsidRDefault="00B101D1" w:rsidP="009B5BDE">
      <w:pPr>
        <w:pStyle w:val="WW-Web"/>
        <w:pageBreakBefore/>
        <w:spacing w:before="0" w:after="0"/>
        <w:ind w:left="0" w:firstLine="0"/>
        <w:rPr>
          <w:b/>
          <w:bCs/>
          <w:sz w:val="22"/>
        </w:rPr>
      </w:pPr>
      <w:r w:rsidRPr="00C5327D">
        <w:rPr>
          <w:b/>
          <w:bCs/>
          <w:sz w:val="22"/>
        </w:rPr>
        <w:lastRenderedPageBreak/>
        <w:t>6</w:t>
      </w:r>
      <w:r w:rsidR="00F56E75" w:rsidRPr="00C5327D">
        <w:rPr>
          <w:b/>
          <w:bCs/>
          <w:sz w:val="22"/>
        </w:rPr>
        <w:t>.</w:t>
      </w:r>
      <w:r w:rsidR="00410B9F" w:rsidRPr="00C5327D">
        <w:rPr>
          <w:b/>
          <w:bCs/>
          <w:sz w:val="22"/>
        </w:rPr>
        <w:t>3</w:t>
      </w:r>
      <w:r w:rsidR="00F56E75" w:rsidRPr="00C5327D">
        <w:rPr>
          <w:b/>
          <w:bCs/>
          <w:sz w:val="22"/>
        </w:rPr>
        <w:t xml:space="preserve">. Форма </w:t>
      </w:r>
      <w:r w:rsidR="00410B9F" w:rsidRPr="00C5327D">
        <w:rPr>
          <w:b/>
          <w:bCs/>
          <w:sz w:val="22"/>
        </w:rPr>
        <w:t>3.</w:t>
      </w:r>
    </w:p>
    <w:p w:rsidR="00F56E75" w:rsidRPr="00C5327D" w:rsidRDefault="00F56E75" w:rsidP="002F6116">
      <w:pPr>
        <w:pStyle w:val="WW-Web"/>
        <w:spacing w:before="0" w:after="0"/>
        <w:ind w:left="0" w:firstLine="0"/>
        <w:rPr>
          <w:sz w:val="22"/>
        </w:rPr>
      </w:pPr>
    </w:p>
    <w:tbl>
      <w:tblPr>
        <w:tblW w:w="10490" w:type="dxa"/>
        <w:tblInd w:w="108" w:type="dxa"/>
        <w:tblLook w:val="04A0"/>
      </w:tblPr>
      <w:tblGrid>
        <w:gridCol w:w="6237"/>
        <w:gridCol w:w="4253"/>
      </w:tblGrid>
      <w:tr w:rsidR="00410B9F" w:rsidRPr="00C5327D" w:rsidTr="00410B9F">
        <w:tc>
          <w:tcPr>
            <w:tcW w:w="6237" w:type="dxa"/>
          </w:tcPr>
          <w:p w:rsidR="00410B9F" w:rsidRPr="00C5327D" w:rsidRDefault="00410B9F" w:rsidP="002F6116">
            <w:pPr>
              <w:pStyle w:val="WW-Web"/>
              <w:spacing w:before="0" w:after="0"/>
              <w:ind w:left="0" w:firstLine="0"/>
              <w:rPr>
                <w:sz w:val="20"/>
                <w:u w:val="single"/>
              </w:rPr>
            </w:pPr>
          </w:p>
        </w:tc>
        <w:tc>
          <w:tcPr>
            <w:tcW w:w="4253" w:type="dxa"/>
          </w:tcPr>
          <w:p w:rsidR="00410B9F" w:rsidRPr="00C5327D" w:rsidRDefault="00410B9F" w:rsidP="00F05F84">
            <w:pPr>
              <w:pStyle w:val="WW-Web"/>
              <w:spacing w:before="0" w:after="0"/>
              <w:ind w:left="0" w:firstLine="0"/>
              <w:jc w:val="right"/>
              <w:rPr>
                <w:sz w:val="20"/>
              </w:rPr>
            </w:pPr>
            <w:r w:rsidRPr="00C5327D">
              <w:rPr>
                <w:sz w:val="20"/>
              </w:rPr>
              <w:t>Приложение №</w:t>
            </w:r>
            <w:r w:rsidR="00F05F84" w:rsidRPr="00C5327D">
              <w:rPr>
                <w:sz w:val="20"/>
              </w:rPr>
              <w:t>_</w:t>
            </w:r>
            <w:r w:rsidRPr="00C5327D">
              <w:rPr>
                <w:sz w:val="20"/>
              </w:rPr>
              <w:t xml:space="preserve"> к заявке на участие в </w:t>
            </w:r>
            <w:r w:rsidRPr="00C5327D">
              <w:rPr>
                <w:bCs/>
                <w:sz w:val="20"/>
              </w:rPr>
              <w:t>закупке</w:t>
            </w:r>
          </w:p>
        </w:tc>
      </w:tr>
      <w:tr w:rsidR="00410B9F" w:rsidRPr="00C5327D" w:rsidTr="00410B9F">
        <w:tc>
          <w:tcPr>
            <w:tcW w:w="6237" w:type="dxa"/>
          </w:tcPr>
          <w:p w:rsidR="00410B9F" w:rsidRPr="00C5327D" w:rsidRDefault="00410B9F" w:rsidP="002F6116">
            <w:pPr>
              <w:pStyle w:val="WW-Web"/>
              <w:spacing w:before="0" w:after="0"/>
              <w:ind w:left="0" w:firstLine="0"/>
              <w:rPr>
                <w:sz w:val="20"/>
              </w:rPr>
            </w:pPr>
          </w:p>
        </w:tc>
        <w:tc>
          <w:tcPr>
            <w:tcW w:w="4253" w:type="dxa"/>
          </w:tcPr>
          <w:p w:rsidR="00410B9F" w:rsidRPr="00C5327D" w:rsidRDefault="00410B9F" w:rsidP="0004757C">
            <w:pPr>
              <w:pStyle w:val="WW-Web"/>
              <w:spacing w:before="0" w:after="0"/>
              <w:ind w:left="0" w:firstLine="0"/>
              <w:jc w:val="right"/>
              <w:rPr>
                <w:sz w:val="20"/>
              </w:rPr>
            </w:pPr>
            <w:r w:rsidRPr="00C5327D">
              <w:rPr>
                <w:sz w:val="20"/>
              </w:rPr>
              <w:t>от «___» __________ 20___ г. № ___________</w:t>
            </w:r>
          </w:p>
        </w:tc>
      </w:tr>
    </w:tbl>
    <w:p w:rsidR="00F56E75" w:rsidRPr="00C5327D" w:rsidRDefault="00F56E75" w:rsidP="002F6116">
      <w:pPr>
        <w:pStyle w:val="WW-Web"/>
        <w:spacing w:before="0" w:after="0"/>
        <w:ind w:left="0" w:firstLine="0"/>
        <w:rPr>
          <w:sz w:val="22"/>
        </w:rPr>
      </w:pPr>
    </w:p>
    <w:p w:rsidR="00F56E75" w:rsidRPr="00C5327D" w:rsidRDefault="00F56E75" w:rsidP="002F6116">
      <w:pPr>
        <w:pStyle w:val="WW-Web"/>
        <w:spacing w:before="0" w:after="0"/>
        <w:ind w:left="0" w:firstLine="0"/>
        <w:rPr>
          <w:sz w:val="22"/>
        </w:rPr>
      </w:pPr>
    </w:p>
    <w:p w:rsidR="00F56E75" w:rsidRPr="00C5327D" w:rsidRDefault="00F47357" w:rsidP="002F6116">
      <w:pPr>
        <w:pStyle w:val="WW-Web"/>
        <w:spacing w:before="0" w:after="0"/>
        <w:ind w:left="0" w:firstLine="0"/>
        <w:jc w:val="center"/>
        <w:rPr>
          <w:b/>
          <w:sz w:val="22"/>
        </w:rPr>
      </w:pPr>
      <w:r w:rsidRPr="00C5327D">
        <w:rPr>
          <w:b/>
          <w:bCs/>
          <w:sz w:val="22"/>
        </w:rPr>
        <w:t>КАЛЕНДАРНЫЙ ПЛАН ПОСТАВКИ ПРОДУКЦИИ</w:t>
      </w:r>
    </w:p>
    <w:p w:rsidR="00F56E75" w:rsidRPr="00C5327D" w:rsidRDefault="00F56E75" w:rsidP="002F6116">
      <w:pPr>
        <w:pStyle w:val="WW-Web"/>
        <w:spacing w:before="0" w:after="0"/>
        <w:ind w:left="0" w:firstLine="0"/>
        <w:rPr>
          <w:b/>
          <w:sz w:val="22"/>
        </w:rPr>
      </w:pPr>
    </w:p>
    <w:p w:rsidR="00F56E75" w:rsidRPr="00C5327D" w:rsidRDefault="00F56E75" w:rsidP="002F6116">
      <w:pPr>
        <w:pStyle w:val="WW-Web"/>
        <w:spacing w:before="0" w:after="0"/>
        <w:ind w:left="0" w:firstLine="0"/>
        <w:rPr>
          <w:sz w:val="22"/>
        </w:rPr>
      </w:pPr>
      <w:r w:rsidRPr="00C5327D">
        <w:rPr>
          <w:b/>
          <w:sz w:val="22"/>
        </w:rPr>
        <w:t xml:space="preserve">__________ </w:t>
      </w:r>
      <w:r w:rsidRPr="00C5327D">
        <w:rPr>
          <w:i/>
          <w:sz w:val="20"/>
        </w:rPr>
        <w:t xml:space="preserve">(наименование </w:t>
      </w:r>
      <w:r w:rsidR="000D18A9" w:rsidRPr="00C5327D">
        <w:rPr>
          <w:i/>
          <w:sz w:val="20"/>
        </w:rPr>
        <w:t>у</w:t>
      </w:r>
      <w:r w:rsidRPr="00C5327D">
        <w:rPr>
          <w:i/>
          <w:sz w:val="20"/>
        </w:rPr>
        <w:t>частника</w:t>
      </w:r>
      <w:r w:rsidRPr="00C5327D">
        <w:rPr>
          <w:sz w:val="20"/>
        </w:rPr>
        <w:t>)</w:t>
      </w:r>
      <w:r w:rsidRPr="00C5327D">
        <w:rPr>
          <w:sz w:val="22"/>
        </w:rPr>
        <w:t xml:space="preserve"> поставит </w:t>
      </w:r>
      <w:r w:rsidR="00F47357" w:rsidRPr="00C5327D">
        <w:rPr>
          <w:sz w:val="22"/>
        </w:rPr>
        <w:t>продукцию</w:t>
      </w:r>
      <w:r w:rsidRPr="00C5327D">
        <w:rPr>
          <w:sz w:val="22"/>
        </w:rPr>
        <w:t xml:space="preserve"> указанн</w:t>
      </w:r>
      <w:r w:rsidR="00F47357" w:rsidRPr="00C5327D">
        <w:rPr>
          <w:sz w:val="22"/>
        </w:rPr>
        <w:t>ую</w:t>
      </w:r>
      <w:r w:rsidRPr="00C5327D">
        <w:rPr>
          <w:sz w:val="22"/>
        </w:rPr>
        <w:t xml:space="preserve"> в </w:t>
      </w:r>
      <w:r w:rsidR="005D304B">
        <w:rPr>
          <w:sz w:val="22"/>
        </w:rPr>
        <w:t xml:space="preserve">конкурсной </w:t>
      </w:r>
      <w:r w:rsidRPr="00C5327D">
        <w:rPr>
          <w:sz w:val="22"/>
        </w:rPr>
        <w:t xml:space="preserve">документации, согласно </w:t>
      </w:r>
      <w:r w:rsidR="004411FE" w:rsidRPr="00C5327D">
        <w:rPr>
          <w:sz w:val="22"/>
        </w:rPr>
        <w:t>приведенным ниже данным</w:t>
      </w:r>
      <w:r w:rsidRPr="00C5327D">
        <w:rPr>
          <w:sz w:val="22"/>
        </w:rPr>
        <w:t>:</w:t>
      </w:r>
    </w:p>
    <w:p w:rsidR="00F56E75" w:rsidRPr="00C5327D" w:rsidRDefault="00F56E75" w:rsidP="002F6116">
      <w:pPr>
        <w:pStyle w:val="WW-Web"/>
        <w:spacing w:before="0" w:after="0"/>
        <w:ind w:left="0" w:firstLine="0"/>
        <w:rPr>
          <w:b/>
          <w:sz w:val="22"/>
        </w:rPr>
      </w:pPr>
    </w:p>
    <w:p w:rsidR="00F56E75" w:rsidRPr="00C5327D" w:rsidRDefault="00F56E75" w:rsidP="002F6116">
      <w:pPr>
        <w:pStyle w:val="WW-Web"/>
        <w:spacing w:before="0" w:after="0"/>
        <w:ind w:left="0" w:firstLine="0"/>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333"/>
        <w:gridCol w:w="1415"/>
        <w:gridCol w:w="1415"/>
        <w:gridCol w:w="1590"/>
        <w:gridCol w:w="1185"/>
        <w:gridCol w:w="1436"/>
        <w:gridCol w:w="1061"/>
        <w:gridCol w:w="1054"/>
        <w:gridCol w:w="1054"/>
      </w:tblGrid>
      <w:tr w:rsidR="00BF40CC" w:rsidRPr="00C5327D" w:rsidTr="00BF40CC">
        <w:trPr>
          <w:trHeight w:val="1150"/>
        </w:trPr>
        <w:tc>
          <w:tcPr>
            <w:tcW w:w="158" w:type="pct"/>
            <w:vAlign w:val="center"/>
          </w:tcPr>
          <w:p w:rsidR="00BF40CC" w:rsidRPr="00C5327D" w:rsidRDefault="00BF40CC" w:rsidP="001011BA">
            <w:pPr>
              <w:pStyle w:val="WW-Web"/>
              <w:spacing w:before="0" w:after="0"/>
              <w:ind w:left="0" w:firstLine="0"/>
              <w:jc w:val="center"/>
              <w:rPr>
                <w:sz w:val="18"/>
                <w:szCs w:val="18"/>
              </w:rPr>
            </w:pPr>
            <w:r w:rsidRPr="00C5327D">
              <w:rPr>
                <w:sz w:val="18"/>
                <w:szCs w:val="18"/>
              </w:rPr>
              <w:t>№</w:t>
            </w:r>
          </w:p>
          <w:p w:rsidR="00BF40CC" w:rsidRPr="00C5327D" w:rsidRDefault="00BF40CC" w:rsidP="001011BA">
            <w:pPr>
              <w:pStyle w:val="WW-Web"/>
              <w:spacing w:before="0" w:after="0"/>
              <w:ind w:left="0" w:firstLine="0"/>
              <w:jc w:val="center"/>
              <w:rPr>
                <w:sz w:val="18"/>
                <w:szCs w:val="18"/>
              </w:rPr>
            </w:pPr>
            <w:r w:rsidRPr="00C5327D">
              <w:rPr>
                <w:sz w:val="18"/>
                <w:szCs w:val="18"/>
              </w:rPr>
              <w:t>п/п</w:t>
            </w:r>
          </w:p>
        </w:tc>
        <w:tc>
          <w:tcPr>
            <w:tcW w:w="671" w:type="pct"/>
            <w:shd w:val="clear" w:color="auto" w:fill="auto"/>
            <w:vAlign w:val="center"/>
          </w:tcPr>
          <w:p w:rsidR="00BF40CC" w:rsidRPr="00C5327D" w:rsidRDefault="00BF40CC" w:rsidP="001011BA">
            <w:pPr>
              <w:pStyle w:val="WW-Web"/>
              <w:spacing w:before="0" w:after="0"/>
              <w:ind w:left="0" w:firstLine="0"/>
              <w:jc w:val="center"/>
              <w:rPr>
                <w:sz w:val="18"/>
                <w:szCs w:val="18"/>
              </w:rPr>
            </w:pPr>
            <w:r w:rsidRPr="00C5327D">
              <w:rPr>
                <w:sz w:val="18"/>
                <w:szCs w:val="18"/>
              </w:rPr>
              <w:t>Наименование работ, услуг, товара</w:t>
            </w:r>
          </w:p>
        </w:tc>
        <w:tc>
          <w:tcPr>
            <w:tcW w:w="671" w:type="pct"/>
            <w:vAlign w:val="center"/>
          </w:tcPr>
          <w:p w:rsidR="00BF40CC" w:rsidRPr="00BF40CC" w:rsidRDefault="00BF40CC" w:rsidP="001011BA">
            <w:pPr>
              <w:pStyle w:val="WW-Web"/>
              <w:spacing w:before="0" w:after="0"/>
              <w:ind w:left="0" w:firstLine="0"/>
              <w:jc w:val="center"/>
              <w:rPr>
                <w:color w:val="000000" w:themeColor="text1"/>
                <w:sz w:val="18"/>
                <w:szCs w:val="18"/>
              </w:rPr>
            </w:pPr>
            <w:r w:rsidRPr="00BF40CC">
              <w:rPr>
                <w:color w:val="000000" w:themeColor="text1"/>
                <w:sz w:val="18"/>
                <w:szCs w:val="18"/>
              </w:rPr>
              <w:t>Наименование этапа работ, услуг</w:t>
            </w:r>
          </w:p>
        </w:tc>
        <w:tc>
          <w:tcPr>
            <w:tcW w:w="754" w:type="pct"/>
            <w:vAlign w:val="center"/>
          </w:tcPr>
          <w:p w:rsidR="00BF40CC" w:rsidRPr="00BF40CC" w:rsidRDefault="00BF40CC" w:rsidP="00BF40CC">
            <w:pPr>
              <w:pStyle w:val="WW-Web"/>
              <w:spacing w:before="0" w:after="0"/>
              <w:ind w:left="0" w:firstLine="0"/>
              <w:jc w:val="center"/>
              <w:rPr>
                <w:color w:val="000000" w:themeColor="text1"/>
                <w:sz w:val="18"/>
                <w:szCs w:val="18"/>
              </w:rPr>
            </w:pPr>
            <w:r w:rsidRPr="00BF40CC">
              <w:rPr>
                <w:color w:val="000000" w:themeColor="text1"/>
                <w:sz w:val="18"/>
                <w:szCs w:val="18"/>
              </w:rPr>
              <w:t>Исполнитель</w:t>
            </w:r>
          </w:p>
        </w:tc>
        <w:tc>
          <w:tcPr>
            <w:tcW w:w="562" w:type="pct"/>
            <w:vAlign w:val="center"/>
          </w:tcPr>
          <w:p w:rsidR="00BF40CC" w:rsidRPr="00BF40CC" w:rsidRDefault="00BF40CC" w:rsidP="001011BA">
            <w:pPr>
              <w:pStyle w:val="WW-Web"/>
              <w:spacing w:before="0" w:after="0"/>
              <w:ind w:left="0" w:firstLine="0"/>
              <w:jc w:val="center"/>
              <w:rPr>
                <w:color w:val="000000" w:themeColor="text1"/>
                <w:sz w:val="18"/>
                <w:szCs w:val="18"/>
              </w:rPr>
            </w:pPr>
            <w:r w:rsidRPr="00BF40CC">
              <w:rPr>
                <w:color w:val="000000" w:themeColor="text1"/>
                <w:sz w:val="18"/>
                <w:szCs w:val="18"/>
              </w:rPr>
              <w:t>Срок выполнения работ: начало, окончание</w:t>
            </w:r>
          </w:p>
        </w:tc>
        <w:tc>
          <w:tcPr>
            <w:tcW w:w="681" w:type="pct"/>
            <w:shd w:val="clear" w:color="auto" w:fill="auto"/>
            <w:vAlign w:val="center"/>
          </w:tcPr>
          <w:p w:rsidR="00BF40CC" w:rsidRPr="00C5327D" w:rsidRDefault="00BF40CC" w:rsidP="00FC25D2">
            <w:pPr>
              <w:pStyle w:val="WW-Web"/>
              <w:spacing w:before="0" w:after="0"/>
              <w:ind w:left="0" w:firstLine="0"/>
              <w:jc w:val="center"/>
              <w:rPr>
                <w:sz w:val="18"/>
                <w:szCs w:val="18"/>
              </w:rPr>
            </w:pPr>
            <w:r w:rsidRPr="00C5327D">
              <w:rPr>
                <w:sz w:val="18"/>
                <w:szCs w:val="18"/>
              </w:rPr>
              <w:t xml:space="preserve">Перечень документации, </w:t>
            </w:r>
            <w:r w:rsidRPr="00C5327D">
              <w:rPr>
                <w:sz w:val="18"/>
                <w:szCs w:val="18"/>
              </w:rPr>
              <w:br/>
              <w:t>передаваемых  заказчику по окончанию работ</w:t>
            </w:r>
          </w:p>
        </w:tc>
        <w:tc>
          <w:tcPr>
            <w:tcW w:w="503" w:type="pct"/>
            <w:vAlign w:val="center"/>
          </w:tcPr>
          <w:p w:rsidR="00BF40CC" w:rsidRPr="00C5327D" w:rsidRDefault="00BF40CC" w:rsidP="001011BA">
            <w:pPr>
              <w:pStyle w:val="WW-Web"/>
              <w:spacing w:before="0" w:after="0"/>
              <w:ind w:left="0" w:firstLine="0"/>
              <w:jc w:val="center"/>
              <w:rPr>
                <w:sz w:val="18"/>
                <w:szCs w:val="18"/>
              </w:rPr>
            </w:pPr>
            <w:r w:rsidRPr="00C5327D">
              <w:rPr>
                <w:sz w:val="18"/>
                <w:szCs w:val="18"/>
              </w:rPr>
              <w:t>Основание для оплаты</w:t>
            </w:r>
          </w:p>
        </w:tc>
        <w:tc>
          <w:tcPr>
            <w:tcW w:w="500" w:type="pct"/>
            <w:shd w:val="clear" w:color="auto" w:fill="auto"/>
            <w:vAlign w:val="center"/>
          </w:tcPr>
          <w:p w:rsidR="00BF40CC" w:rsidRPr="00C5327D" w:rsidRDefault="00BF40CC" w:rsidP="001011BA">
            <w:pPr>
              <w:pStyle w:val="WW-Web"/>
              <w:spacing w:before="0" w:after="0"/>
              <w:ind w:left="0" w:firstLine="0"/>
              <w:jc w:val="center"/>
              <w:rPr>
                <w:sz w:val="18"/>
                <w:szCs w:val="18"/>
              </w:rPr>
            </w:pPr>
            <w:r w:rsidRPr="00C5327D">
              <w:rPr>
                <w:sz w:val="18"/>
                <w:szCs w:val="18"/>
              </w:rPr>
              <w:t>Стоимость</w:t>
            </w:r>
          </w:p>
          <w:p w:rsidR="00BF40CC" w:rsidRPr="00C5327D" w:rsidRDefault="00BF40CC" w:rsidP="001011BA">
            <w:pPr>
              <w:pStyle w:val="WW-Web"/>
              <w:spacing w:before="0" w:after="0"/>
              <w:ind w:left="0" w:firstLine="0"/>
              <w:jc w:val="center"/>
              <w:rPr>
                <w:sz w:val="18"/>
                <w:szCs w:val="18"/>
              </w:rPr>
            </w:pPr>
            <w:r w:rsidRPr="00C5327D">
              <w:rPr>
                <w:sz w:val="18"/>
                <w:szCs w:val="18"/>
              </w:rPr>
              <w:t xml:space="preserve">(без НДС), </w:t>
            </w:r>
            <w:r w:rsidRPr="00C5327D">
              <w:rPr>
                <w:sz w:val="18"/>
                <w:szCs w:val="18"/>
              </w:rPr>
              <w:br/>
              <w:t xml:space="preserve"> руб.</w:t>
            </w:r>
          </w:p>
        </w:tc>
        <w:tc>
          <w:tcPr>
            <w:tcW w:w="500" w:type="pct"/>
            <w:shd w:val="clear" w:color="auto" w:fill="auto"/>
            <w:vAlign w:val="center"/>
          </w:tcPr>
          <w:p w:rsidR="00BF40CC" w:rsidRPr="00C5327D" w:rsidRDefault="00BF40CC" w:rsidP="001011BA">
            <w:pPr>
              <w:pStyle w:val="WW-Web"/>
              <w:spacing w:before="0" w:after="0"/>
              <w:ind w:left="0" w:firstLine="0"/>
              <w:jc w:val="center"/>
              <w:rPr>
                <w:sz w:val="18"/>
                <w:szCs w:val="18"/>
              </w:rPr>
            </w:pPr>
            <w:r w:rsidRPr="00C5327D">
              <w:rPr>
                <w:sz w:val="18"/>
                <w:szCs w:val="18"/>
              </w:rPr>
              <w:t>Стоимость</w:t>
            </w:r>
          </w:p>
          <w:p w:rsidR="00BF40CC" w:rsidRPr="00C5327D" w:rsidRDefault="00BF40CC" w:rsidP="001011BA">
            <w:pPr>
              <w:pStyle w:val="WW-Web"/>
              <w:spacing w:before="0" w:after="0"/>
              <w:ind w:left="0" w:firstLine="0"/>
              <w:jc w:val="center"/>
              <w:rPr>
                <w:sz w:val="18"/>
                <w:szCs w:val="18"/>
              </w:rPr>
            </w:pPr>
            <w:r w:rsidRPr="00C5327D">
              <w:rPr>
                <w:sz w:val="18"/>
                <w:szCs w:val="18"/>
              </w:rPr>
              <w:t xml:space="preserve">(с НДС), </w:t>
            </w:r>
            <w:r w:rsidRPr="00C5327D">
              <w:rPr>
                <w:sz w:val="18"/>
                <w:szCs w:val="18"/>
              </w:rPr>
              <w:br/>
              <w:t xml:space="preserve"> руб.</w:t>
            </w:r>
          </w:p>
        </w:tc>
      </w:tr>
      <w:tr w:rsidR="00BF40CC" w:rsidRPr="00C5327D" w:rsidTr="00BF40CC">
        <w:tc>
          <w:tcPr>
            <w:tcW w:w="158" w:type="pct"/>
            <w:vAlign w:val="center"/>
          </w:tcPr>
          <w:p w:rsidR="00BF40CC" w:rsidRPr="00C5327D" w:rsidRDefault="00BF40CC" w:rsidP="001011BA">
            <w:pPr>
              <w:pStyle w:val="WW-Web"/>
              <w:spacing w:before="0" w:after="0"/>
              <w:ind w:left="0" w:firstLine="0"/>
              <w:jc w:val="center"/>
              <w:rPr>
                <w:sz w:val="18"/>
                <w:szCs w:val="18"/>
              </w:rPr>
            </w:pPr>
          </w:p>
        </w:tc>
        <w:tc>
          <w:tcPr>
            <w:tcW w:w="671" w:type="pct"/>
            <w:shd w:val="clear" w:color="auto" w:fill="auto"/>
            <w:vAlign w:val="center"/>
          </w:tcPr>
          <w:p w:rsidR="00BF40CC" w:rsidRPr="00C5327D" w:rsidRDefault="00BF40CC" w:rsidP="001011BA">
            <w:pPr>
              <w:pStyle w:val="WW-Web"/>
              <w:spacing w:before="0" w:after="0"/>
              <w:ind w:left="0" w:firstLine="0"/>
              <w:jc w:val="center"/>
              <w:rPr>
                <w:sz w:val="18"/>
                <w:szCs w:val="18"/>
              </w:rPr>
            </w:pPr>
          </w:p>
        </w:tc>
        <w:tc>
          <w:tcPr>
            <w:tcW w:w="671" w:type="pct"/>
            <w:vAlign w:val="center"/>
          </w:tcPr>
          <w:p w:rsidR="00BF40CC" w:rsidRPr="00C5327D" w:rsidRDefault="00BF40CC" w:rsidP="001011BA">
            <w:pPr>
              <w:pStyle w:val="WW-Web"/>
              <w:spacing w:before="0" w:after="0"/>
              <w:ind w:left="0" w:firstLine="0"/>
              <w:jc w:val="center"/>
              <w:rPr>
                <w:i/>
                <w:sz w:val="18"/>
                <w:szCs w:val="18"/>
              </w:rPr>
            </w:pPr>
          </w:p>
        </w:tc>
        <w:tc>
          <w:tcPr>
            <w:tcW w:w="754" w:type="pct"/>
            <w:vAlign w:val="center"/>
          </w:tcPr>
          <w:p w:rsidR="00BF40CC" w:rsidRPr="00C5327D" w:rsidRDefault="00BF40CC" w:rsidP="001011BA">
            <w:pPr>
              <w:pStyle w:val="WW-Web"/>
              <w:spacing w:before="0" w:after="0"/>
              <w:ind w:left="0" w:firstLine="0"/>
              <w:jc w:val="center"/>
              <w:rPr>
                <w:sz w:val="18"/>
                <w:szCs w:val="18"/>
              </w:rPr>
            </w:pPr>
          </w:p>
        </w:tc>
        <w:tc>
          <w:tcPr>
            <w:tcW w:w="562" w:type="pct"/>
            <w:vAlign w:val="center"/>
          </w:tcPr>
          <w:p w:rsidR="00BF40CC" w:rsidRPr="00C5327D" w:rsidRDefault="00BF40CC" w:rsidP="001011BA">
            <w:pPr>
              <w:pStyle w:val="WW-Web"/>
              <w:spacing w:before="0" w:after="0"/>
              <w:ind w:left="0" w:firstLine="0"/>
              <w:jc w:val="center"/>
              <w:rPr>
                <w:sz w:val="18"/>
                <w:szCs w:val="18"/>
              </w:rPr>
            </w:pPr>
          </w:p>
        </w:tc>
        <w:tc>
          <w:tcPr>
            <w:tcW w:w="681" w:type="pct"/>
            <w:shd w:val="clear" w:color="auto" w:fill="auto"/>
            <w:vAlign w:val="center"/>
          </w:tcPr>
          <w:p w:rsidR="00BF40CC" w:rsidRPr="00C5327D" w:rsidRDefault="00BF40CC" w:rsidP="001011BA">
            <w:pPr>
              <w:pStyle w:val="WW-Web"/>
              <w:spacing w:before="0" w:after="0"/>
              <w:ind w:left="0" w:firstLine="0"/>
              <w:jc w:val="center"/>
              <w:rPr>
                <w:sz w:val="18"/>
                <w:szCs w:val="18"/>
              </w:rPr>
            </w:pPr>
          </w:p>
        </w:tc>
        <w:tc>
          <w:tcPr>
            <w:tcW w:w="503" w:type="pct"/>
            <w:vAlign w:val="center"/>
          </w:tcPr>
          <w:p w:rsidR="00BF40CC" w:rsidRPr="00C5327D" w:rsidRDefault="00BF40CC" w:rsidP="001011BA">
            <w:pPr>
              <w:pStyle w:val="WW-Web"/>
              <w:spacing w:before="0" w:after="0"/>
              <w:ind w:left="0" w:firstLine="0"/>
              <w:jc w:val="center"/>
              <w:rPr>
                <w:sz w:val="18"/>
                <w:szCs w:val="18"/>
              </w:rPr>
            </w:pPr>
          </w:p>
        </w:tc>
        <w:tc>
          <w:tcPr>
            <w:tcW w:w="500" w:type="pct"/>
            <w:shd w:val="clear" w:color="auto" w:fill="auto"/>
            <w:vAlign w:val="center"/>
          </w:tcPr>
          <w:p w:rsidR="00BF40CC" w:rsidRPr="00C5327D" w:rsidRDefault="00BF40CC" w:rsidP="001011BA">
            <w:pPr>
              <w:pStyle w:val="WW-Web"/>
              <w:spacing w:before="0" w:after="0"/>
              <w:ind w:left="0" w:firstLine="0"/>
              <w:jc w:val="center"/>
              <w:rPr>
                <w:sz w:val="18"/>
                <w:szCs w:val="18"/>
              </w:rPr>
            </w:pPr>
          </w:p>
        </w:tc>
        <w:tc>
          <w:tcPr>
            <w:tcW w:w="500" w:type="pct"/>
            <w:shd w:val="clear" w:color="auto" w:fill="auto"/>
            <w:vAlign w:val="center"/>
          </w:tcPr>
          <w:p w:rsidR="00BF40CC" w:rsidRPr="00C5327D" w:rsidRDefault="00BF40CC" w:rsidP="001011BA">
            <w:pPr>
              <w:pStyle w:val="WW-Web"/>
              <w:spacing w:before="0" w:after="0"/>
              <w:ind w:left="0" w:firstLine="0"/>
              <w:jc w:val="center"/>
              <w:rPr>
                <w:sz w:val="18"/>
                <w:szCs w:val="18"/>
              </w:rPr>
            </w:pPr>
          </w:p>
        </w:tc>
      </w:tr>
      <w:tr w:rsidR="00BF40CC" w:rsidRPr="00C5327D" w:rsidTr="00BF40CC">
        <w:tc>
          <w:tcPr>
            <w:tcW w:w="158" w:type="pct"/>
            <w:vAlign w:val="center"/>
          </w:tcPr>
          <w:p w:rsidR="00BF40CC" w:rsidRPr="00C5327D" w:rsidRDefault="00BF40CC" w:rsidP="001011BA">
            <w:pPr>
              <w:pStyle w:val="WW-Web"/>
              <w:spacing w:before="0" w:after="0"/>
              <w:ind w:left="0" w:firstLine="0"/>
              <w:jc w:val="center"/>
              <w:rPr>
                <w:sz w:val="18"/>
                <w:szCs w:val="18"/>
              </w:rPr>
            </w:pPr>
          </w:p>
        </w:tc>
        <w:tc>
          <w:tcPr>
            <w:tcW w:w="671" w:type="pct"/>
            <w:shd w:val="clear" w:color="auto" w:fill="auto"/>
            <w:vAlign w:val="center"/>
          </w:tcPr>
          <w:p w:rsidR="00BF40CC" w:rsidRPr="00C5327D" w:rsidRDefault="00BF40CC" w:rsidP="001011BA">
            <w:pPr>
              <w:pStyle w:val="WW-Web"/>
              <w:spacing w:before="0" w:after="0"/>
              <w:ind w:left="0" w:firstLine="0"/>
              <w:jc w:val="center"/>
              <w:rPr>
                <w:sz w:val="18"/>
                <w:szCs w:val="18"/>
              </w:rPr>
            </w:pPr>
          </w:p>
        </w:tc>
        <w:tc>
          <w:tcPr>
            <w:tcW w:w="671" w:type="pct"/>
            <w:vAlign w:val="center"/>
          </w:tcPr>
          <w:p w:rsidR="00BF40CC" w:rsidRPr="00C5327D" w:rsidRDefault="00BF40CC" w:rsidP="001011BA">
            <w:pPr>
              <w:pStyle w:val="WW-Web"/>
              <w:spacing w:before="0" w:after="0"/>
              <w:ind w:left="0" w:firstLine="0"/>
              <w:jc w:val="center"/>
              <w:rPr>
                <w:i/>
                <w:sz w:val="18"/>
                <w:szCs w:val="18"/>
              </w:rPr>
            </w:pPr>
          </w:p>
        </w:tc>
        <w:tc>
          <w:tcPr>
            <w:tcW w:w="754" w:type="pct"/>
            <w:vAlign w:val="center"/>
          </w:tcPr>
          <w:p w:rsidR="00BF40CC" w:rsidRPr="00C5327D" w:rsidRDefault="00BF40CC" w:rsidP="001011BA">
            <w:pPr>
              <w:pStyle w:val="WW-Web"/>
              <w:spacing w:before="0" w:after="0"/>
              <w:ind w:left="0" w:firstLine="0"/>
              <w:jc w:val="center"/>
              <w:rPr>
                <w:sz w:val="18"/>
                <w:szCs w:val="18"/>
              </w:rPr>
            </w:pPr>
          </w:p>
        </w:tc>
        <w:tc>
          <w:tcPr>
            <w:tcW w:w="562" w:type="pct"/>
            <w:vAlign w:val="center"/>
          </w:tcPr>
          <w:p w:rsidR="00BF40CC" w:rsidRPr="00C5327D" w:rsidRDefault="00BF40CC" w:rsidP="001011BA">
            <w:pPr>
              <w:pStyle w:val="WW-Web"/>
              <w:spacing w:before="0" w:after="0"/>
              <w:ind w:left="0" w:firstLine="0"/>
              <w:jc w:val="center"/>
              <w:rPr>
                <w:sz w:val="18"/>
                <w:szCs w:val="18"/>
              </w:rPr>
            </w:pPr>
          </w:p>
        </w:tc>
        <w:tc>
          <w:tcPr>
            <w:tcW w:w="681" w:type="pct"/>
            <w:shd w:val="clear" w:color="auto" w:fill="auto"/>
            <w:vAlign w:val="center"/>
          </w:tcPr>
          <w:p w:rsidR="00BF40CC" w:rsidRPr="00C5327D" w:rsidRDefault="00BF40CC" w:rsidP="001011BA">
            <w:pPr>
              <w:pStyle w:val="WW-Web"/>
              <w:spacing w:before="0" w:after="0"/>
              <w:ind w:left="0" w:firstLine="0"/>
              <w:jc w:val="center"/>
              <w:rPr>
                <w:sz w:val="18"/>
                <w:szCs w:val="18"/>
              </w:rPr>
            </w:pPr>
          </w:p>
        </w:tc>
        <w:tc>
          <w:tcPr>
            <w:tcW w:w="503" w:type="pct"/>
            <w:vAlign w:val="center"/>
          </w:tcPr>
          <w:p w:rsidR="00BF40CC" w:rsidRPr="00C5327D" w:rsidRDefault="00BF40CC" w:rsidP="001011BA">
            <w:pPr>
              <w:pStyle w:val="WW-Web"/>
              <w:spacing w:before="0" w:after="0"/>
              <w:ind w:left="0" w:firstLine="0"/>
              <w:jc w:val="center"/>
              <w:rPr>
                <w:sz w:val="18"/>
                <w:szCs w:val="18"/>
              </w:rPr>
            </w:pPr>
          </w:p>
        </w:tc>
        <w:tc>
          <w:tcPr>
            <w:tcW w:w="500" w:type="pct"/>
            <w:shd w:val="clear" w:color="auto" w:fill="auto"/>
            <w:vAlign w:val="center"/>
          </w:tcPr>
          <w:p w:rsidR="00BF40CC" w:rsidRPr="00C5327D" w:rsidRDefault="00BF40CC" w:rsidP="001011BA">
            <w:pPr>
              <w:pStyle w:val="WW-Web"/>
              <w:spacing w:before="0" w:after="0"/>
              <w:ind w:left="0" w:firstLine="0"/>
              <w:jc w:val="center"/>
              <w:rPr>
                <w:sz w:val="18"/>
                <w:szCs w:val="18"/>
              </w:rPr>
            </w:pPr>
          </w:p>
        </w:tc>
        <w:tc>
          <w:tcPr>
            <w:tcW w:w="500" w:type="pct"/>
            <w:shd w:val="clear" w:color="auto" w:fill="auto"/>
            <w:vAlign w:val="center"/>
          </w:tcPr>
          <w:p w:rsidR="00BF40CC" w:rsidRPr="00C5327D" w:rsidRDefault="00BF40CC" w:rsidP="001011BA">
            <w:pPr>
              <w:pStyle w:val="WW-Web"/>
              <w:spacing w:before="0" w:after="0"/>
              <w:ind w:left="0" w:firstLine="0"/>
              <w:jc w:val="center"/>
              <w:rPr>
                <w:sz w:val="18"/>
                <w:szCs w:val="18"/>
              </w:rPr>
            </w:pPr>
          </w:p>
        </w:tc>
      </w:tr>
    </w:tbl>
    <w:p w:rsidR="001011BA" w:rsidRPr="00C5327D" w:rsidRDefault="001011BA" w:rsidP="002F6116">
      <w:pPr>
        <w:pStyle w:val="WW-Web"/>
        <w:spacing w:before="0" w:after="0"/>
        <w:ind w:left="0" w:firstLine="0"/>
        <w:rPr>
          <w:b/>
          <w:sz w:val="22"/>
        </w:rPr>
      </w:pPr>
    </w:p>
    <w:p w:rsidR="001011BA" w:rsidRPr="00C5327D" w:rsidRDefault="001011BA" w:rsidP="002F6116">
      <w:pPr>
        <w:pStyle w:val="WW-Web"/>
        <w:spacing w:before="0" w:after="0"/>
        <w:ind w:left="0" w:firstLine="0"/>
        <w:rPr>
          <w:b/>
          <w:sz w:val="22"/>
        </w:rPr>
      </w:pPr>
    </w:p>
    <w:p w:rsidR="00F56E75" w:rsidRPr="00C5327D" w:rsidRDefault="00F56E75" w:rsidP="002F6116">
      <w:pPr>
        <w:pStyle w:val="WW-Web"/>
        <w:spacing w:before="0" w:after="0"/>
        <w:ind w:left="0" w:firstLine="0"/>
        <w:rPr>
          <w:b/>
          <w:sz w:val="22"/>
        </w:rPr>
      </w:pPr>
    </w:p>
    <w:tbl>
      <w:tblPr>
        <w:tblW w:w="0" w:type="auto"/>
        <w:tblLook w:val="04A0"/>
      </w:tblPr>
      <w:tblGrid>
        <w:gridCol w:w="2445"/>
        <w:gridCol w:w="283"/>
        <w:gridCol w:w="3686"/>
        <w:gridCol w:w="293"/>
        <w:gridCol w:w="3891"/>
      </w:tblGrid>
      <w:tr w:rsidR="00F56E75" w:rsidRPr="00C5327D" w:rsidTr="006279E6">
        <w:tc>
          <w:tcPr>
            <w:tcW w:w="2445" w:type="dxa"/>
            <w:tcBorders>
              <w:top w:val="single" w:sz="4" w:space="0" w:color="auto"/>
            </w:tcBorders>
            <w:vAlign w:val="center"/>
          </w:tcPr>
          <w:p w:rsidR="00F56E75" w:rsidRPr="00C5327D" w:rsidRDefault="00F56E75" w:rsidP="000D18A9">
            <w:pPr>
              <w:pStyle w:val="WW-Web"/>
              <w:spacing w:before="0" w:after="0"/>
              <w:ind w:left="0" w:firstLine="0"/>
              <w:jc w:val="center"/>
              <w:rPr>
                <w:b/>
                <w:bCs/>
                <w:sz w:val="20"/>
              </w:rPr>
            </w:pPr>
            <w:r w:rsidRPr="00C5327D">
              <w:rPr>
                <w:i/>
                <w:sz w:val="20"/>
              </w:rPr>
              <w:t>(должность)</w:t>
            </w:r>
          </w:p>
        </w:tc>
        <w:tc>
          <w:tcPr>
            <w:tcW w:w="283" w:type="dxa"/>
            <w:vAlign w:val="center"/>
          </w:tcPr>
          <w:p w:rsidR="00F56E75" w:rsidRPr="00C5327D" w:rsidRDefault="00F56E75" w:rsidP="000D18A9">
            <w:pPr>
              <w:pStyle w:val="WW-Web"/>
              <w:spacing w:before="0" w:after="0"/>
              <w:ind w:left="0" w:firstLine="0"/>
              <w:jc w:val="center"/>
              <w:rPr>
                <w:i/>
                <w:sz w:val="20"/>
              </w:rPr>
            </w:pPr>
          </w:p>
        </w:tc>
        <w:tc>
          <w:tcPr>
            <w:tcW w:w="3686" w:type="dxa"/>
            <w:tcBorders>
              <w:top w:val="single" w:sz="4" w:space="0" w:color="auto"/>
            </w:tcBorders>
            <w:vAlign w:val="center"/>
          </w:tcPr>
          <w:p w:rsidR="00F56E75" w:rsidRPr="00C5327D" w:rsidRDefault="00F56E75" w:rsidP="000D18A9">
            <w:pPr>
              <w:pStyle w:val="WW-Web"/>
              <w:spacing w:before="0" w:after="0"/>
              <w:ind w:left="0" w:firstLine="0"/>
              <w:jc w:val="center"/>
              <w:rPr>
                <w:b/>
                <w:bCs/>
                <w:sz w:val="20"/>
              </w:rPr>
            </w:pPr>
            <w:r w:rsidRPr="00C5327D">
              <w:rPr>
                <w:i/>
                <w:sz w:val="20"/>
              </w:rPr>
              <w:t>(подпись)</w:t>
            </w:r>
          </w:p>
        </w:tc>
        <w:tc>
          <w:tcPr>
            <w:tcW w:w="293" w:type="dxa"/>
            <w:vAlign w:val="center"/>
          </w:tcPr>
          <w:p w:rsidR="00F56E75" w:rsidRPr="00C5327D" w:rsidRDefault="00F56E75" w:rsidP="000D18A9">
            <w:pPr>
              <w:pStyle w:val="WW-Web"/>
              <w:spacing w:before="0" w:after="0"/>
              <w:ind w:left="0" w:firstLine="0"/>
              <w:jc w:val="center"/>
              <w:rPr>
                <w:i/>
                <w:sz w:val="20"/>
              </w:rPr>
            </w:pPr>
          </w:p>
        </w:tc>
        <w:tc>
          <w:tcPr>
            <w:tcW w:w="3891" w:type="dxa"/>
            <w:tcBorders>
              <w:top w:val="single" w:sz="4" w:space="0" w:color="auto"/>
            </w:tcBorders>
            <w:vAlign w:val="center"/>
          </w:tcPr>
          <w:p w:rsidR="00F56E75" w:rsidRPr="00C5327D" w:rsidRDefault="00F56E75" w:rsidP="000D18A9">
            <w:pPr>
              <w:pStyle w:val="WW-Web"/>
              <w:spacing w:before="0" w:after="0"/>
              <w:ind w:left="0" w:firstLine="0"/>
              <w:jc w:val="center"/>
              <w:rPr>
                <w:b/>
                <w:bCs/>
                <w:sz w:val="20"/>
              </w:rPr>
            </w:pPr>
            <w:r w:rsidRPr="00C5327D">
              <w:rPr>
                <w:i/>
                <w:sz w:val="20"/>
              </w:rPr>
              <w:t>(ФИО)</w:t>
            </w:r>
          </w:p>
        </w:tc>
      </w:tr>
      <w:tr w:rsidR="00F56E75" w:rsidRPr="00C5327D" w:rsidTr="006279E6">
        <w:tc>
          <w:tcPr>
            <w:tcW w:w="2445" w:type="dxa"/>
            <w:vAlign w:val="center"/>
          </w:tcPr>
          <w:p w:rsidR="00F56E75" w:rsidRPr="00C5327D" w:rsidRDefault="00F56E75" w:rsidP="000D18A9">
            <w:pPr>
              <w:pStyle w:val="WW-Web"/>
              <w:spacing w:before="0" w:after="0"/>
              <w:ind w:left="0" w:firstLine="0"/>
              <w:jc w:val="center"/>
              <w:rPr>
                <w:b/>
                <w:bCs/>
                <w:sz w:val="20"/>
              </w:rPr>
            </w:pPr>
          </w:p>
        </w:tc>
        <w:tc>
          <w:tcPr>
            <w:tcW w:w="283" w:type="dxa"/>
            <w:vAlign w:val="center"/>
          </w:tcPr>
          <w:p w:rsidR="00F56E75" w:rsidRPr="00C5327D" w:rsidRDefault="00F56E75" w:rsidP="000D18A9">
            <w:pPr>
              <w:pStyle w:val="WW-Web"/>
              <w:spacing w:before="0" w:after="0"/>
              <w:ind w:left="0" w:firstLine="0"/>
              <w:jc w:val="center"/>
              <w:rPr>
                <w:bCs/>
                <w:sz w:val="20"/>
              </w:rPr>
            </w:pPr>
          </w:p>
        </w:tc>
        <w:tc>
          <w:tcPr>
            <w:tcW w:w="3686" w:type="dxa"/>
            <w:vAlign w:val="center"/>
          </w:tcPr>
          <w:p w:rsidR="00F56E75" w:rsidRPr="00C5327D" w:rsidRDefault="00F56E75" w:rsidP="000D18A9">
            <w:pPr>
              <w:pStyle w:val="WW-Web"/>
              <w:spacing w:before="0" w:after="0"/>
              <w:ind w:left="0" w:firstLine="0"/>
              <w:jc w:val="center"/>
              <w:rPr>
                <w:bCs/>
                <w:sz w:val="20"/>
              </w:rPr>
            </w:pPr>
          </w:p>
          <w:p w:rsidR="00F56E75" w:rsidRPr="00C5327D" w:rsidRDefault="00F56E75" w:rsidP="000D18A9">
            <w:pPr>
              <w:pStyle w:val="WW-Web"/>
              <w:spacing w:before="0" w:after="0"/>
              <w:ind w:left="0" w:firstLine="0"/>
              <w:jc w:val="center"/>
              <w:rPr>
                <w:b/>
                <w:bCs/>
                <w:sz w:val="20"/>
              </w:rPr>
            </w:pPr>
            <w:r w:rsidRPr="00C5327D">
              <w:rPr>
                <w:b/>
                <w:bCs/>
                <w:sz w:val="20"/>
              </w:rPr>
              <w:t>МП</w:t>
            </w:r>
          </w:p>
        </w:tc>
        <w:tc>
          <w:tcPr>
            <w:tcW w:w="293" w:type="dxa"/>
            <w:vAlign w:val="center"/>
          </w:tcPr>
          <w:p w:rsidR="00F56E75" w:rsidRPr="00C5327D" w:rsidRDefault="00F56E75" w:rsidP="000D18A9">
            <w:pPr>
              <w:pStyle w:val="WW-Web"/>
              <w:spacing w:before="0" w:after="0"/>
              <w:ind w:left="0" w:firstLine="0"/>
              <w:jc w:val="center"/>
              <w:rPr>
                <w:b/>
                <w:bCs/>
                <w:sz w:val="20"/>
              </w:rPr>
            </w:pPr>
          </w:p>
        </w:tc>
        <w:tc>
          <w:tcPr>
            <w:tcW w:w="3891" w:type="dxa"/>
            <w:vAlign w:val="center"/>
          </w:tcPr>
          <w:p w:rsidR="00F56E75" w:rsidRPr="00C5327D" w:rsidRDefault="00F56E75" w:rsidP="000D18A9">
            <w:pPr>
              <w:pStyle w:val="WW-Web"/>
              <w:spacing w:before="0" w:after="0"/>
              <w:ind w:left="0" w:firstLine="0"/>
              <w:jc w:val="center"/>
              <w:rPr>
                <w:b/>
                <w:bCs/>
                <w:sz w:val="20"/>
              </w:rPr>
            </w:pPr>
          </w:p>
        </w:tc>
      </w:tr>
    </w:tbl>
    <w:p w:rsidR="00510058" w:rsidRPr="00C5327D" w:rsidRDefault="00510058" w:rsidP="00852EE1">
      <w:pPr>
        <w:pStyle w:val="WW-Web"/>
        <w:pageBreakBefore/>
        <w:rPr>
          <w:b/>
          <w:bCs/>
          <w:sz w:val="22"/>
        </w:rPr>
      </w:pPr>
      <w:r w:rsidRPr="00C5327D">
        <w:rPr>
          <w:b/>
          <w:bCs/>
          <w:sz w:val="22"/>
        </w:rPr>
        <w:lastRenderedPageBreak/>
        <w:t>6.</w:t>
      </w:r>
      <w:r w:rsidR="001260DA" w:rsidRPr="00C5327D">
        <w:rPr>
          <w:b/>
          <w:bCs/>
          <w:sz w:val="22"/>
        </w:rPr>
        <w:t>4</w:t>
      </w:r>
      <w:r w:rsidRPr="00C5327D">
        <w:rPr>
          <w:b/>
          <w:bCs/>
          <w:sz w:val="22"/>
        </w:rPr>
        <w:t xml:space="preserve"> Форма </w:t>
      </w:r>
      <w:r w:rsidR="001260DA" w:rsidRPr="00C5327D">
        <w:rPr>
          <w:b/>
          <w:bCs/>
          <w:sz w:val="22"/>
        </w:rPr>
        <w:t>4</w:t>
      </w:r>
      <w:r w:rsidRPr="00C5327D">
        <w:rPr>
          <w:b/>
          <w:bCs/>
          <w:sz w:val="22"/>
        </w:rPr>
        <w:t xml:space="preserve">. </w:t>
      </w:r>
    </w:p>
    <w:p w:rsidR="00510058" w:rsidRPr="00C5327D" w:rsidRDefault="00510058" w:rsidP="00510058">
      <w:pPr>
        <w:pStyle w:val="WW-Web"/>
        <w:rPr>
          <w:b/>
          <w:bCs/>
          <w:sz w:val="22"/>
        </w:rPr>
      </w:pPr>
    </w:p>
    <w:tbl>
      <w:tblPr>
        <w:tblW w:w="0" w:type="auto"/>
        <w:tblInd w:w="357" w:type="dxa"/>
        <w:tblLook w:val="04A0"/>
      </w:tblPr>
      <w:tblGrid>
        <w:gridCol w:w="5847"/>
        <w:gridCol w:w="4394"/>
      </w:tblGrid>
      <w:tr w:rsidR="00410B9F" w:rsidRPr="00C5327D" w:rsidTr="00467AD1">
        <w:tc>
          <w:tcPr>
            <w:tcW w:w="5847" w:type="dxa"/>
          </w:tcPr>
          <w:p w:rsidR="00410B9F" w:rsidRPr="00C5327D" w:rsidRDefault="00410B9F" w:rsidP="0004757C">
            <w:pPr>
              <w:pStyle w:val="WW-Web"/>
              <w:spacing w:before="0" w:after="0"/>
              <w:ind w:left="0" w:firstLine="0"/>
              <w:rPr>
                <w:sz w:val="20"/>
                <w:u w:val="single"/>
              </w:rPr>
            </w:pPr>
          </w:p>
        </w:tc>
        <w:tc>
          <w:tcPr>
            <w:tcW w:w="4394" w:type="dxa"/>
          </w:tcPr>
          <w:p w:rsidR="00410B9F" w:rsidRPr="00C5327D" w:rsidRDefault="00410B9F" w:rsidP="00F05F84">
            <w:pPr>
              <w:pStyle w:val="WW-Web"/>
              <w:spacing w:before="0" w:after="0"/>
              <w:ind w:left="0" w:firstLine="0"/>
              <w:jc w:val="right"/>
              <w:rPr>
                <w:sz w:val="20"/>
              </w:rPr>
            </w:pPr>
            <w:r w:rsidRPr="00C5327D">
              <w:rPr>
                <w:sz w:val="20"/>
              </w:rPr>
              <w:t>Приложение №</w:t>
            </w:r>
            <w:r w:rsidR="00F05F84" w:rsidRPr="00C5327D">
              <w:rPr>
                <w:sz w:val="20"/>
              </w:rPr>
              <w:t>_</w:t>
            </w:r>
            <w:r w:rsidRPr="00C5327D">
              <w:rPr>
                <w:sz w:val="20"/>
              </w:rPr>
              <w:t xml:space="preserve"> к заявке на участие в </w:t>
            </w:r>
            <w:r w:rsidRPr="00C5327D">
              <w:rPr>
                <w:bCs/>
                <w:sz w:val="20"/>
              </w:rPr>
              <w:t>закупке</w:t>
            </w:r>
          </w:p>
        </w:tc>
      </w:tr>
      <w:tr w:rsidR="00410B9F" w:rsidRPr="00C5327D" w:rsidTr="00467AD1">
        <w:tc>
          <w:tcPr>
            <w:tcW w:w="5847" w:type="dxa"/>
          </w:tcPr>
          <w:p w:rsidR="00410B9F" w:rsidRPr="00C5327D" w:rsidRDefault="00410B9F" w:rsidP="0004757C">
            <w:pPr>
              <w:pStyle w:val="WW-Web"/>
              <w:spacing w:before="0" w:after="0"/>
              <w:ind w:left="0" w:firstLine="0"/>
              <w:rPr>
                <w:sz w:val="20"/>
              </w:rPr>
            </w:pPr>
          </w:p>
        </w:tc>
        <w:tc>
          <w:tcPr>
            <w:tcW w:w="4394" w:type="dxa"/>
          </w:tcPr>
          <w:p w:rsidR="00410B9F" w:rsidRPr="00C5327D" w:rsidRDefault="00410B9F" w:rsidP="0004757C">
            <w:pPr>
              <w:pStyle w:val="WW-Web"/>
              <w:spacing w:before="0" w:after="0"/>
              <w:ind w:left="0" w:firstLine="0"/>
              <w:jc w:val="right"/>
              <w:rPr>
                <w:sz w:val="20"/>
              </w:rPr>
            </w:pPr>
            <w:r w:rsidRPr="00C5327D">
              <w:rPr>
                <w:sz w:val="20"/>
              </w:rPr>
              <w:t>от «___» __________ 20___ г. № ___________</w:t>
            </w:r>
          </w:p>
        </w:tc>
      </w:tr>
    </w:tbl>
    <w:p w:rsidR="00510058" w:rsidRPr="00C5327D" w:rsidRDefault="00510058" w:rsidP="00510058">
      <w:pPr>
        <w:pStyle w:val="WW-Web"/>
        <w:rPr>
          <w:b/>
          <w:bCs/>
          <w:sz w:val="22"/>
        </w:rPr>
      </w:pPr>
    </w:p>
    <w:p w:rsidR="00510058" w:rsidRPr="00C5327D" w:rsidRDefault="00F47357" w:rsidP="00510058">
      <w:pPr>
        <w:pStyle w:val="WW-Web"/>
        <w:jc w:val="center"/>
        <w:rPr>
          <w:b/>
          <w:bCs/>
          <w:sz w:val="22"/>
        </w:rPr>
      </w:pPr>
      <w:r w:rsidRPr="00C5327D">
        <w:rPr>
          <w:b/>
          <w:bCs/>
          <w:sz w:val="22"/>
        </w:rPr>
        <w:t>ПРЕДЛОЖЕНИЕ О ХАРАКТЕРИСТИКАХ И КАЧЕСТВЕ ЗАКУПАЕМОЙ ПРОДУКЦИИ</w:t>
      </w:r>
    </w:p>
    <w:p w:rsidR="00510058" w:rsidRPr="00C5327D" w:rsidRDefault="00510058" w:rsidP="00510058">
      <w:pPr>
        <w:pStyle w:val="WW-Web"/>
        <w:spacing w:before="0" w:after="0"/>
        <w:ind w:left="0" w:firstLine="0"/>
        <w:rPr>
          <w:bCs/>
          <w:sz w:val="22"/>
        </w:rPr>
      </w:pPr>
    </w:p>
    <w:p w:rsidR="00510058" w:rsidRPr="00C5327D" w:rsidRDefault="00510058" w:rsidP="00510058">
      <w:pPr>
        <w:pStyle w:val="WW-Web"/>
        <w:spacing w:before="0" w:after="0"/>
        <w:ind w:left="0" w:firstLine="0"/>
        <w:rPr>
          <w:bCs/>
          <w:sz w:val="22"/>
        </w:rPr>
      </w:pPr>
      <w:r w:rsidRPr="00C5327D">
        <w:rPr>
          <w:bCs/>
          <w:sz w:val="22"/>
        </w:rPr>
        <w:t xml:space="preserve">1. ________ </w:t>
      </w:r>
      <w:r w:rsidRPr="00C5327D">
        <w:rPr>
          <w:bCs/>
          <w:i/>
          <w:sz w:val="20"/>
        </w:rPr>
        <w:t>(наименование участника)</w:t>
      </w:r>
      <w:r w:rsidRPr="00C5327D">
        <w:rPr>
          <w:bCs/>
          <w:sz w:val="22"/>
        </w:rPr>
        <w:t xml:space="preserve"> выполнит работы, окажет услуги, поставит товар по договору на тему: _________ </w:t>
      </w:r>
      <w:r w:rsidRPr="00C5327D">
        <w:rPr>
          <w:bCs/>
          <w:sz w:val="20"/>
        </w:rPr>
        <w:t>(</w:t>
      </w:r>
      <w:r w:rsidRPr="00C5327D">
        <w:rPr>
          <w:bCs/>
          <w:i/>
          <w:sz w:val="20"/>
        </w:rPr>
        <w:t>наименование договора</w:t>
      </w:r>
      <w:r w:rsidRPr="00C5327D">
        <w:rPr>
          <w:bCs/>
          <w:sz w:val="20"/>
        </w:rPr>
        <w:t>)</w:t>
      </w:r>
      <w:r w:rsidRPr="00C5327D">
        <w:rPr>
          <w:bCs/>
          <w:sz w:val="22"/>
        </w:rPr>
        <w:t>.</w:t>
      </w:r>
    </w:p>
    <w:p w:rsidR="00510058" w:rsidRPr="00C5327D" w:rsidRDefault="00510058" w:rsidP="00510058">
      <w:pPr>
        <w:pStyle w:val="WW-Web"/>
        <w:spacing w:before="0" w:after="0"/>
        <w:ind w:left="0" w:firstLine="0"/>
        <w:rPr>
          <w:bCs/>
          <w:sz w:val="22"/>
        </w:rPr>
      </w:pPr>
    </w:p>
    <w:p w:rsidR="00510058" w:rsidRPr="00C5327D" w:rsidRDefault="00510058" w:rsidP="00510058">
      <w:pPr>
        <w:pStyle w:val="WW-Web"/>
        <w:spacing w:before="0" w:after="0"/>
        <w:ind w:left="0" w:firstLine="0"/>
        <w:rPr>
          <w:bCs/>
          <w:sz w:val="22"/>
        </w:rPr>
      </w:pPr>
      <w:r w:rsidRPr="00C5327D">
        <w:rPr>
          <w:bCs/>
          <w:sz w:val="22"/>
        </w:rPr>
        <w:t>2. Описание работ, услуг, товаров.</w:t>
      </w:r>
    </w:p>
    <w:p w:rsidR="00510058" w:rsidRPr="00BF40CC" w:rsidRDefault="00510058" w:rsidP="00510058">
      <w:pPr>
        <w:pStyle w:val="WW-Web"/>
        <w:spacing w:before="0" w:after="0"/>
        <w:ind w:left="0" w:firstLine="0"/>
        <w:rPr>
          <w:bCs/>
          <w:color w:val="000000" w:themeColor="text1"/>
          <w:sz w:val="22"/>
        </w:rPr>
      </w:pPr>
      <w:r w:rsidRPr="00C5327D">
        <w:rPr>
          <w:bCs/>
          <w:sz w:val="22"/>
        </w:rPr>
        <w:t xml:space="preserve">2.1. Спецификация работ, услуг, </w:t>
      </w:r>
      <w:r w:rsidRPr="00BF40CC">
        <w:rPr>
          <w:bCs/>
          <w:color w:val="000000" w:themeColor="text1"/>
          <w:sz w:val="22"/>
        </w:rPr>
        <w:t>поставок товаров.</w:t>
      </w:r>
    </w:p>
    <w:p w:rsidR="00510058" w:rsidRPr="00BF40CC" w:rsidRDefault="00510058" w:rsidP="00510058">
      <w:pPr>
        <w:pStyle w:val="WW-Web"/>
        <w:spacing w:before="0" w:after="0"/>
        <w:ind w:left="0" w:firstLine="0"/>
        <w:rPr>
          <w:bCs/>
          <w:color w:val="000000" w:themeColor="text1"/>
          <w:sz w:val="22"/>
        </w:rPr>
      </w:pPr>
    </w:p>
    <w:p w:rsidR="00510058" w:rsidRPr="00BF40CC" w:rsidRDefault="00510058" w:rsidP="00510058">
      <w:pPr>
        <w:pStyle w:val="WW-Web"/>
        <w:spacing w:before="0" w:after="0"/>
        <w:ind w:left="0" w:firstLine="0"/>
        <w:rPr>
          <w:bCs/>
          <w:color w:val="000000" w:themeColor="text1"/>
          <w:sz w:val="22"/>
        </w:rPr>
      </w:pPr>
      <w:r w:rsidRPr="00BF40CC">
        <w:rPr>
          <w:bCs/>
          <w:color w:val="000000" w:themeColor="text1"/>
          <w:sz w:val="22"/>
        </w:rPr>
        <w:t xml:space="preserve">_________ </w:t>
      </w:r>
      <w:r w:rsidRPr="00BF40CC">
        <w:rPr>
          <w:bCs/>
          <w:i/>
          <w:color w:val="000000" w:themeColor="text1"/>
          <w:sz w:val="20"/>
        </w:rPr>
        <w:t>(наименование участника)</w:t>
      </w:r>
      <w:r w:rsidRPr="00BF40CC">
        <w:rPr>
          <w:bCs/>
          <w:color w:val="000000" w:themeColor="text1"/>
          <w:sz w:val="22"/>
        </w:rPr>
        <w:t xml:space="preserve"> выполнит работы, окажет услуги, поставит товар </w:t>
      </w:r>
      <w:r w:rsidR="00FC25D2" w:rsidRPr="00BF40CC">
        <w:rPr>
          <w:bCs/>
          <w:color w:val="000000" w:themeColor="text1"/>
          <w:sz w:val="22"/>
        </w:rPr>
        <w:t>з</w:t>
      </w:r>
      <w:r w:rsidRPr="00BF40CC">
        <w:rPr>
          <w:bCs/>
          <w:color w:val="000000" w:themeColor="text1"/>
          <w:sz w:val="22"/>
        </w:rPr>
        <w:t xml:space="preserve">аказчику согласно </w:t>
      </w:r>
      <w:r w:rsidR="004411FE" w:rsidRPr="00BF40CC">
        <w:rPr>
          <w:bCs/>
          <w:color w:val="000000" w:themeColor="text1"/>
          <w:sz w:val="22"/>
        </w:rPr>
        <w:t>приведенным ниже данным:</w:t>
      </w:r>
    </w:p>
    <w:p w:rsidR="003A3247" w:rsidRPr="00BF40CC" w:rsidRDefault="003A3247" w:rsidP="003A3247">
      <w:pPr>
        <w:pStyle w:val="WW-Web"/>
        <w:spacing w:before="0" w:after="0"/>
        <w:ind w:left="0" w:firstLine="0"/>
        <w:rPr>
          <w:bCs/>
          <w:color w:val="000000" w:themeColor="text1"/>
          <w:sz w:val="22"/>
        </w:rPr>
      </w:pPr>
      <w:r w:rsidRPr="00BF40CC">
        <w:rPr>
          <w:bCs/>
          <w:color w:val="000000" w:themeColor="text1"/>
          <w:sz w:val="22"/>
        </w:rPr>
        <w:t>Таблица 1. Спецификация работ, услуг.</w:t>
      </w:r>
    </w:p>
    <w:tbl>
      <w:tblPr>
        <w:tblW w:w="5000" w:type="pct"/>
        <w:tblCellMar>
          <w:left w:w="28" w:type="dxa"/>
          <w:right w:w="28" w:type="dxa"/>
        </w:tblCellMar>
        <w:tblLook w:val="0000"/>
      </w:tblPr>
      <w:tblGrid>
        <w:gridCol w:w="353"/>
        <w:gridCol w:w="1670"/>
        <w:gridCol w:w="1430"/>
        <w:gridCol w:w="1746"/>
        <w:gridCol w:w="1841"/>
        <w:gridCol w:w="1161"/>
        <w:gridCol w:w="1121"/>
        <w:gridCol w:w="1221"/>
      </w:tblGrid>
      <w:tr w:rsidR="003A3247" w:rsidRPr="00BF40CC" w:rsidTr="003A3247">
        <w:trPr>
          <w:trHeight w:val="572"/>
        </w:trPr>
        <w:tc>
          <w:tcPr>
            <w:tcW w:w="155" w:type="pct"/>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jc w:val="center"/>
              <w:rPr>
                <w:bCs/>
                <w:color w:val="000000" w:themeColor="text1"/>
                <w:sz w:val="22"/>
              </w:rPr>
            </w:pPr>
            <w:r w:rsidRPr="00BF40CC">
              <w:rPr>
                <w:bCs/>
                <w:color w:val="000000" w:themeColor="text1"/>
                <w:sz w:val="22"/>
              </w:rPr>
              <w:t>№ п/п</w:t>
            </w:r>
          </w:p>
        </w:tc>
        <w:tc>
          <w:tcPr>
            <w:tcW w:w="864" w:type="pct"/>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jc w:val="center"/>
              <w:rPr>
                <w:bCs/>
                <w:color w:val="000000" w:themeColor="text1"/>
                <w:sz w:val="22"/>
              </w:rPr>
            </w:pPr>
            <w:r w:rsidRPr="00BF40CC">
              <w:rPr>
                <w:bCs/>
                <w:color w:val="000000" w:themeColor="text1"/>
                <w:sz w:val="22"/>
              </w:rPr>
              <w:t>Наименование работ, услуг (в соответствии с техническим заданием)</w:t>
            </w:r>
          </w:p>
        </w:tc>
        <w:tc>
          <w:tcPr>
            <w:tcW w:w="619" w:type="pct"/>
            <w:tcBorders>
              <w:top w:val="single" w:sz="4" w:space="0" w:color="000000"/>
              <w:left w:val="single" w:sz="4" w:space="0" w:color="000000"/>
              <w:right w:val="single" w:sz="4" w:space="0" w:color="000000"/>
            </w:tcBorders>
            <w:vAlign w:val="center"/>
          </w:tcPr>
          <w:p w:rsidR="003A3247" w:rsidRPr="00BF40CC" w:rsidRDefault="003A3247" w:rsidP="003A3247">
            <w:pPr>
              <w:pStyle w:val="WW-Web"/>
              <w:spacing w:before="0" w:after="0"/>
              <w:ind w:left="0" w:firstLine="0"/>
              <w:jc w:val="center"/>
              <w:rPr>
                <w:bCs/>
                <w:color w:val="000000" w:themeColor="text1"/>
                <w:sz w:val="22"/>
              </w:rPr>
            </w:pPr>
            <w:r w:rsidRPr="00BF40CC">
              <w:rPr>
                <w:bCs/>
                <w:color w:val="000000" w:themeColor="text1"/>
                <w:sz w:val="22"/>
              </w:rPr>
              <w:t>Наименование этапа работ</w:t>
            </w:r>
          </w:p>
        </w:tc>
        <w:tc>
          <w:tcPr>
            <w:tcW w:w="900" w:type="pct"/>
            <w:tcBorders>
              <w:top w:val="single" w:sz="4" w:space="0" w:color="000000"/>
              <w:left w:val="single" w:sz="4" w:space="0" w:color="000000"/>
            </w:tcBorders>
            <w:vAlign w:val="center"/>
          </w:tcPr>
          <w:p w:rsidR="003A3247" w:rsidRPr="00BF40CC" w:rsidRDefault="003A3247" w:rsidP="003A3247">
            <w:pPr>
              <w:pStyle w:val="WW-Web"/>
              <w:spacing w:before="0" w:after="0"/>
              <w:ind w:left="0" w:firstLine="0"/>
              <w:jc w:val="center"/>
              <w:rPr>
                <w:bCs/>
                <w:color w:val="000000" w:themeColor="text1"/>
                <w:sz w:val="22"/>
              </w:rPr>
            </w:pPr>
            <w:r w:rsidRPr="00BF40CC">
              <w:rPr>
                <w:bCs/>
                <w:color w:val="000000" w:themeColor="text1"/>
                <w:sz w:val="22"/>
              </w:rPr>
              <w:t>Требуемые технические и качественные характеристики работ</w:t>
            </w:r>
          </w:p>
        </w:tc>
        <w:tc>
          <w:tcPr>
            <w:tcW w:w="945" w:type="pct"/>
            <w:tcBorders>
              <w:top w:val="single" w:sz="4" w:space="0" w:color="000000"/>
              <w:left w:val="single" w:sz="4" w:space="0" w:color="000000"/>
            </w:tcBorders>
            <w:vAlign w:val="center"/>
          </w:tcPr>
          <w:p w:rsidR="003A3247" w:rsidRPr="00BF40CC" w:rsidRDefault="003A3247" w:rsidP="006A16DD">
            <w:pPr>
              <w:pStyle w:val="WW-Web"/>
              <w:spacing w:before="0" w:after="0"/>
              <w:ind w:left="0" w:firstLine="0"/>
              <w:jc w:val="center"/>
              <w:rPr>
                <w:bCs/>
                <w:color w:val="000000" w:themeColor="text1"/>
                <w:sz w:val="22"/>
              </w:rPr>
            </w:pPr>
            <w:r w:rsidRPr="00BF40CC">
              <w:rPr>
                <w:bCs/>
                <w:color w:val="000000" w:themeColor="text1"/>
                <w:sz w:val="22"/>
              </w:rPr>
              <w:t xml:space="preserve">Предлагаемые </w:t>
            </w:r>
            <w:r w:rsidR="006A16DD" w:rsidRPr="00BF40CC">
              <w:rPr>
                <w:bCs/>
                <w:color w:val="000000" w:themeColor="text1"/>
                <w:sz w:val="22"/>
              </w:rPr>
              <w:t>у</w:t>
            </w:r>
            <w:r w:rsidRPr="00BF40CC">
              <w:rPr>
                <w:bCs/>
                <w:color w:val="000000" w:themeColor="text1"/>
                <w:sz w:val="22"/>
              </w:rPr>
              <w:t>частником технические и качественные характеристики работ</w:t>
            </w:r>
          </w:p>
        </w:tc>
        <w:tc>
          <w:tcPr>
            <w:tcW w:w="503" w:type="pct"/>
            <w:tcBorders>
              <w:top w:val="single" w:sz="4" w:space="0" w:color="000000"/>
              <w:left w:val="single" w:sz="4" w:space="0" w:color="000000"/>
            </w:tcBorders>
            <w:vAlign w:val="center"/>
          </w:tcPr>
          <w:p w:rsidR="003A3247" w:rsidRPr="00BF40CC" w:rsidRDefault="003A3247" w:rsidP="003A3247">
            <w:pPr>
              <w:pStyle w:val="WW-Web"/>
              <w:spacing w:before="0" w:after="0"/>
              <w:ind w:left="0" w:firstLine="0"/>
              <w:jc w:val="center"/>
              <w:rPr>
                <w:bCs/>
                <w:color w:val="000000" w:themeColor="text1"/>
                <w:sz w:val="22"/>
              </w:rPr>
            </w:pPr>
            <w:r w:rsidRPr="00BF40CC">
              <w:rPr>
                <w:bCs/>
                <w:color w:val="000000" w:themeColor="text1"/>
                <w:sz w:val="22"/>
              </w:rPr>
              <w:t>Срок исполнения работ, услуг</w:t>
            </w:r>
          </w:p>
        </w:tc>
        <w:tc>
          <w:tcPr>
            <w:tcW w:w="486" w:type="pct"/>
            <w:tcBorders>
              <w:top w:val="single" w:sz="4" w:space="0" w:color="000000"/>
              <w:left w:val="single" w:sz="4" w:space="0" w:color="000000"/>
            </w:tcBorders>
            <w:vAlign w:val="center"/>
          </w:tcPr>
          <w:p w:rsidR="003A3247" w:rsidRPr="00BF40CC" w:rsidRDefault="003A3247" w:rsidP="003A3247">
            <w:pPr>
              <w:pStyle w:val="WW-Web"/>
              <w:spacing w:before="0" w:after="0"/>
              <w:ind w:left="0" w:firstLine="0"/>
              <w:jc w:val="center"/>
              <w:rPr>
                <w:bCs/>
                <w:color w:val="000000" w:themeColor="text1"/>
                <w:sz w:val="22"/>
              </w:rPr>
            </w:pPr>
            <w:r w:rsidRPr="00BF40CC">
              <w:rPr>
                <w:bCs/>
                <w:color w:val="000000" w:themeColor="text1"/>
                <w:sz w:val="22"/>
              </w:rPr>
              <w:t>Результаты работ, услуг</w:t>
            </w:r>
          </w:p>
        </w:tc>
        <w:tc>
          <w:tcPr>
            <w:tcW w:w="529" w:type="pct"/>
            <w:tcBorders>
              <w:top w:val="single" w:sz="4" w:space="0" w:color="000000"/>
              <w:left w:val="single" w:sz="4" w:space="0" w:color="000000"/>
              <w:right w:val="single" w:sz="4" w:space="0" w:color="000000"/>
            </w:tcBorders>
            <w:vAlign w:val="center"/>
          </w:tcPr>
          <w:p w:rsidR="003A3247" w:rsidRPr="00BF40CC" w:rsidRDefault="003A3247" w:rsidP="003A3247">
            <w:pPr>
              <w:pStyle w:val="WW-Web"/>
              <w:spacing w:before="0" w:after="0"/>
              <w:ind w:left="0" w:firstLine="0"/>
              <w:jc w:val="center"/>
              <w:rPr>
                <w:bCs/>
                <w:color w:val="000000" w:themeColor="text1"/>
                <w:sz w:val="22"/>
              </w:rPr>
            </w:pPr>
            <w:r w:rsidRPr="00BF40CC">
              <w:rPr>
                <w:bCs/>
                <w:color w:val="000000" w:themeColor="text1"/>
                <w:sz w:val="22"/>
              </w:rPr>
              <w:t>Примечание</w:t>
            </w:r>
          </w:p>
        </w:tc>
      </w:tr>
      <w:tr w:rsidR="003A3247" w:rsidRPr="00BF40CC" w:rsidTr="00E90179">
        <w:trPr>
          <w:trHeight w:val="323"/>
        </w:trPr>
        <w:tc>
          <w:tcPr>
            <w:tcW w:w="155" w:type="pct"/>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rPr>
                <w:bCs/>
                <w:color w:val="000000" w:themeColor="text1"/>
                <w:sz w:val="22"/>
              </w:rPr>
            </w:pPr>
          </w:p>
        </w:tc>
        <w:tc>
          <w:tcPr>
            <w:tcW w:w="864" w:type="pct"/>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rPr>
                <w:bCs/>
                <w:color w:val="000000" w:themeColor="text1"/>
                <w:sz w:val="22"/>
              </w:rPr>
            </w:pPr>
          </w:p>
        </w:tc>
        <w:tc>
          <w:tcPr>
            <w:tcW w:w="619" w:type="pct"/>
            <w:tcBorders>
              <w:top w:val="single" w:sz="4" w:space="0" w:color="000000"/>
              <w:left w:val="single" w:sz="4" w:space="0" w:color="000000"/>
              <w:bottom w:val="single" w:sz="4" w:space="0" w:color="000000"/>
              <w:right w:val="single" w:sz="4" w:space="0" w:color="000000"/>
            </w:tcBorders>
          </w:tcPr>
          <w:p w:rsidR="003A3247" w:rsidRPr="00BF40CC" w:rsidRDefault="003A3247" w:rsidP="003A3247">
            <w:pPr>
              <w:pStyle w:val="WW-Web"/>
              <w:spacing w:before="0" w:after="0"/>
              <w:ind w:left="0" w:firstLine="0"/>
              <w:rPr>
                <w:bCs/>
                <w:color w:val="000000" w:themeColor="text1"/>
                <w:sz w:val="22"/>
              </w:rPr>
            </w:pPr>
          </w:p>
        </w:tc>
        <w:tc>
          <w:tcPr>
            <w:tcW w:w="900" w:type="pct"/>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rPr>
                <w:bCs/>
                <w:color w:val="000000" w:themeColor="text1"/>
                <w:sz w:val="22"/>
              </w:rPr>
            </w:pPr>
          </w:p>
        </w:tc>
        <w:tc>
          <w:tcPr>
            <w:tcW w:w="945" w:type="pct"/>
            <w:tcBorders>
              <w:top w:val="single" w:sz="4" w:space="0" w:color="000000"/>
              <w:left w:val="single" w:sz="4" w:space="0" w:color="000000"/>
              <w:bottom w:val="single" w:sz="4" w:space="0" w:color="000000"/>
            </w:tcBorders>
          </w:tcPr>
          <w:p w:rsidR="003A3247" w:rsidRPr="00BF40CC" w:rsidRDefault="003A3247" w:rsidP="003A3247">
            <w:pPr>
              <w:pStyle w:val="WW-Web"/>
              <w:spacing w:before="0" w:after="0"/>
              <w:ind w:left="0" w:firstLine="0"/>
              <w:rPr>
                <w:bCs/>
                <w:color w:val="000000" w:themeColor="text1"/>
                <w:sz w:val="22"/>
              </w:rPr>
            </w:pPr>
          </w:p>
        </w:tc>
        <w:tc>
          <w:tcPr>
            <w:tcW w:w="503" w:type="pct"/>
            <w:tcBorders>
              <w:top w:val="single" w:sz="4" w:space="0" w:color="000000"/>
              <w:left w:val="single" w:sz="4" w:space="0" w:color="000000"/>
              <w:bottom w:val="single" w:sz="4" w:space="0" w:color="000000"/>
            </w:tcBorders>
          </w:tcPr>
          <w:p w:rsidR="003A3247" w:rsidRPr="00BF40CC" w:rsidRDefault="003A3247" w:rsidP="003A3247">
            <w:pPr>
              <w:pStyle w:val="WW-Web"/>
              <w:spacing w:before="0" w:after="0"/>
              <w:ind w:left="0" w:firstLine="0"/>
              <w:rPr>
                <w:bCs/>
                <w:color w:val="000000" w:themeColor="text1"/>
                <w:sz w:val="22"/>
              </w:rPr>
            </w:pPr>
          </w:p>
        </w:tc>
        <w:tc>
          <w:tcPr>
            <w:tcW w:w="486" w:type="pct"/>
            <w:tcBorders>
              <w:top w:val="single" w:sz="4" w:space="0" w:color="000000"/>
              <w:left w:val="single" w:sz="4" w:space="0" w:color="000000"/>
              <w:bottom w:val="single" w:sz="4" w:space="0" w:color="000000"/>
            </w:tcBorders>
          </w:tcPr>
          <w:p w:rsidR="003A3247" w:rsidRPr="00BF40CC" w:rsidRDefault="003A3247" w:rsidP="003A3247">
            <w:pPr>
              <w:pStyle w:val="WW-Web"/>
              <w:spacing w:before="0" w:after="0"/>
              <w:ind w:left="0" w:firstLine="0"/>
              <w:rPr>
                <w:bCs/>
                <w:color w:val="000000" w:themeColor="text1"/>
                <w:sz w:val="22"/>
              </w:rPr>
            </w:pPr>
          </w:p>
        </w:tc>
        <w:tc>
          <w:tcPr>
            <w:tcW w:w="529" w:type="pct"/>
            <w:tcBorders>
              <w:top w:val="single" w:sz="4" w:space="0" w:color="000000"/>
              <w:left w:val="single" w:sz="4" w:space="0" w:color="000000"/>
              <w:bottom w:val="single" w:sz="4" w:space="0" w:color="000000"/>
              <w:right w:val="single" w:sz="4" w:space="0" w:color="000000"/>
            </w:tcBorders>
          </w:tcPr>
          <w:p w:rsidR="003A3247" w:rsidRPr="00BF40CC" w:rsidRDefault="003A3247" w:rsidP="003A3247">
            <w:pPr>
              <w:pStyle w:val="WW-Web"/>
              <w:spacing w:before="0" w:after="0"/>
              <w:ind w:left="0" w:firstLine="0"/>
              <w:rPr>
                <w:bCs/>
                <w:color w:val="000000" w:themeColor="text1"/>
                <w:sz w:val="22"/>
              </w:rPr>
            </w:pPr>
          </w:p>
        </w:tc>
      </w:tr>
    </w:tbl>
    <w:p w:rsidR="003A3247" w:rsidRPr="00BF40CC" w:rsidRDefault="003A3247" w:rsidP="003A3247">
      <w:pPr>
        <w:pStyle w:val="WW-Web"/>
        <w:spacing w:before="0" w:after="0"/>
        <w:ind w:left="0" w:firstLine="0"/>
        <w:rPr>
          <w:bCs/>
          <w:color w:val="000000" w:themeColor="text1"/>
          <w:sz w:val="22"/>
        </w:rPr>
      </w:pPr>
    </w:p>
    <w:p w:rsidR="003A3247" w:rsidRPr="00BF40CC" w:rsidRDefault="003A3247" w:rsidP="003A3247">
      <w:pPr>
        <w:pStyle w:val="WW-Web"/>
        <w:spacing w:before="0" w:after="0"/>
        <w:ind w:left="0" w:firstLine="0"/>
        <w:rPr>
          <w:bCs/>
          <w:color w:val="000000" w:themeColor="text1"/>
          <w:sz w:val="22"/>
        </w:rPr>
      </w:pPr>
      <w:r w:rsidRPr="00BF40CC">
        <w:rPr>
          <w:bCs/>
          <w:color w:val="000000" w:themeColor="text1"/>
          <w:sz w:val="22"/>
        </w:rPr>
        <w:t>Таблица 1. Спецификация товара.</w:t>
      </w:r>
    </w:p>
    <w:tbl>
      <w:tblPr>
        <w:tblW w:w="5000" w:type="pct"/>
        <w:tblCellMar>
          <w:left w:w="57" w:type="dxa"/>
          <w:right w:w="57" w:type="dxa"/>
        </w:tblCellMar>
        <w:tblLook w:val="0000"/>
      </w:tblPr>
      <w:tblGrid>
        <w:gridCol w:w="411"/>
        <w:gridCol w:w="1504"/>
        <w:gridCol w:w="2166"/>
        <w:gridCol w:w="1962"/>
        <w:gridCol w:w="2064"/>
        <w:gridCol w:w="1215"/>
        <w:gridCol w:w="1279"/>
      </w:tblGrid>
      <w:tr w:rsidR="003A3247" w:rsidRPr="00BF40CC" w:rsidTr="003A3247">
        <w:tc>
          <w:tcPr>
            <w:tcW w:w="181" w:type="pct"/>
            <w:vMerge w:val="restart"/>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jc w:val="center"/>
              <w:rPr>
                <w:bCs/>
                <w:color w:val="000000" w:themeColor="text1"/>
                <w:sz w:val="22"/>
              </w:rPr>
            </w:pPr>
            <w:r w:rsidRPr="00BF40CC">
              <w:rPr>
                <w:bCs/>
                <w:color w:val="000000" w:themeColor="text1"/>
                <w:sz w:val="22"/>
              </w:rPr>
              <w:t>№ п/п</w:t>
            </w:r>
          </w:p>
        </w:tc>
        <w:tc>
          <w:tcPr>
            <w:tcW w:w="643" w:type="pct"/>
            <w:vMerge w:val="restart"/>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jc w:val="center"/>
              <w:rPr>
                <w:bCs/>
                <w:color w:val="000000" w:themeColor="text1"/>
                <w:sz w:val="22"/>
              </w:rPr>
            </w:pPr>
            <w:r w:rsidRPr="00BF40CC">
              <w:rPr>
                <w:bCs/>
                <w:color w:val="000000" w:themeColor="text1"/>
                <w:sz w:val="22"/>
              </w:rPr>
              <w:t xml:space="preserve">Наименование </w:t>
            </w:r>
            <w:r w:rsidR="004411FE" w:rsidRPr="00BF40CC">
              <w:rPr>
                <w:bCs/>
                <w:color w:val="000000" w:themeColor="text1"/>
                <w:sz w:val="22"/>
              </w:rPr>
              <w:t>товара</w:t>
            </w:r>
            <w:r w:rsidR="00134180">
              <w:rPr>
                <w:bCs/>
                <w:color w:val="000000" w:themeColor="text1"/>
                <w:sz w:val="22"/>
              </w:rPr>
              <w:t>, производитель</w:t>
            </w:r>
          </w:p>
        </w:tc>
        <w:tc>
          <w:tcPr>
            <w:tcW w:w="2050" w:type="pct"/>
            <w:gridSpan w:val="2"/>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jc w:val="center"/>
              <w:rPr>
                <w:bCs/>
                <w:color w:val="000000" w:themeColor="text1"/>
                <w:sz w:val="22"/>
              </w:rPr>
            </w:pPr>
            <w:r w:rsidRPr="00BF40CC">
              <w:rPr>
                <w:bCs/>
                <w:color w:val="000000" w:themeColor="text1"/>
                <w:sz w:val="22"/>
              </w:rPr>
              <w:t>Требуемые</w:t>
            </w:r>
          </w:p>
        </w:tc>
        <w:tc>
          <w:tcPr>
            <w:tcW w:w="1573" w:type="pct"/>
            <w:gridSpan w:val="2"/>
            <w:tcBorders>
              <w:top w:val="single" w:sz="4" w:space="0" w:color="000000"/>
              <w:left w:val="single" w:sz="4" w:space="0" w:color="000000"/>
              <w:bottom w:val="single" w:sz="4" w:space="0" w:color="000000"/>
            </w:tcBorders>
            <w:vAlign w:val="center"/>
          </w:tcPr>
          <w:p w:rsidR="003A3247" w:rsidRPr="00BF40CC" w:rsidRDefault="003A3247" w:rsidP="006A16DD">
            <w:pPr>
              <w:pStyle w:val="WW-Web"/>
              <w:spacing w:before="0" w:after="0"/>
              <w:ind w:left="0" w:firstLine="0"/>
              <w:jc w:val="center"/>
              <w:rPr>
                <w:bCs/>
                <w:color w:val="000000" w:themeColor="text1"/>
                <w:sz w:val="22"/>
              </w:rPr>
            </w:pPr>
            <w:r w:rsidRPr="00BF40CC">
              <w:rPr>
                <w:bCs/>
                <w:color w:val="000000" w:themeColor="text1"/>
                <w:sz w:val="22"/>
              </w:rPr>
              <w:t xml:space="preserve">Предлагаемые </w:t>
            </w:r>
            <w:r w:rsidR="006A16DD" w:rsidRPr="00BF40CC">
              <w:rPr>
                <w:bCs/>
                <w:color w:val="000000" w:themeColor="text1"/>
                <w:sz w:val="22"/>
              </w:rPr>
              <w:t>у</w:t>
            </w:r>
            <w:r w:rsidRPr="00BF40CC">
              <w:rPr>
                <w:bCs/>
                <w:color w:val="000000" w:themeColor="text1"/>
                <w:sz w:val="22"/>
              </w:rPr>
              <w:t>частником</w:t>
            </w:r>
          </w:p>
        </w:tc>
        <w:tc>
          <w:tcPr>
            <w:tcW w:w="553" w:type="pct"/>
            <w:tcBorders>
              <w:top w:val="single" w:sz="4" w:space="0" w:color="000000"/>
              <w:left w:val="single" w:sz="4" w:space="0" w:color="000000"/>
              <w:bottom w:val="single" w:sz="4" w:space="0" w:color="000000"/>
              <w:right w:val="single" w:sz="4" w:space="0" w:color="000000"/>
            </w:tcBorders>
            <w:vAlign w:val="center"/>
          </w:tcPr>
          <w:p w:rsidR="003A3247" w:rsidRPr="00BF40CC" w:rsidRDefault="003A3247" w:rsidP="003A3247">
            <w:pPr>
              <w:pStyle w:val="WW-Web"/>
              <w:spacing w:before="0" w:after="0"/>
              <w:ind w:left="0" w:firstLine="0"/>
              <w:jc w:val="center"/>
              <w:rPr>
                <w:bCs/>
                <w:color w:val="000000" w:themeColor="text1"/>
                <w:sz w:val="22"/>
              </w:rPr>
            </w:pPr>
            <w:r w:rsidRPr="00BF40CC">
              <w:rPr>
                <w:bCs/>
                <w:color w:val="000000" w:themeColor="text1"/>
                <w:sz w:val="22"/>
              </w:rPr>
              <w:t>Примечание</w:t>
            </w:r>
          </w:p>
        </w:tc>
      </w:tr>
      <w:tr w:rsidR="003A3247" w:rsidRPr="00BF40CC" w:rsidTr="003A3247">
        <w:trPr>
          <w:trHeight w:val="241"/>
        </w:trPr>
        <w:tc>
          <w:tcPr>
            <w:tcW w:w="181" w:type="pct"/>
            <w:vMerge/>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jc w:val="center"/>
              <w:rPr>
                <w:bCs/>
                <w:color w:val="000000" w:themeColor="text1"/>
                <w:sz w:val="22"/>
              </w:rPr>
            </w:pPr>
          </w:p>
        </w:tc>
        <w:tc>
          <w:tcPr>
            <w:tcW w:w="643" w:type="pct"/>
            <w:vMerge/>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jc w:val="center"/>
              <w:rPr>
                <w:bCs/>
                <w:color w:val="000000" w:themeColor="text1"/>
                <w:sz w:val="22"/>
              </w:rPr>
            </w:pPr>
          </w:p>
        </w:tc>
        <w:tc>
          <w:tcPr>
            <w:tcW w:w="1073" w:type="pct"/>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jc w:val="center"/>
              <w:rPr>
                <w:bCs/>
                <w:color w:val="000000" w:themeColor="text1"/>
                <w:sz w:val="22"/>
              </w:rPr>
            </w:pPr>
            <w:r w:rsidRPr="00BF40CC">
              <w:rPr>
                <w:bCs/>
                <w:color w:val="000000" w:themeColor="text1"/>
                <w:sz w:val="22"/>
              </w:rPr>
              <w:t>Назначение и характеристики</w:t>
            </w:r>
          </w:p>
        </w:tc>
        <w:tc>
          <w:tcPr>
            <w:tcW w:w="977" w:type="pct"/>
            <w:tcBorders>
              <w:top w:val="single" w:sz="4" w:space="0" w:color="000000"/>
              <w:left w:val="single" w:sz="4" w:space="0" w:color="000000"/>
              <w:bottom w:val="single" w:sz="4" w:space="0" w:color="000000"/>
            </w:tcBorders>
            <w:vAlign w:val="center"/>
          </w:tcPr>
          <w:p w:rsidR="003A3247" w:rsidRPr="00BF40CC" w:rsidRDefault="003A3247" w:rsidP="004411FE">
            <w:pPr>
              <w:pStyle w:val="WW-Web"/>
              <w:spacing w:before="0" w:after="0"/>
              <w:ind w:left="0" w:firstLine="0"/>
              <w:jc w:val="center"/>
              <w:rPr>
                <w:bCs/>
                <w:color w:val="000000" w:themeColor="text1"/>
                <w:sz w:val="22"/>
              </w:rPr>
            </w:pPr>
            <w:r w:rsidRPr="00BF40CC">
              <w:rPr>
                <w:bCs/>
                <w:color w:val="000000" w:themeColor="text1"/>
                <w:sz w:val="22"/>
              </w:rPr>
              <w:t>Количество</w:t>
            </w:r>
          </w:p>
        </w:tc>
        <w:tc>
          <w:tcPr>
            <w:tcW w:w="1025" w:type="pct"/>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jc w:val="center"/>
              <w:rPr>
                <w:bCs/>
                <w:i/>
                <w:iCs/>
                <w:color w:val="000000" w:themeColor="text1"/>
                <w:sz w:val="22"/>
              </w:rPr>
            </w:pPr>
            <w:r w:rsidRPr="00BF40CC">
              <w:rPr>
                <w:bCs/>
                <w:color w:val="000000" w:themeColor="text1"/>
                <w:sz w:val="22"/>
              </w:rPr>
              <w:t>Назначение и характеристики</w:t>
            </w:r>
          </w:p>
        </w:tc>
        <w:tc>
          <w:tcPr>
            <w:tcW w:w="548" w:type="pct"/>
            <w:tcBorders>
              <w:top w:val="single" w:sz="4" w:space="0" w:color="000000"/>
              <w:left w:val="single" w:sz="4" w:space="0" w:color="000000"/>
              <w:bottom w:val="single" w:sz="4" w:space="0" w:color="000000"/>
            </w:tcBorders>
            <w:vAlign w:val="center"/>
          </w:tcPr>
          <w:p w:rsidR="003A3247" w:rsidRPr="00BF40CC" w:rsidRDefault="003A3247" w:rsidP="004411FE">
            <w:pPr>
              <w:pStyle w:val="WW-Web"/>
              <w:spacing w:before="0" w:after="0"/>
              <w:ind w:left="0" w:firstLine="0"/>
              <w:jc w:val="center"/>
              <w:rPr>
                <w:bCs/>
                <w:color w:val="000000" w:themeColor="text1"/>
                <w:sz w:val="22"/>
              </w:rPr>
            </w:pPr>
            <w:r w:rsidRPr="00BF40CC">
              <w:rPr>
                <w:bCs/>
                <w:color w:val="000000" w:themeColor="text1"/>
                <w:sz w:val="22"/>
              </w:rPr>
              <w:t>Количество</w:t>
            </w:r>
          </w:p>
        </w:tc>
        <w:tc>
          <w:tcPr>
            <w:tcW w:w="553" w:type="pct"/>
            <w:tcBorders>
              <w:top w:val="single" w:sz="4" w:space="0" w:color="000000"/>
              <w:left w:val="single" w:sz="4" w:space="0" w:color="000000"/>
              <w:bottom w:val="single" w:sz="4" w:space="0" w:color="000000"/>
              <w:right w:val="single" w:sz="4" w:space="0" w:color="000000"/>
            </w:tcBorders>
            <w:vAlign w:val="center"/>
          </w:tcPr>
          <w:p w:rsidR="003A3247" w:rsidRPr="00BF40CC" w:rsidRDefault="003A3247" w:rsidP="003A3247">
            <w:pPr>
              <w:pStyle w:val="WW-Web"/>
              <w:spacing w:before="0" w:after="0"/>
              <w:ind w:left="0" w:firstLine="0"/>
              <w:jc w:val="center"/>
              <w:rPr>
                <w:bCs/>
                <w:color w:val="000000" w:themeColor="text1"/>
                <w:sz w:val="22"/>
              </w:rPr>
            </w:pPr>
          </w:p>
        </w:tc>
      </w:tr>
      <w:tr w:rsidR="003A3247" w:rsidRPr="00BF40CC" w:rsidTr="00E90179">
        <w:trPr>
          <w:trHeight w:val="393"/>
        </w:trPr>
        <w:tc>
          <w:tcPr>
            <w:tcW w:w="181" w:type="pct"/>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rPr>
                <w:bCs/>
                <w:color w:val="000000" w:themeColor="text1"/>
                <w:sz w:val="22"/>
              </w:rPr>
            </w:pPr>
          </w:p>
        </w:tc>
        <w:tc>
          <w:tcPr>
            <w:tcW w:w="643" w:type="pct"/>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rPr>
                <w:bCs/>
                <w:color w:val="000000" w:themeColor="text1"/>
                <w:sz w:val="22"/>
              </w:rPr>
            </w:pPr>
          </w:p>
        </w:tc>
        <w:tc>
          <w:tcPr>
            <w:tcW w:w="1073" w:type="pct"/>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rPr>
                <w:bCs/>
                <w:color w:val="000000" w:themeColor="text1"/>
                <w:sz w:val="22"/>
              </w:rPr>
            </w:pPr>
          </w:p>
        </w:tc>
        <w:tc>
          <w:tcPr>
            <w:tcW w:w="977" w:type="pct"/>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rPr>
                <w:bCs/>
                <w:color w:val="000000" w:themeColor="text1"/>
                <w:sz w:val="22"/>
              </w:rPr>
            </w:pPr>
          </w:p>
        </w:tc>
        <w:tc>
          <w:tcPr>
            <w:tcW w:w="1025" w:type="pct"/>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rPr>
                <w:bCs/>
                <w:color w:val="000000" w:themeColor="text1"/>
                <w:sz w:val="22"/>
              </w:rPr>
            </w:pPr>
          </w:p>
        </w:tc>
        <w:tc>
          <w:tcPr>
            <w:tcW w:w="548" w:type="pct"/>
            <w:tcBorders>
              <w:top w:val="single" w:sz="4" w:space="0" w:color="000000"/>
              <w:left w:val="single" w:sz="4" w:space="0" w:color="000000"/>
              <w:bottom w:val="single" w:sz="4" w:space="0" w:color="000000"/>
            </w:tcBorders>
            <w:vAlign w:val="center"/>
          </w:tcPr>
          <w:p w:rsidR="003A3247" w:rsidRPr="00BF40CC" w:rsidRDefault="003A3247" w:rsidP="003A3247">
            <w:pPr>
              <w:pStyle w:val="WW-Web"/>
              <w:spacing w:before="0" w:after="0"/>
              <w:ind w:left="0" w:firstLine="0"/>
              <w:rPr>
                <w:bCs/>
                <w:color w:val="000000" w:themeColor="text1"/>
                <w:sz w:val="22"/>
              </w:rPr>
            </w:pPr>
          </w:p>
        </w:tc>
        <w:tc>
          <w:tcPr>
            <w:tcW w:w="553" w:type="pct"/>
            <w:tcBorders>
              <w:top w:val="single" w:sz="4" w:space="0" w:color="000000"/>
              <w:left w:val="single" w:sz="4" w:space="0" w:color="000000"/>
              <w:bottom w:val="single" w:sz="4" w:space="0" w:color="000000"/>
              <w:right w:val="single" w:sz="4" w:space="0" w:color="000000"/>
            </w:tcBorders>
            <w:vAlign w:val="center"/>
          </w:tcPr>
          <w:p w:rsidR="003A3247" w:rsidRPr="00BF40CC" w:rsidRDefault="003A3247" w:rsidP="003A3247">
            <w:pPr>
              <w:pStyle w:val="WW-Web"/>
              <w:spacing w:before="0" w:after="0"/>
              <w:ind w:left="0" w:firstLine="0"/>
              <w:rPr>
                <w:bCs/>
                <w:color w:val="000000" w:themeColor="text1"/>
                <w:sz w:val="22"/>
              </w:rPr>
            </w:pPr>
          </w:p>
        </w:tc>
      </w:tr>
    </w:tbl>
    <w:p w:rsidR="003A3247" w:rsidRPr="00BF40CC" w:rsidRDefault="003A3247" w:rsidP="003A3247">
      <w:pPr>
        <w:pStyle w:val="WW-Web"/>
        <w:spacing w:before="0" w:after="0"/>
        <w:ind w:left="0" w:firstLine="0"/>
        <w:rPr>
          <w:b/>
          <w:bCs/>
          <w:i/>
          <w:color w:val="000000" w:themeColor="text1"/>
          <w:sz w:val="20"/>
          <w:u w:val="single"/>
        </w:rPr>
      </w:pPr>
    </w:p>
    <w:p w:rsidR="00510058" w:rsidRPr="00BF40CC" w:rsidRDefault="00510058" w:rsidP="00510058">
      <w:pPr>
        <w:pStyle w:val="WW-Web"/>
        <w:spacing w:before="0" w:after="0"/>
        <w:ind w:left="0" w:firstLine="0"/>
        <w:rPr>
          <w:bCs/>
          <w:i/>
          <w:color w:val="000000" w:themeColor="text1"/>
          <w:sz w:val="20"/>
        </w:rPr>
      </w:pPr>
      <w:r w:rsidRPr="00BF40CC">
        <w:rPr>
          <w:b/>
          <w:bCs/>
          <w:i/>
          <w:color w:val="000000" w:themeColor="text1"/>
          <w:sz w:val="20"/>
          <w:u w:val="single"/>
        </w:rPr>
        <w:t>Примечание:</w:t>
      </w:r>
      <w:r w:rsidRPr="00BF40CC">
        <w:rPr>
          <w:bCs/>
          <w:i/>
          <w:color w:val="000000" w:themeColor="text1"/>
          <w:sz w:val="20"/>
        </w:rPr>
        <w:t xml:space="preserve"> таблица заполняется согласно требованиям технического задания и возможностям участника.</w:t>
      </w:r>
    </w:p>
    <w:p w:rsidR="00510058" w:rsidRPr="00BF40CC" w:rsidRDefault="00510058" w:rsidP="00510058">
      <w:pPr>
        <w:pStyle w:val="WW-Web"/>
        <w:spacing w:before="0" w:after="0"/>
        <w:ind w:left="0" w:firstLine="0"/>
        <w:rPr>
          <w:bCs/>
          <w:i/>
          <w:color w:val="000000" w:themeColor="text1"/>
          <w:sz w:val="22"/>
        </w:rPr>
      </w:pPr>
    </w:p>
    <w:p w:rsidR="00510058" w:rsidRPr="00BF40CC" w:rsidRDefault="00510058" w:rsidP="00510058">
      <w:pPr>
        <w:pStyle w:val="WW-Web"/>
        <w:spacing w:before="0" w:after="0"/>
        <w:ind w:left="0" w:firstLine="0"/>
        <w:rPr>
          <w:bCs/>
          <w:color w:val="000000" w:themeColor="text1"/>
          <w:sz w:val="22"/>
        </w:rPr>
      </w:pPr>
      <w:r w:rsidRPr="00BF40CC">
        <w:rPr>
          <w:bCs/>
          <w:color w:val="000000" w:themeColor="text1"/>
          <w:sz w:val="22"/>
        </w:rPr>
        <w:t>2.2. Место выполнения работ, услуг, поставок товаров.</w:t>
      </w:r>
    </w:p>
    <w:p w:rsidR="00510058" w:rsidRPr="00BF40CC" w:rsidRDefault="00510058" w:rsidP="00510058">
      <w:pPr>
        <w:pStyle w:val="WW-Web"/>
        <w:spacing w:before="0" w:after="0"/>
        <w:ind w:left="0" w:firstLine="0"/>
        <w:rPr>
          <w:bCs/>
          <w:color w:val="000000" w:themeColor="text1"/>
          <w:sz w:val="22"/>
        </w:rPr>
      </w:pPr>
      <w:r w:rsidRPr="00BF40CC">
        <w:rPr>
          <w:bCs/>
          <w:color w:val="000000" w:themeColor="text1"/>
          <w:sz w:val="22"/>
        </w:rPr>
        <w:t xml:space="preserve"> ________ </w:t>
      </w:r>
      <w:r w:rsidRPr="00BF40CC">
        <w:rPr>
          <w:bCs/>
          <w:i/>
          <w:color w:val="000000" w:themeColor="text1"/>
          <w:sz w:val="20"/>
        </w:rPr>
        <w:t>(наименование участника)</w:t>
      </w:r>
      <w:r w:rsidRPr="00BF40CC">
        <w:rPr>
          <w:bCs/>
          <w:color w:val="000000" w:themeColor="text1"/>
          <w:sz w:val="22"/>
        </w:rPr>
        <w:t xml:space="preserve"> выполнит работы, окажет услуги, поставит товар </w:t>
      </w:r>
      <w:r w:rsidR="00FC25D2" w:rsidRPr="00BF40CC">
        <w:rPr>
          <w:bCs/>
          <w:color w:val="000000" w:themeColor="text1"/>
          <w:sz w:val="22"/>
        </w:rPr>
        <w:t>з</w:t>
      </w:r>
      <w:r w:rsidRPr="00BF40CC">
        <w:rPr>
          <w:bCs/>
          <w:color w:val="000000" w:themeColor="text1"/>
          <w:sz w:val="22"/>
        </w:rPr>
        <w:t xml:space="preserve">аказчику ________ </w:t>
      </w:r>
      <w:r w:rsidRPr="00BF40CC">
        <w:rPr>
          <w:bCs/>
          <w:i/>
          <w:color w:val="000000" w:themeColor="text1"/>
          <w:sz w:val="20"/>
        </w:rPr>
        <w:t>(место выполнения работ, услуг, поставки товара)</w:t>
      </w:r>
      <w:r w:rsidRPr="00BF40CC">
        <w:rPr>
          <w:bCs/>
          <w:color w:val="000000" w:themeColor="text1"/>
          <w:sz w:val="20"/>
        </w:rPr>
        <w:t>.</w:t>
      </w:r>
    </w:p>
    <w:p w:rsidR="00510058" w:rsidRPr="00BF40CC" w:rsidRDefault="00510058" w:rsidP="00510058">
      <w:pPr>
        <w:pStyle w:val="WW-Web"/>
        <w:spacing w:before="0" w:after="0"/>
        <w:ind w:left="0" w:firstLine="0"/>
        <w:rPr>
          <w:bCs/>
          <w:i/>
          <w:color w:val="000000" w:themeColor="text1"/>
          <w:sz w:val="22"/>
        </w:rPr>
      </w:pPr>
    </w:p>
    <w:p w:rsidR="00510058" w:rsidRPr="00BF40CC" w:rsidRDefault="00510058" w:rsidP="00510058">
      <w:pPr>
        <w:pStyle w:val="WW-Web"/>
        <w:spacing w:before="0" w:after="0"/>
        <w:ind w:left="0" w:firstLine="0"/>
        <w:rPr>
          <w:bCs/>
          <w:color w:val="000000" w:themeColor="text1"/>
          <w:sz w:val="22"/>
        </w:rPr>
      </w:pPr>
      <w:r w:rsidRPr="00BF40CC">
        <w:rPr>
          <w:bCs/>
          <w:color w:val="000000" w:themeColor="text1"/>
          <w:sz w:val="22"/>
        </w:rPr>
        <w:t>2.3. Гарантия на работы, услуги, товары.</w:t>
      </w:r>
    </w:p>
    <w:p w:rsidR="00510058" w:rsidRPr="00BF40CC" w:rsidRDefault="00510058" w:rsidP="00510058">
      <w:pPr>
        <w:pStyle w:val="WW-Web"/>
        <w:spacing w:before="0" w:after="0"/>
        <w:ind w:left="0" w:firstLine="0"/>
        <w:rPr>
          <w:bCs/>
          <w:color w:val="000000" w:themeColor="text1"/>
          <w:sz w:val="22"/>
        </w:rPr>
      </w:pPr>
      <w:r w:rsidRPr="00BF40CC">
        <w:rPr>
          <w:bCs/>
          <w:color w:val="000000" w:themeColor="text1"/>
          <w:sz w:val="22"/>
        </w:rPr>
        <w:t xml:space="preserve">________ </w:t>
      </w:r>
      <w:r w:rsidRPr="00BF40CC">
        <w:rPr>
          <w:bCs/>
          <w:i/>
          <w:color w:val="000000" w:themeColor="text1"/>
          <w:sz w:val="20"/>
        </w:rPr>
        <w:t>(наименование участника)</w:t>
      </w:r>
      <w:r w:rsidRPr="00BF40CC">
        <w:rPr>
          <w:bCs/>
          <w:color w:val="000000" w:themeColor="text1"/>
          <w:sz w:val="22"/>
        </w:rPr>
        <w:t xml:space="preserve"> предоставит гарантии на ________ </w:t>
      </w:r>
      <w:r w:rsidRPr="00BF40CC">
        <w:rPr>
          <w:bCs/>
          <w:i/>
          <w:color w:val="000000" w:themeColor="text1"/>
          <w:sz w:val="20"/>
        </w:rPr>
        <w:t>(товар, работы, услуги)</w:t>
      </w:r>
      <w:r w:rsidRPr="00BF40CC">
        <w:rPr>
          <w:bCs/>
          <w:color w:val="000000" w:themeColor="text1"/>
          <w:sz w:val="20"/>
        </w:rPr>
        <w:t xml:space="preserve"> </w:t>
      </w:r>
      <w:r w:rsidRPr="00BF40CC">
        <w:rPr>
          <w:bCs/>
          <w:color w:val="000000" w:themeColor="text1"/>
          <w:sz w:val="22"/>
        </w:rPr>
        <w:t xml:space="preserve">сроком ____ </w:t>
      </w:r>
      <w:r w:rsidRPr="00BF40CC">
        <w:rPr>
          <w:bCs/>
          <w:i/>
          <w:color w:val="000000" w:themeColor="text1"/>
          <w:sz w:val="20"/>
        </w:rPr>
        <w:t>(гарантийный срок)</w:t>
      </w:r>
      <w:r w:rsidRPr="00BF40CC">
        <w:rPr>
          <w:bCs/>
          <w:color w:val="000000" w:themeColor="text1"/>
          <w:sz w:val="22"/>
        </w:rPr>
        <w:t>.</w:t>
      </w:r>
    </w:p>
    <w:p w:rsidR="00510058" w:rsidRPr="00BF40CC" w:rsidRDefault="00510058" w:rsidP="00510058">
      <w:pPr>
        <w:pStyle w:val="WW-Web"/>
        <w:spacing w:before="0" w:after="0"/>
        <w:ind w:left="0" w:firstLine="0"/>
        <w:rPr>
          <w:bCs/>
          <w:i/>
          <w:color w:val="000000" w:themeColor="text1"/>
          <w:sz w:val="22"/>
        </w:rPr>
      </w:pPr>
    </w:p>
    <w:p w:rsidR="00510058" w:rsidRPr="00BF40CC" w:rsidRDefault="00510058" w:rsidP="00510058">
      <w:pPr>
        <w:pStyle w:val="WW-Web"/>
        <w:spacing w:before="0" w:after="0"/>
        <w:ind w:left="0" w:firstLine="0"/>
        <w:rPr>
          <w:bCs/>
          <w:color w:val="000000" w:themeColor="text1"/>
          <w:sz w:val="20"/>
        </w:rPr>
      </w:pPr>
      <w:r w:rsidRPr="00BF40CC">
        <w:rPr>
          <w:b/>
          <w:bCs/>
          <w:i/>
          <w:color w:val="000000" w:themeColor="text1"/>
          <w:sz w:val="20"/>
          <w:u w:val="single"/>
        </w:rPr>
        <w:t>Примечание:</w:t>
      </w:r>
      <w:r w:rsidRPr="00BF40CC">
        <w:rPr>
          <w:bCs/>
          <w:i/>
          <w:color w:val="000000" w:themeColor="text1"/>
          <w:sz w:val="20"/>
        </w:rPr>
        <w:t xml:space="preserve"> необходимо (очень подробно) описать работы, услуги, товары и гарантии на них а также приложить отдельным документом гарантийные обязательства.</w:t>
      </w:r>
    </w:p>
    <w:p w:rsidR="00510058" w:rsidRDefault="00510058" w:rsidP="00510058">
      <w:pPr>
        <w:pStyle w:val="WW-Web"/>
        <w:spacing w:before="0" w:after="0"/>
        <w:ind w:left="0" w:firstLine="0"/>
        <w:rPr>
          <w:bCs/>
          <w:color w:val="000000" w:themeColor="text1"/>
          <w:sz w:val="22"/>
        </w:rPr>
      </w:pPr>
    </w:p>
    <w:p w:rsidR="00BF40CC" w:rsidRPr="00BF40CC" w:rsidRDefault="00BF40CC" w:rsidP="00BF40CC">
      <w:pPr>
        <w:pStyle w:val="WW-Web"/>
        <w:rPr>
          <w:bCs/>
          <w:color w:val="000000" w:themeColor="text1"/>
          <w:sz w:val="22"/>
        </w:rPr>
      </w:pPr>
      <w:r w:rsidRPr="00BF40CC">
        <w:rPr>
          <w:bCs/>
          <w:color w:val="000000" w:themeColor="text1"/>
          <w:sz w:val="22"/>
        </w:rPr>
        <w:t>2.4 Локальная смета на  устройство и пусконаладку системы кондиционирования.</w:t>
      </w:r>
    </w:p>
    <w:p w:rsidR="00BF40CC" w:rsidRPr="00BF40CC" w:rsidRDefault="00BF40CC" w:rsidP="00510058">
      <w:pPr>
        <w:pStyle w:val="WW-Web"/>
        <w:spacing w:before="0" w:after="0"/>
        <w:ind w:left="0" w:firstLine="0"/>
        <w:rPr>
          <w:bCs/>
          <w:color w:val="000000" w:themeColor="text1"/>
          <w:sz w:val="22"/>
        </w:rPr>
      </w:pPr>
    </w:p>
    <w:p w:rsidR="00510058" w:rsidRPr="00BF40CC" w:rsidRDefault="00510058" w:rsidP="00510058">
      <w:pPr>
        <w:pStyle w:val="WW-Web"/>
        <w:spacing w:before="0" w:after="0"/>
        <w:ind w:left="0" w:firstLine="0"/>
        <w:rPr>
          <w:bCs/>
          <w:color w:val="000000" w:themeColor="text1"/>
          <w:sz w:val="22"/>
        </w:rPr>
      </w:pPr>
      <w:r w:rsidRPr="00BF40CC">
        <w:rPr>
          <w:bCs/>
          <w:color w:val="000000" w:themeColor="text1"/>
          <w:sz w:val="22"/>
        </w:rPr>
        <w:t>3. Дополнительная информация.</w:t>
      </w:r>
    </w:p>
    <w:p w:rsidR="00510058" w:rsidRPr="00C5327D" w:rsidRDefault="00510058" w:rsidP="00510058">
      <w:pPr>
        <w:pStyle w:val="WW-Web"/>
        <w:spacing w:before="0" w:after="0"/>
        <w:ind w:left="0" w:firstLine="0"/>
        <w:rPr>
          <w:bCs/>
          <w:i/>
          <w:sz w:val="20"/>
        </w:rPr>
      </w:pPr>
      <w:r w:rsidRPr="00BF40CC">
        <w:rPr>
          <w:bCs/>
          <w:i/>
          <w:color w:val="000000" w:themeColor="text1"/>
          <w:sz w:val="20"/>
        </w:rPr>
        <w:t xml:space="preserve">любая дополнительная информация по теме </w:t>
      </w:r>
      <w:r w:rsidR="005D304B" w:rsidRPr="00BF40CC">
        <w:rPr>
          <w:bCs/>
          <w:i/>
          <w:color w:val="000000" w:themeColor="text1"/>
          <w:sz w:val="20"/>
        </w:rPr>
        <w:t>закупки</w:t>
      </w:r>
      <w:r w:rsidRPr="00C5327D">
        <w:rPr>
          <w:bCs/>
          <w:i/>
          <w:sz w:val="20"/>
        </w:rPr>
        <w:t xml:space="preserve"> по усмотрению </w:t>
      </w:r>
      <w:r w:rsidR="00FA1B58" w:rsidRPr="00C5327D">
        <w:rPr>
          <w:bCs/>
          <w:i/>
          <w:sz w:val="20"/>
        </w:rPr>
        <w:t>у</w:t>
      </w:r>
      <w:r w:rsidRPr="00C5327D">
        <w:rPr>
          <w:bCs/>
          <w:i/>
          <w:sz w:val="20"/>
        </w:rPr>
        <w:t>частника</w:t>
      </w:r>
    </w:p>
    <w:p w:rsidR="00510058" w:rsidRPr="00C5327D" w:rsidRDefault="00510058" w:rsidP="00510058">
      <w:pPr>
        <w:pStyle w:val="WW-Web"/>
        <w:spacing w:before="0" w:after="0"/>
        <w:ind w:left="0" w:firstLine="0"/>
        <w:rPr>
          <w:bCs/>
          <w:i/>
          <w:sz w:val="22"/>
        </w:rPr>
      </w:pPr>
    </w:p>
    <w:tbl>
      <w:tblPr>
        <w:tblW w:w="0" w:type="auto"/>
        <w:tblLook w:val="04A0"/>
      </w:tblPr>
      <w:tblGrid>
        <w:gridCol w:w="3416"/>
        <w:gridCol w:w="3416"/>
        <w:gridCol w:w="3766"/>
      </w:tblGrid>
      <w:tr w:rsidR="00510058" w:rsidRPr="00C5327D" w:rsidTr="006279E6">
        <w:tc>
          <w:tcPr>
            <w:tcW w:w="3416" w:type="dxa"/>
            <w:vAlign w:val="center"/>
          </w:tcPr>
          <w:p w:rsidR="00510058" w:rsidRPr="00C5327D" w:rsidRDefault="00510058" w:rsidP="00FA1B58">
            <w:pPr>
              <w:pStyle w:val="WW-Web"/>
              <w:spacing w:before="0" w:after="0"/>
              <w:ind w:left="0" w:firstLine="0"/>
              <w:jc w:val="center"/>
              <w:rPr>
                <w:bCs/>
                <w:sz w:val="20"/>
              </w:rPr>
            </w:pPr>
            <w:r w:rsidRPr="00C5327D">
              <w:rPr>
                <w:bCs/>
                <w:sz w:val="20"/>
              </w:rPr>
              <w:t>___________________________</w:t>
            </w:r>
          </w:p>
        </w:tc>
        <w:tc>
          <w:tcPr>
            <w:tcW w:w="3416" w:type="dxa"/>
            <w:vAlign w:val="center"/>
          </w:tcPr>
          <w:p w:rsidR="00510058" w:rsidRPr="00C5327D" w:rsidRDefault="00510058" w:rsidP="00FA1B58">
            <w:pPr>
              <w:pStyle w:val="WW-Web"/>
              <w:spacing w:before="0" w:after="0"/>
              <w:ind w:left="0" w:firstLine="0"/>
              <w:jc w:val="center"/>
              <w:rPr>
                <w:bCs/>
                <w:sz w:val="20"/>
              </w:rPr>
            </w:pPr>
            <w:r w:rsidRPr="00C5327D">
              <w:rPr>
                <w:bCs/>
                <w:sz w:val="20"/>
              </w:rPr>
              <w:t>___________________________</w:t>
            </w:r>
          </w:p>
        </w:tc>
        <w:tc>
          <w:tcPr>
            <w:tcW w:w="3766" w:type="dxa"/>
            <w:vAlign w:val="center"/>
          </w:tcPr>
          <w:p w:rsidR="00510058" w:rsidRPr="00C5327D" w:rsidRDefault="00510058" w:rsidP="00FA1B58">
            <w:pPr>
              <w:pStyle w:val="WW-Web"/>
              <w:spacing w:before="0" w:after="0"/>
              <w:ind w:left="0" w:firstLine="0"/>
              <w:jc w:val="center"/>
              <w:rPr>
                <w:bCs/>
                <w:sz w:val="20"/>
              </w:rPr>
            </w:pPr>
            <w:r w:rsidRPr="00C5327D">
              <w:rPr>
                <w:bCs/>
                <w:sz w:val="20"/>
              </w:rPr>
              <w:t>/____________________________/</w:t>
            </w:r>
          </w:p>
        </w:tc>
      </w:tr>
      <w:tr w:rsidR="00510058" w:rsidRPr="00C5327D" w:rsidTr="006279E6">
        <w:tc>
          <w:tcPr>
            <w:tcW w:w="3416" w:type="dxa"/>
            <w:vAlign w:val="center"/>
          </w:tcPr>
          <w:p w:rsidR="00510058" w:rsidRPr="00C5327D" w:rsidRDefault="00510058" w:rsidP="00FA1B58">
            <w:pPr>
              <w:pStyle w:val="WW-Web"/>
              <w:spacing w:before="0" w:after="0"/>
              <w:ind w:left="0" w:firstLine="0"/>
              <w:jc w:val="center"/>
              <w:rPr>
                <w:bCs/>
                <w:sz w:val="20"/>
              </w:rPr>
            </w:pPr>
            <w:r w:rsidRPr="00C5327D">
              <w:rPr>
                <w:bCs/>
                <w:i/>
                <w:sz w:val="20"/>
              </w:rPr>
              <w:t>(должность)</w:t>
            </w:r>
          </w:p>
        </w:tc>
        <w:tc>
          <w:tcPr>
            <w:tcW w:w="3416" w:type="dxa"/>
            <w:vAlign w:val="center"/>
          </w:tcPr>
          <w:p w:rsidR="00510058" w:rsidRPr="00C5327D" w:rsidRDefault="00510058" w:rsidP="00FA1B58">
            <w:pPr>
              <w:pStyle w:val="WW-Web"/>
              <w:spacing w:before="0" w:after="0"/>
              <w:ind w:left="0" w:firstLine="0"/>
              <w:jc w:val="center"/>
              <w:rPr>
                <w:bCs/>
                <w:sz w:val="20"/>
              </w:rPr>
            </w:pPr>
            <w:r w:rsidRPr="00C5327D">
              <w:rPr>
                <w:bCs/>
                <w:i/>
                <w:sz w:val="20"/>
              </w:rPr>
              <w:t>(подпись)</w:t>
            </w:r>
          </w:p>
        </w:tc>
        <w:tc>
          <w:tcPr>
            <w:tcW w:w="3766" w:type="dxa"/>
            <w:vAlign w:val="center"/>
          </w:tcPr>
          <w:p w:rsidR="00510058" w:rsidRPr="00C5327D" w:rsidRDefault="00510058" w:rsidP="00FA1B58">
            <w:pPr>
              <w:pStyle w:val="WW-Web"/>
              <w:spacing w:before="0" w:after="0"/>
              <w:ind w:left="0" w:firstLine="0"/>
              <w:jc w:val="center"/>
              <w:rPr>
                <w:bCs/>
                <w:sz w:val="20"/>
              </w:rPr>
            </w:pPr>
            <w:r w:rsidRPr="00C5327D">
              <w:rPr>
                <w:bCs/>
                <w:i/>
                <w:sz w:val="20"/>
              </w:rPr>
              <w:t>(ФИО)</w:t>
            </w:r>
          </w:p>
        </w:tc>
      </w:tr>
      <w:tr w:rsidR="00510058" w:rsidRPr="00C5327D" w:rsidTr="006279E6">
        <w:tc>
          <w:tcPr>
            <w:tcW w:w="3416" w:type="dxa"/>
            <w:vAlign w:val="center"/>
          </w:tcPr>
          <w:p w:rsidR="00510058" w:rsidRPr="00C5327D" w:rsidRDefault="00510058" w:rsidP="00FA1B58">
            <w:pPr>
              <w:pStyle w:val="WW-Web"/>
              <w:spacing w:before="0" w:after="0"/>
              <w:ind w:left="0" w:firstLine="0"/>
              <w:jc w:val="center"/>
              <w:rPr>
                <w:bCs/>
                <w:i/>
                <w:sz w:val="20"/>
              </w:rPr>
            </w:pPr>
          </w:p>
          <w:p w:rsidR="00510058" w:rsidRPr="00C5327D" w:rsidRDefault="00510058" w:rsidP="00FA1B58">
            <w:pPr>
              <w:pStyle w:val="WW-Web"/>
              <w:spacing w:before="0" w:after="0"/>
              <w:ind w:left="0" w:firstLine="0"/>
              <w:jc w:val="center"/>
              <w:rPr>
                <w:b/>
                <w:bCs/>
                <w:sz w:val="20"/>
              </w:rPr>
            </w:pPr>
            <w:r w:rsidRPr="00C5327D">
              <w:rPr>
                <w:b/>
                <w:bCs/>
                <w:sz w:val="20"/>
              </w:rPr>
              <w:t>МП</w:t>
            </w:r>
          </w:p>
        </w:tc>
        <w:tc>
          <w:tcPr>
            <w:tcW w:w="3416" w:type="dxa"/>
            <w:vAlign w:val="center"/>
          </w:tcPr>
          <w:p w:rsidR="00510058" w:rsidRPr="00C5327D" w:rsidRDefault="00510058" w:rsidP="00FA1B58">
            <w:pPr>
              <w:pStyle w:val="WW-Web"/>
              <w:spacing w:before="0" w:after="0"/>
              <w:ind w:left="0" w:firstLine="0"/>
              <w:jc w:val="center"/>
              <w:rPr>
                <w:bCs/>
                <w:i/>
                <w:sz w:val="20"/>
              </w:rPr>
            </w:pPr>
          </w:p>
        </w:tc>
        <w:tc>
          <w:tcPr>
            <w:tcW w:w="3766" w:type="dxa"/>
            <w:vAlign w:val="center"/>
          </w:tcPr>
          <w:p w:rsidR="00510058" w:rsidRPr="00C5327D" w:rsidRDefault="00510058" w:rsidP="00FA1B58">
            <w:pPr>
              <w:pStyle w:val="WW-Web"/>
              <w:spacing w:before="0" w:after="0"/>
              <w:ind w:left="0" w:firstLine="0"/>
              <w:jc w:val="center"/>
              <w:rPr>
                <w:bCs/>
                <w:i/>
                <w:sz w:val="20"/>
              </w:rPr>
            </w:pPr>
          </w:p>
        </w:tc>
      </w:tr>
    </w:tbl>
    <w:p w:rsidR="00510058" w:rsidRPr="00C5327D" w:rsidRDefault="00510058" w:rsidP="00510058">
      <w:pPr>
        <w:pStyle w:val="WW-Web"/>
        <w:spacing w:before="0" w:after="0"/>
        <w:ind w:left="0" w:firstLine="0"/>
        <w:rPr>
          <w:bCs/>
          <w:sz w:val="22"/>
        </w:rPr>
      </w:pPr>
    </w:p>
    <w:p w:rsidR="00510058" w:rsidRPr="00C5327D" w:rsidRDefault="00510058" w:rsidP="00510058">
      <w:pPr>
        <w:pStyle w:val="WW-Web"/>
        <w:spacing w:before="0" w:after="0"/>
        <w:ind w:left="0" w:firstLine="0"/>
        <w:rPr>
          <w:b/>
          <w:bCs/>
          <w:i/>
          <w:sz w:val="20"/>
          <w:u w:val="single"/>
        </w:rPr>
      </w:pPr>
      <w:r w:rsidRPr="00C5327D">
        <w:rPr>
          <w:b/>
          <w:bCs/>
          <w:i/>
          <w:sz w:val="20"/>
          <w:u w:val="single"/>
        </w:rPr>
        <w:t xml:space="preserve">Примечание:  </w:t>
      </w:r>
    </w:p>
    <w:p w:rsidR="00510058" w:rsidRPr="00C5327D" w:rsidRDefault="00355EE4" w:rsidP="00E90179">
      <w:pPr>
        <w:pStyle w:val="WW-Web"/>
        <w:numPr>
          <w:ilvl w:val="0"/>
          <w:numId w:val="21"/>
        </w:numPr>
        <w:spacing w:before="0" w:after="0"/>
        <w:ind w:left="0" w:firstLine="0"/>
        <w:rPr>
          <w:bCs/>
          <w:sz w:val="20"/>
        </w:rPr>
      </w:pPr>
      <w:r w:rsidRPr="00C5327D">
        <w:rPr>
          <w:bCs/>
          <w:i/>
          <w:sz w:val="20"/>
        </w:rPr>
        <w:t xml:space="preserve"> </w:t>
      </w:r>
      <w:r w:rsidR="00510058" w:rsidRPr="00C5327D">
        <w:rPr>
          <w:bCs/>
          <w:i/>
          <w:sz w:val="20"/>
        </w:rPr>
        <w:t xml:space="preserve">если </w:t>
      </w:r>
      <w:r w:rsidR="00FA1B58" w:rsidRPr="00C5327D">
        <w:rPr>
          <w:bCs/>
          <w:i/>
          <w:sz w:val="20"/>
        </w:rPr>
        <w:t>у</w:t>
      </w:r>
      <w:r w:rsidR="00510058" w:rsidRPr="00C5327D">
        <w:rPr>
          <w:bCs/>
          <w:i/>
          <w:sz w:val="20"/>
        </w:rPr>
        <w:t>частник не может сообщить дополнительную информацию, то в пункте 3 надо поставить прочерк. В остальных пунктах ставить прочерк не допускается.</w:t>
      </w:r>
    </w:p>
    <w:p w:rsidR="00F56E75" w:rsidRPr="00C5327D" w:rsidRDefault="00B101D1" w:rsidP="002F6116">
      <w:pPr>
        <w:pStyle w:val="WW-Web"/>
        <w:pageBreakBefore/>
        <w:spacing w:before="0" w:after="0"/>
        <w:ind w:left="0" w:firstLine="0"/>
        <w:rPr>
          <w:b/>
          <w:bCs/>
          <w:sz w:val="22"/>
        </w:rPr>
      </w:pPr>
      <w:r w:rsidRPr="00C5327D">
        <w:rPr>
          <w:b/>
          <w:bCs/>
          <w:sz w:val="22"/>
        </w:rPr>
        <w:lastRenderedPageBreak/>
        <w:t>6</w:t>
      </w:r>
      <w:r w:rsidR="00F56E75" w:rsidRPr="00C5327D">
        <w:rPr>
          <w:b/>
          <w:bCs/>
          <w:sz w:val="22"/>
        </w:rPr>
        <w:t>.</w:t>
      </w:r>
      <w:r w:rsidR="001260DA" w:rsidRPr="00C5327D">
        <w:rPr>
          <w:b/>
          <w:bCs/>
          <w:sz w:val="22"/>
        </w:rPr>
        <w:t>5</w:t>
      </w:r>
      <w:r w:rsidR="00F56E75" w:rsidRPr="00C5327D">
        <w:rPr>
          <w:b/>
          <w:bCs/>
          <w:sz w:val="22"/>
        </w:rPr>
        <w:t xml:space="preserve"> Форма </w:t>
      </w:r>
      <w:r w:rsidR="001260DA" w:rsidRPr="00C5327D">
        <w:rPr>
          <w:b/>
          <w:bCs/>
          <w:sz w:val="22"/>
        </w:rPr>
        <w:t>5</w:t>
      </w:r>
      <w:r w:rsidR="00F05F84" w:rsidRPr="00C5327D">
        <w:rPr>
          <w:b/>
          <w:bCs/>
          <w:sz w:val="22"/>
        </w:rPr>
        <w:t>.</w:t>
      </w:r>
    </w:p>
    <w:tbl>
      <w:tblPr>
        <w:tblW w:w="0" w:type="auto"/>
        <w:tblInd w:w="357" w:type="dxa"/>
        <w:tblLook w:val="04A0"/>
      </w:tblPr>
      <w:tblGrid>
        <w:gridCol w:w="5847"/>
        <w:gridCol w:w="4394"/>
      </w:tblGrid>
      <w:tr w:rsidR="00F05F84" w:rsidRPr="00C5327D" w:rsidTr="0004757C">
        <w:tc>
          <w:tcPr>
            <w:tcW w:w="5847" w:type="dxa"/>
          </w:tcPr>
          <w:p w:rsidR="00F05F84" w:rsidRPr="00C5327D" w:rsidRDefault="00F05F84" w:rsidP="00F05F84">
            <w:pPr>
              <w:pStyle w:val="WW-Web"/>
              <w:spacing w:before="0" w:after="0"/>
              <w:ind w:left="0" w:firstLine="0"/>
              <w:rPr>
                <w:bCs/>
                <w:sz w:val="20"/>
                <w:u w:val="single"/>
              </w:rPr>
            </w:pPr>
          </w:p>
        </w:tc>
        <w:tc>
          <w:tcPr>
            <w:tcW w:w="4394" w:type="dxa"/>
          </w:tcPr>
          <w:p w:rsidR="00F05F84" w:rsidRPr="00C5327D" w:rsidRDefault="00F05F84" w:rsidP="00F05F84">
            <w:pPr>
              <w:pStyle w:val="WW-Web"/>
              <w:spacing w:before="0" w:after="0"/>
              <w:ind w:left="0" w:firstLine="0"/>
              <w:rPr>
                <w:bCs/>
                <w:sz w:val="20"/>
              </w:rPr>
            </w:pPr>
            <w:r w:rsidRPr="00C5327D">
              <w:rPr>
                <w:bCs/>
                <w:sz w:val="20"/>
              </w:rPr>
              <w:t>Приложение №_ к заявке на участие в закупке</w:t>
            </w:r>
          </w:p>
        </w:tc>
      </w:tr>
      <w:tr w:rsidR="00F05F84" w:rsidRPr="00C5327D" w:rsidTr="0004757C">
        <w:tc>
          <w:tcPr>
            <w:tcW w:w="5847" w:type="dxa"/>
          </w:tcPr>
          <w:p w:rsidR="00F05F84" w:rsidRPr="00C5327D" w:rsidRDefault="00F05F84" w:rsidP="00F05F84">
            <w:pPr>
              <w:pStyle w:val="WW-Web"/>
              <w:spacing w:before="0" w:after="0"/>
              <w:ind w:left="0" w:firstLine="0"/>
              <w:rPr>
                <w:bCs/>
                <w:sz w:val="20"/>
              </w:rPr>
            </w:pPr>
          </w:p>
        </w:tc>
        <w:tc>
          <w:tcPr>
            <w:tcW w:w="4394" w:type="dxa"/>
          </w:tcPr>
          <w:p w:rsidR="00F05F84" w:rsidRPr="00C5327D" w:rsidRDefault="00F05F84" w:rsidP="00F05F84">
            <w:pPr>
              <w:pStyle w:val="WW-Web"/>
              <w:spacing w:before="0" w:after="0"/>
              <w:ind w:left="0" w:firstLine="0"/>
              <w:rPr>
                <w:bCs/>
                <w:sz w:val="20"/>
              </w:rPr>
            </w:pPr>
            <w:r w:rsidRPr="00C5327D">
              <w:rPr>
                <w:bCs/>
                <w:sz w:val="20"/>
              </w:rPr>
              <w:t>от «___» __________ 20___ г. № ___________</w:t>
            </w:r>
          </w:p>
        </w:tc>
      </w:tr>
    </w:tbl>
    <w:p w:rsidR="00F05F84" w:rsidRPr="00C5327D" w:rsidRDefault="00F05F84" w:rsidP="00F05F84">
      <w:pPr>
        <w:pStyle w:val="WW-Web"/>
        <w:spacing w:before="0" w:after="0"/>
        <w:ind w:left="0" w:firstLine="0"/>
        <w:rPr>
          <w:b/>
          <w:bCs/>
          <w:sz w:val="22"/>
        </w:rPr>
      </w:pPr>
    </w:p>
    <w:p w:rsidR="00F05F84" w:rsidRPr="00C5327D" w:rsidRDefault="00F05F84" w:rsidP="00F05F84">
      <w:pPr>
        <w:pStyle w:val="WW-Web"/>
        <w:spacing w:before="0" w:after="0"/>
        <w:ind w:left="0" w:firstLine="0"/>
        <w:jc w:val="center"/>
        <w:rPr>
          <w:b/>
          <w:bCs/>
          <w:sz w:val="22"/>
        </w:rPr>
      </w:pPr>
      <w:r w:rsidRPr="00C5327D">
        <w:rPr>
          <w:b/>
          <w:bCs/>
          <w:sz w:val="22"/>
        </w:rPr>
        <w:t>АНКЕТА УЧАСТНИКА ЗАКУПКИ</w:t>
      </w:r>
    </w:p>
    <w:p w:rsidR="006F74BA" w:rsidRPr="00C5327D" w:rsidRDefault="006F74BA" w:rsidP="002F6116">
      <w:pPr>
        <w:pStyle w:val="WW-Web"/>
        <w:spacing w:before="0" w:after="0"/>
        <w:ind w:left="0" w:firstLine="0"/>
        <w:rPr>
          <w:sz w:val="22"/>
        </w:rPr>
      </w:pPr>
    </w:p>
    <w:p w:rsidR="00F56E75" w:rsidRPr="00C5327D" w:rsidRDefault="006F74BA" w:rsidP="002F6116">
      <w:pPr>
        <w:pStyle w:val="WW-Web"/>
        <w:spacing w:before="0" w:after="0"/>
        <w:ind w:left="0" w:firstLine="0"/>
        <w:rPr>
          <w:sz w:val="22"/>
        </w:rPr>
      </w:pPr>
      <w:r w:rsidRPr="00C5327D">
        <w:rPr>
          <w:sz w:val="22"/>
        </w:rPr>
        <w:t>Участник закупки: __________</w:t>
      </w:r>
    </w:p>
    <w:p w:rsidR="006F74BA" w:rsidRPr="00C5327D" w:rsidRDefault="006F74BA" w:rsidP="002F6116">
      <w:pPr>
        <w:pStyle w:val="WW-Web"/>
        <w:spacing w:before="0" w:after="0"/>
        <w:ind w:left="0" w:firstLine="0"/>
        <w:rPr>
          <w:sz w:val="22"/>
        </w:rPr>
      </w:pPr>
    </w:p>
    <w:tbl>
      <w:tblPr>
        <w:tblW w:w="5000" w:type="pct"/>
        <w:tblCellMar>
          <w:left w:w="28" w:type="dxa"/>
          <w:right w:w="28" w:type="dxa"/>
        </w:tblCellMar>
        <w:tblLook w:val="0000"/>
      </w:tblPr>
      <w:tblGrid>
        <w:gridCol w:w="312"/>
        <w:gridCol w:w="9438"/>
        <w:gridCol w:w="793"/>
      </w:tblGrid>
      <w:tr w:rsidR="00F05F84" w:rsidRPr="006827D8" w:rsidTr="00333F72">
        <w:tc>
          <w:tcPr>
            <w:tcW w:w="148" w:type="pct"/>
            <w:tcBorders>
              <w:top w:val="single" w:sz="4" w:space="0" w:color="000000"/>
              <w:left w:val="single" w:sz="4" w:space="0" w:color="000000"/>
              <w:bottom w:val="single" w:sz="4" w:space="0" w:color="000000"/>
            </w:tcBorders>
            <w:vAlign w:val="center"/>
          </w:tcPr>
          <w:p w:rsidR="00F05F84" w:rsidRPr="006827D8" w:rsidRDefault="00F05F84"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F05F84" w:rsidRPr="006827D8" w:rsidRDefault="006F74BA" w:rsidP="003129DA">
            <w:pPr>
              <w:pStyle w:val="Default"/>
              <w:ind w:left="0" w:firstLine="0"/>
              <w:rPr>
                <w:sz w:val="20"/>
                <w:szCs w:val="20"/>
              </w:rPr>
            </w:pPr>
            <w:r w:rsidRPr="006827D8">
              <w:rPr>
                <w:sz w:val="20"/>
                <w:szCs w:val="20"/>
              </w:rPr>
              <w:t xml:space="preserve">Фирменное наименование </w:t>
            </w:r>
            <w:r w:rsidR="0004757C" w:rsidRPr="006827D8">
              <w:rPr>
                <w:sz w:val="20"/>
                <w:szCs w:val="20"/>
              </w:rPr>
              <w:t>(п</w:t>
            </w:r>
            <w:r w:rsidR="00F05F84" w:rsidRPr="006827D8">
              <w:rPr>
                <w:sz w:val="20"/>
                <w:szCs w:val="20"/>
              </w:rPr>
              <w:t>олное наименовани</w:t>
            </w:r>
            <w:r w:rsidR="003129DA" w:rsidRPr="006827D8">
              <w:rPr>
                <w:sz w:val="20"/>
                <w:szCs w:val="20"/>
              </w:rPr>
              <w:t>е</w:t>
            </w:r>
            <w:r w:rsidR="00F05F84" w:rsidRPr="006827D8">
              <w:rPr>
                <w:sz w:val="20"/>
                <w:szCs w:val="20"/>
              </w:rPr>
              <w:t xml:space="preserve"> </w:t>
            </w:r>
            <w:r w:rsidR="00F05F84" w:rsidRPr="006827D8">
              <w:rPr>
                <w:i/>
                <w:sz w:val="20"/>
                <w:szCs w:val="20"/>
              </w:rPr>
              <w:t xml:space="preserve">(на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w:t>
            </w:r>
            <w:r w:rsidR="00425C2E" w:rsidRPr="006827D8">
              <w:rPr>
                <w:i/>
                <w:sz w:val="20"/>
                <w:szCs w:val="20"/>
              </w:rPr>
              <w:t>ЕГРЮЛ</w:t>
            </w:r>
            <w:r w:rsidR="00F05F84" w:rsidRPr="006827D8">
              <w:rPr>
                <w:i/>
                <w:sz w:val="20"/>
                <w:szCs w:val="20"/>
              </w:rPr>
              <w:t>)</w:t>
            </w:r>
            <w:r w:rsidRPr="006827D8">
              <w:rPr>
                <w:i/>
                <w:sz w:val="20"/>
                <w:szCs w:val="20"/>
              </w:rPr>
              <w:t xml:space="preserve"> </w:t>
            </w:r>
            <w:r w:rsidRPr="006827D8">
              <w:rPr>
                <w:sz w:val="20"/>
                <w:szCs w:val="20"/>
              </w:rPr>
              <w:t xml:space="preserve">либо </w:t>
            </w:r>
            <w:r w:rsidR="00F05F84" w:rsidRPr="006827D8">
              <w:rPr>
                <w:sz w:val="20"/>
                <w:szCs w:val="20"/>
              </w:rPr>
              <w:t xml:space="preserve">ФИО </w:t>
            </w:r>
            <w:r w:rsidRPr="006827D8">
              <w:rPr>
                <w:sz w:val="20"/>
                <w:szCs w:val="20"/>
              </w:rPr>
              <w:t xml:space="preserve">для </w:t>
            </w:r>
            <w:r w:rsidR="00F05F84" w:rsidRPr="006827D8">
              <w:rPr>
                <w:sz w:val="20"/>
                <w:szCs w:val="20"/>
              </w:rPr>
              <w:t>участника</w:t>
            </w:r>
            <w:r w:rsidR="00425C2E" w:rsidRPr="006827D8">
              <w:rPr>
                <w:sz w:val="20"/>
                <w:szCs w:val="20"/>
              </w:rPr>
              <w:t xml:space="preserve"> </w:t>
            </w:r>
            <w:r w:rsidR="00F05F84" w:rsidRPr="006827D8">
              <w:rPr>
                <w:sz w:val="20"/>
                <w:szCs w:val="20"/>
              </w:rPr>
              <w:t>– физического лица, в том числе зарегистрированного в качестве индивидуального предпринимателя</w:t>
            </w:r>
            <w:r w:rsidR="0004757C" w:rsidRPr="006827D8">
              <w:rPr>
                <w:sz w:val="20"/>
                <w:szCs w:val="20"/>
              </w:rPr>
              <w:t>)</w:t>
            </w:r>
          </w:p>
        </w:tc>
        <w:tc>
          <w:tcPr>
            <w:tcW w:w="376" w:type="pct"/>
            <w:tcBorders>
              <w:top w:val="single" w:sz="4" w:space="0" w:color="000000"/>
              <w:left w:val="single" w:sz="4" w:space="0" w:color="000000"/>
              <w:bottom w:val="single" w:sz="4" w:space="0" w:color="000000"/>
              <w:right w:val="single" w:sz="4" w:space="0" w:color="000000"/>
            </w:tcBorders>
          </w:tcPr>
          <w:p w:rsidR="00F05F84" w:rsidRPr="006827D8" w:rsidRDefault="00F05F84" w:rsidP="002F6116">
            <w:pPr>
              <w:pStyle w:val="WW-Web"/>
              <w:spacing w:before="0" w:after="0"/>
              <w:ind w:left="0" w:firstLine="0"/>
              <w:rPr>
                <w:sz w:val="20"/>
              </w:rPr>
            </w:pPr>
          </w:p>
        </w:tc>
      </w:tr>
      <w:tr w:rsidR="00425C2E" w:rsidRPr="006827D8" w:rsidTr="00333F72">
        <w:tc>
          <w:tcPr>
            <w:tcW w:w="148" w:type="pct"/>
            <w:tcBorders>
              <w:top w:val="single" w:sz="4" w:space="0" w:color="000000"/>
              <w:left w:val="single" w:sz="4" w:space="0" w:color="000000"/>
              <w:bottom w:val="single" w:sz="4" w:space="0" w:color="000000"/>
            </w:tcBorders>
            <w:vAlign w:val="center"/>
          </w:tcPr>
          <w:p w:rsidR="00425C2E" w:rsidRPr="006827D8" w:rsidRDefault="00425C2E"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425C2E" w:rsidRPr="006827D8" w:rsidRDefault="00425C2E" w:rsidP="002F6116">
            <w:pPr>
              <w:pStyle w:val="WW-Web"/>
              <w:spacing w:before="0" w:after="0"/>
              <w:ind w:left="0" w:firstLine="0"/>
              <w:rPr>
                <w:sz w:val="20"/>
              </w:rPr>
            </w:pPr>
            <w:r w:rsidRPr="006827D8">
              <w:rPr>
                <w:sz w:val="20"/>
              </w:rPr>
              <w:t>Сокращенное наименование</w:t>
            </w:r>
            <w:r w:rsidRPr="006827D8">
              <w:rPr>
                <w:rFonts w:ascii="Arial" w:eastAsia="MS Mincho" w:hAnsi="Arial" w:cs="Tahoma"/>
                <w:kern w:val="1"/>
                <w:sz w:val="20"/>
                <w:lang w:eastAsia="ru-RU"/>
              </w:rPr>
              <w:t xml:space="preserve"> </w:t>
            </w:r>
            <w:r w:rsidRPr="006827D8">
              <w:rPr>
                <w:sz w:val="20"/>
              </w:rPr>
              <w:t>организации</w:t>
            </w:r>
          </w:p>
        </w:tc>
        <w:tc>
          <w:tcPr>
            <w:tcW w:w="376" w:type="pct"/>
            <w:tcBorders>
              <w:top w:val="single" w:sz="4" w:space="0" w:color="000000"/>
              <w:left w:val="single" w:sz="4" w:space="0" w:color="000000"/>
              <w:bottom w:val="single" w:sz="4" w:space="0" w:color="000000"/>
              <w:right w:val="single" w:sz="4" w:space="0" w:color="000000"/>
            </w:tcBorders>
          </w:tcPr>
          <w:p w:rsidR="00425C2E" w:rsidRPr="006827D8" w:rsidRDefault="00425C2E" w:rsidP="002F6116">
            <w:pPr>
              <w:pStyle w:val="WW-Web"/>
              <w:spacing w:before="0" w:after="0"/>
              <w:ind w:left="0" w:firstLine="0"/>
              <w:rPr>
                <w:sz w:val="20"/>
              </w:rPr>
            </w:pPr>
          </w:p>
        </w:tc>
      </w:tr>
      <w:tr w:rsidR="006F74BA" w:rsidRPr="006827D8" w:rsidTr="00333F72">
        <w:tc>
          <w:tcPr>
            <w:tcW w:w="148" w:type="pct"/>
            <w:tcBorders>
              <w:top w:val="single" w:sz="4" w:space="0" w:color="000000"/>
              <w:left w:val="single" w:sz="4" w:space="0" w:color="000000"/>
              <w:bottom w:val="single" w:sz="4" w:space="0" w:color="000000"/>
            </w:tcBorders>
            <w:vAlign w:val="center"/>
          </w:tcPr>
          <w:p w:rsidR="006F74BA" w:rsidRPr="006827D8" w:rsidRDefault="006F74BA"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6F74BA" w:rsidRPr="006827D8" w:rsidRDefault="006F74BA" w:rsidP="006F74BA">
            <w:pPr>
              <w:pStyle w:val="Default"/>
              <w:rPr>
                <w:sz w:val="20"/>
                <w:szCs w:val="20"/>
              </w:rPr>
            </w:pPr>
            <w:r w:rsidRPr="006827D8">
              <w:rPr>
                <w:sz w:val="20"/>
                <w:szCs w:val="20"/>
              </w:rPr>
              <w:t>Организационно - правовая форма</w:t>
            </w:r>
          </w:p>
        </w:tc>
        <w:tc>
          <w:tcPr>
            <w:tcW w:w="376" w:type="pct"/>
            <w:tcBorders>
              <w:top w:val="single" w:sz="4" w:space="0" w:color="000000"/>
              <w:left w:val="single" w:sz="4" w:space="0" w:color="000000"/>
              <w:bottom w:val="single" w:sz="4" w:space="0" w:color="000000"/>
              <w:right w:val="single" w:sz="4" w:space="0" w:color="000000"/>
            </w:tcBorders>
          </w:tcPr>
          <w:p w:rsidR="006F74BA" w:rsidRPr="006827D8" w:rsidRDefault="006F74BA" w:rsidP="002F6116">
            <w:pPr>
              <w:pStyle w:val="WW-Web"/>
              <w:spacing w:before="0" w:after="0"/>
              <w:ind w:left="0" w:firstLine="0"/>
              <w:rPr>
                <w:sz w:val="20"/>
              </w:rPr>
            </w:pPr>
          </w:p>
        </w:tc>
      </w:tr>
      <w:tr w:rsidR="00F05F84" w:rsidRPr="006827D8" w:rsidTr="00333F72">
        <w:tc>
          <w:tcPr>
            <w:tcW w:w="148" w:type="pct"/>
            <w:tcBorders>
              <w:left w:val="single" w:sz="4" w:space="0" w:color="000000"/>
              <w:bottom w:val="single" w:sz="4" w:space="0" w:color="000000"/>
            </w:tcBorders>
            <w:vAlign w:val="center"/>
          </w:tcPr>
          <w:p w:rsidR="00F05F84" w:rsidRPr="006827D8" w:rsidRDefault="00F05F84" w:rsidP="003129DA">
            <w:pPr>
              <w:pStyle w:val="WW-Web"/>
              <w:numPr>
                <w:ilvl w:val="0"/>
                <w:numId w:val="36"/>
              </w:numPr>
              <w:spacing w:before="0" w:after="0"/>
              <w:ind w:left="0" w:firstLine="0"/>
              <w:jc w:val="center"/>
              <w:rPr>
                <w:sz w:val="20"/>
              </w:rPr>
            </w:pPr>
          </w:p>
        </w:tc>
        <w:tc>
          <w:tcPr>
            <w:tcW w:w="4476" w:type="pct"/>
            <w:tcBorders>
              <w:left w:val="single" w:sz="4" w:space="0" w:color="000000"/>
              <w:bottom w:val="single" w:sz="4" w:space="0" w:color="000000"/>
            </w:tcBorders>
          </w:tcPr>
          <w:p w:rsidR="00F05F84" w:rsidRPr="006827D8" w:rsidRDefault="003129DA" w:rsidP="006827D8">
            <w:pPr>
              <w:pStyle w:val="WW-Web"/>
              <w:spacing w:before="0" w:after="0"/>
              <w:ind w:left="0" w:firstLine="0"/>
              <w:rPr>
                <w:i/>
                <w:sz w:val="20"/>
              </w:rPr>
            </w:pPr>
            <w:r w:rsidRPr="006827D8">
              <w:rPr>
                <w:sz w:val="20"/>
              </w:rPr>
              <w:t>Учредители (наименовани</w:t>
            </w:r>
            <w:r w:rsidR="006827D8">
              <w:rPr>
                <w:sz w:val="20"/>
              </w:rPr>
              <w:t>е</w:t>
            </w:r>
            <w:r w:rsidRPr="006827D8">
              <w:rPr>
                <w:sz w:val="20"/>
              </w:rPr>
              <w:t xml:space="preserve"> и организационно-правов</w:t>
            </w:r>
            <w:r w:rsidR="006827D8">
              <w:rPr>
                <w:sz w:val="20"/>
              </w:rPr>
              <w:t>ая</w:t>
            </w:r>
            <w:r w:rsidRPr="006827D8">
              <w:rPr>
                <w:sz w:val="20"/>
              </w:rPr>
              <w:t xml:space="preserve"> форм</w:t>
            </w:r>
            <w:r w:rsidR="006827D8">
              <w:rPr>
                <w:sz w:val="20"/>
              </w:rPr>
              <w:t>а</w:t>
            </w:r>
            <w:r w:rsidRPr="006827D8">
              <w:rPr>
                <w:sz w:val="20"/>
              </w:rPr>
              <w:t xml:space="preserve"> или ФИО всех учредителей) </w:t>
            </w:r>
            <w:r w:rsidR="00F05F84" w:rsidRPr="006827D8">
              <w:rPr>
                <w:i/>
                <w:sz w:val="20"/>
              </w:rPr>
              <w:t>(на основании учредительных документов установленной формы</w:t>
            </w:r>
            <w:r w:rsidRPr="006827D8">
              <w:rPr>
                <w:i/>
                <w:sz w:val="20"/>
              </w:rPr>
              <w:t>)</w:t>
            </w:r>
          </w:p>
        </w:tc>
        <w:tc>
          <w:tcPr>
            <w:tcW w:w="376" w:type="pct"/>
            <w:tcBorders>
              <w:top w:val="single" w:sz="4" w:space="0" w:color="000000"/>
              <w:left w:val="single" w:sz="4" w:space="0" w:color="000000"/>
              <w:bottom w:val="single" w:sz="4" w:space="0" w:color="000000"/>
              <w:right w:val="single" w:sz="4" w:space="0" w:color="000000"/>
            </w:tcBorders>
          </w:tcPr>
          <w:p w:rsidR="00F05F84" w:rsidRPr="006827D8" w:rsidRDefault="00F05F84" w:rsidP="002F6116">
            <w:pPr>
              <w:pStyle w:val="WW-Web"/>
              <w:spacing w:before="0" w:after="0"/>
              <w:ind w:left="0" w:firstLine="0"/>
              <w:rPr>
                <w:sz w:val="20"/>
              </w:rPr>
            </w:pPr>
          </w:p>
        </w:tc>
      </w:tr>
      <w:tr w:rsidR="003129DA" w:rsidRPr="006827D8" w:rsidTr="00333F72">
        <w:tc>
          <w:tcPr>
            <w:tcW w:w="148" w:type="pct"/>
            <w:tcBorders>
              <w:left w:val="single" w:sz="4" w:space="0" w:color="000000"/>
              <w:bottom w:val="single" w:sz="4" w:space="0" w:color="000000"/>
            </w:tcBorders>
            <w:vAlign w:val="center"/>
          </w:tcPr>
          <w:p w:rsidR="003129DA" w:rsidRPr="006827D8" w:rsidRDefault="003129DA" w:rsidP="003129DA">
            <w:pPr>
              <w:pStyle w:val="WW-Web"/>
              <w:numPr>
                <w:ilvl w:val="0"/>
                <w:numId w:val="36"/>
              </w:numPr>
              <w:spacing w:before="0" w:after="0"/>
              <w:ind w:left="0" w:firstLine="0"/>
              <w:jc w:val="center"/>
              <w:rPr>
                <w:sz w:val="20"/>
              </w:rPr>
            </w:pPr>
          </w:p>
        </w:tc>
        <w:tc>
          <w:tcPr>
            <w:tcW w:w="4476" w:type="pct"/>
            <w:tcBorders>
              <w:left w:val="single" w:sz="4" w:space="0" w:color="000000"/>
              <w:bottom w:val="single" w:sz="4" w:space="0" w:color="000000"/>
            </w:tcBorders>
          </w:tcPr>
          <w:p w:rsidR="003129DA" w:rsidRPr="006827D8" w:rsidRDefault="003129DA" w:rsidP="003129DA">
            <w:pPr>
              <w:pStyle w:val="WW-Web"/>
              <w:spacing w:before="0" w:after="0"/>
              <w:ind w:left="0" w:firstLine="0"/>
              <w:rPr>
                <w:sz w:val="20"/>
              </w:rPr>
            </w:pPr>
            <w:r w:rsidRPr="006827D8">
              <w:rPr>
                <w:sz w:val="20"/>
              </w:rPr>
              <w:t>Свидетельство о внесении в ЕГРЮЛ/ЕГРИП (дата и номер, кем выдано) либо паспортные данные для участника – физического лица</w:t>
            </w:r>
          </w:p>
        </w:tc>
        <w:tc>
          <w:tcPr>
            <w:tcW w:w="376" w:type="pct"/>
            <w:tcBorders>
              <w:top w:val="single" w:sz="4" w:space="0" w:color="000000"/>
              <w:left w:val="single" w:sz="4" w:space="0" w:color="000000"/>
              <w:bottom w:val="single" w:sz="4" w:space="0" w:color="000000"/>
              <w:right w:val="single" w:sz="4" w:space="0" w:color="000000"/>
            </w:tcBorders>
          </w:tcPr>
          <w:p w:rsidR="003129DA" w:rsidRPr="006827D8" w:rsidRDefault="003129DA" w:rsidP="002F6116">
            <w:pPr>
              <w:pStyle w:val="WW-Web"/>
              <w:spacing w:before="0" w:after="0"/>
              <w:ind w:left="0" w:firstLine="0"/>
              <w:rPr>
                <w:sz w:val="20"/>
              </w:rPr>
            </w:pPr>
          </w:p>
        </w:tc>
      </w:tr>
      <w:tr w:rsidR="003129DA" w:rsidRPr="006827D8" w:rsidTr="00333F72">
        <w:tc>
          <w:tcPr>
            <w:tcW w:w="148" w:type="pct"/>
            <w:tcBorders>
              <w:top w:val="single" w:sz="4" w:space="0" w:color="000000"/>
              <w:left w:val="single" w:sz="4" w:space="0" w:color="000000"/>
              <w:bottom w:val="single" w:sz="4" w:space="0" w:color="000000"/>
            </w:tcBorders>
            <w:vAlign w:val="center"/>
          </w:tcPr>
          <w:p w:rsidR="003129DA" w:rsidRPr="006827D8" w:rsidRDefault="003129DA"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3129DA" w:rsidRPr="006827D8" w:rsidRDefault="003129DA" w:rsidP="002F6116">
            <w:pPr>
              <w:pStyle w:val="WW-Web"/>
              <w:spacing w:before="0" w:after="0"/>
              <w:ind w:left="0" w:firstLine="0"/>
              <w:rPr>
                <w:sz w:val="20"/>
              </w:rPr>
            </w:pPr>
            <w:r w:rsidRPr="006827D8">
              <w:rPr>
                <w:sz w:val="20"/>
              </w:rPr>
              <w:t>Виды деятельности</w:t>
            </w:r>
          </w:p>
        </w:tc>
        <w:tc>
          <w:tcPr>
            <w:tcW w:w="376" w:type="pct"/>
            <w:tcBorders>
              <w:top w:val="single" w:sz="4" w:space="0" w:color="000000"/>
              <w:left w:val="single" w:sz="4" w:space="0" w:color="000000"/>
              <w:bottom w:val="single" w:sz="4" w:space="0" w:color="000000"/>
              <w:right w:val="single" w:sz="4" w:space="0" w:color="000000"/>
            </w:tcBorders>
          </w:tcPr>
          <w:p w:rsidR="003129DA" w:rsidRPr="006827D8" w:rsidRDefault="003129DA" w:rsidP="002F6116">
            <w:pPr>
              <w:pStyle w:val="WW-Web"/>
              <w:spacing w:before="0" w:after="0"/>
              <w:ind w:left="0" w:firstLine="0"/>
              <w:rPr>
                <w:sz w:val="20"/>
              </w:rPr>
            </w:pPr>
          </w:p>
        </w:tc>
      </w:tr>
      <w:tr w:rsidR="00F05F84" w:rsidRPr="006827D8" w:rsidTr="00333F72">
        <w:tc>
          <w:tcPr>
            <w:tcW w:w="148" w:type="pct"/>
            <w:tcBorders>
              <w:top w:val="single" w:sz="4" w:space="0" w:color="000000"/>
              <w:left w:val="single" w:sz="4" w:space="0" w:color="000000"/>
              <w:bottom w:val="single" w:sz="4" w:space="0" w:color="000000"/>
            </w:tcBorders>
            <w:vAlign w:val="center"/>
          </w:tcPr>
          <w:p w:rsidR="00F05F84" w:rsidRPr="006827D8" w:rsidRDefault="00F05F84"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F05F84" w:rsidRPr="006827D8" w:rsidRDefault="00F05F84" w:rsidP="002F6116">
            <w:pPr>
              <w:pStyle w:val="WW-Web"/>
              <w:spacing w:before="0" w:after="0"/>
              <w:ind w:left="0" w:firstLine="0"/>
              <w:rPr>
                <w:sz w:val="20"/>
              </w:rPr>
            </w:pPr>
            <w:r w:rsidRPr="006827D8">
              <w:rPr>
                <w:sz w:val="20"/>
              </w:rPr>
              <w:t>Срок деятельности организации (с учетом правопреемственности)</w:t>
            </w:r>
          </w:p>
        </w:tc>
        <w:tc>
          <w:tcPr>
            <w:tcW w:w="376" w:type="pct"/>
            <w:tcBorders>
              <w:top w:val="single" w:sz="4" w:space="0" w:color="000000"/>
              <w:left w:val="single" w:sz="4" w:space="0" w:color="000000"/>
              <w:bottom w:val="single" w:sz="4" w:space="0" w:color="000000"/>
              <w:right w:val="single" w:sz="4" w:space="0" w:color="000000"/>
            </w:tcBorders>
          </w:tcPr>
          <w:p w:rsidR="00F05F84" w:rsidRPr="006827D8" w:rsidRDefault="00F05F84" w:rsidP="002F6116">
            <w:pPr>
              <w:pStyle w:val="WW-Web"/>
              <w:spacing w:before="0" w:after="0"/>
              <w:ind w:left="0" w:firstLine="0"/>
              <w:rPr>
                <w:sz w:val="20"/>
              </w:rPr>
            </w:pPr>
          </w:p>
        </w:tc>
      </w:tr>
      <w:tr w:rsidR="006F74BA" w:rsidRPr="006827D8" w:rsidTr="00333F72">
        <w:tc>
          <w:tcPr>
            <w:tcW w:w="148" w:type="pct"/>
            <w:tcBorders>
              <w:left w:val="single" w:sz="4" w:space="0" w:color="000000"/>
              <w:bottom w:val="single" w:sz="4" w:space="0" w:color="000000"/>
            </w:tcBorders>
            <w:vAlign w:val="center"/>
          </w:tcPr>
          <w:p w:rsidR="006F74BA" w:rsidRPr="006827D8" w:rsidRDefault="006F74BA" w:rsidP="003129DA">
            <w:pPr>
              <w:pStyle w:val="WW-Web"/>
              <w:numPr>
                <w:ilvl w:val="0"/>
                <w:numId w:val="36"/>
              </w:numPr>
              <w:spacing w:before="0" w:after="0"/>
              <w:ind w:left="0" w:firstLine="0"/>
              <w:jc w:val="center"/>
              <w:rPr>
                <w:sz w:val="20"/>
              </w:rPr>
            </w:pPr>
          </w:p>
        </w:tc>
        <w:tc>
          <w:tcPr>
            <w:tcW w:w="4476" w:type="pct"/>
            <w:tcBorders>
              <w:left w:val="single" w:sz="4" w:space="0" w:color="000000"/>
              <w:bottom w:val="single" w:sz="4" w:space="0" w:color="000000"/>
            </w:tcBorders>
          </w:tcPr>
          <w:p w:rsidR="006F74BA" w:rsidRPr="006827D8" w:rsidRDefault="006F74BA" w:rsidP="0004757C">
            <w:pPr>
              <w:pStyle w:val="WW-Web"/>
              <w:spacing w:before="0" w:after="0"/>
              <w:ind w:left="0" w:firstLine="0"/>
              <w:rPr>
                <w:sz w:val="20"/>
              </w:rPr>
            </w:pPr>
            <w:r w:rsidRPr="006827D8">
              <w:rPr>
                <w:sz w:val="20"/>
              </w:rPr>
              <w:t>ИНН</w:t>
            </w:r>
          </w:p>
        </w:tc>
        <w:tc>
          <w:tcPr>
            <w:tcW w:w="376" w:type="pct"/>
            <w:tcBorders>
              <w:top w:val="single" w:sz="4" w:space="0" w:color="000000"/>
              <w:left w:val="single" w:sz="4" w:space="0" w:color="000000"/>
              <w:bottom w:val="single" w:sz="4" w:space="0" w:color="000000"/>
              <w:right w:val="single" w:sz="4" w:space="0" w:color="000000"/>
            </w:tcBorders>
          </w:tcPr>
          <w:p w:rsidR="006F74BA" w:rsidRPr="006827D8" w:rsidRDefault="006F74BA" w:rsidP="002F6116">
            <w:pPr>
              <w:pStyle w:val="WW-Web"/>
              <w:spacing w:before="0" w:after="0"/>
              <w:ind w:left="0" w:firstLine="0"/>
              <w:rPr>
                <w:sz w:val="20"/>
              </w:rPr>
            </w:pPr>
          </w:p>
        </w:tc>
      </w:tr>
      <w:tr w:rsidR="006F74BA" w:rsidRPr="006827D8" w:rsidTr="00333F72">
        <w:tc>
          <w:tcPr>
            <w:tcW w:w="148" w:type="pct"/>
            <w:tcBorders>
              <w:left w:val="single" w:sz="4" w:space="0" w:color="000000"/>
              <w:bottom w:val="single" w:sz="4" w:space="0" w:color="000000"/>
            </w:tcBorders>
            <w:vAlign w:val="center"/>
          </w:tcPr>
          <w:p w:rsidR="006F74BA" w:rsidRPr="006827D8" w:rsidRDefault="006F74BA" w:rsidP="003129DA">
            <w:pPr>
              <w:pStyle w:val="WW-Web"/>
              <w:numPr>
                <w:ilvl w:val="0"/>
                <w:numId w:val="36"/>
              </w:numPr>
              <w:spacing w:before="0" w:after="0"/>
              <w:ind w:left="0" w:firstLine="0"/>
              <w:jc w:val="center"/>
              <w:rPr>
                <w:sz w:val="20"/>
              </w:rPr>
            </w:pPr>
          </w:p>
        </w:tc>
        <w:tc>
          <w:tcPr>
            <w:tcW w:w="4476" w:type="pct"/>
            <w:tcBorders>
              <w:left w:val="single" w:sz="4" w:space="0" w:color="000000"/>
              <w:bottom w:val="single" w:sz="4" w:space="0" w:color="000000"/>
            </w:tcBorders>
          </w:tcPr>
          <w:p w:rsidR="006F74BA" w:rsidRPr="006827D8" w:rsidRDefault="006F74BA" w:rsidP="0004757C">
            <w:pPr>
              <w:pStyle w:val="WW-Web"/>
              <w:spacing w:before="0" w:after="0"/>
              <w:ind w:left="0" w:firstLine="0"/>
              <w:rPr>
                <w:sz w:val="20"/>
              </w:rPr>
            </w:pPr>
            <w:r w:rsidRPr="006827D8">
              <w:rPr>
                <w:sz w:val="20"/>
              </w:rPr>
              <w:t>КПП</w:t>
            </w:r>
          </w:p>
        </w:tc>
        <w:tc>
          <w:tcPr>
            <w:tcW w:w="376" w:type="pct"/>
            <w:tcBorders>
              <w:top w:val="single" w:sz="4" w:space="0" w:color="000000"/>
              <w:left w:val="single" w:sz="4" w:space="0" w:color="000000"/>
              <w:bottom w:val="single" w:sz="4" w:space="0" w:color="000000"/>
              <w:right w:val="single" w:sz="4" w:space="0" w:color="000000"/>
            </w:tcBorders>
          </w:tcPr>
          <w:p w:rsidR="006F74BA" w:rsidRPr="006827D8" w:rsidRDefault="006F74BA" w:rsidP="002F6116">
            <w:pPr>
              <w:pStyle w:val="WW-Web"/>
              <w:spacing w:before="0" w:after="0"/>
              <w:ind w:left="0" w:firstLine="0"/>
              <w:rPr>
                <w:sz w:val="20"/>
              </w:rPr>
            </w:pPr>
          </w:p>
        </w:tc>
      </w:tr>
      <w:tr w:rsidR="006F74BA" w:rsidRPr="006827D8" w:rsidTr="00333F72">
        <w:tc>
          <w:tcPr>
            <w:tcW w:w="148" w:type="pct"/>
            <w:tcBorders>
              <w:left w:val="single" w:sz="4" w:space="0" w:color="000000"/>
              <w:bottom w:val="single" w:sz="4" w:space="0" w:color="000000"/>
            </w:tcBorders>
            <w:vAlign w:val="center"/>
          </w:tcPr>
          <w:p w:rsidR="006F74BA" w:rsidRPr="006827D8" w:rsidRDefault="006F74BA" w:rsidP="003129DA">
            <w:pPr>
              <w:pStyle w:val="WW-Web"/>
              <w:numPr>
                <w:ilvl w:val="0"/>
                <w:numId w:val="36"/>
              </w:numPr>
              <w:spacing w:before="0" w:after="0"/>
              <w:ind w:left="0" w:firstLine="0"/>
              <w:jc w:val="center"/>
              <w:rPr>
                <w:sz w:val="20"/>
              </w:rPr>
            </w:pPr>
          </w:p>
        </w:tc>
        <w:tc>
          <w:tcPr>
            <w:tcW w:w="4476" w:type="pct"/>
            <w:tcBorders>
              <w:left w:val="single" w:sz="4" w:space="0" w:color="000000"/>
              <w:bottom w:val="single" w:sz="4" w:space="0" w:color="000000"/>
            </w:tcBorders>
          </w:tcPr>
          <w:p w:rsidR="006F74BA" w:rsidRPr="006827D8" w:rsidRDefault="006F74BA" w:rsidP="0004757C">
            <w:pPr>
              <w:pStyle w:val="WW-Web"/>
              <w:spacing w:before="0" w:after="0"/>
              <w:ind w:left="0" w:firstLine="0"/>
              <w:rPr>
                <w:sz w:val="20"/>
              </w:rPr>
            </w:pPr>
            <w:r w:rsidRPr="006827D8">
              <w:rPr>
                <w:sz w:val="20"/>
              </w:rPr>
              <w:t>ОГРН</w:t>
            </w:r>
          </w:p>
        </w:tc>
        <w:tc>
          <w:tcPr>
            <w:tcW w:w="376" w:type="pct"/>
            <w:tcBorders>
              <w:top w:val="single" w:sz="4" w:space="0" w:color="000000"/>
              <w:left w:val="single" w:sz="4" w:space="0" w:color="000000"/>
              <w:bottom w:val="single" w:sz="4" w:space="0" w:color="000000"/>
              <w:right w:val="single" w:sz="4" w:space="0" w:color="000000"/>
            </w:tcBorders>
          </w:tcPr>
          <w:p w:rsidR="006F74BA" w:rsidRPr="006827D8" w:rsidRDefault="006F74BA" w:rsidP="002F6116">
            <w:pPr>
              <w:pStyle w:val="WW-Web"/>
              <w:spacing w:before="0" w:after="0"/>
              <w:ind w:left="0" w:firstLine="0"/>
              <w:rPr>
                <w:sz w:val="20"/>
              </w:rPr>
            </w:pPr>
          </w:p>
        </w:tc>
      </w:tr>
      <w:tr w:rsidR="006F74BA" w:rsidRPr="006827D8" w:rsidTr="00333F72">
        <w:tc>
          <w:tcPr>
            <w:tcW w:w="148" w:type="pct"/>
            <w:tcBorders>
              <w:left w:val="single" w:sz="4" w:space="0" w:color="000000"/>
              <w:bottom w:val="single" w:sz="4" w:space="0" w:color="000000"/>
            </w:tcBorders>
            <w:vAlign w:val="center"/>
          </w:tcPr>
          <w:p w:rsidR="006F74BA" w:rsidRPr="006827D8" w:rsidRDefault="006F74BA" w:rsidP="003129DA">
            <w:pPr>
              <w:pStyle w:val="WW-Web"/>
              <w:numPr>
                <w:ilvl w:val="0"/>
                <w:numId w:val="36"/>
              </w:numPr>
              <w:spacing w:before="0" w:after="0"/>
              <w:ind w:left="0" w:firstLine="0"/>
              <w:jc w:val="center"/>
              <w:rPr>
                <w:sz w:val="20"/>
              </w:rPr>
            </w:pPr>
          </w:p>
        </w:tc>
        <w:tc>
          <w:tcPr>
            <w:tcW w:w="4476" w:type="pct"/>
            <w:tcBorders>
              <w:left w:val="single" w:sz="4" w:space="0" w:color="000000"/>
              <w:bottom w:val="single" w:sz="4" w:space="0" w:color="000000"/>
            </w:tcBorders>
          </w:tcPr>
          <w:p w:rsidR="006F74BA" w:rsidRPr="006827D8" w:rsidRDefault="006F74BA" w:rsidP="0004757C">
            <w:pPr>
              <w:pStyle w:val="WW-Web"/>
              <w:spacing w:before="0" w:after="0"/>
              <w:ind w:left="0" w:firstLine="0"/>
              <w:rPr>
                <w:sz w:val="20"/>
              </w:rPr>
            </w:pPr>
            <w:r w:rsidRPr="006827D8">
              <w:rPr>
                <w:sz w:val="20"/>
              </w:rPr>
              <w:t>ОКВЭД</w:t>
            </w:r>
          </w:p>
        </w:tc>
        <w:tc>
          <w:tcPr>
            <w:tcW w:w="376" w:type="pct"/>
            <w:tcBorders>
              <w:top w:val="single" w:sz="4" w:space="0" w:color="000000"/>
              <w:left w:val="single" w:sz="4" w:space="0" w:color="000000"/>
              <w:bottom w:val="single" w:sz="4" w:space="0" w:color="000000"/>
              <w:right w:val="single" w:sz="4" w:space="0" w:color="000000"/>
            </w:tcBorders>
          </w:tcPr>
          <w:p w:rsidR="006F74BA" w:rsidRPr="006827D8" w:rsidRDefault="006F74BA" w:rsidP="002F6116">
            <w:pPr>
              <w:pStyle w:val="WW-Web"/>
              <w:spacing w:before="0" w:after="0"/>
              <w:ind w:left="0" w:firstLine="0"/>
              <w:rPr>
                <w:sz w:val="20"/>
              </w:rPr>
            </w:pPr>
          </w:p>
        </w:tc>
      </w:tr>
      <w:tr w:rsidR="006F74BA" w:rsidRPr="006827D8" w:rsidTr="00333F72">
        <w:tc>
          <w:tcPr>
            <w:tcW w:w="148" w:type="pct"/>
            <w:tcBorders>
              <w:left w:val="single" w:sz="4" w:space="0" w:color="000000"/>
              <w:bottom w:val="single" w:sz="4" w:space="0" w:color="000000"/>
            </w:tcBorders>
            <w:vAlign w:val="center"/>
          </w:tcPr>
          <w:p w:rsidR="006F74BA" w:rsidRPr="006827D8" w:rsidRDefault="006F74BA" w:rsidP="003129DA">
            <w:pPr>
              <w:pStyle w:val="WW-Web"/>
              <w:numPr>
                <w:ilvl w:val="0"/>
                <w:numId w:val="36"/>
              </w:numPr>
              <w:spacing w:before="0" w:after="0"/>
              <w:ind w:left="0" w:firstLine="0"/>
              <w:jc w:val="center"/>
              <w:rPr>
                <w:sz w:val="20"/>
              </w:rPr>
            </w:pPr>
          </w:p>
        </w:tc>
        <w:tc>
          <w:tcPr>
            <w:tcW w:w="4476" w:type="pct"/>
            <w:tcBorders>
              <w:left w:val="single" w:sz="4" w:space="0" w:color="000000"/>
              <w:bottom w:val="single" w:sz="4" w:space="0" w:color="000000"/>
            </w:tcBorders>
          </w:tcPr>
          <w:p w:rsidR="006F74BA" w:rsidRPr="006827D8" w:rsidRDefault="006F74BA" w:rsidP="0004757C">
            <w:pPr>
              <w:pStyle w:val="WW-Web"/>
              <w:spacing w:before="0" w:after="0"/>
              <w:ind w:left="0" w:firstLine="0"/>
              <w:rPr>
                <w:sz w:val="20"/>
              </w:rPr>
            </w:pPr>
            <w:r w:rsidRPr="006827D8">
              <w:rPr>
                <w:sz w:val="20"/>
              </w:rPr>
              <w:t>ОКПО</w:t>
            </w:r>
          </w:p>
        </w:tc>
        <w:tc>
          <w:tcPr>
            <w:tcW w:w="376" w:type="pct"/>
            <w:tcBorders>
              <w:top w:val="single" w:sz="4" w:space="0" w:color="000000"/>
              <w:left w:val="single" w:sz="4" w:space="0" w:color="000000"/>
              <w:bottom w:val="single" w:sz="4" w:space="0" w:color="000000"/>
              <w:right w:val="single" w:sz="4" w:space="0" w:color="000000"/>
            </w:tcBorders>
          </w:tcPr>
          <w:p w:rsidR="006F74BA" w:rsidRPr="006827D8" w:rsidRDefault="006F74BA" w:rsidP="002F6116">
            <w:pPr>
              <w:pStyle w:val="WW-Web"/>
              <w:spacing w:before="0" w:after="0"/>
              <w:ind w:left="0" w:firstLine="0"/>
              <w:rPr>
                <w:sz w:val="20"/>
              </w:rPr>
            </w:pPr>
          </w:p>
        </w:tc>
      </w:tr>
      <w:tr w:rsidR="00522B38" w:rsidRPr="006827D8" w:rsidTr="00333F72">
        <w:tc>
          <w:tcPr>
            <w:tcW w:w="148" w:type="pct"/>
            <w:tcBorders>
              <w:top w:val="single" w:sz="4" w:space="0" w:color="000000"/>
              <w:left w:val="single" w:sz="4" w:space="0" w:color="000000"/>
            </w:tcBorders>
            <w:vAlign w:val="center"/>
          </w:tcPr>
          <w:p w:rsidR="00522B38" w:rsidRPr="006827D8" w:rsidRDefault="00522B38"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522B38" w:rsidRPr="006827D8" w:rsidRDefault="00522B38" w:rsidP="006F74BA">
            <w:pPr>
              <w:pStyle w:val="WW-Web"/>
              <w:spacing w:before="0" w:after="0"/>
              <w:ind w:left="0" w:firstLine="0"/>
              <w:rPr>
                <w:sz w:val="20"/>
              </w:rPr>
            </w:pPr>
            <w:r w:rsidRPr="006827D8">
              <w:rPr>
                <w:sz w:val="20"/>
              </w:rPr>
              <w:t>Юридический адрес (</w:t>
            </w:r>
            <w:r w:rsidR="006F74BA" w:rsidRPr="006827D8">
              <w:rPr>
                <w:sz w:val="20"/>
              </w:rPr>
              <w:t xml:space="preserve">адрес </w:t>
            </w:r>
            <w:r w:rsidRPr="006827D8">
              <w:rPr>
                <w:sz w:val="20"/>
              </w:rPr>
              <w:t>мест</w:t>
            </w:r>
            <w:r w:rsidR="006F74BA" w:rsidRPr="006827D8">
              <w:rPr>
                <w:sz w:val="20"/>
              </w:rPr>
              <w:t>а</w:t>
            </w:r>
            <w:r w:rsidRPr="006827D8">
              <w:rPr>
                <w:sz w:val="20"/>
              </w:rPr>
              <w:t xml:space="preserve"> жительства)</w:t>
            </w:r>
          </w:p>
        </w:tc>
        <w:tc>
          <w:tcPr>
            <w:tcW w:w="376" w:type="pct"/>
            <w:tcBorders>
              <w:top w:val="single" w:sz="4" w:space="0" w:color="000000"/>
              <w:left w:val="single" w:sz="4" w:space="0" w:color="000000"/>
              <w:right w:val="single" w:sz="4" w:space="0" w:color="000000"/>
            </w:tcBorders>
          </w:tcPr>
          <w:p w:rsidR="00522B38" w:rsidRPr="006827D8" w:rsidRDefault="00522B38" w:rsidP="002F6116">
            <w:pPr>
              <w:pStyle w:val="WW-Web"/>
              <w:spacing w:before="0" w:after="0"/>
              <w:ind w:left="0" w:firstLine="0"/>
              <w:rPr>
                <w:sz w:val="20"/>
              </w:rPr>
            </w:pPr>
          </w:p>
        </w:tc>
      </w:tr>
      <w:tr w:rsidR="00522B38" w:rsidRPr="006827D8" w:rsidTr="00333F72">
        <w:tc>
          <w:tcPr>
            <w:tcW w:w="148" w:type="pct"/>
            <w:tcBorders>
              <w:top w:val="single" w:sz="4" w:space="0" w:color="000000"/>
              <w:left w:val="single" w:sz="4" w:space="0" w:color="000000"/>
            </w:tcBorders>
            <w:vAlign w:val="center"/>
          </w:tcPr>
          <w:p w:rsidR="00522B38" w:rsidRPr="006827D8" w:rsidRDefault="00522B38"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522B38" w:rsidRPr="006827D8" w:rsidRDefault="00522B38" w:rsidP="00522B38">
            <w:pPr>
              <w:pStyle w:val="WW-Web"/>
              <w:spacing w:before="0" w:after="0"/>
              <w:ind w:left="0" w:firstLine="0"/>
              <w:rPr>
                <w:sz w:val="20"/>
              </w:rPr>
            </w:pPr>
            <w:r w:rsidRPr="006827D8">
              <w:rPr>
                <w:sz w:val="20"/>
              </w:rPr>
              <w:t>Почтовый</w:t>
            </w:r>
            <w:r w:rsidR="006F74BA" w:rsidRPr="006827D8">
              <w:rPr>
                <w:sz w:val="20"/>
              </w:rPr>
              <w:t xml:space="preserve"> адрес</w:t>
            </w:r>
          </w:p>
        </w:tc>
        <w:tc>
          <w:tcPr>
            <w:tcW w:w="376" w:type="pct"/>
            <w:tcBorders>
              <w:top w:val="single" w:sz="4" w:space="0" w:color="000000"/>
              <w:left w:val="single" w:sz="4" w:space="0" w:color="000000"/>
              <w:right w:val="single" w:sz="4" w:space="0" w:color="000000"/>
            </w:tcBorders>
          </w:tcPr>
          <w:p w:rsidR="00522B38" w:rsidRPr="006827D8" w:rsidRDefault="00522B38" w:rsidP="002F6116">
            <w:pPr>
              <w:pStyle w:val="WW-Web"/>
              <w:spacing w:before="0" w:after="0"/>
              <w:ind w:left="0" w:firstLine="0"/>
              <w:rPr>
                <w:sz w:val="20"/>
              </w:rPr>
            </w:pPr>
          </w:p>
        </w:tc>
      </w:tr>
      <w:tr w:rsidR="003129DA" w:rsidRPr="006827D8" w:rsidTr="00333F72">
        <w:tc>
          <w:tcPr>
            <w:tcW w:w="148" w:type="pct"/>
            <w:tcBorders>
              <w:top w:val="single" w:sz="4" w:space="0" w:color="000000"/>
              <w:left w:val="single" w:sz="4" w:space="0" w:color="000000"/>
            </w:tcBorders>
            <w:vAlign w:val="center"/>
          </w:tcPr>
          <w:p w:rsidR="003129DA" w:rsidRPr="006827D8" w:rsidRDefault="003129DA"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3129DA" w:rsidRPr="006827D8" w:rsidRDefault="003129DA" w:rsidP="003129DA">
            <w:pPr>
              <w:pStyle w:val="Default"/>
              <w:rPr>
                <w:sz w:val="20"/>
                <w:szCs w:val="20"/>
              </w:rPr>
            </w:pPr>
            <w:r w:rsidRPr="006827D8">
              <w:rPr>
                <w:sz w:val="20"/>
                <w:szCs w:val="20"/>
              </w:rPr>
              <w:t>Фактическое местоположение</w:t>
            </w:r>
          </w:p>
        </w:tc>
        <w:tc>
          <w:tcPr>
            <w:tcW w:w="376" w:type="pct"/>
            <w:tcBorders>
              <w:top w:val="single" w:sz="4" w:space="0" w:color="000000"/>
              <w:left w:val="single" w:sz="4" w:space="0" w:color="000000"/>
              <w:right w:val="single" w:sz="4" w:space="0" w:color="000000"/>
            </w:tcBorders>
          </w:tcPr>
          <w:p w:rsidR="003129DA" w:rsidRPr="006827D8" w:rsidRDefault="003129DA" w:rsidP="002F6116">
            <w:pPr>
              <w:pStyle w:val="WW-Web"/>
              <w:spacing w:before="0" w:after="0"/>
              <w:ind w:left="0" w:firstLine="0"/>
              <w:rPr>
                <w:sz w:val="20"/>
              </w:rPr>
            </w:pPr>
          </w:p>
        </w:tc>
      </w:tr>
      <w:tr w:rsidR="003129DA" w:rsidRPr="006827D8" w:rsidTr="00333F72">
        <w:tc>
          <w:tcPr>
            <w:tcW w:w="148" w:type="pct"/>
            <w:tcBorders>
              <w:top w:val="single" w:sz="4" w:space="0" w:color="000000"/>
              <w:left w:val="single" w:sz="4" w:space="0" w:color="000000"/>
            </w:tcBorders>
            <w:vAlign w:val="center"/>
          </w:tcPr>
          <w:p w:rsidR="003129DA" w:rsidRPr="006827D8" w:rsidRDefault="003129DA"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3129DA" w:rsidRPr="006827D8" w:rsidRDefault="003129DA" w:rsidP="003129DA">
            <w:pPr>
              <w:pStyle w:val="Default"/>
              <w:rPr>
                <w:sz w:val="20"/>
                <w:szCs w:val="20"/>
              </w:rPr>
            </w:pPr>
            <w:r w:rsidRPr="006827D8">
              <w:rPr>
                <w:sz w:val="20"/>
                <w:szCs w:val="20"/>
              </w:rPr>
              <w:t>Телефоны (с указанием кода города)</w:t>
            </w:r>
          </w:p>
        </w:tc>
        <w:tc>
          <w:tcPr>
            <w:tcW w:w="376" w:type="pct"/>
            <w:tcBorders>
              <w:top w:val="single" w:sz="4" w:space="0" w:color="000000"/>
              <w:left w:val="single" w:sz="4" w:space="0" w:color="000000"/>
              <w:right w:val="single" w:sz="4" w:space="0" w:color="000000"/>
            </w:tcBorders>
          </w:tcPr>
          <w:p w:rsidR="003129DA" w:rsidRPr="006827D8" w:rsidRDefault="003129DA" w:rsidP="002F6116">
            <w:pPr>
              <w:pStyle w:val="WW-Web"/>
              <w:spacing w:before="0" w:after="0"/>
              <w:ind w:left="0" w:firstLine="0"/>
              <w:rPr>
                <w:sz w:val="20"/>
              </w:rPr>
            </w:pPr>
          </w:p>
        </w:tc>
      </w:tr>
      <w:tr w:rsidR="003129DA" w:rsidRPr="006827D8" w:rsidTr="00333F72">
        <w:tc>
          <w:tcPr>
            <w:tcW w:w="148" w:type="pct"/>
            <w:tcBorders>
              <w:top w:val="single" w:sz="4" w:space="0" w:color="000000"/>
              <w:left w:val="single" w:sz="4" w:space="0" w:color="000000"/>
            </w:tcBorders>
            <w:vAlign w:val="center"/>
          </w:tcPr>
          <w:p w:rsidR="003129DA" w:rsidRPr="006827D8" w:rsidRDefault="003129DA"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3129DA" w:rsidRPr="006827D8" w:rsidRDefault="003129DA" w:rsidP="003129DA">
            <w:pPr>
              <w:pStyle w:val="Default"/>
              <w:rPr>
                <w:sz w:val="20"/>
                <w:szCs w:val="20"/>
              </w:rPr>
            </w:pPr>
            <w:r w:rsidRPr="006827D8">
              <w:rPr>
                <w:sz w:val="20"/>
                <w:szCs w:val="20"/>
              </w:rPr>
              <w:t>Факс (с указанием кода города)</w:t>
            </w:r>
          </w:p>
        </w:tc>
        <w:tc>
          <w:tcPr>
            <w:tcW w:w="376" w:type="pct"/>
            <w:tcBorders>
              <w:top w:val="single" w:sz="4" w:space="0" w:color="000000"/>
              <w:left w:val="single" w:sz="4" w:space="0" w:color="000000"/>
              <w:right w:val="single" w:sz="4" w:space="0" w:color="000000"/>
            </w:tcBorders>
          </w:tcPr>
          <w:p w:rsidR="003129DA" w:rsidRPr="006827D8" w:rsidRDefault="003129DA" w:rsidP="002F6116">
            <w:pPr>
              <w:pStyle w:val="WW-Web"/>
              <w:spacing w:before="0" w:after="0"/>
              <w:ind w:left="0" w:firstLine="0"/>
              <w:rPr>
                <w:sz w:val="20"/>
              </w:rPr>
            </w:pPr>
          </w:p>
        </w:tc>
      </w:tr>
      <w:tr w:rsidR="003129DA" w:rsidRPr="006827D8" w:rsidTr="00333F72">
        <w:tc>
          <w:tcPr>
            <w:tcW w:w="148" w:type="pct"/>
            <w:tcBorders>
              <w:top w:val="single" w:sz="4" w:space="0" w:color="000000"/>
              <w:left w:val="single" w:sz="4" w:space="0" w:color="000000"/>
            </w:tcBorders>
            <w:vAlign w:val="center"/>
          </w:tcPr>
          <w:p w:rsidR="003129DA" w:rsidRPr="006827D8" w:rsidRDefault="003129DA"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3129DA" w:rsidRPr="006827D8" w:rsidRDefault="003129DA" w:rsidP="003129DA">
            <w:pPr>
              <w:pStyle w:val="Default"/>
              <w:rPr>
                <w:sz w:val="20"/>
                <w:szCs w:val="20"/>
              </w:rPr>
            </w:pPr>
            <w:r w:rsidRPr="006827D8">
              <w:rPr>
                <w:sz w:val="20"/>
                <w:szCs w:val="20"/>
              </w:rPr>
              <w:t>Адрес электронной почты</w:t>
            </w:r>
          </w:p>
        </w:tc>
        <w:tc>
          <w:tcPr>
            <w:tcW w:w="376" w:type="pct"/>
            <w:tcBorders>
              <w:top w:val="single" w:sz="4" w:space="0" w:color="000000"/>
              <w:left w:val="single" w:sz="4" w:space="0" w:color="000000"/>
              <w:right w:val="single" w:sz="4" w:space="0" w:color="000000"/>
            </w:tcBorders>
          </w:tcPr>
          <w:p w:rsidR="003129DA" w:rsidRPr="006827D8" w:rsidRDefault="003129DA" w:rsidP="002F6116">
            <w:pPr>
              <w:pStyle w:val="WW-Web"/>
              <w:spacing w:before="0" w:after="0"/>
              <w:ind w:left="0" w:firstLine="0"/>
              <w:rPr>
                <w:sz w:val="20"/>
              </w:rPr>
            </w:pPr>
          </w:p>
        </w:tc>
      </w:tr>
      <w:tr w:rsidR="003129DA" w:rsidRPr="006827D8" w:rsidTr="00333F72">
        <w:tc>
          <w:tcPr>
            <w:tcW w:w="148" w:type="pct"/>
            <w:tcBorders>
              <w:top w:val="single" w:sz="4" w:space="0" w:color="000000"/>
              <w:left w:val="single" w:sz="4" w:space="0" w:color="000000"/>
            </w:tcBorders>
            <w:vAlign w:val="center"/>
          </w:tcPr>
          <w:p w:rsidR="003129DA" w:rsidRPr="006827D8" w:rsidRDefault="003129DA"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3129DA" w:rsidRPr="006827D8" w:rsidRDefault="003129DA" w:rsidP="003129DA">
            <w:pPr>
              <w:pStyle w:val="Default"/>
              <w:rPr>
                <w:sz w:val="20"/>
                <w:szCs w:val="20"/>
              </w:rPr>
            </w:pPr>
            <w:r w:rsidRPr="006827D8">
              <w:rPr>
                <w:sz w:val="20"/>
                <w:szCs w:val="20"/>
              </w:rPr>
              <w:t>Филиалы: перечислить наименования и почтовые адреса</w:t>
            </w:r>
          </w:p>
        </w:tc>
        <w:tc>
          <w:tcPr>
            <w:tcW w:w="376" w:type="pct"/>
            <w:tcBorders>
              <w:top w:val="single" w:sz="4" w:space="0" w:color="000000"/>
              <w:left w:val="single" w:sz="4" w:space="0" w:color="000000"/>
              <w:right w:val="single" w:sz="4" w:space="0" w:color="000000"/>
            </w:tcBorders>
          </w:tcPr>
          <w:p w:rsidR="003129DA" w:rsidRPr="006827D8" w:rsidRDefault="003129DA" w:rsidP="002F6116">
            <w:pPr>
              <w:pStyle w:val="WW-Web"/>
              <w:spacing w:before="0" w:after="0"/>
              <w:ind w:left="0" w:firstLine="0"/>
              <w:rPr>
                <w:sz w:val="20"/>
              </w:rPr>
            </w:pPr>
          </w:p>
        </w:tc>
      </w:tr>
      <w:tr w:rsidR="003129DA" w:rsidRPr="006827D8" w:rsidTr="00333F72">
        <w:tc>
          <w:tcPr>
            <w:tcW w:w="148" w:type="pct"/>
            <w:tcBorders>
              <w:top w:val="single" w:sz="4" w:space="0" w:color="000000"/>
              <w:left w:val="single" w:sz="4" w:space="0" w:color="000000"/>
            </w:tcBorders>
            <w:vAlign w:val="center"/>
          </w:tcPr>
          <w:p w:rsidR="003129DA" w:rsidRPr="006827D8" w:rsidRDefault="003129DA"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3129DA" w:rsidRPr="006827D8" w:rsidRDefault="003129DA" w:rsidP="003129DA">
            <w:pPr>
              <w:pStyle w:val="Default"/>
              <w:rPr>
                <w:sz w:val="20"/>
                <w:szCs w:val="20"/>
              </w:rPr>
            </w:pPr>
            <w:r w:rsidRPr="006827D8">
              <w:rPr>
                <w:bCs/>
                <w:sz w:val="20"/>
                <w:szCs w:val="20"/>
              </w:rPr>
              <w:t>Размер уставного капитала</w:t>
            </w:r>
          </w:p>
        </w:tc>
        <w:tc>
          <w:tcPr>
            <w:tcW w:w="376" w:type="pct"/>
            <w:tcBorders>
              <w:top w:val="single" w:sz="4" w:space="0" w:color="000000"/>
              <w:left w:val="single" w:sz="4" w:space="0" w:color="000000"/>
              <w:right w:val="single" w:sz="4" w:space="0" w:color="000000"/>
            </w:tcBorders>
          </w:tcPr>
          <w:p w:rsidR="003129DA" w:rsidRPr="006827D8" w:rsidRDefault="003129DA" w:rsidP="002F6116">
            <w:pPr>
              <w:pStyle w:val="WW-Web"/>
              <w:spacing w:before="0" w:after="0"/>
              <w:ind w:left="0" w:firstLine="0"/>
              <w:rPr>
                <w:sz w:val="20"/>
              </w:rPr>
            </w:pPr>
          </w:p>
        </w:tc>
      </w:tr>
      <w:tr w:rsidR="003129DA" w:rsidRPr="006827D8" w:rsidTr="00333F72">
        <w:tc>
          <w:tcPr>
            <w:tcW w:w="148" w:type="pct"/>
            <w:tcBorders>
              <w:top w:val="single" w:sz="4" w:space="0" w:color="000000"/>
              <w:left w:val="single" w:sz="4" w:space="0" w:color="000000"/>
            </w:tcBorders>
            <w:vAlign w:val="center"/>
          </w:tcPr>
          <w:p w:rsidR="003129DA" w:rsidRPr="006827D8" w:rsidRDefault="003129DA"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3129DA" w:rsidRPr="006827D8" w:rsidRDefault="003129DA" w:rsidP="003129DA">
            <w:pPr>
              <w:pStyle w:val="Default"/>
              <w:rPr>
                <w:sz w:val="20"/>
                <w:szCs w:val="20"/>
              </w:rPr>
            </w:pPr>
            <w:r w:rsidRPr="006827D8">
              <w:rPr>
                <w:sz w:val="20"/>
                <w:szCs w:val="20"/>
              </w:rPr>
              <w:t xml:space="preserve">Стоимость основных фондов (по балансу последнего завершенного периода) </w:t>
            </w:r>
          </w:p>
        </w:tc>
        <w:tc>
          <w:tcPr>
            <w:tcW w:w="376" w:type="pct"/>
            <w:tcBorders>
              <w:top w:val="single" w:sz="4" w:space="0" w:color="000000"/>
              <w:left w:val="single" w:sz="4" w:space="0" w:color="000000"/>
              <w:right w:val="single" w:sz="4" w:space="0" w:color="000000"/>
            </w:tcBorders>
          </w:tcPr>
          <w:p w:rsidR="003129DA" w:rsidRPr="006827D8" w:rsidRDefault="003129DA" w:rsidP="002F6116">
            <w:pPr>
              <w:pStyle w:val="WW-Web"/>
              <w:spacing w:before="0" w:after="0"/>
              <w:ind w:left="0" w:firstLine="0"/>
              <w:rPr>
                <w:sz w:val="20"/>
              </w:rPr>
            </w:pPr>
          </w:p>
        </w:tc>
      </w:tr>
      <w:tr w:rsidR="00F05F84" w:rsidRPr="006827D8" w:rsidTr="00333F72">
        <w:trPr>
          <w:trHeight w:val="100"/>
        </w:trPr>
        <w:tc>
          <w:tcPr>
            <w:tcW w:w="148" w:type="pct"/>
            <w:tcBorders>
              <w:top w:val="single" w:sz="4" w:space="0" w:color="000000"/>
              <w:left w:val="single" w:sz="4" w:space="0" w:color="000000"/>
              <w:bottom w:val="single" w:sz="4" w:space="0" w:color="000000"/>
            </w:tcBorders>
            <w:vAlign w:val="center"/>
          </w:tcPr>
          <w:p w:rsidR="00F05F84" w:rsidRPr="006827D8" w:rsidRDefault="00F05F84"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F05F84" w:rsidRPr="006827D8" w:rsidRDefault="00F05F84" w:rsidP="002F6116">
            <w:pPr>
              <w:pStyle w:val="WW-Web"/>
              <w:spacing w:before="0" w:after="0"/>
              <w:ind w:left="0" w:firstLine="0"/>
              <w:rPr>
                <w:sz w:val="20"/>
              </w:rPr>
            </w:pPr>
            <w:r w:rsidRPr="006827D8">
              <w:rPr>
                <w:sz w:val="20"/>
              </w:rPr>
              <w:t>Наименование обслуживающего банка</w:t>
            </w:r>
          </w:p>
        </w:tc>
        <w:tc>
          <w:tcPr>
            <w:tcW w:w="376" w:type="pct"/>
            <w:tcBorders>
              <w:top w:val="single" w:sz="4" w:space="0" w:color="000000"/>
              <w:left w:val="single" w:sz="4" w:space="0" w:color="000000"/>
              <w:bottom w:val="single" w:sz="4" w:space="0" w:color="000000"/>
              <w:right w:val="single" w:sz="4" w:space="0" w:color="000000"/>
            </w:tcBorders>
          </w:tcPr>
          <w:p w:rsidR="00F05F84" w:rsidRPr="006827D8" w:rsidRDefault="00F05F84" w:rsidP="002F6116">
            <w:pPr>
              <w:pStyle w:val="WW-Web"/>
              <w:spacing w:before="0" w:after="0"/>
              <w:ind w:left="0" w:firstLine="0"/>
              <w:rPr>
                <w:sz w:val="20"/>
              </w:rPr>
            </w:pPr>
          </w:p>
        </w:tc>
      </w:tr>
      <w:tr w:rsidR="00F05F84" w:rsidRPr="006827D8" w:rsidTr="00333F72">
        <w:trPr>
          <w:trHeight w:val="82"/>
        </w:trPr>
        <w:tc>
          <w:tcPr>
            <w:tcW w:w="148" w:type="pct"/>
            <w:tcBorders>
              <w:top w:val="single" w:sz="4" w:space="0" w:color="000000"/>
              <w:left w:val="single" w:sz="4" w:space="0" w:color="000000"/>
              <w:bottom w:val="single" w:sz="4" w:space="0" w:color="000000"/>
            </w:tcBorders>
            <w:vAlign w:val="center"/>
          </w:tcPr>
          <w:p w:rsidR="00F05F84" w:rsidRPr="006827D8" w:rsidRDefault="00F05F84"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F05F84" w:rsidRPr="006827D8" w:rsidRDefault="00F05F84" w:rsidP="002F6116">
            <w:pPr>
              <w:pStyle w:val="WW-Web"/>
              <w:spacing w:before="0" w:after="0"/>
              <w:ind w:left="0" w:firstLine="0"/>
              <w:rPr>
                <w:sz w:val="20"/>
              </w:rPr>
            </w:pPr>
            <w:r w:rsidRPr="006827D8">
              <w:rPr>
                <w:sz w:val="20"/>
              </w:rPr>
              <w:t>Расчетный счет</w:t>
            </w:r>
          </w:p>
        </w:tc>
        <w:tc>
          <w:tcPr>
            <w:tcW w:w="376" w:type="pct"/>
            <w:tcBorders>
              <w:top w:val="single" w:sz="4" w:space="0" w:color="000000"/>
              <w:left w:val="single" w:sz="4" w:space="0" w:color="000000"/>
              <w:bottom w:val="single" w:sz="4" w:space="0" w:color="000000"/>
              <w:right w:val="single" w:sz="4" w:space="0" w:color="000000"/>
            </w:tcBorders>
          </w:tcPr>
          <w:p w:rsidR="00F05F84" w:rsidRPr="006827D8" w:rsidRDefault="00F05F84" w:rsidP="002F6116">
            <w:pPr>
              <w:pStyle w:val="WW-Web"/>
              <w:spacing w:before="0" w:after="0"/>
              <w:ind w:left="0" w:firstLine="0"/>
              <w:rPr>
                <w:sz w:val="20"/>
              </w:rPr>
            </w:pPr>
          </w:p>
        </w:tc>
      </w:tr>
      <w:tr w:rsidR="00F05F84" w:rsidRPr="006827D8" w:rsidTr="00333F72">
        <w:trPr>
          <w:trHeight w:val="79"/>
        </w:trPr>
        <w:tc>
          <w:tcPr>
            <w:tcW w:w="148" w:type="pct"/>
            <w:tcBorders>
              <w:top w:val="single" w:sz="4" w:space="0" w:color="000000"/>
              <w:left w:val="single" w:sz="4" w:space="0" w:color="000000"/>
              <w:bottom w:val="single" w:sz="4" w:space="0" w:color="000000"/>
            </w:tcBorders>
            <w:vAlign w:val="center"/>
          </w:tcPr>
          <w:p w:rsidR="00F05F84" w:rsidRPr="006827D8" w:rsidRDefault="00F05F84"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F05F84" w:rsidRPr="006827D8" w:rsidRDefault="00F05F84" w:rsidP="002F6116">
            <w:pPr>
              <w:pStyle w:val="WW-Web"/>
              <w:spacing w:before="0" w:after="0"/>
              <w:ind w:left="0" w:firstLine="0"/>
              <w:rPr>
                <w:sz w:val="20"/>
              </w:rPr>
            </w:pPr>
            <w:r w:rsidRPr="006827D8">
              <w:rPr>
                <w:sz w:val="20"/>
              </w:rPr>
              <w:t>Корреспондентский счет</w:t>
            </w:r>
          </w:p>
        </w:tc>
        <w:tc>
          <w:tcPr>
            <w:tcW w:w="376" w:type="pct"/>
            <w:tcBorders>
              <w:top w:val="single" w:sz="4" w:space="0" w:color="000000"/>
              <w:left w:val="single" w:sz="4" w:space="0" w:color="000000"/>
              <w:bottom w:val="single" w:sz="4" w:space="0" w:color="000000"/>
              <w:right w:val="single" w:sz="4" w:space="0" w:color="000000"/>
            </w:tcBorders>
          </w:tcPr>
          <w:p w:rsidR="00F05F84" w:rsidRPr="006827D8" w:rsidRDefault="00F05F84" w:rsidP="002F6116">
            <w:pPr>
              <w:pStyle w:val="WW-Web"/>
              <w:spacing w:before="0" w:after="0"/>
              <w:ind w:left="0" w:firstLine="0"/>
              <w:rPr>
                <w:sz w:val="20"/>
              </w:rPr>
            </w:pPr>
          </w:p>
        </w:tc>
      </w:tr>
      <w:tr w:rsidR="00F05F84" w:rsidRPr="006827D8" w:rsidTr="00333F72">
        <w:trPr>
          <w:trHeight w:val="67"/>
        </w:trPr>
        <w:tc>
          <w:tcPr>
            <w:tcW w:w="148" w:type="pct"/>
            <w:tcBorders>
              <w:top w:val="single" w:sz="4" w:space="0" w:color="000000"/>
              <w:left w:val="single" w:sz="4" w:space="0" w:color="000000"/>
              <w:bottom w:val="single" w:sz="4" w:space="0" w:color="000000"/>
            </w:tcBorders>
            <w:vAlign w:val="center"/>
          </w:tcPr>
          <w:p w:rsidR="00F05F84" w:rsidRPr="006827D8" w:rsidRDefault="00F05F84"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F05F84" w:rsidRPr="006827D8" w:rsidRDefault="00F05F84" w:rsidP="002F6116">
            <w:pPr>
              <w:pStyle w:val="WW-Web"/>
              <w:spacing w:before="0" w:after="0"/>
              <w:ind w:left="0" w:firstLine="0"/>
              <w:rPr>
                <w:sz w:val="20"/>
              </w:rPr>
            </w:pPr>
            <w:r w:rsidRPr="006827D8">
              <w:rPr>
                <w:sz w:val="20"/>
              </w:rPr>
              <w:t>Код БИК</w:t>
            </w:r>
          </w:p>
        </w:tc>
        <w:tc>
          <w:tcPr>
            <w:tcW w:w="376" w:type="pct"/>
            <w:tcBorders>
              <w:top w:val="single" w:sz="4" w:space="0" w:color="000000"/>
              <w:left w:val="single" w:sz="4" w:space="0" w:color="000000"/>
              <w:bottom w:val="single" w:sz="4" w:space="0" w:color="000000"/>
              <w:right w:val="single" w:sz="4" w:space="0" w:color="000000"/>
            </w:tcBorders>
          </w:tcPr>
          <w:p w:rsidR="00F05F84" w:rsidRPr="006827D8" w:rsidRDefault="00F05F84" w:rsidP="002F6116">
            <w:pPr>
              <w:pStyle w:val="WW-Web"/>
              <w:spacing w:before="0" w:after="0"/>
              <w:ind w:left="0" w:firstLine="0"/>
              <w:rPr>
                <w:sz w:val="20"/>
              </w:rPr>
            </w:pPr>
          </w:p>
        </w:tc>
      </w:tr>
      <w:tr w:rsidR="006F74BA" w:rsidRPr="006827D8" w:rsidTr="00333F72">
        <w:trPr>
          <w:trHeight w:val="67"/>
        </w:trPr>
        <w:tc>
          <w:tcPr>
            <w:tcW w:w="148" w:type="pct"/>
            <w:tcBorders>
              <w:top w:val="single" w:sz="4" w:space="0" w:color="000000"/>
              <w:left w:val="single" w:sz="4" w:space="0" w:color="000000"/>
              <w:bottom w:val="single" w:sz="4" w:space="0" w:color="000000"/>
            </w:tcBorders>
            <w:vAlign w:val="center"/>
          </w:tcPr>
          <w:p w:rsidR="006F74BA" w:rsidRPr="006827D8" w:rsidRDefault="006F74BA"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6F74BA" w:rsidRPr="006827D8" w:rsidRDefault="006F74BA" w:rsidP="00A95AD1">
            <w:pPr>
              <w:pStyle w:val="WW-Web"/>
              <w:spacing w:before="0" w:after="0"/>
              <w:ind w:left="0" w:firstLine="0"/>
              <w:rPr>
                <w:sz w:val="20"/>
              </w:rPr>
            </w:pPr>
            <w:r w:rsidRPr="006827D8">
              <w:rPr>
                <w:sz w:val="20"/>
              </w:rPr>
              <w:t>Адрес постоянно действующего исполнительного органа</w:t>
            </w:r>
          </w:p>
        </w:tc>
        <w:tc>
          <w:tcPr>
            <w:tcW w:w="376" w:type="pct"/>
            <w:tcBorders>
              <w:top w:val="single" w:sz="4" w:space="0" w:color="000000"/>
              <w:left w:val="single" w:sz="4" w:space="0" w:color="000000"/>
              <w:bottom w:val="single" w:sz="4" w:space="0" w:color="000000"/>
              <w:right w:val="single" w:sz="4" w:space="0" w:color="000000"/>
            </w:tcBorders>
          </w:tcPr>
          <w:p w:rsidR="006F74BA" w:rsidRPr="006827D8" w:rsidRDefault="006F74BA" w:rsidP="002F6116">
            <w:pPr>
              <w:pStyle w:val="WW-Web"/>
              <w:spacing w:before="0" w:after="0"/>
              <w:ind w:left="0" w:firstLine="0"/>
              <w:rPr>
                <w:sz w:val="20"/>
              </w:rPr>
            </w:pPr>
          </w:p>
        </w:tc>
      </w:tr>
      <w:tr w:rsidR="00F05F84" w:rsidRPr="006827D8" w:rsidTr="00333F72">
        <w:tc>
          <w:tcPr>
            <w:tcW w:w="148" w:type="pct"/>
            <w:tcBorders>
              <w:top w:val="single" w:sz="4" w:space="0" w:color="000000"/>
              <w:left w:val="single" w:sz="4" w:space="0" w:color="000000"/>
              <w:bottom w:val="single" w:sz="4" w:space="0" w:color="000000"/>
            </w:tcBorders>
            <w:vAlign w:val="center"/>
          </w:tcPr>
          <w:p w:rsidR="00F05F84" w:rsidRPr="006827D8" w:rsidRDefault="00F05F84" w:rsidP="003129DA">
            <w:pPr>
              <w:pStyle w:val="WW-Web"/>
              <w:numPr>
                <w:ilvl w:val="0"/>
                <w:numId w:val="36"/>
              </w:numPr>
              <w:spacing w:before="0" w:after="0"/>
              <w:ind w:left="0" w:firstLine="0"/>
              <w:jc w:val="center"/>
              <w:rPr>
                <w:sz w:val="20"/>
              </w:rPr>
            </w:pPr>
          </w:p>
        </w:tc>
        <w:tc>
          <w:tcPr>
            <w:tcW w:w="4476" w:type="pct"/>
            <w:tcBorders>
              <w:top w:val="single" w:sz="4" w:space="0" w:color="000000"/>
              <w:left w:val="single" w:sz="4" w:space="0" w:color="000000"/>
              <w:bottom w:val="single" w:sz="4" w:space="0" w:color="000000"/>
            </w:tcBorders>
          </w:tcPr>
          <w:p w:rsidR="00F05F84" w:rsidRPr="006827D8" w:rsidRDefault="003129DA" w:rsidP="003129DA">
            <w:pPr>
              <w:pStyle w:val="Default"/>
              <w:ind w:left="0" w:firstLine="0"/>
              <w:rPr>
                <w:sz w:val="20"/>
                <w:szCs w:val="20"/>
              </w:rPr>
            </w:pPr>
            <w:r w:rsidRPr="006827D8">
              <w:rPr>
                <w:bCs/>
                <w:sz w:val="20"/>
                <w:szCs w:val="20"/>
              </w:rPr>
              <w:t>ФИО руководителя участника, имеющего право подписи согласно учредительным документам, с указанием должности и контактного телефона</w:t>
            </w:r>
          </w:p>
        </w:tc>
        <w:tc>
          <w:tcPr>
            <w:tcW w:w="376" w:type="pct"/>
            <w:tcBorders>
              <w:top w:val="single" w:sz="4" w:space="0" w:color="000000"/>
              <w:left w:val="single" w:sz="4" w:space="0" w:color="000000"/>
              <w:bottom w:val="single" w:sz="4" w:space="0" w:color="000000"/>
              <w:right w:val="single" w:sz="4" w:space="0" w:color="000000"/>
            </w:tcBorders>
          </w:tcPr>
          <w:p w:rsidR="00F05F84" w:rsidRPr="006827D8" w:rsidRDefault="00F05F84" w:rsidP="002F6116">
            <w:pPr>
              <w:pStyle w:val="WW-Web"/>
              <w:spacing w:before="0" w:after="0"/>
              <w:ind w:left="0" w:firstLine="0"/>
              <w:rPr>
                <w:sz w:val="20"/>
              </w:rPr>
            </w:pPr>
          </w:p>
        </w:tc>
      </w:tr>
      <w:tr w:rsidR="00F05F84" w:rsidRPr="006827D8" w:rsidTr="00333F72">
        <w:tc>
          <w:tcPr>
            <w:tcW w:w="148" w:type="pct"/>
            <w:tcBorders>
              <w:top w:val="single" w:sz="4" w:space="0" w:color="000000"/>
              <w:left w:val="single" w:sz="4" w:space="0" w:color="000000"/>
              <w:bottom w:val="single" w:sz="4" w:space="0" w:color="000000"/>
            </w:tcBorders>
            <w:vAlign w:val="center"/>
          </w:tcPr>
          <w:p w:rsidR="00F05F84" w:rsidRPr="006827D8" w:rsidRDefault="00F05F84" w:rsidP="003129DA">
            <w:pPr>
              <w:pStyle w:val="WW-Web"/>
              <w:numPr>
                <w:ilvl w:val="0"/>
                <w:numId w:val="36"/>
              </w:numPr>
              <w:spacing w:before="0" w:after="0"/>
              <w:ind w:left="0" w:firstLine="0"/>
              <w:jc w:val="center"/>
              <w:rPr>
                <w:bCs/>
                <w:sz w:val="20"/>
              </w:rPr>
            </w:pPr>
          </w:p>
        </w:tc>
        <w:tc>
          <w:tcPr>
            <w:tcW w:w="4476" w:type="pct"/>
            <w:tcBorders>
              <w:top w:val="single" w:sz="4" w:space="0" w:color="000000"/>
              <w:left w:val="single" w:sz="4" w:space="0" w:color="000000"/>
              <w:bottom w:val="single" w:sz="4" w:space="0" w:color="000000"/>
            </w:tcBorders>
          </w:tcPr>
          <w:p w:rsidR="00F05F84" w:rsidRPr="006827D8" w:rsidRDefault="003129DA" w:rsidP="003129DA">
            <w:pPr>
              <w:pStyle w:val="Default"/>
              <w:ind w:left="0" w:firstLine="0"/>
              <w:rPr>
                <w:bCs/>
                <w:sz w:val="20"/>
                <w:szCs w:val="20"/>
              </w:rPr>
            </w:pPr>
            <w:r w:rsidRPr="006827D8">
              <w:rPr>
                <w:bCs/>
                <w:sz w:val="20"/>
                <w:szCs w:val="20"/>
              </w:rPr>
              <w:t>Орган управления участника – юридического лица, уполномоченный на одобрение сделки, право на заключение которой является предметом настоящей закупки и порядок одобрения соответствующей сделки</w:t>
            </w:r>
          </w:p>
        </w:tc>
        <w:tc>
          <w:tcPr>
            <w:tcW w:w="376" w:type="pct"/>
            <w:tcBorders>
              <w:top w:val="single" w:sz="4" w:space="0" w:color="000000"/>
              <w:left w:val="single" w:sz="4" w:space="0" w:color="000000"/>
              <w:bottom w:val="single" w:sz="4" w:space="0" w:color="000000"/>
              <w:right w:val="single" w:sz="4" w:space="0" w:color="000000"/>
            </w:tcBorders>
          </w:tcPr>
          <w:p w:rsidR="00F05F84" w:rsidRPr="006827D8" w:rsidRDefault="00F05F84" w:rsidP="002F6116">
            <w:pPr>
              <w:pStyle w:val="WW-Web"/>
              <w:spacing w:before="0" w:after="0"/>
              <w:ind w:left="0" w:firstLine="0"/>
              <w:rPr>
                <w:sz w:val="20"/>
              </w:rPr>
            </w:pPr>
          </w:p>
        </w:tc>
      </w:tr>
      <w:tr w:rsidR="00425C2E" w:rsidRPr="006827D8" w:rsidTr="00333F72">
        <w:tc>
          <w:tcPr>
            <w:tcW w:w="148" w:type="pct"/>
            <w:tcBorders>
              <w:top w:val="single" w:sz="4" w:space="0" w:color="000000"/>
              <w:left w:val="single" w:sz="4" w:space="0" w:color="000000"/>
              <w:bottom w:val="single" w:sz="4" w:space="0" w:color="000000"/>
            </w:tcBorders>
            <w:vAlign w:val="center"/>
          </w:tcPr>
          <w:p w:rsidR="00425C2E" w:rsidRPr="006827D8" w:rsidRDefault="00425C2E" w:rsidP="003129DA">
            <w:pPr>
              <w:pStyle w:val="WW-Web"/>
              <w:numPr>
                <w:ilvl w:val="0"/>
                <w:numId w:val="36"/>
              </w:numPr>
              <w:spacing w:before="0" w:after="0"/>
              <w:ind w:left="0" w:firstLine="0"/>
              <w:jc w:val="center"/>
              <w:rPr>
                <w:bCs/>
                <w:sz w:val="20"/>
              </w:rPr>
            </w:pPr>
          </w:p>
        </w:tc>
        <w:tc>
          <w:tcPr>
            <w:tcW w:w="4476" w:type="pct"/>
            <w:tcBorders>
              <w:top w:val="single" w:sz="4" w:space="0" w:color="000000"/>
              <w:left w:val="single" w:sz="4" w:space="0" w:color="000000"/>
              <w:bottom w:val="single" w:sz="4" w:space="0" w:color="000000"/>
            </w:tcBorders>
          </w:tcPr>
          <w:p w:rsidR="00425C2E" w:rsidRPr="006827D8" w:rsidRDefault="00286D66" w:rsidP="00286D66">
            <w:pPr>
              <w:pStyle w:val="Default"/>
              <w:ind w:left="0" w:firstLine="0"/>
              <w:rPr>
                <w:sz w:val="20"/>
                <w:szCs w:val="20"/>
              </w:rPr>
            </w:pPr>
            <w:r w:rsidRPr="006827D8">
              <w:rPr>
                <w:bCs/>
                <w:sz w:val="20"/>
                <w:szCs w:val="20"/>
              </w:rPr>
              <w:t>ФИО</w:t>
            </w:r>
            <w:r w:rsidR="003129DA" w:rsidRPr="006827D8">
              <w:rPr>
                <w:bCs/>
                <w:sz w:val="20"/>
                <w:szCs w:val="20"/>
              </w:rPr>
              <w:t xml:space="preserve"> уполномоченного лица участника </w:t>
            </w:r>
            <w:r w:rsidRPr="006827D8">
              <w:rPr>
                <w:bCs/>
                <w:sz w:val="20"/>
                <w:szCs w:val="20"/>
              </w:rPr>
              <w:t>закупки</w:t>
            </w:r>
            <w:r w:rsidR="003129DA" w:rsidRPr="006827D8">
              <w:rPr>
                <w:bCs/>
                <w:sz w:val="20"/>
                <w:szCs w:val="20"/>
              </w:rPr>
              <w:t xml:space="preserve"> с указанием должности, контактного телефона, электронной почты</w:t>
            </w:r>
          </w:p>
        </w:tc>
        <w:tc>
          <w:tcPr>
            <w:tcW w:w="376" w:type="pct"/>
            <w:tcBorders>
              <w:top w:val="single" w:sz="4" w:space="0" w:color="000000"/>
              <w:left w:val="single" w:sz="4" w:space="0" w:color="000000"/>
              <w:bottom w:val="single" w:sz="4" w:space="0" w:color="000000"/>
              <w:right w:val="single" w:sz="4" w:space="0" w:color="000000"/>
            </w:tcBorders>
          </w:tcPr>
          <w:p w:rsidR="00425C2E" w:rsidRPr="006827D8" w:rsidRDefault="00425C2E" w:rsidP="0004757C">
            <w:pPr>
              <w:pStyle w:val="WW-Web"/>
              <w:spacing w:before="0" w:after="0"/>
              <w:ind w:left="0" w:firstLine="0"/>
              <w:rPr>
                <w:sz w:val="20"/>
              </w:rPr>
            </w:pPr>
          </w:p>
        </w:tc>
      </w:tr>
    </w:tbl>
    <w:p w:rsidR="00333F72" w:rsidRDefault="00333F72" w:rsidP="002F6116">
      <w:pPr>
        <w:pStyle w:val="WW-Web"/>
        <w:spacing w:before="0" w:after="0"/>
        <w:ind w:left="0" w:firstLine="0"/>
        <w:rPr>
          <w:sz w:val="22"/>
        </w:rPr>
      </w:pPr>
    </w:p>
    <w:p w:rsidR="00396B12" w:rsidRPr="00C5327D" w:rsidRDefault="00396B12" w:rsidP="002F6116">
      <w:pPr>
        <w:pStyle w:val="WW-Web"/>
        <w:spacing w:before="0" w:after="0"/>
        <w:ind w:left="0" w:firstLine="0"/>
        <w:rPr>
          <w:sz w:val="22"/>
        </w:rPr>
      </w:pPr>
    </w:p>
    <w:tbl>
      <w:tblPr>
        <w:tblW w:w="0" w:type="auto"/>
        <w:tblLook w:val="04A0"/>
      </w:tblPr>
      <w:tblGrid>
        <w:gridCol w:w="2445"/>
        <w:gridCol w:w="283"/>
        <w:gridCol w:w="3686"/>
        <w:gridCol w:w="293"/>
        <w:gridCol w:w="3891"/>
      </w:tblGrid>
      <w:tr w:rsidR="00F56E75" w:rsidRPr="00C5327D" w:rsidTr="006279E6">
        <w:tc>
          <w:tcPr>
            <w:tcW w:w="2445" w:type="dxa"/>
            <w:tcBorders>
              <w:top w:val="single" w:sz="4" w:space="0" w:color="auto"/>
            </w:tcBorders>
            <w:vAlign w:val="center"/>
          </w:tcPr>
          <w:p w:rsidR="00F56E75" w:rsidRPr="00C5327D" w:rsidRDefault="00F56E75" w:rsidP="00FF1D0B">
            <w:pPr>
              <w:pStyle w:val="WW-Web"/>
              <w:spacing w:before="0" w:after="0"/>
              <w:ind w:left="0" w:firstLine="0"/>
              <w:jc w:val="center"/>
              <w:rPr>
                <w:b/>
                <w:bCs/>
                <w:sz w:val="20"/>
              </w:rPr>
            </w:pPr>
            <w:r w:rsidRPr="00C5327D">
              <w:rPr>
                <w:i/>
                <w:sz w:val="20"/>
              </w:rPr>
              <w:t>(должность)</w:t>
            </w:r>
          </w:p>
        </w:tc>
        <w:tc>
          <w:tcPr>
            <w:tcW w:w="283" w:type="dxa"/>
            <w:vAlign w:val="center"/>
          </w:tcPr>
          <w:p w:rsidR="00F56E75" w:rsidRPr="00C5327D" w:rsidRDefault="00F56E75" w:rsidP="00FF1D0B">
            <w:pPr>
              <w:pStyle w:val="WW-Web"/>
              <w:spacing w:before="0" w:after="0"/>
              <w:ind w:left="0" w:firstLine="0"/>
              <w:jc w:val="center"/>
              <w:rPr>
                <w:i/>
                <w:sz w:val="20"/>
              </w:rPr>
            </w:pPr>
          </w:p>
        </w:tc>
        <w:tc>
          <w:tcPr>
            <w:tcW w:w="3686" w:type="dxa"/>
            <w:tcBorders>
              <w:top w:val="single" w:sz="4" w:space="0" w:color="auto"/>
            </w:tcBorders>
            <w:vAlign w:val="center"/>
          </w:tcPr>
          <w:p w:rsidR="00F56E75" w:rsidRPr="00C5327D" w:rsidRDefault="00F56E75" w:rsidP="00FF1D0B">
            <w:pPr>
              <w:pStyle w:val="WW-Web"/>
              <w:spacing w:before="0" w:after="0"/>
              <w:ind w:left="0" w:firstLine="0"/>
              <w:jc w:val="center"/>
              <w:rPr>
                <w:b/>
                <w:bCs/>
                <w:sz w:val="20"/>
              </w:rPr>
            </w:pPr>
            <w:r w:rsidRPr="00C5327D">
              <w:rPr>
                <w:i/>
                <w:sz w:val="20"/>
              </w:rPr>
              <w:t>(подпись)</w:t>
            </w:r>
          </w:p>
        </w:tc>
        <w:tc>
          <w:tcPr>
            <w:tcW w:w="293" w:type="dxa"/>
            <w:vAlign w:val="center"/>
          </w:tcPr>
          <w:p w:rsidR="00F56E75" w:rsidRPr="00C5327D" w:rsidRDefault="00F56E75" w:rsidP="00FF1D0B">
            <w:pPr>
              <w:pStyle w:val="WW-Web"/>
              <w:spacing w:before="0" w:after="0"/>
              <w:ind w:left="0" w:firstLine="0"/>
              <w:jc w:val="center"/>
              <w:rPr>
                <w:i/>
                <w:sz w:val="20"/>
              </w:rPr>
            </w:pPr>
          </w:p>
        </w:tc>
        <w:tc>
          <w:tcPr>
            <w:tcW w:w="3891" w:type="dxa"/>
            <w:tcBorders>
              <w:top w:val="single" w:sz="4" w:space="0" w:color="auto"/>
            </w:tcBorders>
            <w:vAlign w:val="center"/>
          </w:tcPr>
          <w:p w:rsidR="00F56E75" w:rsidRPr="00C5327D" w:rsidRDefault="00F56E75" w:rsidP="00FF1D0B">
            <w:pPr>
              <w:pStyle w:val="WW-Web"/>
              <w:spacing w:before="0" w:after="0"/>
              <w:ind w:left="0" w:firstLine="0"/>
              <w:jc w:val="center"/>
              <w:rPr>
                <w:b/>
                <w:bCs/>
                <w:sz w:val="20"/>
              </w:rPr>
            </w:pPr>
            <w:r w:rsidRPr="00C5327D">
              <w:rPr>
                <w:i/>
                <w:sz w:val="20"/>
              </w:rPr>
              <w:t>(ФИО)</w:t>
            </w:r>
          </w:p>
        </w:tc>
      </w:tr>
      <w:tr w:rsidR="00F56E75" w:rsidRPr="00C5327D" w:rsidTr="006279E6">
        <w:tc>
          <w:tcPr>
            <w:tcW w:w="2445" w:type="dxa"/>
            <w:vAlign w:val="center"/>
          </w:tcPr>
          <w:p w:rsidR="00F56E75" w:rsidRPr="00C5327D" w:rsidRDefault="00F56E75" w:rsidP="00FF1D0B">
            <w:pPr>
              <w:pStyle w:val="WW-Web"/>
              <w:spacing w:before="0" w:after="0"/>
              <w:ind w:left="0" w:firstLine="0"/>
              <w:jc w:val="center"/>
              <w:rPr>
                <w:b/>
                <w:bCs/>
                <w:sz w:val="20"/>
              </w:rPr>
            </w:pPr>
          </w:p>
        </w:tc>
        <w:tc>
          <w:tcPr>
            <w:tcW w:w="283" w:type="dxa"/>
            <w:vAlign w:val="center"/>
          </w:tcPr>
          <w:p w:rsidR="00F56E75" w:rsidRPr="00C5327D" w:rsidRDefault="00F56E75" w:rsidP="00FF1D0B">
            <w:pPr>
              <w:pStyle w:val="WW-Web"/>
              <w:spacing w:before="0" w:after="0"/>
              <w:ind w:left="0" w:firstLine="0"/>
              <w:jc w:val="center"/>
              <w:rPr>
                <w:bCs/>
                <w:sz w:val="20"/>
              </w:rPr>
            </w:pPr>
          </w:p>
        </w:tc>
        <w:tc>
          <w:tcPr>
            <w:tcW w:w="3686" w:type="dxa"/>
            <w:vAlign w:val="center"/>
          </w:tcPr>
          <w:p w:rsidR="00F56E75" w:rsidRPr="00C5327D" w:rsidRDefault="00F56E75" w:rsidP="00FF1D0B">
            <w:pPr>
              <w:pStyle w:val="WW-Web"/>
              <w:spacing w:before="0" w:after="0"/>
              <w:ind w:left="0" w:firstLine="0"/>
              <w:jc w:val="center"/>
              <w:rPr>
                <w:bCs/>
                <w:sz w:val="20"/>
              </w:rPr>
            </w:pPr>
          </w:p>
          <w:p w:rsidR="00F56E75" w:rsidRPr="00C5327D" w:rsidRDefault="00F56E75" w:rsidP="00FF1D0B">
            <w:pPr>
              <w:pStyle w:val="WW-Web"/>
              <w:spacing w:before="0" w:after="0"/>
              <w:ind w:left="0" w:firstLine="0"/>
              <w:jc w:val="center"/>
              <w:rPr>
                <w:b/>
                <w:bCs/>
                <w:sz w:val="20"/>
              </w:rPr>
            </w:pPr>
            <w:r w:rsidRPr="00C5327D">
              <w:rPr>
                <w:bCs/>
                <w:sz w:val="20"/>
              </w:rPr>
              <w:t>МП</w:t>
            </w:r>
          </w:p>
        </w:tc>
        <w:tc>
          <w:tcPr>
            <w:tcW w:w="293" w:type="dxa"/>
            <w:vAlign w:val="center"/>
          </w:tcPr>
          <w:p w:rsidR="00F56E75" w:rsidRPr="00C5327D" w:rsidRDefault="00F56E75" w:rsidP="00FF1D0B">
            <w:pPr>
              <w:pStyle w:val="WW-Web"/>
              <w:spacing w:before="0" w:after="0"/>
              <w:ind w:left="0" w:firstLine="0"/>
              <w:jc w:val="center"/>
              <w:rPr>
                <w:b/>
                <w:bCs/>
                <w:sz w:val="20"/>
              </w:rPr>
            </w:pPr>
          </w:p>
        </w:tc>
        <w:tc>
          <w:tcPr>
            <w:tcW w:w="3891" w:type="dxa"/>
            <w:vAlign w:val="center"/>
          </w:tcPr>
          <w:p w:rsidR="00F56E75" w:rsidRPr="00C5327D" w:rsidRDefault="00F56E75" w:rsidP="00FF1D0B">
            <w:pPr>
              <w:pStyle w:val="WW-Web"/>
              <w:spacing w:before="0" w:after="0"/>
              <w:ind w:left="0" w:firstLine="0"/>
              <w:jc w:val="center"/>
              <w:rPr>
                <w:b/>
                <w:bCs/>
                <w:sz w:val="20"/>
              </w:rPr>
            </w:pPr>
          </w:p>
        </w:tc>
      </w:tr>
    </w:tbl>
    <w:p w:rsidR="00F56E75" w:rsidRPr="00C5327D" w:rsidRDefault="00F56E75" w:rsidP="002F6116">
      <w:pPr>
        <w:pStyle w:val="WW-Web"/>
        <w:spacing w:before="0" w:after="0"/>
        <w:ind w:left="0" w:firstLine="0"/>
        <w:rPr>
          <w:sz w:val="22"/>
        </w:rPr>
      </w:pPr>
    </w:p>
    <w:p w:rsidR="00530E91" w:rsidRPr="00C5327D" w:rsidRDefault="00530E91" w:rsidP="002F6116">
      <w:pPr>
        <w:pStyle w:val="WW-Web"/>
        <w:pageBreakBefore/>
        <w:spacing w:before="0" w:after="0"/>
        <w:ind w:left="0" w:firstLine="0"/>
        <w:rPr>
          <w:b/>
          <w:bCs/>
          <w:sz w:val="22"/>
        </w:rPr>
        <w:sectPr w:rsidR="00530E91" w:rsidRPr="00C5327D" w:rsidSect="009560E1">
          <w:footerReference w:type="default" r:id="rId8"/>
          <w:footnotePr>
            <w:pos w:val="beneathText"/>
          </w:footnotePr>
          <w:pgSz w:w="11905" w:h="16837"/>
          <w:pgMar w:top="567" w:right="567" w:bottom="567" w:left="851" w:header="720" w:footer="709" w:gutter="0"/>
          <w:cols w:space="720"/>
          <w:docGrid w:linePitch="360"/>
        </w:sectPr>
      </w:pPr>
    </w:p>
    <w:p w:rsidR="00C26A1F" w:rsidRPr="00C5327D" w:rsidRDefault="00C26A1F" w:rsidP="00C26A1F">
      <w:pPr>
        <w:pStyle w:val="WW-Web"/>
        <w:spacing w:before="0" w:after="0"/>
        <w:ind w:left="0" w:firstLine="0"/>
        <w:rPr>
          <w:b/>
          <w:bCs/>
          <w:sz w:val="22"/>
        </w:rPr>
      </w:pPr>
      <w:r w:rsidRPr="00C5327D">
        <w:rPr>
          <w:b/>
          <w:bCs/>
          <w:sz w:val="22"/>
        </w:rPr>
        <w:lastRenderedPageBreak/>
        <w:t>6.6  Форма 6</w:t>
      </w:r>
    </w:p>
    <w:tbl>
      <w:tblPr>
        <w:tblW w:w="0" w:type="auto"/>
        <w:tblInd w:w="357" w:type="dxa"/>
        <w:tblLook w:val="04A0"/>
      </w:tblPr>
      <w:tblGrid>
        <w:gridCol w:w="10099"/>
        <w:gridCol w:w="4536"/>
      </w:tblGrid>
      <w:tr w:rsidR="007A2A32" w:rsidRPr="00C5327D" w:rsidTr="007A2A32">
        <w:tc>
          <w:tcPr>
            <w:tcW w:w="10099" w:type="dxa"/>
          </w:tcPr>
          <w:p w:rsidR="007A2A32" w:rsidRPr="00C5327D" w:rsidRDefault="007A2A32" w:rsidP="007A2A32">
            <w:pPr>
              <w:pStyle w:val="WW-Web"/>
              <w:spacing w:before="0" w:after="0"/>
              <w:ind w:left="0" w:firstLine="0"/>
              <w:rPr>
                <w:bCs/>
                <w:sz w:val="20"/>
                <w:u w:val="single"/>
              </w:rPr>
            </w:pPr>
          </w:p>
        </w:tc>
        <w:tc>
          <w:tcPr>
            <w:tcW w:w="4536" w:type="dxa"/>
          </w:tcPr>
          <w:p w:rsidR="007A2A32" w:rsidRPr="00C5327D" w:rsidRDefault="007A2A32" w:rsidP="007A2A32">
            <w:pPr>
              <w:pStyle w:val="WW-Web"/>
              <w:spacing w:before="0" w:after="0"/>
              <w:ind w:left="0" w:firstLine="0"/>
              <w:rPr>
                <w:bCs/>
                <w:sz w:val="20"/>
              </w:rPr>
            </w:pPr>
            <w:r w:rsidRPr="00C5327D">
              <w:rPr>
                <w:bCs/>
                <w:sz w:val="20"/>
              </w:rPr>
              <w:t>Приложение №_ к заявке на участие в закупке</w:t>
            </w:r>
          </w:p>
        </w:tc>
      </w:tr>
      <w:tr w:rsidR="007A2A32" w:rsidRPr="00C5327D" w:rsidTr="007A2A32">
        <w:tc>
          <w:tcPr>
            <w:tcW w:w="10099" w:type="dxa"/>
          </w:tcPr>
          <w:p w:rsidR="007A2A32" w:rsidRPr="00C5327D" w:rsidRDefault="007A2A32" w:rsidP="007A2A32">
            <w:pPr>
              <w:pStyle w:val="WW-Web"/>
              <w:spacing w:before="0" w:after="0"/>
              <w:ind w:left="0" w:firstLine="0"/>
              <w:rPr>
                <w:bCs/>
                <w:sz w:val="20"/>
              </w:rPr>
            </w:pPr>
          </w:p>
        </w:tc>
        <w:tc>
          <w:tcPr>
            <w:tcW w:w="4536" w:type="dxa"/>
          </w:tcPr>
          <w:p w:rsidR="007A2A32" w:rsidRPr="00C5327D" w:rsidRDefault="007A2A32" w:rsidP="007A2A32">
            <w:pPr>
              <w:pStyle w:val="WW-Web"/>
              <w:spacing w:before="0" w:after="0"/>
              <w:ind w:left="0" w:firstLine="0"/>
              <w:rPr>
                <w:bCs/>
                <w:sz w:val="20"/>
              </w:rPr>
            </w:pPr>
            <w:r w:rsidRPr="00C5327D">
              <w:rPr>
                <w:bCs/>
                <w:sz w:val="20"/>
              </w:rPr>
              <w:t>от «___» __________ 20___ г. № ___________</w:t>
            </w:r>
          </w:p>
        </w:tc>
      </w:tr>
    </w:tbl>
    <w:p w:rsidR="00ED4CDD" w:rsidRPr="00C5327D" w:rsidRDefault="00ED4CDD" w:rsidP="00C26A1F">
      <w:pPr>
        <w:pStyle w:val="WW-Web"/>
        <w:spacing w:before="0" w:after="0"/>
        <w:ind w:left="0" w:firstLine="0"/>
        <w:rPr>
          <w:b/>
          <w:bCs/>
          <w:sz w:val="22"/>
        </w:rPr>
      </w:pPr>
    </w:p>
    <w:p w:rsidR="00C26A1F" w:rsidRPr="00C5327D" w:rsidRDefault="00ED4CDD" w:rsidP="00ED4CDD">
      <w:pPr>
        <w:pStyle w:val="WW-Web"/>
        <w:spacing w:before="0" w:after="0"/>
        <w:ind w:left="0" w:firstLine="0"/>
        <w:jc w:val="center"/>
        <w:rPr>
          <w:b/>
          <w:bCs/>
          <w:sz w:val="22"/>
        </w:rPr>
      </w:pPr>
      <w:r w:rsidRPr="00C5327D">
        <w:rPr>
          <w:b/>
          <w:bCs/>
          <w:sz w:val="22"/>
        </w:rPr>
        <w:t>СВЕДЕНИЯ О ЦЕПОЧКЕ СОБСТВЕННИКОВ, ВКЛЮЧАЯ БЕНЕФИЦИАРОВ (В ТОМ ЧИСЛЕ КОНЕЧНЫХ)</w:t>
      </w:r>
    </w:p>
    <w:p w:rsidR="00C26A1F" w:rsidRPr="00C5327D" w:rsidRDefault="00C26A1F" w:rsidP="00C26A1F">
      <w:pPr>
        <w:pStyle w:val="WW-Web"/>
        <w:spacing w:before="0" w:after="0"/>
        <w:ind w:left="0" w:firstLine="0"/>
        <w:rPr>
          <w:bCs/>
          <w:sz w:val="22"/>
        </w:rPr>
      </w:pPr>
    </w:p>
    <w:p w:rsidR="00C26A1F" w:rsidRPr="00C5327D" w:rsidRDefault="00C26A1F" w:rsidP="00C26A1F">
      <w:pPr>
        <w:pStyle w:val="WW-Web"/>
        <w:spacing w:before="0" w:after="0"/>
        <w:ind w:left="0" w:firstLine="0"/>
        <w:rPr>
          <w:bCs/>
          <w:sz w:val="22"/>
        </w:rPr>
      </w:pPr>
      <w:r w:rsidRPr="00C5327D">
        <w:rPr>
          <w:bCs/>
          <w:sz w:val="22"/>
        </w:rPr>
        <w:t xml:space="preserve">Участник </w:t>
      </w:r>
      <w:r w:rsidR="00ED4CDD" w:rsidRPr="00C5327D">
        <w:rPr>
          <w:bCs/>
          <w:sz w:val="22"/>
        </w:rPr>
        <w:t>закупки</w:t>
      </w:r>
      <w:r w:rsidRPr="00C5327D">
        <w:rPr>
          <w:bCs/>
          <w:sz w:val="22"/>
        </w:rPr>
        <w:t xml:space="preserve">: __________________ </w:t>
      </w:r>
    </w:p>
    <w:p w:rsidR="00C26A1F" w:rsidRPr="00C5327D" w:rsidRDefault="00C26A1F" w:rsidP="00C26A1F">
      <w:pPr>
        <w:pStyle w:val="WW-Web"/>
        <w:spacing w:before="0" w:after="0"/>
        <w:ind w:left="0" w:firstLine="0"/>
        <w:rPr>
          <w:bCs/>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527"/>
        <w:gridCol w:w="531"/>
        <w:gridCol w:w="668"/>
        <w:gridCol w:w="1214"/>
        <w:gridCol w:w="680"/>
        <w:gridCol w:w="1202"/>
        <w:gridCol w:w="1461"/>
        <w:gridCol w:w="397"/>
        <w:gridCol w:w="668"/>
        <w:gridCol w:w="668"/>
        <w:gridCol w:w="1217"/>
        <w:gridCol w:w="1217"/>
        <w:gridCol w:w="1488"/>
        <w:gridCol w:w="1354"/>
        <w:gridCol w:w="1619"/>
      </w:tblGrid>
      <w:tr w:rsidR="00C26A1F" w:rsidRPr="00C5327D" w:rsidTr="00130D9D">
        <w:tc>
          <w:tcPr>
            <w:tcW w:w="177" w:type="pct"/>
            <w:vMerge w:val="restart"/>
            <w:shd w:val="clear" w:color="auto" w:fill="auto"/>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 п/п</w:t>
            </w:r>
          </w:p>
        </w:tc>
        <w:tc>
          <w:tcPr>
            <w:tcW w:w="1930" w:type="pct"/>
            <w:gridSpan w:val="6"/>
            <w:shd w:val="clear" w:color="auto" w:fill="auto"/>
            <w:vAlign w:val="center"/>
          </w:tcPr>
          <w:p w:rsidR="00C26A1F" w:rsidRPr="00C5327D" w:rsidRDefault="00C26A1F" w:rsidP="004310BA">
            <w:pPr>
              <w:pStyle w:val="WW-Web"/>
              <w:spacing w:before="0" w:after="0"/>
              <w:ind w:left="0" w:firstLine="0"/>
              <w:jc w:val="center"/>
              <w:rPr>
                <w:bCs/>
                <w:sz w:val="18"/>
                <w:szCs w:val="18"/>
              </w:rPr>
            </w:pPr>
            <w:r w:rsidRPr="00C5327D">
              <w:rPr>
                <w:bCs/>
                <w:sz w:val="18"/>
                <w:szCs w:val="18"/>
              </w:rPr>
              <w:t>Информация об участнике</w:t>
            </w:r>
          </w:p>
        </w:tc>
        <w:tc>
          <w:tcPr>
            <w:tcW w:w="2348" w:type="pct"/>
            <w:gridSpan w:val="7"/>
            <w:shd w:val="clear" w:color="auto" w:fill="auto"/>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Информация о цепочке собственников контрагента, включая бенефициаров (в том числе, конечных)</w:t>
            </w:r>
          </w:p>
        </w:tc>
        <w:tc>
          <w:tcPr>
            <w:tcW w:w="545" w:type="pct"/>
            <w:vMerge w:val="restart"/>
            <w:shd w:val="clear" w:color="auto" w:fill="auto"/>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Информация о подтверждающих документах (наименование, реквизиты и т.д.)</w:t>
            </w:r>
          </w:p>
        </w:tc>
      </w:tr>
      <w:tr w:rsidR="00ED4CDD" w:rsidRPr="00C5327D" w:rsidTr="00130D9D">
        <w:tc>
          <w:tcPr>
            <w:tcW w:w="177" w:type="pct"/>
            <w:vMerge/>
            <w:vAlign w:val="center"/>
          </w:tcPr>
          <w:p w:rsidR="00C26A1F" w:rsidRPr="00C5327D" w:rsidRDefault="00C26A1F" w:rsidP="001742FD">
            <w:pPr>
              <w:pStyle w:val="WW-Web"/>
              <w:spacing w:before="0" w:after="0"/>
              <w:ind w:left="0" w:firstLine="0"/>
              <w:jc w:val="center"/>
              <w:rPr>
                <w:bCs/>
                <w:sz w:val="18"/>
                <w:szCs w:val="18"/>
              </w:rPr>
            </w:pPr>
          </w:p>
        </w:tc>
        <w:tc>
          <w:tcPr>
            <w:tcW w:w="178" w:type="pct"/>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ИНН</w:t>
            </w:r>
          </w:p>
        </w:tc>
        <w:tc>
          <w:tcPr>
            <w:tcW w:w="224" w:type="pct"/>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ОГРН</w:t>
            </w:r>
          </w:p>
        </w:tc>
        <w:tc>
          <w:tcPr>
            <w:tcW w:w="407" w:type="pct"/>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Наименование краткое</w:t>
            </w:r>
          </w:p>
        </w:tc>
        <w:tc>
          <w:tcPr>
            <w:tcW w:w="228" w:type="pct"/>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Код ОКВЭД</w:t>
            </w:r>
          </w:p>
        </w:tc>
        <w:tc>
          <w:tcPr>
            <w:tcW w:w="403" w:type="pct"/>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Фамилия, Имя, Отчество руководителя</w:t>
            </w:r>
          </w:p>
        </w:tc>
        <w:tc>
          <w:tcPr>
            <w:tcW w:w="489" w:type="pct"/>
            <w:shd w:val="clear" w:color="auto" w:fill="auto"/>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Серия и номер документа, удостоверяющего личность руководителя</w:t>
            </w:r>
          </w:p>
        </w:tc>
        <w:tc>
          <w:tcPr>
            <w:tcW w:w="133" w:type="pct"/>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w:t>
            </w:r>
          </w:p>
        </w:tc>
        <w:tc>
          <w:tcPr>
            <w:tcW w:w="224" w:type="pct"/>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ИНН</w:t>
            </w:r>
          </w:p>
        </w:tc>
        <w:tc>
          <w:tcPr>
            <w:tcW w:w="224" w:type="pct"/>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ОГРН</w:t>
            </w:r>
          </w:p>
        </w:tc>
        <w:tc>
          <w:tcPr>
            <w:tcW w:w="408" w:type="pct"/>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Наименование / ФИО</w:t>
            </w:r>
          </w:p>
        </w:tc>
        <w:tc>
          <w:tcPr>
            <w:tcW w:w="408" w:type="pct"/>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Адрес регистрации</w:t>
            </w:r>
          </w:p>
        </w:tc>
        <w:tc>
          <w:tcPr>
            <w:tcW w:w="499" w:type="pct"/>
            <w:shd w:val="clear" w:color="auto" w:fill="auto"/>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Серия и номер документа, удостоверяющего личность (для физического лица)</w:t>
            </w:r>
          </w:p>
        </w:tc>
        <w:tc>
          <w:tcPr>
            <w:tcW w:w="454" w:type="pct"/>
            <w:shd w:val="clear" w:color="auto" w:fill="auto"/>
            <w:vAlign w:val="center"/>
          </w:tcPr>
          <w:p w:rsidR="00C26A1F" w:rsidRPr="00C5327D" w:rsidRDefault="00C26A1F" w:rsidP="001742FD">
            <w:pPr>
              <w:pStyle w:val="WW-Web"/>
              <w:spacing w:before="0" w:after="0"/>
              <w:ind w:left="0" w:firstLine="0"/>
              <w:jc w:val="center"/>
              <w:rPr>
                <w:bCs/>
                <w:sz w:val="18"/>
                <w:szCs w:val="18"/>
              </w:rPr>
            </w:pPr>
            <w:r w:rsidRPr="00C5327D">
              <w:rPr>
                <w:bCs/>
                <w:sz w:val="18"/>
                <w:szCs w:val="18"/>
              </w:rPr>
              <w:t>Руководитель / участник / акционер / бенефициар</w:t>
            </w:r>
          </w:p>
        </w:tc>
        <w:tc>
          <w:tcPr>
            <w:tcW w:w="545" w:type="pct"/>
            <w:vMerge/>
            <w:vAlign w:val="center"/>
          </w:tcPr>
          <w:p w:rsidR="00C26A1F" w:rsidRPr="00C5327D" w:rsidRDefault="00C26A1F" w:rsidP="001742FD">
            <w:pPr>
              <w:pStyle w:val="WW-Web"/>
              <w:spacing w:before="0" w:after="0"/>
              <w:ind w:left="0" w:firstLine="0"/>
              <w:jc w:val="center"/>
              <w:rPr>
                <w:bCs/>
                <w:sz w:val="18"/>
                <w:szCs w:val="18"/>
              </w:rPr>
            </w:pPr>
          </w:p>
        </w:tc>
      </w:tr>
      <w:tr w:rsidR="00ED4CDD" w:rsidRPr="00C5327D" w:rsidTr="00130D9D">
        <w:tc>
          <w:tcPr>
            <w:tcW w:w="177" w:type="pct"/>
            <w:noWrap/>
            <w:vAlign w:val="center"/>
          </w:tcPr>
          <w:p w:rsidR="00C26A1F" w:rsidRPr="00C5327D" w:rsidRDefault="00C26A1F" w:rsidP="001742FD">
            <w:pPr>
              <w:pStyle w:val="WW-Web"/>
              <w:spacing w:before="0" w:after="0"/>
              <w:ind w:left="0" w:firstLine="0"/>
              <w:jc w:val="center"/>
              <w:rPr>
                <w:bCs/>
                <w:iCs/>
                <w:sz w:val="18"/>
                <w:szCs w:val="18"/>
              </w:rPr>
            </w:pPr>
            <w:r w:rsidRPr="00C5327D">
              <w:rPr>
                <w:bCs/>
                <w:iCs/>
                <w:sz w:val="18"/>
                <w:szCs w:val="18"/>
              </w:rPr>
              <w:t>1</w:t>
            </w:r>
          </w:p>
        </w:tc>
        <w:tc>
          <w:tcPr>
            <w:tcW w:w="178" w:type="pct"/>
            <w:noWrap/>
            <w:vAlign w:val="center"/>
          </w:tcPr>
          <w:p w:rsidR="00C26A1F" w:rsidRPr="00C5327D" w:rsidRDefault="00C26A1F" w:rsidP="001742FD">
            <w:pPr>
              <w:pStyle w:val="WW-Web"/>
              <w:spacing w:before="0" w:after="0"/>
              <w:ind w:left="0" w:firstLine="0"/>
              <w:jc w:val="center"/>
              <w:rPr>
                <w:bCs/>
                <w:iCs/>
                <w:sz w:val="18"/>
                <w:szCs w:val="18"/>
              </w:rPr>
            </w:pPr>
            <w:r w:rsidRPr="00C5327D">
              <w:rPr>
                <w:bCs/>
                <w:iCs/>
                <w:sz w:val="18"/>
                <w:szCs w:val="18"/>
              </w:rPr>
              <w:t>2</w:t>
            </w:r>
          </w:p>
        </w:tc>
        <w:tc>
          <w:tcPr>
            <w:tcW w:w="224" w:type="pct"/>
            <w:noWrap/>
            <w:vAlign w:val="center"/>
          </w:tcPr>
          <w:p w:rsidR="00C26A1F" w:rsidRPr="00C5327D" w:rsidRDefault="00C26A1F" w:rsidP="001742FD">
            <w:pPr>
              <w:pStyle w:val="WW-Web"/>
              <w:spacing w:before="0" w:after="0"/>
              <w:ind w:left="0" w:firstLine="0"/>
              <w:jc w:val="center"/>
              <w:rPr>
                <w:bCs/>
                <w:iCs/>
                <w:sz w:val="18"/>
                <w:szCs w:val="18"/>
              </w:rPr>
            </w:pPr>
            <w:r w:rsidRPr="00C5327D">
              <w:rPr>
                <w:bCs/>
                <w:iCs/>
                <w:sz w:val="18"/>
                <w:szCs w:val="18"/>
              </w:rPr>
              <w:t>3</w:t>
            </w:r>
          </w:p>
        </w:tc>
        <w:tc>
          <w:tcPr>
            <w:tcW w:w="407" w:type="pct"/>
            <w:noWrap/>
            <w:vAlign w:val="center"/>
          </w:tcPr>
          <w:p w:rsidR="00C26A1F" w:rsidRPr="00C5327D" w:rsidRDefault="00C26A1F" w:rsidP="001742FD">
            <w:pPr>
              <w:pStyle w:val="WW-Web"/>
              <w:spacing w:before="0" w:after="0"/>
              <w:ind w:left="0" w:firstLine="0"/>
              <w:jc w:val="center"/>
              <w:rPr>
                <w:bCs/>
                <w:iCs/>
                <w:sz w:val="18"/>
                <w:szCs w:val="18"/>
              </w:rPr>
            </w:pPr>
            <w:r w:rsidRPr="00C5327D">
              <w:rPr>
                <w:bCs/>
                <w:iCs/>
                <w:sz w:val="18"/>
                <w:szCs w:val="18"/>
              </w:rPr>
              <w:t>4</w:t>
            </w:r>
          </w:p>
        </w:tc>
        <w:tc>
          <w:tcPr>
            <w:tcW w:w="228" w:type="pct"/>
            <w:noWrap/>
            <w:vAlign w:val="center"/>
          </w:tcPr>
          <w:p w:rsidR="00C26A1F" w:rsidRPr="00C5327D" w:rsidRDefault="00C26A1F" w:rsidP="001742FD">
            <w:pPr>
              <w:pStyle w:val="WW-Web"/>
              <w:spacing w:before="0" w:after="0"/>
              <w:ind w:left="0" w:firstLine="0"/>
              <w:jc w:val="center"/>
              <w:rPr>
                <w:bCs/>
                <w:iCs/>
                <w:sz w:val="18"/>
                <w:szCs w:val="18"/>
              </w:rPr>
            </w:pPr>
            <w:r w:rsidRPr="00C5327D">
              <w:rPr>
                <w:bCs/>
                <w:iCs/>
                <w:sz w:val="18"/>
                <w:szCs w:val="18"/>
              </w:rPr>
              <w:t>5</w:t>
            </w:r>
          </w:p>
        </w:tc>
        <w:tc>
          <w:tcPr>
            <w:tcW w:w="403" w:type="pct"/>
            <w:noWrap/>
            <w:vAlign w:val="center"/>
          </w:tcPr>
          <w:p w:rsidR="00C26A1F" w:rsidRPr="00C5327D" w:rsidRDefault="00C26A1F" w:rsidP="001742FD">
            <w:pPr>
              <w:pStyle w:val="WW-Web"/>
              <w:spacing w:before="0" w:after="0"/>
              <w:ind w:left="0" w:firstLine="0"/>
              <w:jc w:val="center"/>
              <w:rPr>
                <w:bCs/>
                <w:iCs/>
                <w:sz w:val="18"/>
                <w:szCs w:val="18"/>
              </w:rPr>
            </w:pPr>
            <w:r w:rsidRPr="00C5327D">
              <w:rPr>
                <w:bCs/>
                <w:iCs/>
                <w:sz w:val="18"/>
                <w:szCs w:val="18"/>
              </w:rPr>
              <w:t>6</w:t>
            </w:r>
          </w:p>
        </w:tc>
        <w:tc>
          <w:tcPr>
            <w:tcW w:w="489" w:type="pct"/>
            <w:shd w:val="clear" w:color="auto" w:fill="auto"/>
            <w:noWrap/>
            <w:vAlign w:val="center"/>
          </w:tcPr>
          <w:p w:rsidR="00C26A1F" w:rsidRPr="00C5327D" w:rsidRDefault="00C26A1F" w:rsidP="001742FD">
            <w:pPr>
              <w:pStyle w:val="WW-Web"/>
              <w:spacing w:before="0" w:after="0"/>
              <w:ind w:left="0" w:firstLine="0"/>
              <w:jc w:val="center"/>
              <w:rPr>
                <w:bCs/>
                <w:iCs/>
                <w:sz w:val="18"/>
                <w:szCs w:val="18"/>
              </w:rPr>
            </w:pPr>
            <w:r w:rsidRPr="00C5327D">
              <w:rPr>
                <w:bCs/>
                <w:iCs/>
                <w:sz w:val="18"/>
                <w:szCs w:val="18"/>
              </w:rPr>
              <w:t>7</w:t>
            </w:r>
          </w:p>
        </w:tc>
        <w:tc>
          <w:tcPr>
            <w:tcW w:w="133" w:type="pct"/>
            <w:noWrap/>
            <w:vAlign w:val="center"/>
          </w:tcPr>
          <w:p w:rsidR="00C26A1F" w:rsidRPr="00C5327D" w:rsidRDefault="00C26A1F" w:rsidP="001742FD">
            <w:pPr>
              <w:pStyle w:val="WW-Web"/>
              <w:spacing w:before="0" w:after="0"/>
              <w:ind w:left="0" w:firstLine="0"/>
              <w:jc w:val="center"/>
              <w:rPr>
                <w:bCs/>
                <w:iCs/>
                <w:sz w:val="18"/>
                <w:szCs w:val="18"/>
              </w:rPr>
            </w:pPr>
            <w:r w:rsidRPr="00C5327D">
              <w:rPr>
                <w:bCs/>
                <w:iCs/>
                <w:sz w:val="18"/>
                <w:szCs w:val="18"/>
              </w:rPr>
              <w:t>8</w:t>
            </w:r>
          </w:p>
        </w:tc>
        <w:tc>
          <w:tcPr>
            <w:tcW w:w="224" w:type="pct"/>
            <w:noWrap/>
            <w:vAlign w:val="center"/>
          </w:tcPr>
          <w:p w:rsidR="00C26A1F" w:rsidRPr="00C5327D" w:rsidRDefault="00C26A1F" w:rsidP="001742FD">
            <w:pPr>
              <w:pStyle w:val="WW-Web"/>
              <w:spacing w:before="0" w:after="0"/>
              <w:ind w:left="0" w:firstLine="0"/>
              <w:jc w:val="center"/>
              <w:rPr>
                <w:bCs/>
                <w:iCs/>
                <w:sz w:val="18"/>
                <w:szCs w:val="18"/>
              </w:rPr>
            </w:pPr>
            <w:r w:rsidRPr="00C5327D">
              <w:rPr>
                <w:bCs/>
                <w:iCs/>
                <w:sz w:val="18"/>
                <w:szCs w:val="18"/>
              </w:rPr>
              <w:t>9</w:t>
            </w:r>
          </w:p>
        </w:tc>
        <w:tc>
          <w:tcPr>
            <w:tcW w:w="224" w:type="pct"/>
            <w:noWrap/>
            <w:vAlign w:val="center"/>
          </w:tcPr>
          <w:p w:rsidR="00C26A1F" w:rsidRPr="00C5327D" w:rsidRDefault="00C26A1F" w:rsidP="001742FD">
            <w:pPr>
              <w:pStyle w:val="WW-Web"/>
              <w:spacing w:before="0" w:after="0"/>
              <w:ind w:left="0" w:firstLine="0"/>
              <w:jc w:val="center"/>
              <w:rPr>
                <w:bCs/>
                <w:iCs/>
                <w:sz w:val="18"/>
                <w:szCs w:val="18"/>
              </w:rPr>
            </w:pPr>
            <w:r w:rsidRPr="00C5327D">
              <w:rPr>
                <w:bCs/>
                <w:iCs/>
                <w:sz w:val="18"/>
                <w:szCs w:val="18"/>
              </w:rPr>
              <w:t>10</w:t>
            </w:r>
          </w:p>
        </w:tc>
        <w:tc>
          <w:tcPr>
            <w:tcW w:w="408" w:type="pct"/>
            <w:noWrap/>
            <w:vAlign w:val="center"/>
          </w:tcPr>
          <w:p w:rsidR="00C26A1F" w:rsidRPr="00C5327D" w:rsidRDefault="00C26A1F" w:rsidP="001742FD">
            <w:pPr>
              <w:pStyle w:val="WW-Web"/>
              <w:spacing w:before="0" w:after="0"/>
              <w:ind w:left="0" w:firstLine="0"/>
              <w:jc w:val="center"/>
              <w:rPr>
                <w:bCs/>
                <w:iCs/>
                <w:sz w:val="18"/>
                <w:szCs w:val="18"/>
              </w:rPr>
            </w:pPr>
            <w:r w:rsidRPr="00C5327D">
              <w:rPr>
                <w:bCs/>
                <w:iCs/>
                <w:sz w:val="18"/>
                <w:szCs w:val="18"/>
              </w:rPr>
              <w:t>11</w:t>
            </w:r>
          </w:p>
        </w:tc>
        <w:tc>
          <w:tcPr>
            <w:tcW w:w="408" w:type="pct"/>
            <w:noWrap/>
            <w:vAlign w:val="center"/>
          </w:tcPr>
          <w:p w:rsidR="00C26A1F" w:rsidRPr="00C5327D" w:rsidRDefault="00C26A1F" w:rsidP="001742FD">
            <w:pPr>
              <w:pStyle w:val="WW-Web"/>
              <w:spacing w:before="0" w:after="0"/>
              <w:ind w:left="0" w:firstLine="0"/>
              <w:jc w:val="center"/>
              <w:rPr>
                <w:bCs/>
                <w:iCs/>
                <w:sz w:val="18"/>
                <w:szCs w:val="18"/>
              </w:rPr>
            </w:pPr>
            <w:r w:rsidRPr="00C5327D">
              <w:rPr>
                <w:bCs/>
                <w:iCs/>
                <w:sz w:val="18"/>
                <w:szCs w:val="18"/>
              </w:rPr>
              <w:t>12</w:t>
            </w:r>
          </w:p>
        </w:tc>
        <w:tc>
          <w:tcPr>
            <w:tcW w:w="499" w:type="pct"/>
            <w:shd w:val="clear" w:color="auto" w:fill="auto"/>
            <w:noWrap/>
            <w:vAlign w:val="center"/>
          </w:tcPr>
          <w:p w:rsidR="00C26A1F" w:rsidRPr="00C5327D" w:rsidRDefault="00C26A1F" w:rsidP="001742FD">
            <w:pPr>
              <w:pStyle w:val="WW-Web"/>
              <w:spacing w:before="0" w:after="0"/>
              <w:ind w:left="0" w:firstLine="0"/>
              <w:jc w:val="center"/>
              <w:rPr>
                <w:bCs/>
                <w:iCs/>
                <w:sz w:val="18"/>
                <w:szCs w:val="18"/>
              </w:rPr>
            </w:pPr>
            <w:r w:rsidRPr="00C5327D">
              <w:rPr>
                <w:bCs/>
                <w:iCs/>
                <w:sz w:val="18"/>
                <w:szCs w:val="18"/>
              </w:rPr>
              <w:t>13</w:t>
            </w:r>
          </w:p>
        </w:tc>
        <w:tc>
          <w:tcPr>
            <w:tcW w:w="454" w:type="pct"/>
            <w:shd w:val="clear" w:color="auto" w:fill="auto"/>
            <w:noWrap/>
            <w:vAlign w:val="center"/>
          </w:tcPr>
          <w:p w:rsidR="00C26A1F" w:rsidRPr="00C5327D" w:rsidRDefault="00C26A1F" w:rsidP="001742FD">
            <w:pPr>
              <w:pStyle w:val="WW-Web"/>
              <w:spacing w:before="0" w:after="0"/>
              <w:ind w:left="0" w:firstLine="0"/>
              <w:jc w:val="center"/>
              <w:rPr>
                <w:bCs/>
                <w:iCs/>
                <w:sz w:val="18"/>
                <w:szCs w:val="18"/>
              </w:rPr>
            </w:pPr>
            <w:r w:rsidRPr="00C5327D">
              <w:rPr>
                <w:bCs/>
                <w:iCs/>
                <w:sz w:val="18"/>
                <w:szCs w:val="18"/>
              </w:rPr>
              <w:t>14</w:t>
            </w:r>
          </w:p>
        </w:tc>
        <w:tc>
          <w:tcPr>
            <w:tcW w:w="545" w:type="pct"/>
            <w:shd w:val="clear" w:color="auto" w:fill="auto"/>
            <w:noWrap/>
            <w:vAlign w:val="center"/>
          </w:tcPr>
          <w:p w:rsidR="00C26A1F" w:rsidRPr="00C5327D" w:rsidRDefault="00C26A1F" w:rsidP="001742FD">
            <w:pPr>
              <w:pStyle w:val="WW-Web"/>
              <w:spacing w:before="0" w:after="0"/>
              <w:ind w:left="0" w:firstLine="0"/>
              <w:jc w:val="center"/>
              <w:rPr>
                <w:bCs/>
                <w:iCs/>
                <w:sz w:val="18"/>
                <w:szCs w:val="18"/>
              </w:rPr>
            </w:pPr>
            <w:r w:rsidRPr="00C5327D">
              <w:rPr>
                <w:bCs/>
                <w:iCs/>
                <w:sz w:val="18"/>
                <w:szCs w:val="18"/>
              </w:rPr>
              <w:t>15</w:t>
            </w:r>
          </w:p>
        </w:tc>
      </w:tr>
      <w:tr w:rsidR="00ED4CDD" w:rsidRPr="00C5327D" w:rsidTr="00130D9D">
        <w:tc>
          <w:tcPr>
            <w:tcW w:w="177" w:type="pct"/>
            <w:noWrap/>
            <w:vAlign w:val="center"/>
          </w:tcPr>
          <w:p w:rsidR="00C26A1F" w:rsidRPr="00C5327D" w:rsidRDefault="00C26A1F" w:rsidP="001742FD">
            <w:pPr>
              <w:pStyle w:val="WW-Web"/>
              <w:spacing w:before="0" w:after="0"/>
              <w:ind w:left="0" w:firstLine="0"/>
              <w:jc w:val="center"/>
              <w:rPr>
                <w:bCs/>
                <w:sz w:val="18"/>
                <w:szCs w:val="18"/>
              </w:rPr>
            </w:pPr>
          </w:p>
        </w:tc>
        <w:tc>
          <w:tcPr>
            <w:tcW w:w="178" w:type="pct"/>
            <w:noWrap/>
            <w:vAlign w:val="center"/>
          </w:tcPr>
          <w:p w:rsidR="00C26A1F" w:rsidRPr="00C5327D" w:rsidRDefault="00C26A1F" w:rsidP="001742FD">
            <w:pPr>
              <w:pStyle w:val="WW-Web"/>
              <w:spacing w:before="0" w:after="0"/>
              <w:ind w:left="0" w:firstLine="0"/>
              <w:jc w:val="center"/>
              <w:rPr>
                <w:bCs/>
                <w:sz w:val="18"/>
                <w:szCs w:val="18"/>
              </w:rPr>
            </w:pPr>
          </w:p>
        </w:tc>
        <w:tc>
          <w:tcPr>
            <w:tcW w:w="224" w:type="pct"/>
            <w:noWrap/>
            <w:vAlign w:val="center"/>
          </w:tcPr>
          <w:p w:rsidR="00C26A1F" w:rsidRPr="00C5327D" w:rsidRDefault="00C26A1F" w:rsidP="001742FD">
            <w:pPr>
              <w:pStyle w:val="WW-Web"/>
              <w:spacing w:before="0" w:after="0"/>
              <w:ind w:left="0" w:firstLine="0"/>
              <w:jc w:val="center"/>
              <w:rPr>
                <w:bCs/>
                <w:sz w:val="18"/>
                <w:szCs w:val="18"/>
              </w:rPr>
            </w:pPr>
          </w:p>
        </w:tc>
        <w:tc>
          <w:tcPr>
            <w:tcW w:w="407" w:type="pct"/>
            <w:noWrap/>
            <w:vAlign w:val="center"/>
          </w:tcPr>
          <w:p w:rsidR="00C26A1F" w:rsidRPr="00C5327D" w:rsidRDefault="00C26A1F" w:rsidP="001742FD">
            <w:pPr>
              <w:pStyle w:val="WW-Web"/>
              <w:spacing w:before="0" w:after="0"/>
              <w:ind w:left="0" w:firstLine="0"/>
              <w:jc w:val="center"/>
              <w:rPr>
                <w:bCs/>
                <w:sz w:val="18"/>
                <w:szCs w:val="18"/>
              </w:rPr>
            </w:pPr>
          </w:p>
        </w:tc>
        <w:tc>
          <w:tcPr>
            <w:tcW w:w="228" w:type="pct"/>
            <w:noWrap/>
            <w:vAlign w:val="center"/>
          </w:tcPr>
          <w:p w:rsidR="00C26A1F" w:rsidRPr="00C5327D" w:rsidRDefault="00C26A1F" w:rsidP="001742FD">
            <w:pPr>
              <w:pStyle w:val="WW-Web"/>
              <w:spacing w:before="0" w:after="0"/>
              <w:ind w:left="0" w:firstLine="0"/>
              <w:jc w:val="center"/>
              <w:rPr>
                <w:bCs/>
                <w:sz w:val="18"/>
                <w:szCs w:val="18"/>
              </w:rPr>
            </w:pPr>
          </w:p>
        </w:tc>
        <w:tc>
          <w:tcPr>
            <w:tcW w:w="403" w:type="pct"/>
            <w:noWrap/>
            <w:vAlign w:val="center"/>
          </w:tcPr>
          <w:p w:rsidR="00C26A1F" w:rsidRPr="00C5327D" w:rsidRDefault="00C26A1F" w:rsidP="001742FD">
            <w:pPr>
              <w:pStyle w:val="WW-Web"/>
              <w:spacing w:before="0" w:after="0"/>
              <w:ind w:left="0" w:firstLine="0"/>
              <w:jc w:val="center"/>
              <w:rPr>
                <w:bCs/>
                <w:sz w:val="18"/>
                <w:szCs w:val="18"/>
              </w:rPr>
            </w:pPr>
          </w:p>
        </w:tc>
        <w:tc>
          <w:tcPr>
            <w:tcW w:w="489" w:type="pct"/>
            <w:shd w:val="clear" w:color="auto" w:fill="auto"/>
            <w:noWrap/>
            <w:vAlign w:val="center"/>
          </w:tcPr>
          <w:p w:rsidR="00C26A1F" w:rsidRPr="00C5327D" w:rsidRDefault="00C26A1F" w:rsidP="001742FD">
            <w:pPr>
              <w:pStyle w:val="WW-Web"/>
              <w:spacing w:before="0" w:after="0"/>
              <w:ind w:left="0" w:firstLine="0"/>
              <w:jc w:val="center"/>
              <w:rPr>
                <w:bCs/>
                <w:sz w:val="18"/>
                <w:szCs w:val="18"/>
              </w:rPr>
            </w:pPr>
          </w:p>
        </w:tc>
        <w:tc>
          <w:tcPr>
            <w:tcW w:w="133" w:type="pct"/>
            <w:noWrap/>
            <w:vAlign w:val="center"/>
          </w:tcPr>
          <w:p w:rsidR="00C26A1F" w:rsidRPr="00C5327D" w:rsidRDefault="00C26A1F" w:rsidP="001742FD">
            <w:pPr>
              <w:pStyle w:val="WW-Web"/>
              <w:spacing w:before="0" w:after="0"/>
              <w:ind w:left="0" w:firstLine="0"/>
              <w:jc w:val="center"/>
              <w:rPr>
                <w:bCs/>
                <w:sz w:val="18"/>
                <w:szCs w:val="18"/>
              </w:rPr>
            </w:pPr>
          </w:p>
        </w:tc>
        <w:tc>
          <w:tcPr>
            <w:tcW w:w="224" w:type="pct"/>
            <w:noWrap/>
            <w:vAlign w:val="center"/>
          </w:tcPr>
          <w:p w:rsidR="00C26A1F" w:rsidRPr="00C5327D" w:rsidRDefault="00C26A1F" w:rsidP="001742FD">
            <w:pPr>
              <w:pStyle w:val="WW-Web"/>
              <w:spacing w:before="0" w:after="0"/>
              <w:ind w:left="0" w:firstLine="0"/>
              <w:jc w:val="center"/>
              <w:rPr>
                <w:bCs/>
                <w:sz w:val="18"/>
                <w:szCs w:val="18"/>
              </w:rPr>
            </w:pPr>
          </w:p>
        </w:tc>
        <w:tc>
          <w:tcPr>
            <w:tcW w:w="224" w:type="pct"/>
            <w:noWrap/>
            <w:vAlign w:val="center"/>
          </w:tcPr>
          <w:p w:rsidR="00C26A1F" w:rsidRPr="00C5327D" w:rsidRDefault="00C26A1F" w:rsidP="001742FD">
            <w:pPr>
              <w:pStyle w:val="WW-Web"/>
              <w:spacing w:before="0" w:after="0"/>
              <w:ind w:left="0" w:firstLine="0"/>
              <w:jc w:val="center"/>
              <w:rPr>
                <w:bCs/>
                <w:sz w:val="18"/>
                <w:szCs w:val="18"/>
              </w:rPr>
            </w:pPr>
          </w:p>
        </w:tc>
        <w:tc>
          <w:tcPr>
            <w:tcW w:w="408" w:type="pct"/>
            <w:noWrap/>
            <w:vAlign w:val="center"/>
          </w:tcPr>
          <w:p w:rsidR="00C26A1F" w:rsidRPr="00C5327D" w:rsidRDefault="00C26A1F" w:rsidP="001742FD">
            <w:pPr>
              <w:pStyle w:val="WW-Web"/>
              <w:spacing w:before="0" w:after="0"/>
              <w:ind w:left="0" w:firstLine="0"/>
              <w:jc w:val="center"/>
              <w:rPr>
                <w:bCs/>
                <w:sz w:val="18"/>
                <w:szCs w:val="18"/>
              </w:rPr>
            </w:pPr>
          </w:p>
        </w:tc>
        <w:tc>
          <w:tcPr>
            <w:tcW w:w="408" w:type="pct"/>
            <w:noWrap/>
            <w:vAlign w:val="center"/>
          </w:tcPr>
          <w:p w:rsidR="00C26A1F" w:rsidRPr="00C5327D" w:rsidRDefault="00C26A1F" w:rsidP="001742FD">
            <w:pPr>
              <w:pStyle w:val="WW-Web"/>
              <w:spacing w:before="0" w:after="0"/>
              <w:ind w:left="0" w:firstLine="0"/>
              <w:jc w:val="center"/>
              <w:rPr>
                <w:bCs/>
                <w:sz w:val="18"/>
                <w:szCs w:val="18"/>
              </w:rPr>
            </w:pPr>
          </w:p>
        </w:tc>
        <w:tc>
          <w:tcPr>
            <w:tcW w:w="499" w:type="pct"/>
            <w:shd w:val="clear" w:color="auto" w:fill="auto"/>
            <w:noWrap/>
            <w:vAlign w:val="center"/>
          </w:tcPr>
          <w:p w:rsidR="00C26A1F" w:rsidRPr="00C5327D" w:rsidRDefault="00C26A1F" w:rsidP="001742FD">
            <w:pPr>
              <w:pStyle w:val="WW-Web"/>
              <w:spacing w:before="0" w:after="0"/>
              <w:ind w:left="0" w:firstLine="0"/>
              <w:jc w:val="center"/>
              <w:rPr>
                <w:bCs/>
                <w:sz w:val="18"/>
                <w:szCs w:val="18"/>
              </w:rPr>
            </w:pPr>
          </w:p>
        </w:tc>
        <w:tc>
          <w:tcPr>
            <w:tcW w:w="454" w:type="pct"/>
            <w:shd w:val="clear" w:color="auto" w:fill="auto"/>
            <w:noWrap/>
            <w:vAlign w:val="center"/>
          </w:tcPr>
          <w:p w:rsidR="00C26A1F" w:rsidRPr="00C5327D" w:rsidRDefault="00C26A1F" w:rsidP="001742FD">
            <w:pPr>
              <w:pStyle w:val="WW-Web"/>
              <w:spacing w:before="0" w:after="0"/>
              <w:ind w:left="0" w:firstLine="0"/>
              <w:jc w:val="center"/>
              <w:rPr>
                <w:bCs/>
                <w:sz w:val="18"/>
                <w:szCs w:val="18"/>
              </w:rPr>
            </w:pPr>
          </w:p>
        </w:tc>
        <w:tc>
          <w:tcPr>
            <w:tcW w:w="545" w:type="pct"/>
            <w:shd w:val="clear" w:color="auto" w:fill="auto"/>
            <w:noWrap/>
            <w:vAlign w:val="center"/>
          </w:tcPr>
          <w:p w:rsidR="00C26A1F" w:rsidRPr="00C5327D" w:rsidRDefault="00C26A1F" w:rsidP="001742FD">
            <w:pPr>
              <w:pStyle w:val="WW-Web"/>
              <w:spacing w:before="0" w:after="0"/>
              <w:ind w:left="0" w:firstLine="0"/>
              <w:jc w:val="center"/>
              <w:rPr>
                <w:bCs/>
                <w:sz w:val="18"/>
                <w:szCs w:val="18"/>
              </w:rPr>
            </w:pPr>
          </w:p>
        </w:tc>
      </w:tr>
      <w:tr w:rsidR="00ED4CDD" w:rsidRPr="00C5327D" w:rsidTr="00130D9D">
        <w:tc>
          <w:tcPr>
            <w:tcW w:w="177" w:type="pct"/>
            <w:noWrap/>
            <w:vAlign w:val="center"/>
          </w:tcPr>
          <w:p w:rsidR="00C26A1F" w:rsidRPr="00C5327D" w:rsidRDefault="00C26A1F" w:rsidP="001742FD">
            <w:pPr>
              <w:pStyle w:val="WW-Web"/>
              <w:spacing w:before="0" w:after="0"/>
              <w:ind w:left="0" w:firstLine="0"/>
              <w:jc w:val="center"/>
              <w:rPr>
                <w:bCs/>
                <w:sz w:val="18"/>
                <w:szCs w:val="18"/>
              </w:rPr>
            </w:pPr>
          </w:p>
        </w:tc>
        <w:tc>
          <w:tcPr>
            <w:tcW w:w="178" w:type="pct"/>
            <w:noWrap/>
            <w:vAlign w:val="center"/>
          </w:tcPr>
          <w:p w:rsidR="00C26A1F" w:rsidRPr="00C5327D" w:rsidRDefault="00C26A1F" w:rsidP="001742FD">
            <w:pPr>
              <w:pStyle w:val="WW-Web"/>
              <w:spacing w:before="0" w:after="0"/>
              <w:ind w:left="0" w:firstLine="0"/>
              <w:jc w:val="center"/>
              <w:rPr>
                <w:bCs/>
                <w:sz w:val="18"/>
                <w:szCs w:val="18"/>
              </w:rPr>
            </w:pPr>
          </w:p>
        </w:tc>
        <w:tc>
          <w:tcPr>
            <w:tcW w:w="224" w:type="pct"/>
            <w:noWrap/>
            <w:vAlign w:val="center"/>
          </w:tcPr>
          <w:p w:rsidR="00C26A1F" w:rsidRPr="00C5327D" w:rsidRDefault="00C26A1F" w:rsidP="001742FD">
            <w:pPr>
              <w:pStyle w:val="WW-Web"/>
              <w:spacing w:before="0" w:after="0"/>
              <w:ind w:left="0" w:firstLine="0"/>
              <w:jc w:val="center"/>
              <w:rPr>
                <w:bCs/>
                <w:sz w:val="18"/>
                <w:szCs w:val="18"/>
              </w:rPr>
            </w:pPr>
          </w:p>
        </w:tc>
        <w:tc>
          <w:tcPr>
            <w:tcW w:w="407" w:type="pct"/>
            <w:noWrap/>
            <w:vAlign w:val="center"/>
          </w:tcPr>
          <w:p w:rsidR="00C26A1F" w:rsidRPr="00C5327D" w:rsidRDefault="00C26A1F" w:rsidP="001742FD">
            <w:pPr>
              <w:pStyle w:val="WW-Web"/>
              <w:spacing w:before="0" w:after="0"/>
              <w:ind w:left="0" w:firstLine="0"/>
              <w:jc w:val="center"/>
              <w:rPr>
                <w:bCs/>
                <w:sz w:val="18"/>
                <w:szCs w:val="18"/>
              </w:rPr>
            </w:pPr>
          </w:p>
        </w:tc>
        <w:tc>
          <w:tcPr>
            <w:tcW w:w="228" w:type="pct"/>
            <w:noWrap/>
            <w:vAlign w:val="center"/>
          </w:tcPr>
          <w:p w:rsidR="00C26A1F" w:rsidRPr="00C5327D" w:rsidRDefault="00C26A1F" w:rsidP="001742FD">
            <w:pPr>
              <w:pStyle w:val="WW-Web"/>
              <w:spacing w:before="0" w:after="0"/>
              <w:ind w:left="0" w:firstLine="0"/>
              <w:jc w:val="center"/>
              <w:rPr>
                <w:bCs/>
                <w:sz w:val="18"/>
                <w:szCs w:val="18"/>
              </w:rPr>
            </w:pPr>
          </w:p>
        </w:tc>
        <w:tc>
          <w:tcPr>
            <w:tcW w:w="403" w:type="pct"/>
            <w:noWrap/>
            <w:vAlign w:val="center"/>
          </w:tcPr>
          <w:p w:rsidR="00C26A1F" w:rsidRPr="00C5327D" w:rsidRDefault="00C26A1F" w:rsidP="001742FD">
            <w:pPr>
              <w:pStyle w:val="WW-Web"/>
              <w:spacing w:before="0" w:after="0"/>
              <w:ind w:left="0" w:firstLine="0"/>
              <w:jc w:val="center"/>
              <w:rPr>
                <w:bCs/>
                <w:sz w:val="18"/>
                <w:szCs w:val="18"/>
              </w:rPr>
            </w:pPr>
          </w:p>
        </w:tc>
        <w:tc>
          <w:tcPr>
            <w:tcW w:w="489" w:type="pct"/>
            <w:shd w:val="clear" w:color="auto" w:fill="auto"/>
            <w:noWrap/>
            <w:vAlign w:val="center"/>
          </w:tcPr>
          <w:p w:rsidR="00C26A1F" w:rsidRPr="00C5327D" w:rsidRDefault="00C26A1F" w:rsidP="001742FD">
            <w:pPr>
              <w:pStyle w:val="WW-Web"/>
              <w:spacing w:before="0" w:after="0"/>
              <w:ind w:left="0" w:firstLine="0"/>
              <w:jc w:val="center"/>
              <w:rPr>
                <w:bCs/>
                <w:sz w:val="18"/>
                <w:szCs w:val="18"/>
              </w:rPr>
            </w:pPr>
          </w:p>
        </w:tc>
        <w:tc>
          <w:tcPr>
            <w:tcW w:w="133" w:type="pct"/>
            <w:noWrap/>
            <w:vAlign w:val="center"/>
          </w:tcPr>
          <w:p w:rsidR="00C26A1F" w:rsidRPr="00C5327D" w:rsidRDefault="00C26A1F" w:rsidP="001742FD">
            <w:pPr>
              <w:pStyle w:val="WW-Web"/>
              <w:spacing w:before="0" w:after="0"/>
              <w:ind w:left="0" w:firstLine="0"/>
              <w:jc w:val="center"/>
              <w:rPr>
                <w:bCs/>
                <w:sz w:val="18"/>
                <w:szCs w:val="18"/>
              </w:rPr>
            </w:pPr>
          </w:p>
        </w:tc>
        <w:tc>
          <w:tcPr>
            <w:tcW w:w="224" w:type="pct"/>
            <w:noWrap/>
            <w:vAlign w:val="center"/>
          </w:tcPr>
          <w:p w:rsidR="00C26A1F" w:rsidRPr="00C5327D" w:rsidRDefault="00C26A1F" w:rsidP="001742FD">
            <w:pPr>
              <w:pStyle w:val="WW-Web"/>
              <w:spacing w:before="0" w:after="0"/>
              <w:ind w:left="0" w:firstLine="0"/>
              <w:jc w:val="center"/>
              <w:rPr>
                <w:bCs/>
                <w:sz w:val="18"/>
                <w:szCs w:val="18"/>
              </w:rPr>
            </w:pPr>
          </w:p>
        </w:tc>
        <w:tc>
          <w:tcPr>
            <w:tcW w:w="224" w:type="pct"/>
            <w:noWrap/>
            <w:vAlign w:val="center"/>
          </w:tcPr>
          <w:p w:rsidR="00C26A1F" w:rsidRPr="00C5327D" w:rsidRDefault="00C26A1F" w:rsidP="001742FD">
            <w:pPr>
              <w:pStyle w:val="WW-Web"/>
              <w:spacing w:before="0" w:after="0"/>
              <w:ind w:left="0" w:firstLine="0"/>
              <w:jc w:val="center"/>
              <w:rPr>
                <w:bCs/>
                <w:sz w:val="18"/>
                <w:szCs w:val="18"/>
              </w:rPr>
            </w:pPr>
          </w:p>
        </w:tc>
        <w:tc>
          <w:tcPr>
            <w:tcW w:w="408" w:type="pct"/>
            <w:noWrap/>
            <w:vAlign w:val="center"/>
          </w:tcPr>
          <w:p w:rsidR="00C26A1F" w:rsidRPr="00C5327D" w:rsidRDefault="00C26A1F" w:rsidP="001742FD">
            <w:pPr>
              <w:pStyle w:val="WW-Web"/>
              <w:spacing w:before="0" w:after="0"/>
              <w:ind w:left="0" w:firstLine="0"/>
              <w:jc w:val="center"/>
              <w:rPr>
                <w:bCs/>
                <w:sz w:val="18"/>
                <w:szCs w:val="18"/>
              </w:rPr>
            </w:pPr>
          </w:p>
        </w:tc>
        <w:tc>
          <w:tcPr>
            <w:tcW w:w="408" w:type="pct"/>
            <w:noWrap/>
            <w:vAlign w:val="center"/>
          </w:tcPr>
          <w:p w:rsidR="00C26A1F" w:rsidRPr="00C5327D" w:rsidRDefault="00C26A1F" w:rsidP="001742FD">
            <w:pPr>
              <w:pStyle w:val="WW-Web"/>
              <w:spacing w:before="0" w:after="0"/>
              <w:ind w:left="0" w:firstLine="0"/>
              <w:jc w:val="center"/>
              <w:rPr>
                <w:bCs/>
                <w:sz w:val="18"/>
                <w:szCs w:val="18"/>
              </w:rPr>
            </w:pPr>
          </w:p>
        </w:tc>
        <w:tc>
          <w:tcPr>
            <w:tcW w:w="499" w:type="pct"/>
            <w:shd w:val="clear" w:color="auto" w:fill="auto"/>
            <w:noWrap/>
            <w:vAlign w:val="center"/>
          </w:tcPr>
          <w:p w:rsidR="00C26A1F" w:rsidRPr="00C5327D" w:rsidRDefault="00C26A1F" w:rsidP="001742FD">
            <w:pPr>
              <w:pStyle w:val="WW-Web"/>
              <w:spacing w:before="0" w:after="0"/>
              <w:ind w:left="0" w:firstLine="0"/>
              <w:jc w:val="center"/>
              <w:rPr>
                <w:bCs/>
                <w:sz w:val="18"/>
                <w:szCs w:val="18"/>
              </w:rPr>
            </w:pPr>
          </w:p>
        </w:tc>
        <w:tc>
          <w:tcPr>
            <w:tcW w:w="454" w:type="pct"/>
            <w:shd w:val="clear" w:color="auto" w:fill="auto"/>
            <w:noWrap/>
            <w:vAlign w:val="center"/>
          </w:tcPr>
          <w:p w:rsidR="00C26A1F" w:rsidRPr="00C5327D" w:rsidRDefault="00C26A1F" w:rsidP="001742FD">
            <w:pPr>
              <w:pStyle w:val="WW-Web"/>
              <w:spacing w:before="0" w:after="0"/>
              <w:ind w:left="0" w:firstLine="0"/>
              <w:jc w:val="center"/>
              <w:rPr>
                <w:bCs/>
                <w:sz w:val="18"/>
                <w:szCs w:val="18"/>
              </w:rPr>
            </w:pPr>
          </w:p>
        </w:tc>
        <w:tc>
          <w:tcPr>
            <w:tcW w:w="545" w:type="pct"/>
            <w:shd w:val="clear" w:color="auto" w:fill="auto"/>
            <w:noWrap/>
            <w:vAlign w:val="center"/>
          </w:tcPr>
          <w:p w:rsidR="00C26A1F" w:rsidRPr="00C5327D" w:rsidRDefault="00C26A1F" w:rsidP="001742FD">
            <w:pPr>
              <w:pStyle w:val="WW-Web"/>
              <w:spacing w:before="0" w:after="0"/>
              <w:ind w:left="0" w:firstLine="0"/>
              <w:jc w:val="center"/>
              <w:rPr>
                <w:bCs/>
                <w:sz w:val="18"/>
                <w:szCs w:val="18"/>
              </w:rPr>
            </w:pPr>
          </w:p>
        </w:tc>
      </w:tr>
    </w:tbl>
    <w:p w:rsidR="00C26A1F" w:rsidRPr="00C5327D" w:rsidRDefault="00C26A1F" w:rsidP="00C26A1F">
      <w:pPr>
        <w:pStyle w:val="WW-Web"/>
        <w:spacing w:before="0" w:after="0"/>
        <w:ind w:left="0" w:firstLine="0"/>
        <w:rPr>
          <w:bCs/>
          <w:sz w:val="22"/>
        </w:rPr>
      </w:pPr>
    </w:p>
    <w:p w:rsidR="00C26A1F" w:rsidRPr="00C5327D" w:rsidRDefault="00C26A1F" w:rsidP="00C26A1F">
      <w:pPr>
        <w:pStyle w:val="WW-Web"/>
        <w:spacing w:before="0" w:after="0"/>
        <w:ind w:left="0" w:firstLine="0"/>
        <w:rPr>
          <w:bCs/>
          <w:sz w:val="22"/>
        </w:rPr>
      </w:pPr>
      <w:r w:rsidRPr="00C5327D">
        <w:rPr>
          <w:bCs/>
          <w:sz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26A1F" w:rsidRPr="00C5327D" w:rsidRDefault="00C26A1F" w:rsidP="00C26A1F">
      <w:pPr>
        <w:pStyle w:val="WW-Web"/>
        <w:spacing w:before="0" w:after="0"/>
        <w:ind w:left="0" w:firstLine="0"/>
        <w:rPr>
          <w:bCs/>
          <w:sz w:val="22"/>
        </w:rPr>
      </w:pPr>
    </w:p>
    <w:tbl>
      <w:tblPr>
        <w:tblW w:w="5000" w:type="pct"/>
        <w:tblLook w:val="04A0"/>
      </w:tblPr>
      <w:tblGrid>
        <w:gridCol w:w="3478"/>
        <w:gridCol w:w="404"/>
        <w:gridCol w:w="5242"/>
        <w:gridCol w:w="416"/>
        <w:gridCol w:w="5531"/>
      </w:tblGrid>
      <w:tr w:rsidR="00ED4CDD" w:rsidRPr="00C5327D" w:rsidTr="00ED4CDD">
        <w:tc>
          <w:tcPr>
            <w:tcW w:w="1154" w:type="pct"/>
            <w:tcBorders>
              <w:top w:val="single" w:sz="4" w:space="0" w:color="auto"/>
            </w:tcBorders>
            <w:vAlign w:val="center"/>
          </w:tcPr>
          <w:p w:rsidR="00ED4CDD" w:rsidRPr="00C5327D" w:rsidRDefault="00ED4CDD" w:rsidP="00ED4CDD">
            <w:pPr>
              <w:pStyle w:val="WW-Web"/>
              <w:jc w:val="center"/>
              <w:rPr>
                <w:b/>
                <w:bCs/>
                <w:sz w:val="20"/>
              </w:rPr>
            </w:pPr>
            <w:r w:rsidRPr="00C5327D">
              <w:rPr>
                <w:bCs/>
                <w:i/>
                <w:sz w:val="20"/>
              </w:rPr>
              <w:t>(должность)</w:t>
            </w:r>
          </w:p>
        </w:tc>
        <w:tc>
          <w:tcPr>
            <w:tcW w:w="134" w:type="pct"/>
            <w:vAlign w:val="center"/>
          </w:tcPr>
          <w:p w:rsidR="00ED4CDD" w:rsidRPr="00C5327D" w:rsidRDefault="00ED4CDD" w:rsidP="00ED4CDD">
            <w:pPr>
              <w:pStyle w:val="WW-Web"/>
              <w:jc w:val="center"/>
              <w:rPr>
                <w:bCs/>
                <w:i/>
                <w:sz w:val="20"/>
              </w:rPr>
            </w:pPr>
          </w:p>
        </w:tc>
        <w:tc>
          <w:tcPr>
            <w:tcW w:w="1739" w:type="pct"/>
            <w:tcBorders>
              <w:top w:val="single" w:sz="4" w:space="0" w:color="auto"/>
            </w:tcBorders>
            <w:vAlign w:val="center"/>
          </w:tcPr>
          <w:p w:rsidR="00ED4CDD" w:rsidRPr="00C5327D" w:rsidRDefault="00ED4CDD" w:rsidP="00ED4CDD">
            <w:pPr>
              <w:pStyle w:val="WW-Web"/>
              <w:jc w:val="center"/>
              <w:rPr>
                <w:b/>
                <w:bCs/>
                <w:sz w:val="20"/>
              </w:rPr>
            </w:pPr>
            <w:r w:rsidRPr="00C5327D">
              <w:rPr>
                <w:bCs/>
                <w:i/>
                <w:sz w:val="20"/>
              </w:rPr>
              <w:t>(подпись)</w:t>
            </w:r>
          </w:p>
        </w:tc>
        <w:tc>
          <w:tcPr>
            <w:tcW w:w="138" w:type="pct"/>
            <w:vAlign w:val="center"/>
          </w:tcPr>
          <w:p w:rsidR="00ED4CDD" w:rsidRPr="00C5327D" w:rsidRDefault="00ED4CDD" w:rsidP="00ED4CDD">
            <w:pPr>
              <w:pStyle w:val="WW-Web"/>
              <w:jc w:val="center"/>
              <w:rPr>
                <w:bCs/>
                <w:i/>
                <w:sz w:val="20"/>
              </w:rPr>
            </w:pPr>
          </w:p>
        </w:tc>
        <w:tc>
          <w:tcPr>
            <w:tcW w:w="1836" w:type="pct"/>
            <w:tcBorders>
              <w:top w:val="single" w:sz="4" w:space="0" w:color="auto"/>
            </w:tcBorders>
            <w:vAlign w:val="center"/>
          </w:tcPr>
          <w:p w:rsidR="00ED4CDD" w:rsidRPr="00C5327D" w:rsidRDefault="00ED4CDD" w:rsidP="00ED4CDD">
            <w:pPr>
              <w:pStyle w:val="WW-Web"/>
              <w:jc w:val="center"/>
              <w:rPr>
                <w:b/>
                <w:bCs/>
                <w:sz w:val="20"/>
              </w:rPr>
            </w:pPr>
            <w:r w:rsidRPr="00C5327D">
              <w:rPr>
                <w:bCs/>
                <w:i/>
                <w:sz w:val="20"/>
              </w:rPr>
              <w:t>(ФИО)</w:t>
            </w:r>
          </w:p>
        </w:tc>
      </w:tr>
      <w:tr w:rsidR="00ED4CDD" w:rsidRPr="00C5327D" w:rsidTr="00ED4CDD">
        <w:tc>
          <w:tcPr>
            <w:tcW w:w="1154" w:type="pct"/>
            <w:vAlign w:val="center"/>
          </w:tcPr>
          <w:p w:rsidR="00ED4CDD" w:rsidRPr="00C5327D" w:rsidRDefault="00ED4CDD" w:rsidP="00ED4CDD">
            <w:pPr>
              <w:pStyle w:val="WW-Web"/>
              <w:jc w:val="center"/>
              <w:rPr>
                <w:b/>
                <w:bCs/>
                <w:sz w:val="20"/>
              </w:rPr>
            </w:pPr>
          </w:p>
        </w:tc>
        <w:tc>
          <w:tcPr>
            <w:tcW w:w="134" w:type="pct"/>
            <w:vAlign w:val="center"/>
          </w:tcPr>
          <w:p w:rsidR="00ED4CDD" w:rsidRPr="00C5327D" w:rsidRDefault="00ED4CDD" w:rsidP="00ED4CDD">
            <w:pPr>
              <w:pStyle w:val="WW-Web"/>
              <w:jc w:val="center"/>
              <w:rPr>
                <w:bCs/>
                <w:sz w:val="20"/>
              </w:rPr>
            </w:pPr>
          </w:p>
        </w:tc>
        <w:tc>
          <w:tcPr>
            <w:tcW w:w="1739" w:type="pct"/>
            <w:vAlign w:val="center"/>
          </w:tcPr>
          <w:p w:rsidR="00ED4CDD" w:rsidRPr="00C5327D" w:rsidRDefault="00ED4CDD" w:rsidP="00ED4CDD">
            <w:pPr>
              <w:pStyle w:val="WW-Web"/>
              <w:jc w:val="center"/>
              <w:rPr>
                <w:b/>
                <w:bCs/>
                <w:sz w:val="20"/>
              </w:rPr>
            </w:pPr>
            <w:r w:rsidRPr="00C5327D">
              <w:rPr>
                <w:bCs/>
                <w:sz w:val="20"/>
              </w:rPr>
              <w:t>МП</w:t>
            </w:r>
          </w:p>
        </w:tc>
        <w:tc>
          <w:tcPr>
            <w:tcW w:w="138" w:type="pct"/>
            <w:vAlign w:val="center"/>
          </w:tcPr>
          <w:p w:rsidR="00ED4CDD" w:rsidRPr="00C5327D" w:rsidRDefault="00ED4CDD" w:rsidP="00ED4CDD">
            <w:pPr>
              <w:pStyle w:val="WW-Web"/>
              <w:jc w:val="center"/>
              <w:rPr>
                <w:b/>
                <w:bCs/>
                <w:sz w:val="20"/>
              </w:rPr>
            </w:pPr>
          </w:p>
        </w:tc>
        <w:tc>
          <w:tcPr>
            <w:tcW w:w="1836" w:type="pct"/>
            <w:vAlign w:val="center"/>
          </w:tcPr>
          <w:p w:rsidR="00ED4CDD" w:rsidRPr="00C5327D" w:rsidRDefault="00ED4CDD" w:rsidP="00ED4CDD">
            <w:pPr>
              <w:pStyle w:val="WW-Web"/>
              <w:jc w:val="center"/>
              <w:rPr>
                <w:b/>
                <w:bCs/>
                <w:sz w:val="20"/>
              </w:rPr>
            </w:pPr>
          </w:p>
        </w:tc>
      </w:tr>
    </w:tbl>
    <w:p w:rsidR="00ED4CDD" w:rsidRPr="00C5327D" w:rsidRDefault="00ED4CDD" w:rsidP="00C26A1F">
      <w:pPr>
        <w:pStyle w:val="WW-Web"/>
        <w:spacing w:before="0" w:after="0"/>
        <w:ind w:left="0" w:firstLine="0"/>
        <w:rPr>
          <w:bCs/>
          <w:sz w:val="22"/>
        </w:rPr>
      </w:pPr>
    </w:p>
    <w:p w:rsidR="00ED4CDD" w:rsidRPr="00C5327D" w:rsidRDefault="00ED4CDD" w:rsidP="00ED4CDD">
      <w:pPr>
        <w:pStyle w:val="WW-Web"/>
        <w:spacing w:before="0" w:after="0"/>
        <w:ind w:left="0" w:firstLine="0"/>
        <w:rPr>
          <w:bCs/>
          <w:sz w:val="20"/>
        </w:rPr>
      </w:pPr>
      <w:r w:rsidRPr="00C5327D">
        <w:rPr>
          <w:b/>
          <w:bCs/>
          <w:i/>
          <w:sz w:val="20"/>
          <w:u w:val="single"/>
        </w:rPr>
        <w:t>Примечание:</w:t>
      </w:r>
    </w:p>
    <w:p w:rsidR="00C26A1F" w:rsidRPr="00C5327D" w:rsidRDefault="00C26A1F" w:rsidP="00ED4CDD">
      <w:pPr>
        <w:pStyle w:val="WW-Web"/>
        <w:numPr>
          <w:ilvl w:val="0"/>
          <w:numId w:val="21"/>
        </w:numPr>
        <w:spacing w:before="0" w:after="0"/>
        <w:ind w:left="0" w:firstLine="0"/>
        <w:rPr>
          <w:bCs/>
          <w:i/>
          <w:sz w:val="20"/>
        </w:rPr>
      </w:pPr>
      <w:r w:rsidRPr="00C5327D">
        <w:rPr>
          <w:bCs/>
          <w:i/>
          <w:sz w:val="20"/>
        </w:rPr>
        <w:t xml:space="preserve">Форма Таблицы изменению не подлежит. Все сведения и документы обязательны к предоставлению. </w:t>
      </w:r>
    </w:p>
    <w:p w:rsidR="00C26A1F" w:rsidRPr="00C5327D" w:rsidRDefault="00C26A1F" w:rsidP="00ED4CDD">
      <w:pPr>
        <w:pStyle w:val="WW-Web"/>
        <w:numPr>
          <w:ilvl w:val="0"/>
          <w:numId w:val="21"/>
        </w:numPr>
        <w:spacing w:before="0" w:after="0"/>
        <w:ind w:left="0" w:firstLine="0"/>
        <w:rPr>
          <w:bCs/>
          <w:i/>
          <w:sz w:val="20"/>
        </w:rPr>
      </w:pPr>
      <w:r w:rsidRPr="00C5327D">
        <w:rPr>
          <w:bCs/>
          <w:i/>
          <w:sz w:val="20"/>
        </w:rPr>
        <w:t>Таблица должна быть представлена в составе заявки в двух форматах *.pdf и *.xls;</w:t>
      </w:r>
    </w:p>
    <w:p w:rsidR="00C26A1F" w:rsidRPr="00C5327D" w:rsidRDefault="00C26A1F" w:rsidP="00ED4CDD">
      <w:pPr>
        <w:pStyle w:val="WW-Web"/>
        <w:numPr>
          <w:ilvl w:val="0"/>
          <w:numId w:val="21"/>
        </w:numPr>
        <w:spacing w:before="0" w:after="0"/>
        <w:ind w:left="0" w:firstLine="0"/>
        <w:rPr>
          <w:bCs/>
          <w:i/>
          <w:sz w:val="20"/>
        </w:rPr>
      </w:pPr>
      <w:r w:rsidRPr="00C5327D">
        <w:rPr>
          <w:bCs/>
          <w:i/>
          <w:sz w:val="20"/>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26A1F" w:rsidRPr="00C5327D" w:rsidRDefault="00C26A1F" w:rsidP="00ED4CDD">
      <w:pPr>
        <w:pStyle w:val="WW-Web"/>
        <w:numPr>
          <w:ilvl w:val="0"/>
          <w:numId w:val="21"/>
        </w:numPr>
        <w:spacing w:before="0" w:after="0"/>
        <w:ind w:left="0" w:firstLine="0"/>
        <w:rPr>
          <w:bCs/>
          <w:i/>
          <w:sz w:val="20"/>
        </w:rPr>
      </w:pPr>
      <w:r w:rsidRPr="00C5327D">
        <w:rPr>
          <w:bCs/>
          <w:i/>
          <w:sz w:val="20"/>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26A1F" w:rsidRPr="00C5327D" w:rsidRDefault="00C26A1F" w:rsidP="00ED4CDD">
      <w:pPr>
        <w:pStyle w:val="WW-Web"/>
        <w:numPr>
          <w:ilvl w:val="0"/>
          <w:numId w:val="21"/>
        </w:numPr>
        <w:spacing w:before="0" w:after="0"/>
        <w:ind w:left="0" w:firstLine="0"/>
        <w:rPr>
          <w:bCs/>
          <w:i/>
          <w:sz w:val="20"/>
        </w:rPr>
      </w:pPr>
      <w:r w:rsidRPr="00C5327D">
        <w:rPr>
          <w:bCs/>
          <w:i/>
          <w:sz w:val="20"/>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26A1F" w:rsidRPr="00C5327D" w:rsidRDefault="00C26A1F" w:rsidP="00ED4CDD">
      <w:pPr>
        <w:pStyle w:val="WW-Web"/>
        <w:numPr>
          <w:ilvl w:val="0"/>
          <w:numId w:val="21"/>
        </w:numPr>
        <w:spacing w:before="0" w:after="0"/>
        <w:ind w:left="0" w:firstLine="0"/>
        <w:rPr>
          <w:bCs/>
          <w:i/>
          <w:sz w:val="20"/>
        </w:rPr>
      </w:pPr>
      <w:r w:rsidRPr="00C5327D">
        <w:rPr>
          <w:bCs/>
          <w:i/>
          <w:sz w:val="20"/>
        </w:rPr>
        <w:lastRenderedPageBreak/>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26A1F" w:rsidRPr="00C5327D" w:rsidRDefault="00C26A1F" w:rsidP="00ED4CDD">
      <w:pPr>
        <w:pStyle w:val="WW-Web"/>
        <w:numPr>
          <w:ilvl w:val="0"/>
          <w:numId w:val="21"/>
        </w:numPr>
        <w:spacing w:before="0" w:after="0"/>
        <w:ind w:left="0" w:firstLine="0"/>
        <w:rPr>
          <w:bCs/>
          <w:i/>
          <w:sz w:val="20"/>
        </w:rPr>
      </w:pPr>
      <w:r w:rsidRPr="00C5327D">
        <w:rPr>
          <w:bCs/>
          <w:i/>
          <w:sz w:val="20"/>
        </w:rPr>
        <w:t>Столбец 6 участником заполняется в формате Фамилия Имя Отчество, например Иванов Иван Степанович.</w:t>
      </w:r>
    </w:p>
    <w:p w:rsidR="00C26A1F" w:rsidRPr="00C5327D" w:rsidRDefault="00C26A1F" w:rsidP="00ED4CDD">
      <w:pPr>
        <w:pStyle w:val="WW-Web"/>
        <w:numPr>
          <w:ilvl w:val="0"/>
          <w:numId w:val="21"/>
        </w:numPr>
        <w:spacing w:before="0" w:after="0"/>
        <w:ind w:left="0" w:firstLine="0"/>
        <w:rPr>
          <w:bCs/>
          <w:i/>
          <w:sz w:val="20"/>
        </w:rPr>
      </w:pPr>
      <w:r w:rsidRPr="00C5327D">
        <w:rPr>
          <w:bCs/>
          <w:i/>
          <w:sz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26A1F" w:rsidRPr="00C5327D" w:rsidRDefault="00C26A1F" w:rsidP="00ED4CDD">
      <w:pPr>
        <w:pStyle w:val="WW-Web"/>
        <w:numPr>
          <w:ilvl w:val="0"/>
          <w:numId w:val="21"/>
        </w:numPr>
        <w:spacing w:before="0" w:after="0"/>
        <w:ind w:left="0" w:firstLine="0"/>
        <w:rPr>
          <w:bCs/>
          <w:i/>
          <w:sz w:val="20"/>
        </w:rPr>
      </w:pPr>
      <w:r w:rsidRPr="00C5327D">
        <w:rPr>
          <w:bCs/>
          <w:i/>
          <w:sz w:val="20"/>
        </w:rPr>
        <w:t>Столбец 8 заполняется согласно образцу.</w:t>
      </w:r>
    </w:p>
    <w:p w:rsidR="00C26A1F" w:rsidRPr="00C5327D" w:rsidRDefault="00C26A1F" w:rsidP="00ED4CDD">
      <w:pPr>
        <w:pStyle w:val="WW-Web"/>
        <w:numPr>
          <w:ilvl w:val="0"/>
          <w:numId w:val="21"/>
        </w:numPr>
        <w:spacing w:before="0" w:after="0"/>
        <w:ind w:left="0" w:firstLine="0"/>
        <w:rPr>
          <w:bCs/>
          <w:i/>
          <w:sz w:val="20"/>
        </w:rPr>
      </w:pPr>
      <w:r w:rsidRPr="00C5327D">
        <w:rPr>
          <w:bCs/>
          <w:i/>
          <w:sz w:val="20"/>
        </w:rPr>
        <w:t xml:space="preserve">Столбцы 9, 10 заполняются в порядке пунктов 3, 4 настоящей инструкции. </w:t>
      </w:r>
    </w:p>
    <w:p w:rsidR="00C26A1F" w:rsidRPr="00C5327D" w:rsidRDefault="00C26A1F" w:rsidP="00ED4CDD">
      <w:pPr>
        <w:pStyle w:val="WW-Web"/>
        <w:numPr>
          <w:ilvl w:val="0"/>
          <w:numId w:val="21"/>
        </w:numPr>
        <w:spacing w:before="0" w:after="0"/>
        <w:ind w:left="0" w:firstLine="0"/>
        <w:rPr>
          <w:bCs/>
          <w:i/>
          <w:sz w:val="20"/>
        </w:rPr>
      </w:pPr>
      <w:r w:rsidRPr="00C5327D">
        <w:rPr>
          <w:bCs/>
          <w:i/>
          <w:sz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26A1F" w:rsidRPr="00C5327D" w:rsidRDefault="00C26A1F" w:rsidP="00ED4CDD">
      <w:pPr>
        <w:pStyle w:val="WW-Web"/>
        <w:numPr>
          <w:ilvl w:val="0"/>
          <w:numId w:val="21"/>
        </w:numPr>
        <w:spacing w:before="0" w:after="0"/>
        <w:ind w:left="0" w:firstLine="0"/>
        <w:rPr>
          <w:bCs/>
          <w:i/>
          <w:sz w:val="20"/>
        </w:rPr>
      </w:pPr>
      <w:r w:rsidRPr="00C5327D">
        <w:rPr>
          <w:bCs/>
          <w:i/>
          <w:sz w:val="20"/>
        </w:rPr>
        <w:t>Столбец 12 заполняется в формате географической иерархии в нисходящем порядке, например, Тула, ул. Пионеров, 56-89.</w:t>
      </w:r>
    </w:p>
    <w:p w:rsidR="00C26A1F" w:rsidRPr="00C5327D" w:rsidRDefault="00C26A1F" w:rsidP="00ED4CDD">
      <w:pPr>
        <w:pStyle w:val="WW-Web"/>
        <w:numPr>
          <w:ilvl w:val="0"/>
          <w:numId w:val="21"/>
        </w:numPr>
        <w:spacing w:before="0" w:after="0"/>
        <w:ind w:left="0" w:firstLine="0"/>
        <w:rPr>
          <w:bCs/>
          <w:i/>
          <w:sz w:val="20"/>
        </w:rPr>
      </w:pPr>
      <w:r w:rsidRPr="00C5327D">
        <w:rPr>
          <w:bCs/>
          <w:i/>
          <w:sz w:val="20"/>
        </w:rPr>
        <w:t>Столбец 13 заполняется в порядке пункта 8 настоящей инструкции.</w:t>
      </w:r>
    </w:p>
    <w:p w:rsidR="00C26A1F" w:rsidRPr="00C5327D" w:rsidRDefault="00C26A1F" w:rsidP="00ED4CDD">
      <w:pPr>
        <w:pStyle w:val="WW-Web"/>
        <w:numPr>
          <w:ilvl w:val="0"/>
          <w:numId w:val="21"/>
        </w:numPr>
        <w:spacing w:before="0" w:after="0"/>
        <w:ind w:left="0" w:firstLine="0"/>
        <w:rPr>
          <w:bCs/>
          <w:i/>
          <w:sz w:val="20"/>
        </w:rPr>
      </w:pPr>
      <w:r w:rsidRPr="00C5327D">
        <w:rPr>
          <w:bCs/>
          <w:i/>
          <w:sz w:val="20"/>
        </w:rPr>
        <w:t>В столбце 14 указывается, какое отношение имеет данный субъект к вышестоящему звену в цепочке "контрагент - бенефициар" согласно примеру в образце.</w:t>
      </w:r>
    </w:p>
    <w:p w:rsidR="00C26A1F" w:rsidRPr="00C5327D" w:rsidRDefault="00C26A1F" w:rsidP="00ED4CDD">
      <w:pPr>
        <w:pStyle w:val="WW-Web"/>
        <w:numPr>
          <w:ilvl w:val="0"/>
          <w:numId w:val="21"/>
        </w:numPr>
        <w:spacing w:before="0" w:after="0"/>
        <w:ind w:left="0" w:firstLine="0"/>
        <w:rPr>
          <w:bCs/>
          <w:i/>
          <w:sz w:val="20"/>
        </w:rPr>
      </w:pPr>
      <w:r w:rsidRPr="00C5327D">
        <w:rPr>
          <w:bCs/>
          <w:i/>
          <w:sz w:val="20"/>
        </w:rPr>
        <w:t>В столбце 15 указываются юридический статус и реквизиты подтверждающих документов, например учредительный договор от 23.01.2008.</w:t>
      </w:r>
    </w:p>
    <w:p w:rsidR="00130D9D" w:rsidRPr="00C5327D" w:rsidRDefault="00130D9D" w:rsidP="00ED4CDD">
      <w:pPr>
        <w:pStyle w:val="WW-Web"/>
        <w:spacing w:before="0" w:after="0"/>
        <w:ind w:left="0" w:firstLine="0"/>
        <w:rPr>
          <w:bCs/>
          <w:i/>
          <w:sz w:val="22"/>
        </w:rPr>
      </w:pPr>
    </w:p>
    <w:p w:rsidR="00C26A1F" w:rsidRPr="00C5327D" w:rsidRDefault="00C26A1F" w:rsidP="00ED4CDD">
      <w:pPr>
        <w:pStyle w:val="WW-Web"/>
        <w:spacing w:before="0" w:after="0"/>
        <w:ind w:left="0" w:firstLine="0"/>
        <w:rPr>
          <w:bCs/>
          <w:i/>
          <w:sz w:val="22"/>
        </w:rPr>
      </w:pPr>
      <w:r w:rsidRPr="00C5327D">
        <w:rPr>
          <w:bCs/>
          <w:i/>
          <w:sz w:val="22"/>
        </w:rPr>
        <w:t>ОБРАЗЕЦ ЗАПОЛНЕНИЯ ТАБЛИЦЫ СВЕДЕНИЙ О ЦЕПОЧКЕ СОБСТВЕННИКОВ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215"/>
        <w:gridCol w:w="674"/>
        <w:gridCol w:w="859"/>
        <w:gridCol w:w="948"/>
        <w:gridCol w:w="462"/>
        <w:gridCol w:w="1411"/>
        <w:gridCol w:w="1014"/>
        <w:gridCol w:w="394"/>
        <w:gridCol w:w="859"/>
        <w:gridCol w:w="981"/>
        <w:gridCol w:w="1622"/>
        <w:gridCol w:w="1789"/>
        <w:gridCol w:w="1273"/>
        <w:gridCol w:w="993"/>
        <w:gridCol w:w="1417"/>
      </w:tblGrid>
      <w:tr w:rsidR="00ED4CDD" w:rsidRPr="00C5327D" w:rsidTr="007A2A32">
        <w:tc>
          <w:tcPr>
            <w:tcW w:w="72" w:type="pct"/>
            <w:vMerge w:val="restart"/>
            <w:shd w:val="clear" w:color="auto" w:fill="auto"/>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 п/п</w:t>
            </w:r>
          </w:p>
        </w:tc>
        <w:tc>
          <w:tcPr>
            <w:tcW w:w="1800" w:type="pct"/>
            <w:gridSpan w:val="6"/>
            <w:shd w:val="clear" w:color="auto" w:fill="auto"/>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Информация об участнике</w:t>
            </w:r>
          </w:p>
        </w:tc>
        <w:tc>
          <w:tcPr>
            <w:tcW w:w="2653" w:type="pct"/>
            <w:gridSpan w:val="7"/>
            <w:shd w:val="clear" w:color="auto" w:fill="auto"/>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Информация о цепочке собственников контрагента, включая бенефициаров (в том числе, конечных)</w:t>
            </w:r>
          </w:p>
        </w:tc>
        <w:tc>
          <w:tcPr>
            <w:tcW w:w="475" w:type="pct"/>
            <w:vMerge w:val="restart"/>
            <w:shd w:val="clear" w:color="auto" w:fill="auto"/>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Информация о подтверждающих документах (наименование, реквизиты и т.д.)</w:t>
            </w:r>
          </w:p>
        </w:tc>
      </w:tr>
      <w:tr w:rsidR="007A2A32" w:rsidRPr="00C5327D" w:rsidTr="007A2A32">
        <w:tc>
          <w:tcPr>
            <w:tcW w:w="72" w:type="pct"/>
            <w:vMerge/>
            <w:vAlign w:val="center"/>
          </w:tcPr>
          <w:p w:rsidR="001742FD" w:rsidRPr="00C5327D" w:rsidRDefault="001742FD" w:rsidP="004310BA">
            <w:pPr>
              <w:pStyle w:val="WW-Web"/>
              <w:spacing w:before="0" w:after="0"/>
              <w:ind w:left="0" w:firstLine="0"/>
              <w:jc w:val="center"/>
              <w:rPr>
                <w:bCs/>
                <w:i/>
                <w:sz w:val="14"/>
                <w:szCs w:val="14"/>
              </w:rPr>
            </w:pPr>
          </w:p>
        </w:tc>
        <w:tc>
          <w:tcPr>
            <w:tcW w:w="226" w:type="pct"/>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ИНН</w:t>
            </w:r>
          </w:p>
        </w:tc>
        <w:tc>
          <w:tcPr>
            <w:tcW w:w="288" w:type="pct"/>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ОГРН</w:t>
            </w:r>
          </w:p>
        </w:tc>
        <w:tc>
          <w:tcPr>
            <w:tcW w:w="318" w:type="pct"/>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Наименование краткое</w:t>
            </w:r>
          </w:p>
        </w:tc>
        <w:tc>
          <w:tcPr>
            <w:tcW w:w="155" w:type="pct"/>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Код ОКВЭД</w:t>
            </w:r>
          </w:p>
        </w:tc>
        <w:tc>
          <w:tcPr>
            <w:tcW w:w="473" w:type="pct"/>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Фамилия, Имя, Отчество руководителя</w:t>
            </w:r>
          </w:p>
        </w:tc>
        <w:tc>
          <w:tcPr>
            <w:tcW w:w="340" w:type="pct"/>
            <w:shd w:val="clear" w:color="auto" w:fill="auto"/>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Серия и номер документа, удостоверяющего личность руководителя</w:t>
            </w:r>
          </w:p>
        </w:tc>
        <w:tc>
          <w:tcPr>
            <w:tcW w:w="132" w:type="pct"/>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w:t>
            </w:r>
          </w:p>
        </w:tc>
        <w:tc>
          <w:tcPr>
            <w:tcW w:w="288" w:type="pct"/>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ИНН</w:t>
            </w:r>
          </w:p>
        </w:tc>
        <w:tc>
          <w:tcPr>
            <w:tcW w:w="329" w:type="pct"/>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ОГРН</w:t>
            </w:r>
          </w:p>
        </w:tc>
        <w:tc>
          <w:tcPr>
            <w:tcW w:w="544" w:type="pct"/>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Наименование / ФИО</w:t>
            </w:r>
          </w:p>
        </w:tc>
        <w:tc>
          <w:tcPr>
            <w:tcW w:w="600" w:type="pct"/>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Адрес регистрации</w:t>
            </w:r>
          </w:p>
        </w:tc>
        <w:tc>
          <w:tcPr>
            <w:tcW w:w="427" w:type="pct"/>
            <w:shd w:val="clear" w:color="auto" w:fill="auto"/>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Серия и номер документа, удостоверяющего личность (для физического лица)</w:t>
            </w:r>
          </w:p>
        </w:tc>
        <w:tc>
          <w:tcPr>
            <w:tcW w:w="333" w:type="pct"/>
            <w:shd w:val="clear" w:color="auto" w:fill="auto"/>
            <w:vAlign w:val="center"/>
          </w:tcPr>
          <w:p w:rsidR="001742FD" w:rsidRPr="00C5327D" w:rsidRDefault="001742FD" w:rsidP="004310BA">
            <w:pPr>
              <w:pStyle w:val="WW-Web"/>
              <w:spacing w:before="0" w:after="0"/>
              <w:ind w:left="0" w:firstLine="0"/>
              <w:jc w:val="center"/>
              <w:rPr>
                <w:bCs/>
                <w:i/>
                <w:sz w:val="14"/>
                <w:szCs w:val="14"/>
              </w:rPr>
            </w:pPr>
            <w:r w:rsidRPr="00C5327D">
              <w:rPr>
                <w:bCs/>
                <w:i/>
                <w:sz w:val="14"/>
                <w:szCs w:val="14"/>
              </w:rPr>
              <w:t>Руководитель / участник / акционер / бенефициар</w:t>
            </w:r>
          </w:p>
        </w:tc>
        <w:tc>
          <w:tcPr>
            <w:tcW w:w="475" w:type="pct"/>
            <w:vMerge/>
            <w:vAlign w:val="center"/>
          </w:tcPr>
          <w:p w:rsidR="001742FD" w:rsidRPr="00C5327D" w:rsidRDefault="001742FD" w:rsidP="004310BA">
            <w:pPr>
              <w:pStyle w:val="WW-Web"/>
              <w:spacing w:before="0" w:after="0"/>
              <w:ind w:left="0" w:firstLine="0"/>
              <w:jc w:val="center"/>
              <w:rPr>
                <w:bCs/>
                <w:i/>
                <w:sz w:val="14"/>
                <w:szCs w:val="14"/>
              </w:rPr>
            </w:pPr>
          </w:p>
        </w:tc>
      </w:tr>
      <w:tr w:rsidR="007A2A32" w:rsidRPr="00C5327D" w:rsidTr="007A2A32">
        <w:tc>
          <w:tcPr>
            <w:tcW w:w="72" w:type="pct"/>
            <w:noWrap/>
            <w:vAlign w:val="center"/>
          </w:tcPr>
          <w:p w:rsidR="001742FD" w:rsidRPr="00C5327D" w:rsidRDefault="001742FD" w:rsidP="004310BA">
            <w:pPr>
              <w:pStyle w:val="WW-Web"/>
              <w:spacing w:before="0" w:after="0"/>
              <w:ind w:left="0" w:firstLine="0"/>
              <w:jc w:val="center"/>
              <w:rPr>
                <w:bCs/>
                <w:i/>
                <w:iCs/>
                <w:sz w:val="14"/>
                <w:szCs w:val="14"/>
              </w:rPr>
            </w:pPr>
            <w:r w:rsidRPr="00C5327D">
              <w:rPr>
                <w:bCs/>
                <w:i/>
                <w:iCs/>
                <w:sz w:val="14"/>
                <w:szCs w:val="14"/>
              </w:rPr>
              <w:t>1</w:t>
            </w:r>
          </w:p>
        </w:tc>
        <w:tc>
          <w:tcPr>
            <w:tcW w:w="226" w:type="pct"/>
            <w:noWrap/>
            <w:vAlign w:val="center"/>
          </w:tcPr>
          <w:p w:rsidR="001742FD" w:rsidRPr="00C5327D" w:rsidRDefault="001742FD" w:rsidP="004310BA">
            <w:pPr>
              <w:pStyle w:val="WW-Web"/>
              <w:spacing w:before="0" w:after="0"/>
              <w:ind w:left="0" w:firstLine="0"/>
              <w:jc w:val="center"/>
              <w:rPr>
                <w:bCs/>
                <w:i/>
                <w:iCs/>
                <w:sz w:val="14"/>
                <w:szCs w:val="14"/>
              </w:rPr>
            </w:pPr>
            <w:r w:rsidRPr="00C5327D">
              <w:rPr>
                <w:bCs/>
                <w:i/>
                <w:iCs/>
                <w:sz w:val="14"/>
                <w:szCs w:val="14"/>
              </w:rPr>
              <w:t>2</w:t>
            </w:r>
          </w:p>
        </w:tc>
        <w:tc>
          <w:tcPr>
            <w:tcW w:w="288" w:type="pct"/>
            <w:noWrap/>
            <w:vAlign w:val="center"/>
          </w:tcPr>
          <w:p w:rsidR="001742FD" w:rsidRPr="00C5327D" w:rsidRDefault="001742FD" w:rsidP="004310BA">
            <w:pPr>
              <w:pStyle w:val="WW-Web"/>
              <w:spacing w:before="0" w:after="0"/>
              <w:ind w:left="0" w:firstLine="0"/>
              <w:jc w:val="center"/>
              <w:rPr>
                <w:bCs/>
                <w:i/>
                <w:iCs/>
                <w:sz w:val="14"/>
                <w:szCs w:val="14"/>
              </w:rPr>
            </w:pPr>
            <w:r w:rsidRPr="00C5327D">
              <w:rPr>
                <w:bCs/>
                <w:i/>
                <w:iCs/>
                <w:sz w:val="14"/>
                <w:szCs w:val="14"/>
              </w:rPr>
              <w:t>3</w:t>
            </w:r>
          </w:p>
        </w:tc>
        <w:tc>
          <w:tcPr>
            <w:tcW w:w="318" w:type="pct"/>
            <w:noWrap/>
            <w:vAlign w:val="center"/>
          </w:tcPr>
          <w:p w:rsidR="001742FD" w:rsidRPr="00C5327D" w:rsidRDefault="001742FD" w:rsidP="004310BA">
            <w:pPr>
              <w:pStyle w:val="WW-Web"/>
              <w:spacing w:before="0" w:after="0"/>
              <w:ind w:left="0" w:firstLine="0"/>
              <w:jc w:val="center"/>
              <w:rPr>
                <w:bCs/>
                <w:i/>
                <w:iCs/>
                <w:sz w:val="14"/>
                <w:szCs w:val="14"/>
              </w:rPr>
            </w:pPr>
            <w:r w:rsidRPr="00C5327D">
              <w:rPr>
                <w:bCs/>
                <w:i/>
                <w:iCs/>
                <w:sz w:val="14"/>
                <w:szCs w:val="14"/>
              </w:rPr>
              <w:t>4</w:t>
            </w:r>
          </w:p>
        </w:tc>
        <w:tc>
          <w:tcPr>
            <w:tcW w:w="155" w:type="pct"/>
            <w:noWrap/>
            <w:vAlign w:val="center"/>
          </w:tcPr>
          <w:p w:rsidR="001742FD" w:rsidRPr="00C5327D" w:rsidRDefault="001742FD" w:rsidP="004310BA">
            <w:pPr>
              <w:pStyle w:val="WW-Web"/>
              <w:spacing w:before="0" w:after="0"/>
              <w:ind w:left="0" w:firstLine="0"/>
              <w:jc w:val="center"/>
              <w:rPr>
                <w:bCs/>
                <w:i/>
                <w:iCs/>
                <w:sz w:val="14"/>
                <w:szCs w:val="14"/>
              </w:rPr>
            </w:pPr>
            <w:r w:rsidRPr="00C5327D">
              <w:rPr>
                <w:bCs/>
                <w:i/>
                <w:iCs/>
                <w:sz w:val="14"/>
                <w:szCs w:val="14"/>
              </w:rPr>
              <w:t>5</w:t>
            </w:r>
          </w:p>
        </w:tc>
        <w:tc>
          <w:tcPr>
            <w:tcW w:w="473" w:type="pct"/>
            <w:noWrap/>
            <w:vAlign w:val="center"/>
          </w:tcPr>
          <w:p w:rsidR="001742FD" w:rsidRPr="00C5327D" w:rsidRDefault="001742FD" w:rsidP="004310BA">
            <w:pPr>
              <w:pStyle w:val="WW-Web"/>
              <w:spacing w:before="0" w:after="0"/>
              <w:ind w:left="0" w:firstLine="0"/>
              <w:jc w:val="center"/>
              <w:rPr>
                <w:bCs/>
                <w:i/>
                <w:iCs/>
                <w:sz w:val="14"/>
                <w:szCs w:val="14"/>
              </w:rPr>
            </w:pPr>
            <w:r w:rsidRPr="00C5327D">
              <w:rPr>
                <w:bCs/>
                <w:i/>
                <w:iCs/>
                <w:sz w:val="14"/>
                <w:szCs w:val="14"/>
              </w:rPr>
              <w:t>6</w:t>
            </w:r>
          </w:p>
        </w:tc>
        <w:tc>
          <w:tcPr>
            <w:tcW w:w="340" w:type="pct"/>
            <w:shd w:val="clear" w:color="auto" w:fill="auto"/>
            <w:noWrap/>
            <w:vAlign w:val="center"/>
          </w:tcPr>
          <w:p w:rsidR="001742FD" w:rsidRPr="00C5327D" w:rsidRDefault="001742FD" w:rsidP="004310BA">
            <w:pPr>
              <w:pStyle w:val="WW-Web"/>
              <w:spacing w:before="0" w:after="0"/>
              <w:ind w:left="0" w:firstLine="0"/>
              <w:jc w:val="center"/>
              <w:rPr>
                <w:bCs/>
                <w:i/>
                <w:iCs/>
                <w:sz w:val="14"/>
                <w:szCs w:val="14"/>
              </w:rPr>
            </w:pPr>
            <w:r w:rsidRPr="00C5327D">
              <w:rPr>
                <w:bCs/>
                <w:i/>
                <w:iCs/>
                <w:sz w:val="14"/>
                <w:szCs w:val="14"/>
              </w:rPr>
              <w:t>7</w:t>
            </w:r>
          </w:p>
        </w:tc>
        <w:tc>
          <w:tcPr>
            <w:tcW w:w="132" w:type="pct"/>
            <w:noWrap/>
            <w:vAlign w:val="center"/>
          </w:tcPr>
          <w:p w:rsidR="001742FD" w:rsidRPr="00C5327D" w:rsidRDefault="001742FD" w:rsidP="004310BA">
            <w:pPr>
              <w:pStyle w:val="WW-Web"/>
              <w:spacing w:before="0" w:after="0"/>
              <w:ind w:left="0" w:firstLine="0"/>
              <w:jc w:val="center"/>
              <w:rPr>
                <w:bCs/>
                <w:i/>
                <w:iCs/>
                <w:sz w:val="14"/>
                <w:szCs w:val="14"/>
              </w:rPr>
            </w:pPr>
            <w:r w:rsidRPr="00C5327D">
              <w:rPr>
                <w:bCs/>
                <w:i/>
                <w:iCs/>
                <w:sz w:val="14"/>
                <w:szCs w:val="14"/>
              </w:rPr>
              <w:t>8</w:t>
            </w:r>
          </w:p>
        </w:tc>
        <w:tc>
          <w:tcPr>
            <w:tcW w:w="288" w:type="pct"/>
            <w:noWrap/>
            <w:vAlign w:val="center"/>
          </w:tcPr>
          <w:p w:rsidR="001742FD" w:rsidRPr="00C5327D" w:rsidRDefault="001742FD" w:rsidP="004310BA">
            <w:pPr>
              <w:pStyle w:val="WW-Web"/>
              <w:spacing w:before="0" w:after="0"/>
              <w:ind w:left="0" w:firstLine="0"/>
              <w:jc w:val="center"/>
              <w:rPr>
                <w:bCs/>
                <w:i/>
                <w:iCs/>
                <w:sz w:val="14"/>
                <w:szCs w:val="14"/>
              </w:rPr>
            </w:pPr>
            <w:r w:rsidRPr="00C5327D">
              <w:rPr>
                <w:bCs/>
                <w:i/>
                <w:iCs/>
                <w:sz w:val="14"/>
                <w:szCs w:val="14"/>
              </w:rPr>
              <w:t>9</w:t>
            </w:r>
          </w:p>
        </w:tc>
        <w:tc>
          <w:tcPr>
            <w:tcW w:w="329" w:type="pct"/>
            <w:noWrap/>
            <w:vAlign w:val="center"/>
          </w:tcPr>
          <w:p w:rsidR="001742FD" w:rsidRPr="00C5327D" w:rsidRDefault="001742FD" w:rsidP="004310BA">
            <w:pPr>
              <w:pStyle w:val="WW-Web"/>
              <w:spacing w:before="0" w:after="0"/>
              <w:ind w:left="0" w:firstLine="0"/>
              <w:jc w:val="center"/>
              <w:rPr>
                <w:bCs/>
                <w:i/>
                <w:iCs/>
                <w:sz w:val="14"/>
                <w:szCs w:val="14"/>
              </w:rPr>
            </w:pPr>
            <w:r w:rsidRPr="00C5327D">
              <w:rPr>
                <w:bCs/>
                <w:i/>
                <w:iCs/>
                <w:sz w:val="14"/>
                <w:szCs w:val="14"/>
              </w:rPr>
              <w:t>10</w:t>
            </w:r>
          </w:p>
        </w:tc>
        <w:tc>
          <w:tcPr>
            <w:tcW w:w="544" w:type="pct"/>
            <w:noWrap/>
            <w:vAlign w:val="center"/>
          </w:tcPr>
          <w:p w:rsidR="001742FD" w:rsidRPr="00C5327D" w:rsidRDefault="001742FD" w:rsidP="004310BA">
            <w:pPr>
              <w:pStyle w:val="WW-Web"/>
              <w:spacing w:before="0" w:after="0"/>
              <w:ind w:left="0" w:firstLine="0"/>
              <w:jc w:val="center"/>
              <w:rPr>
                <w:bCs/>
                <w:i/>
                <w:iCs/>
                <w:sz w:val="14"/>
                <w:szCs w:val="14"/>
              </w:rPr>
            </w:pPr>
            <w:r w:rsidRPr="00C5327D">
              <w:rPr>
                <w:bCs/>
                <w:i/>
                <w:iCs/>
                <w:sz w:val="14"/>
                <w:szCs w:val="14"/>
              </w:rPr>
              <w:t>11</w:t>
            </w:r>
          </w:p>
        </w:tc>
        <w:tc>
          <w:tcPr>
            <w:tcW w:w="600" w:type="pct"/>
            <w:noWrap/>
            <w:vAlign w:val="center"/>
          </w:tcPr>
          <w:p w:rsidR="001742FD" w:rsidRPr="00C5327D" w:rsidRDefault="001742FD" w:rsidP="004310BA">
            <w:pPr>
              <w:pStyle w:val="WW-Web"/>
              <w:spacing w:before="0" w:after="0"/>
              <w:ind w:left="0" w:firstLine="0"/>
              <w:jc w:val="center"/>
              <w:rPr>
                <w:bCs/>
                <w:i/>
                <w:iCs/>
                <w:sz w:val="14"/>
                <w:szCs w:val="14"/>
              </w:rPr>
            </w:pPr>
            <w:r w:rsidRPr="00C5327D">
              <w:rPr>
                <w:bCs/>
                <w:i/>
                <w:iCs/>
                <w:sz w:val="14"/>
                <w:szCs w:val="14"/>
              </w:rPr>
              <w:t>12</w:t>
            </w:r>
          </w:p>
        </w:tc>
        <w:tc>
          <w:tcPr>
            <w:tcW w:w="427" w:type="pct"/>
            <w:shd w:val="clear" w:color="auto" w:fill="auto"/>
            <w:noWrap/>
            <w:vAlign w:val="center"/>
          </w:tcPr>
          <w:p w:rsidR="001742FD" w:rsidRPr="00C5327D" w:rsidRDefault="001742FD" w:rsidP="004310BA">
            <w:pPr>
              <w:pStyle w:val="WW-Web"/>
              <w:spacing w:before="0" w:after="0"/>
              <w:ind w:left="0" w:firstLine="0"/>
              <w:jc w:val="center"/>
              <w:rPr>
                <w:bCs/>
                <w:i/>
                <w:iCs/>
                <w:sz w:val="14"/>
                <w:szCs w:val="14"/>
              </w:rPr>
            </w:pPr>
            <w:r w:rsidRPr="00C5327D">
              <w:rPr>
                <w:bCs/>
                <w:i/>
                <w:iCs/>
                <w:sz w:val="14"/>
                <w:szCs w:val="14"/>
              </w:rPr>
              <w:t>13</w:t>
            </w:r>
          </w:p>
        </w:tc>
        <w:tc>
          <w:tcPr>
            <w:tcW w:w="333" w:type="pct"/>
            <w:shd w:val="clear" w:color="auto" w:fill="auto"/>
            <w:noWrap/>
            <w:vAlign w:val="center"/>
          </w:tcPr>
          <w:p w:rsidR="001742FD" w:rsidRPr="00C5327D" w:rsidRDefault="001742FD" w:rsidP="004310BA">
            <w:pPr>
              <w:pStyle w:val="WW-Web"/>
              <w:spacing w:before="0" w:after="0"/>
              <w:ind w:left="0" w:firstLine="0"/>
              <w:jc w:val="center"/>
              <w:rPr>
                <w:bCs/>
                <w:i/>
                <w:iCs/>
                <w:sz w:val="14"/>
                <w:szCs w:val="14"/>
              </w:rPr>
            </w:pPr>
            <w:r w:rsidRPr="00C5327D">
              <w:rPr>
                <w:bCs/>
                <w:i/>
                <w:iCs/>
                <w:sz w:val="14"/>
                <w:szCs w:val="14"/>
              </w:rPr>
              <w:t>14</w:t>
            </w:r>
          </w:p>
        </w:tc>
        <w:tc>
          <w:tcPr>
            <w:tcW w:w="475" w:type="pct"/>
            <w:shd w:val="clear" w:color="auto" w:fill="auto"/>
            <w:noWrap/>
            <w:vAlign w:val="center"/>
          </w:tcPr>
          <w:p w:rsidR="001742FD" w:rsidRPr="00C5327D" w:rsidRDefault="001742FD" w:rsidP="004310BA">
            <w:pPr>
              <w:pStyle w:val="WW-Web"/>
              <w:spacing w:before="0" w:after="0"/>
              <w:ind w:left="0" w:firstLine="0"/>
              <w:jc w:val="center"/>
              <w:rPr>
                <w:bCs/>
                <w:i/>
                <w:iCs/>
                <w:sz w:val="14"/>
                <w:szCs w:val="14"/>
              </w:rPr>
            </w:pPr>
            <w:r w:rsidRPr="00C5327D">
              <w:rPr>
                <w:bCs/>
                <w:i/>
                <w:iCs/>
                <w:sz w:val="14"/>
                <w:szCs w:val="14"/>
              </w:rPr>
              <w:t>15</w:t>
            </w:r>
          </w:p>
        </w:tc>
      </w:tr>
      <w:tr w:rsidR="007A2A32" w:rsidRPr="00C5327D" w:rsidTr="007A2A32">
        <w:tc>
          <w:tcPr>
            <w:tcW w:w="72" w:type="pct"/>
            <w:noWrap/>
            <w:vAlign w:val="center"/>
          </w:tcPr>
          <w:p w:rsidR="00ED4CDD" w:rsidRPr="00C5327D" w:rsidRDefault="00ED4CDD" w:rsidP="00ED4CDD">
            <w:pPr>
              <w:pStyle w:val="WW-Web"/>
              <w:spacing w:before="0" w:after="0"/>
              <w:ind w:left="0" w:firstLine="0"/>
              <w:jc w:val="center"/>
              <w:rPr>
                <w:bCs/>
                <w:iCs/>
                <w:sz w:val="14"/>
                <w:szCs w:val="14"/>
              </w:rPr>
            </w:pPr>
            <w:r w:rsidRPr="00C5327D">
              <w:rPr>
                <w:bCs/>
                <w:i/>
                <w:iCs/>
                <w:sz w:val="14"/>
                <w:szCs w:val="14"/>
              </w:rPr>
              <w:t>1</w:t>
            </w:r>
          </w:p>
        </w:tc>
        <w:tc>
          <w:tcPr>
            <w:tcW w:w="226" w:type="pct"/>
            <w:noWrap/>
            <w:vAlign w:val="center"/>
          </w:tcPr>
          <w:p w:rsidR="00ED4CDD" w:rsidRPr="00C5327D" w:rsidRDefault="00ED4CDD" w:rsidP="00ED4CDD">
            <w:pPr>
              <w:pStyle w:val="WW-Web"/>
              <w:spacing w:before="0" w:after="0"/>
              <w:ind w:left="0" w:firstLine="0"/>
              <w:jc w:val="center"/>
              <w:rPr>
                <w:bCs/>
                <w:iCs/>
                <w:sz w:val="14"/>
                <w:szCs w:val="14"/>
              </w:rPr>
            </w:pPr>
            <w:r w:rsidRPr="00C5327D">
              <w:rPr>
                <w:bCs/>
                <w:i/>
                <w:iCs/>
                <w:sz w:val="14"/>
                <w:szCs w:val="14"/>
              </w:rPr>
              <w:t>7734567890</w:t>
            </w:r>
          </w:p>
        </w:tc>
        <w:tc>
          <w:tcPr>
            <w:tcW w:w="288" w:type="pct"/>
            <w:noWrap/>
            <w:vAlign w:val="center"/>
          </w:tcPr>
          <w:p w:rsidR="00ED4CDD" w:rsidRPr="00C5327D" w:rsidRDefault="00ED4CDD" w:rsidP="00ED4CDD">
            <w:pPr>
              <w:pStyle w:val="WW-Web"/>
              <w:spacing w:before="0" w:after="0"/>
              <w:ind w:left="0" w:firstLine="0"/>
              <w:jc w:val="center"/>
              <w:rPr>
                <w:bCs/>
                <w:iCs/>
                <w:sz w:val="14"/>
                <w:szCs w:val="14"/>
              </w:rPr>
            </w:pPr>
            <w:r w:rsidRPr="00C5327D">
              <w:rPr>
                <w:bCs/>
                <w:i/>
                <w:iCs/>
                <w:sz w:val="14"/>
                <w:szCs w:val="14"/>
              </w:rPr>
              <w:t>1044567890123</w:t>
            </w:r>
          </w:p>
        </w:tc>
        <w:tc>
          <w:tcPr>
            <w:tcW w:w="318" w:type="pct"/>
            <w:noWrap/>
            <w:vAlign w:val="center"/>
          </w:tcPr>
          <w:p w:rsidR="00ED4CDD" w:rsidRPr="00C5327D" w:rsidRDefault="00ED4CDD" w:rsidP="00ED4CDD">
            <w:pPr>
              <w:pStyle w:val="WW-Web"/>
              <w:spacing w:before="0" w:after="0"/>
              <w:ind w:left="0" w:firstLine="0"/>
              <w:jc w:val="center"/>
              <w:rPr>
                <w:bCs/>
                <w:iCs/>
                <w:sz w:val="14"/>
                <w:szCs w:val="14"/>
              </w:rPr>
            </w:pPr>
            <w:r w:rsidRPr="00C5327D">
              <w:rPr>
                <w:bCs/>
                <w:i/>
                <w:iCs/>
                <w:sz w:val="14"/>
                <w:szCs w:val="14"/>
              </w:rPr>
              <w:t>ООО "Ромашка"</w:t>
            </w:r>
          </w:p>
        </w:tc>
        <w:tc>
          <w:tcPr>
            <w:tcW w:w="155" w:type="pct"/>
            <w:noWrap/>
            <w:vAlign w:val="center"/>
          </w:tcPr>
          <w:p w:rsidR="00ED4CDD" w:rsidRPr="00C5327D" w:rsidRDefault="00ED4CDD" w:rsidP="00ED4CDD">
            <w:pPr>
              <w:pStyle w:val="WW-Web"/>
              <w:spacing w:before="0" w:after="0"/>
              <w:ind w:left="0" w:firstLine="0"/>
              <w:jc w:val="center"/>
              <w:rPr>
                <w:bCs/>
                <w:iCs/>
                <w:sz w:val="14"/>
                <w:szCs w:val="14"/>
              </w:rPr>
            </w:pPr>
            <w:r w:rsidRPr="00C5327D">
              <w:rPr>
                <w:bCs/>
                <w:i/>
                <w:iCs/>
                <w:sz w:val="14"/>
                <w:szCs w:val="14"/>
              </w:rPr>
              <w:t>45.xx.xx</w:t>
            </w:r>
          </w:p>
        </w:tc>
        <w:tc>
          <w:tcPr>
            <w:tcW w:w="473" w:type="pct"/>
            <w:noWrap/>
            <w:vAlign w:val="center"/>
          </w:tcPr>
          <w:p w:rsidR="00ED4CDD" w:rsidRPr="00C5327D" w:rsidRDefault="00ED4CDD" w:rsidP="00ED4CDD">
            <w:pPr>
              <w:pStyle w:val="WW-Web"/>
              <w:spacing w:before="0" w:after="0"/>
              <w:ind w:left="0" w:firstLine="0"/>
              <w:jc w:val="center"/>
              <w:rPr>
                <w:bCs/>
                <w:iCs/>
                <w:sz w:val="14"/>
                <w:szCs w:val="14"/>
              </w:rPr>
            </w:pPr>
            <w:r w:rsidRPr="00C5327D">
              <w:rPr>
                <w:bCs/>
                <w:i/>
                <w:iCs/>
                <w:sz w:val="14"/>
                <w:szCs w:val="14"/>
              </w:rPr>
              <w:t>Иванов Иван Степанович</w:t>
            </w:r>
          </w:p>
        </w:tc>
        <w:tc>
          <w:tcPr>
            <w:tcW w:w="340" w:type="pct"/>
            <w:shd w:val="clear" w:color="auto" w:fill="auto"/>
            <w:noWrap/>
            <w:vAlign w:val="center"/>
          </w:tcPr>
          <w:p w:rsidR="00ED4CDD" w:rsidRPr="00C5327D" w:rsidRDefault="00ED4CDD" w:rsidP="00ED4CDD">
            <w:pPr>
              <w:pStyle w:val="WW-Web"/>
              <w:spacing w:before="0" w:after="0"/>
              <w:ind w:left="0" w:firstLine="0"/>
              <w:jc w:val="center"/>
              <w:rPr>
                <w:bCs/>
                <w:iCs/>
                <w:sz w:val="14"/>
                <w:szCs w:val="14"/>
              </w:rPr>
            </w:pPr>
            <w:r w:rsidRPr="00C5327D">
              <w:rPr>
                <w:bCs/>
                <w:i/>
                <w:iCs/>
                <w:sz w:val="14"/>
                <w:szCs w:val="14"/>
              </w:rPr>
              <w:t>5003 143877</w:t>
            </w:r>
          </w:p>
        </w:tc>
        <w:tc>
          <w:tcPr>
            <w:tcW w:w="132"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1.1</w:t>
            </w:r>
          </w:p>
        </w:tc>
        <w:tc>
          <w:tcPr>
            <w:tcW w:w="288"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7754467990</w:t>
            </w:r>
          </w:p>
        </w:tc>
        <w:tc>
          <w:tcPr>
            <w:tcW w:w="329"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108323232323232</w:t>
            </w:r>
          </w:p>
        </w:tc>
        <w:tc>
          <w:tcPr>
            <w:tcW w:w="544"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ЗАО "Свет 1"</w:t>
            </w:r>
          </w:p>
        </w:tc>
        <w:tc>
          <w:tcPr>
            <w:tcW w:w="600"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Москва, ул.Лубянка, 3</w:t>
            </w:r>
          </w:p>
        </w:tc>
        <w:tc>
          <w:tcPr>
            <w:tcW w:w="427"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 </w:t>
            </w:r>
          </w:p>
        </w:tc>
        <w:tc>
          <w:tcPr>
            <w:tcW w:w="333"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Участник</w:t>
            </w:r>
          </w:p>
        </w:tc>
        <w:tc>
          <w:tcPr>
            <w:tcW w:w="475"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учредительный договор от 23.01.2008</w:t>
            </w:r>
          </w:p>
        </w:tc>
      </w:tr>
      <w:tr w:rsidR="007A2A32" w:rsidRPr="00C5327D" w:rsidTr="007A2A32">
        <w:tc>
          <w:tcPr>
            <w:tcW w:w="72" w:type="pct"/>
            <w:noWrap/>
            <w:vAlign w:val="center"/>
          </w:tcPr>
          <w:p w:rsidR="00ED4CDD" w:rsidRPr="00C5327D" w:rsidRDefault="00ED4CDD" w:rsidP="00ED4CDD">
            <w:pPr>
              <w:pStyle w:val="WW-Web"/>
              <w:spacing w:before="0" w:after="0"/>
              <w:ind w:left="0" w:firstLine="0"/>
              <w:rPr>
                <w:bCs/>
                <w:i/>
                <w:iCs/>
                <w:sz w:val="14"/>
                <w:szCs w:val="14"/>
              </w:rPr>
            </w:pPr>
          </w:p>
        </w:tc>
        <w:tc>
          <w:tcPr>
            <w:tcW w:w="226" w:type="pct"/>
            <w:noWrap/>
            <w:vAlign w:val="center"/>
          </w:tcPr>
          <w:p w:rsidR="00ED4CDD" w:rsidRPr="00C5327D" w:rsidRDefault="00ED4CDD" w:rsidP="00ED4CDD">
            <w:pPr>
              <w:pStyle w:val="WW-Web"/>
              <w:spacing w:before="0" w:after="0"/>
              <w:ind w:left="0" w:firstLine="0"/>
              <w:rPr>
                <w:bCs/>
                <w:i/>
                <w:iCs/>
                <w:sz w:val="14"/>
                <w:szCs w:val="14"/>
              </w:rPr>
            </w:pPr>
          </w:p>
        </w:tc>
        <w:tc>
          <w:tcPr>
            <w:tcW w:w="288" w:type="pct"/>
            <w:noWrap/>
            <w:vAlign w:val="center"/>
          </w:tcPr>
          <w:p w:rsidR="00ED4CDD" w:rsidRPr="00C5327D" w:rsidRDefault="00ED4CDD" w:rsidP="00ED4CDD">
            <w:pPr>
              <w:pStyle w:val="WW-Web"/>
              <w:spacing w:before="0" w:after="0"/>
              <w:ind w:left="0" w:firstLine="0"/>
              <w:rPr>
                <w:bCs/>
                <w:i/>
                <w:iCs/>
                <w:sz w:val="14"/>
                <w:szCs w:val="14"/>
              </w:rPr>
            </w:pPr>
          </w:p>
        </w:tc>
        <w:tc>
          <w:tcPr>
            <w:tcW w:w="318" w:type="pct"/>
            <w:noWrap/>
            <w:vAlign w:val="center"/>
          </w:tcPr>
          <w:p w:rsidR="00ED4CDD" w:rsidRPr="00C5327D" w:rsidRDefault="00ED4CDD" w:rsidP="00ED4CDD">
            <w:pPr>
              <w:pStyle w:val="WW-Web"/>
              <w:spacing w:before="0" w:after="0"/>
              <w:ind w:left="0" w:firstLine="0"/>
              <w:rPr>
                <w:bCs/>
                <w:i/>
                <w:iCs/>
                <w:sz w:val="14"/>
                <w:szCs w:val="14"/>
              </w:rPr>
            </w:pPr>
          </w:p>
        </w:tc>
        <w:tc>
          <w:tcPr>
            <w:tcW w:w="155" w:type="pct"/>
            <w:noWrap/>
            <w:vAlign w:val="center"/>
          </w:tcPr>
          <w:p w:rsidR="00ED4CDD" w:rsidRPr="00C5327D" w:rsidRDefault="00ED4CDD" w:rsidP="00ED4CDD">
            <w:pPr>
              <w:pStyle w:val="WW-Web"/>
              <w:spacing w:before="0" w:after="0"/>
              <w:ind w:left="0" w:firstLine="0"/>
              <w:rPr>
                <w:bCs/>
                <w:i/>
                <w:iCs/>
                <w:sz w:val="14"/>
                <w:szCs w:val="14"/>
              </w:rPr>
            </w:pPr>
          </w:p>
        </w:tc>
        <w:tc>
          <w:tcPr>
            <w:tcW w:w="473" w:type="pct"/>
            <w:noWrap/>
            <w:vAlign w:val="center"/>
          </w:tcPr>
          <w:p w:rsidR="00ED4CDD" w:rsidRPr="00C5327D" w:rsidRDefault="00ED4CDD" w:rsidP="00ED4CDD">
            <w:pPr>
              <w:pStyle w:val="WW-Web"/>
              <w:spacing w:before="0" w:after="0"/>
              <w:ind w:left="0" w:firstLine="0"/>
              <w:rPr>
                <w:bCs/>
                <w:i/>
                <w:iCs/>
                <w:sz w:val="14"/>
                <w:szCs w:val="14"/>
              </w:rPr>
            </w:pPr>
          </w:p>
        </w:tc>
        <w:tc>
          <w:tcPr>
            <w:tcW w:w="340" w:type="pct"/>
            <w:shd w:val="clear" w:color="auto" w:fill="auto"/>
            <w:noWrap/>
            <w:vAlign w:val="center"/>
          </w:tcPr>
          <w:p w:rsidR="00ED4CDD" w:rsidRPr="00C5327D" w:rsidRDefault="00ED4CDD" w:rsidP="00ED4CDD">
            <w:pPr>
              <w:pStyle w:val="WW-Web"/>
              <w:spacing w:before="0" w:after="0"/>
              <w:ind w:left="0" w:firstLine="0"/>
              <w:rPr>
                <w:bCs/>
                <w:i/>
                <w:iCs/>
                <w:sz w:val="14"/>
                <w:szCs w:val="14"/>
              </w:rPr>
            </w:pPr>
          </w:p>
        </w:tc>
        <w:tc>
          <w:tcPr>
            <w:tcW w:w="132"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1.1.0</w:t>
            </w:r>
          </w:p>
        </w:tc>
        <w:tc>
          <w:tcPr>
            <w:tcW w:w="288"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111222333444</w:t>
            </w:r>
          </w:p>
        </w:tc>
        <w:tc>
          <w:tcPr>
            <w:tcW w:w="329"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 </w:t>
            </w:r>
          </w:p>
        </w:tc>
        <w:tc>
          <w:tcPr>
            <w:tcW w:w="544"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Петрова Анна Ивановна</w:t>
            </w:r>
          </w:p>
        </w:tc>
        <w:tc>
          <w:tcPr>
            <w:tcW w:w="600"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Москва, ул.Щепкина, 33</w:t>
            </w:r>
          </w:p>
        </w:tc>
        <w:tc>
          <w:tcPr>
            <w:tcW w:w="427"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44 55 666777</w:t>
            </w:r>
          </w:p>
        </w:tc>
        <w:tc>
          <w:tcPr>
            <w:tcW w:w="333"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Руководитель</w:t>
            </w:r>
          </w:p>
        </w:tc>
        <w:tc>
          <w:tcPr>
            <w:tcW w:w="475"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устав, приказ №45-л/с от 22.03.10</w:t>
            </w:r>
          </w:p>
        </w:tc>
      </w:tr>
      <w:tr w:rsidR="00130D9D" w:rsidRPr="00C5327D" w:rsidTr="007A2A32">
        <w:tc>
          <w:tcPr>
            <w:tcW w:w="72" w:type="pct"/>
            <w:noWrap/>
            <w:vAlign w:val="center"/>
          </w:tcPr>
          <w:p w:rsidR="00ED4CDD" w:rsidRPr="00C5327D" w:rsidRDefault="00ED4CDD" w:rsidP="00ED4CDD">
            <w:pPr>
              <w:pStyle w:val="WW-Web"/>
              <w:spacing w:before="0" w:after="0"/>
              <w:ind w:left="0" w:firstLine="0"/>
              <w:rPr>
                <w:bCs/>
                <w:i/>
                <w:iCs/>
                <w:sz w:val="14"/>
                <w:szCs w:val="14"/>
              </w:rPr>
            </w:pPr>
          </w:p>
        </w:tc>
        <w:tc>
          <w:tcPr>
            <w:tcW w:w="226" w:type="pct"/>
            <w:noWrap/>
            <w:vAlign w:val="center"/>
          </w:tcPr>
          <w:p w:rsidR="00ED4CDD" w:rsidRPr="00C5327D" w:rsidRDefault="00ED4CDD" w:rsidP="00ED4CDD">
            <w:pPr>
              <w:pStyle w:val="WW-Web"/>
              <w:spacing w:before="0" w:after="0"/>
              <w:ind w:left="0" w:firstLine="0"/>
              <w:rPr>
                <w:bCs/>
                <w:i/>
                <w:iCs/>
                <w:sz w:val="14"/>
                <w:szCs w:val="14"/>
              </w:rPr>
            </w:pPr>
          </w:p>
        </w:tc>
        <w:tc>
          <w:tcPr>
            <w:tcW w:w="288" w:type="pct"/>
            <w:noWrap/>
            <w:vAlign w:val="center"/>
          </w:tcPr>
          <w:p w:rsidR="00ED4CDD" w:rsidRPr="00C5327D" w:rsidRDefault="00ED4CDD" w:rsidP="00ED4CDD">
            <w:pPr>
              <w:pStyle w:val="WW-Web"/>
              <w:spacing w:before="0" w:after="0"/>
              <w:ind w:left="0" w:firstLine="0"/>
              <w:rPr>
                <w:bCs/>
                <w:i/>
                <w:iCs/>
                <w:sz w:val="14"/>
                <w:szCs w:val="14"/>
              </w:rPr>
            </w:pPr>
          </w:p>
        </w:tc>
        <w:tc>
          <w:tcPr>
            <w:tcW w:w="318" w:type="pct"/>
            <w:noWrap/>
            <w:vAlign w:val="center"/>
          </w:tcPr>
          <w:p w:rsidR="00ED4CDD" w:rsidRPr="00C5327D" w:rsidRDefault="00ED4CDD" w:rsidP="00ED4CDD">
            <w:pPr>
              <w:pStyle w:val="WW-Web"/>
              <w:spacing w:before="0" w:after="0"/>
              <w:ind w:left="0" w:firstLine="0"/>
              <w:rPr>
                <w:bCs/>
                <w:i/>
                <w:iCs/>
                <w:sz w:val="14"/>
                <w:szCs w:val="14"/>
              </w:rPr>
            </w:pPr>
          </w:p>
        </w:tc>
        <w:tc>
          <w:tcPr>
            <w:tcW w:w="155" w:type="pct"/>
            <w:noWrap/>
            <w:vAlign w:val="center"/>
          </w:tcPr>
          <w:p w:rsidR="00ED4CDD" w:rsidRPr="00C5327D" w:rsidRDefault="00ED4CDD" w:rsidP="00ED4CDD">
            <w:pPr>
              <w:pStyle w:val="WW-Web"/>
              <w:spacing w:before="0" w:after="0"/>
              <w:ind w:left="0" w:firstLine="0"/>
              <w:rPr>
                <w:bCs/>
                <w:i/>
                <w:iCs/>
                <w:sz w:val="14"/>
                <w:szCs w:val="14"/>
              </w:rPr>
            </w:pPr>
          </w:p>
        </w:tc>
        <w:tc>
          <w:tcPr>
            <w:tcW w:w="473" w:type="pct"/>
            <w:noWrap/>
            <w:vAlign w:val="center"/>
          </w:tcPr>
          <w:p w:rsidR="00ED4CDD" w:rsidRPr="00C5327D" w:rsidRDefault="00ED4CDD" w:rsidP="00ED4CDD">
            <w:pPr>
              <w:pStyle w:val="WW-Web"/>
              <w:spacing w:before="0" w:after="0"/>
              <w:ind w:left="0" w:firstLine="0"/>
              <w:rPr>
                <w:bCs/>
                <w:i/>
                <w:iCs/>
                <w:sz w:val="14"/>
                <w:szCs w:val="14"/>
              </w:rPr>
            </w:pPr>
          </w:p>
        </w:tc>
        <w:tc>
          <w:tcPr>
            <w:tcW w:w="340" w:type="pct"/>
            <w:shd w:val="clear" w:color="auto" w:fill="auto"/>
            <w:noWrap/>
            <w:vAlign w:val="center"/>
          </w:tcPr>
          <w:p w:rsidR="00ED4CDD" w:rsidRPr="00C5327D" w:rsidRDefault="00ED4CDD" w:rsidP="00ED4CDD">
            <w:pPr>
              <w:pStyle w:val="WW-Web"/>
              <w:spacing w:before="0" w:after="0"/>
              <w:ind w:left="0" w:firstLine="0"/>
              <w:rPr>
                <w:bCs/>
                <w:i/>
                <w:iCs/>
                <w:sz w:val="14"/>
                <w:szCs w:val="14"/>
              </w:rPr>
            </w:pPr>
          </w:p>
        </w:tc>
        <w:tc>
          <w:tcPr>
            <w:tcW w:w="132"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1.1.1</w:t>
            </w:r>
          </w:p>
        </w:tc>
        <w:tc>
          <w:tcPr>
            <w:tcW w:w="288"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333222444555</w:t>
            </w:r>
          </w:p>
        </w:tc>
        <w:tc>
          <w:tcPr>
            <w:tcW w:w="329"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 </w:t>
            </w:r>
          </w:p>
        </w:tc>
        <w:tc>
          <w:tcPr>
            <w:tcW w:w="544"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Сидоров Пётр Иванович</w:t>
            </w:r>
          </w:p>
        </w:tc>
        <w:tc>
          <w:tcPr>
            <w:tcW w:w="600"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Саратов, ул. Ленина, 45-34</w:t>
            </w:r>
          </w:p>
        </w:tc>
        <w:tc>
          <w:tcPr>
            <w:tcW w:w="427"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55 66 777888</w:t>
            </w:r>
          </w:p>
        </w:tc>
        <w:tc>
          <w:tcPr>
            <w:tcW w:w="333"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Участник</w:t>
            </w:r>
          </w:p>
        </w:tc>
        <w:tc>
          <w:tcPr>
            <w:tcW w:w="475"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учредительный договор от 12.03.2004</w:t>
            </w:r>
          </w:p>
        </w:tc>
      </w:tr>
      <w:tr w:rsidR="00130D9D" w:rsidRPr="00C5327D" w:rsidTr="007A2A32">
        <w:tc>
          <w:tcPr>
            <w:tcW w:w="72" w:type="pct"/>
            <w:noWrap/>
            <w:vAlign w:val="center"/>
          </w:tcPr>
          <w:p w:rsidR="00ED4CDD" w:rsidRPr="00C5327D" w:rsidRDefault="00ED4CDD" w:rsidP="00ED4CDD">
            <w:pPr>
              <w:pStyle w:val="WW-Web"/>
              <w:spacing w:before="0" w:after="0"/>
              <w:ind w:left="0" w:firstLine="0"/>
              <w:rPr>
                <w:bCs/>
                <w:i/>
                <w:iCs/>
                <w:sz w:val="14"/>
                <w:szCs w:val="14"/>
              </w:rPr>
            </w:pPr>
          </w:p>
        </w:tc>
        <w:tc>
          <w:tcPr>
            <w:tcW w:w="226" w:type="pct"/>
            <w:noWrap/>
            <w:vAlign w:val="center"/>
          </w:tcPr>
          <w:p w:rsidR="00ED4CDD" w:rsidRPr="00C5327D" w:rsidRDefault="00ED4CDD" w:rsidP="00ED4CDD">
            <w:pPr>
              <w:pStyle w:val="WW-Web"/>
              <w:spacing w:before="0" w:after="0"/>
              <w:ind w:left="0" w:firstLine="0"/>
              <w:rPr>
                <w:bCs/>
                <w:i/>
                <w:iCs/>
                <w:sz w:val="14"/>
                <w:szCs w:val="14"/>
              </w:rPr>
            </w:pPr>
          </w:p>
        </w:tc>
        <w:tc>
          <w:tcPr>
            <w:tcW w:w="288" w:type="pct"/>
            <w:noWrap/>
            <w:vAlign w:val="center"/>
          </w:tcPr>
          <w:p w:rsidR="00ED4CDD" w:rsidRPr="00C5327D" w:rsidRDefault="00ED4CDD" w:rsidP="00ED4CDD">
            <w:pPr>
              <w:pStyle w:val="WW-Web"/>
              <w:spacing w:before="0" w:after="0"/>
              <w:ind w:left="0" w:firstLine="0"/>
              <w:rPr>
                <w:bCs/>
                <w:i/>
                <w:iCs/>
                <w:sz w:val="14"/>
                <w:szCs w:val="14"/>
              </w:rPr>
            </w:pPr>
          </w:p>
        </w:tc>
        <w:tc>
          <w:tcPr>
            <w:tcW w:w="318" w:type="pct"/>
            <w:noWrap/>
            <w:vAlign w:val="center"/>
          </w:tcPr>
          <w:p w:rsidR="00ED4CDD" w:rsidRPr="00C5327D" w:rsidRDefault="00ED4CDD" w:rsidP="00ED4CDD">
            <w:pPr>
              <w:pStyle w:val="WW-Web"/>
              <w:spacing w:before="0" w:after="0"/>
              <w:ind w:left="0" w:firstLine="0"/>
              <w:rPr>
                <w:bCs/>
                <w:i/>
                <w:iCs/>
                <w:sz w:val="14"/>
                <w:szCs w:val="14"/>
              </w:rPr>
            </w:pPr>
          </w:p>
        </w:tc>
        <w:tc>
          <w:tcPr>
            <w:tcW w:w="155" w:type="pct"/>
            <w:noWrap/>
            <w:vAlign w:val="center"/>
          </w:tcPr>
          <w:p w:rsidR="00ED4CDD" w:rsidRPr="00C5327D" w:rsidRDefault="00ED4CDD" w:rsidP="00ED4CDD">
            <w:pPr>
              <w:pStyle w:val="WW-Web"/>
              <w:spacing w:before="0" w:after="0"/>
              <w:ind w:left="0" w:firstLine="0"/>
              <w:rPr>
                <w:bCs/>
                <w:i/>
                <w:iCs/>
                <w:sz w:val="14"/>
                <w:szCs w:val="14"/>
              </w:rPr>
            </w:pPr>
          </w:p>
        </w:tc>
        <w:tc>
          <w:tcPr>
            <w:tcW w:w="473" w:type="pct"/>
            <w:noWrap/>
            <w:vAlign w:val="center"/>
          </w:tcPr>
          <w:p w:rsidR="00ED4CDD" w:rsidRPr="00C5327D" w:rsidRDefault="00ED4CDD" w:rsidP="00ED4CDD">
            <w:pPr>
              <w:pStyle w:val="WW-Web"/>
              <w:spacing w:before="0" w:after="0"/>
              <w:ind w:left="0" w:firstLine="0"/>
              <w:rPr>
                <w:bCs/>
                <w:i/>
                <w:iCs/>
                <w:sz w:val="14"/>
                <w:szCs w:val="14"/>
              </w:rPr>
            </w:pPr>
          </w:p>
        </w:tc>
        <w:tc>
          <w:tcPr>
            <w:tcW w:w="340" w:type="pct"/>
            <w:shd w:val="clear" w:color="auto" w:fill="auto"/>
            <w:noWrap/>
            <w:vAlign w:val="center"/>
          </w:tcPr>
          <w:p w:rsidR="00ED4CDD" w:rsidRPr="00C5327D" w:rsidRDefault="00ED4CDD" w:rsidP="00ED4CDD">
            <w:pPr>
              <w:pStyle w:val="WW-Web"/>
              <w:spacing w:before="0" w:after="0"/>
              <w:ind w:left="0" w:firstLine="0"/>
              <w:rPr>
                <w:bCs/>
                <w:i/>
                <w:iCs/>
                <w:sz w:val="14"/>
                <w:szCs w:val="14"/>
              </w:rPr>
            </w:pPr>
          </w:p>
        </w:tc>
        <w:tc>
          <w:tcPr>
            <w:tcW w:w="132"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1.1.2</w:t>
            </w:r>
          </w:p>
        </w:tc>
        <w:tc>
          <w:tcPr>
            <w:tcW w:w="288"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6277777777</w:t>
            </w:r>
          </w:p>
        </w:tc>
        <w:tc>
          <w:tcPr>
            <w:tcW w:w="329"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104567567567436</w:t>
            </w:r>
          </w:p>
        </w:tc>
        <w:tc>
          <w:tcPr>
            <w:tcW w:w="544"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ООО "Черепашка"</w:t>
            </w:r>
          </w:p>
        </w:tc>
        <w:tc>
          <w:tcPr>
            <w:tcW w:w="600"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Саратов, ул. Ленина, 45</w:t>
            </w:r>
          </w:p>
        </w:tc>
        <w:tc>
          <w:tcPr>
            <w:tcW w:w="427"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 </w:t>
            </w:r>
          </w:p>
        </w:tc>
        <w:tc>
          <w:tcPr>
            <w:tcW w:w="333"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Участник</w:t>
            </w:r>
          </w:p>
        </w:tc>
        <w:tc>
          <w:tcPr>
            <w:tcW w:w="475"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учредительный договор от 12.03.2004</w:t>
            </w:r>
          </w:p>
        </w:tc>
      </w:tr>
      <w:tr w:rsidR="00130D9D" w:rsidRPr="00C5327D" w:rsidTr="007A2A32">
        <w:tc>
          <w:tcPr>
            <w:tcW w:w="72" w:type="pct"/>
            <w:noWrap/>
            <w:vAlign w:val="center"/>
          </w:tcPr>
          <w:p w:rsidR="00ED4CDD" w:rsidRPr="00C5327D" w:rsidRDefault="00ED4CDD" w:rsidP="00ED4CDD">
            <w:pPr>
              <w:pStyle w:val="WW-Web"/>
              <w:spacing w:before="0" w:after="0"/>
              <w:ind w:left="0" w:firstLine="0"/>
              <w:rPr>
                <w:bCs/>
                <w:i/>
                <w:iCs/>
                <w:sz w:val="14"/>
                <w:szCs w:val="14"/>
              </w:rPr>
            </w:pPr>
          </w:p>
        </w:tc>
        <w:tc>
          <w:tcPr>
            <w:tcW w:w="226" w:type="pct"/>
            <w:noWrap/>
            <w:vAlign w:val="center"/>
          </w:tcPr>
          <w:p w:rsidR="00ED4CDD" w:rsidRPr="00C5327D" w:rsidRDefault="00ED4CDD" w:rsidP="00ED4CDD">
            <w:pPr>
              <w:pStyle w:val="WW-Web"/>
              <w:spacing w:before="0" w:after="0"/>
              <w:ind w:left="0" w:firstLine="0"/>
              <w:rPr>
                <w:bCs/>
                <w:i/>
                <w:iCs/>
                <w:sz w:val="14"/>
                <w:szCs w:val="14"/>
              </w:rPr>
            </w:pPr>
          </w:p>
        </w:tc>
        <w:tc>
          <w:tcPr>
            <w:tcW w:w="288" w:type="pct"/>
            <w:noWrap/>
            <w:vAlign w:val="center"/>
          </w:tcPr>
          <w:p w:rsidR="00ED4CDD" w:rsidRPr="00C5327D" w:rsidRDefault="00ED4CDD" w:rsidP="00ED4CDD">
            <w:pPr>
              <w:pStyle w:val="WW-Web"/>
              <w:spacing w:before="0" w:after="0"/>
              <w:ind w:left="0" w:firstLine="0"/>
              <w:rPr>
                <w:bCs/>
                <w:i/>
                <w:iCs/>
                <w:sz w:val="14"/>
                <w:szCs w:val="14"/>
              </w:rPr>
            </w:pPr>
          </w:p>
        </w:tc>
        <w:tc>
          <w:tcPr>
            <w:tcW w:w="318" w:type="pct"/>
            <w:noWrap/>
            <w:vAlign w:val="center"/>
          </w:tcPr>
          <w:p w:rsidR="00ED4CDD" w:rsidRPr="00C5327D" w:rsidRDefault="00ED4CDD" w:rsidP="00ED4CDD">
            <w:pPr>
              <w:pStyle w:val="WW-Web"/>
              <w:spacing w:before="0" w:after="0"/>
              <w:ind w:left="0" w:firstLine="0"/>
              <w:rPr>
                <w:bCs/>
                <w:i/>
                <w:iCs/>
                <w:sz w:val="14"/>
                <w:szCs w:val="14"/>
              </w:rPr>
            </w:pPr>
          </w:p>
        </w:tc>
        <w:tc>
          <w:tcPr>
            <w:tcW w:w="155" w:type="pct"/>
            <w:noWrap/>
            <w:vAlign w:val="center"/>
          </w:tcPr>
          <w:p w:rsidR="00ED4CDD" w:rsidRPr="00C5327D" w:rsidRDefault="00ED4CDD" w:rsidP="00ED4CDD">
            <w:pPr>
              <w:pStyle w:val="WW-Web"/>
              <w:spacing w:before="0" w:after="0"/>
              <w:ind w:left="0" w:firstLine="0"/>
              <w:rPr>
                <w:bCs/>
                <w:i/>
                <w:iCs/>
                <w:sz w:val="14"/>
                <w:szCs w:val="14"/>
              </w:rPr>
            </w:pPr>
          </w:p>
        </w:tc>
        <w:tc>
          <w:tcPr>
            <w:tcW w:w="473" w:type="pct"/>
            <w:noWrap/>
            <w:vAlign w:val="center"/>
          </w:tcPr>
          <w:p w:rsidR="00ED4CDD" w:rsidRPr="00C5327D" w:rsidRDefault="00ED4CDD" w:rsidP="00ED4CDD">
            <w:pPr>
              <w:pStyle w:val="WW-Web"/>
              <w:spacing w:before="0" w:after="0"/>
              <w:ind w:left="0" w:firstLine="0"/>
              <w:rPr>
                <w:bCs/>
                <w:i/>
                <w:iCs/>
                <w:sz w:val="14"/>
                <w:szCs w:val="14"/>
              </w:rPr>
            </w:pPr>
          </w:p>
        </w:tc>
        <w:tc>
          <w:tcPr>
            <w:tcW w:w="340" w:type="pct"/>
            <w:shd w:val="clear" w:color="auto" w:fill="auto"/>
            <w:noWrap/>
            <w:vAlign w:val="center"/>
          </w:tcPr>
          <w:p w:rsidR="00ED4CDD" w:rsidRPr="00C5327D" w:rsidRDefault="00ED4CDD" w:rsidP="00ED4CDD">
            <w:pPr>
              <w:pStyle w:val="WW-Web"/>
              <w:spacing w:before="0" w:after="0"/>
              <w:ind w:left="0" w:firstLine="0"/>
              <w:rPr>
                <w:bCs/>
                <w:i/>
                <w:iCs/>
                <w:sz w:val="14"/>
                <w:szCs w:val="14"/>
              </w:rPr>
            </w:pPr>
          </w:p>
        </w:tc>
        <w:tc>
          <w:tcPr>
            <w:tcW w:w="132"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1.1.2.0</w:t>
            </w:r>
          </w:p>
        </w:tc>
        <w:tc>
          <w:tcPr>
            <w:tcW w:w="288"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7495672857623</w:t>
            </w:r>
          </w:p>
        </w:tc>
        <w:tc>
          <w:tcPr>
            <w:tcW w:w="329"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 </w:t>
            </w:r>
          </w:p>
        </w:tc>
        <w:tc>
          <w:tcPr>
            <w:tcW w:w="544"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Мухов Амир Мазиевич</w:t>
            </w:r>
          </w:p>
        </w:tc>
        <w:tc>
          <w:tcPr>
            <w:tcW w:w="600"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Саратов, ул. Ленина, 45</w:t>
            </w:r>
          </w:p>
        </w:tc>
        <w:tc>
          <w:tcPr>
            <w:tcW w:w="427"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66 78 455434</w:t>
            </w:r>
          </w:p>
        </w:tc>
        <w:tc>
          <w:tcPr>
            <w:tcW w:w="333"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Руководитель</w:t>
            </w:r>
          </w:p>
        </w:tc>
        <w:tc>
          <w:tcPr>
            <w:tcW w:w="475"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устав, приказ №77-л/с от 22.05.11</w:t>
            </w:r>
          </w:p>
        </w:tc>
      </w:tr>
      <w:tr w:rsidR="00130D9D" w:rsidRPr="00C5327D" w:rsidTr="007A2A32">
        <w:tc>
          <w:tcPr>
            <w:tcW w:w="72" w:type="pct"/>
            <w:noWrap/>
            <w:vAlign w:val="center"/>
          </w:tcPr>
          <w:p w:rsidR="00ED4CDD" w:rsidRPr="00C5327D" w:rsidRDefault="00ED4CDD" w:rsidP="00ED4CDD">
            <w:pPr>
              <w:pStyle w:val="WW-Web"/>
              <w:spacing w:before="0" w:after="0"/>
              <w:ind w:left="0" w:firstLine="0"/>
              <w:rPr>
                <w:bCs/>
                <w:i/>
                <w:iCs/>
                <w:sz w:val="14"/>
                <w:szCs w:val="14"/>
              </w:rPr>
            </w:pPr>
          </w:p>
        </w:tc>
        <w:tc>
          <w:tcPr>
            <w:tcW w:w="226" w:type="pct"/>
            <w:noWrap/>
            <w:vAlign w:val="center"/>
          </w:tcPr>
          <w:p w:rsidR="00ED4CDD" w:rsidRPr="00C5327D" w:rsidRDefault="00ED4CDD" w:rsidP="00ED4CDD">
            <w:pPr>
              <w:pStyle w:val="WW-Web"/>
              <w:spacing w:before="0" w:after="0"/>
              <w:ind w:left="0" w:firstLine="0"/>
              <w:rPr>
                <w:bCs/>
                <w:i/>
                <w:iCs/>
                <w:sz w:val="14"/>
                <w:szCs w:val="14"/>
              </w:rPr>
            </w:pPr>
          </w:p>
        </w:tc>
        <w:tc>
          <w:tcPr>
            <w:tcW w:w="288" w:type="pct"/>
            <w:noWrap/>
            <w:vAlign w:val="center"/>
          </w:tcPr>
          <w:p w:rsidR="00ED4CDD" w:rsidRPr="00C5327D" w:rsidRDefault="00ED4CDD" w:rsidP="00ED4CDD">
            <w:pPr>
              <w:pStyle w:val="WW-Web"/>
              <w:spacing w:before="0" w:after="0"/>
              <w:ind w:left="0" w:firstLine="0"/>
              <w:rPr>
                <w:bCs/>
                <w:i/>
                <w:iCs/>
                <w:sz w:val="14"/>
                <w:szCs w:val="14"/>
              </w:rPr>
            </w:pPr>
          </w:p>
        </w:tc>
        <w:tc>
          <w:tcPr>
            <w:tcW w:w="318" w:type="pct"/>
            <w:noWrap/>
            <w:vAlign w:val="center"/>
          </w:tcPr>
          <w:p w:rsidR="00ED4CDD" w:rsidRPr="00C5327D" w:rsidRDefault="00ED4CDD" w:rsidP="00ED4CDD">
            <w:pPr>
              <w:pStyle w:val="WW-Web"/>
              <w:spacing w:before="0" w:after="0"/>
              <w:ind w:left="0" w:firstLine="0"/>
              <w:rPr>
                <w:bCs/>
                <w:i/>
                <w:iCs/>
                <w:sz w:val="14"/>
                <w:szCs w:val="14"/>
              </w:rPr>
            </w:pPr>
          </w:p>
        </w:tc>
        <w:tc>
          <w:tcPr>
            <w:tcW w:w="155" w:type="pct"/>
            <w:noWrap/>
            <w:vAlign w:val="center"/>
          </w:tcPr>
          <w:p w:rsidR="00ED4CDD" w:rsidRPr="00C5327D" w:rsidRDefault="00ED4CDD" w:rsidP="00ED4CDD">
            <w:pPr>
              <w:pStyle w:val="WW-Web"/>
              <w:spacing w:before="0" w:after="0"/>
              <w:ind w:left="0" w:firstLine="0"/>
              <w:rPr>
                <w:bCs/>
                <w:i/>
                <w:iCs/>
                <w:sz w:val="14"/>
                <w:szCs w:val="14"/>
              </w:rPr>
            </w:pPr>
          </w:p>
        </w:tc>
        <w:tc>
          <w:tcPr>
            <w:tcW w:w="473" w:type="pct"/>
            <w:noWrap/>
            <w:vAlign w:val="center"/>
          </w:tcPr>
          <w:p w:rsidR="00ED4CDD" w:rsidRPr="00C5327D" w:rsidRDefault="00ED4CDD" w:rsidP="00ED4CDD">
            <w:pPr>
              <w:pStyle w:val="WW-Web"/>
              <w:spacing w:before="0" w:after="0"/>
              <w:ind w:left="0" w:firstLine="0"/>
              <w:rPr>
                <w:bCs/>
                <w:i/>
                <w:iCs/>
                <w:sz w:val="14"/>
                <w:szCs w:val="14"/>
              </w:rPr>
            </w:pPr>
          </w:p>
        </w:tc>
        <w:tc>
          <w:tcPr>
            <w:tcW w:w="340" w:type="pct"/>
            <w:shd w:val="clear" w:color="auto" w:fill="auto"/>
            <w:noWrap/>
            <w:vAlign w:val="center"/>
          </w:tcPr>
          <w:p w:rsidR="00ED4CDD" w:rsidRPr="00C5327D" w:rsidRDefault="00ED4CDD" w:rsidP="00ED4CDD">
            <w:pPr>
              <w:pStyle w:val="WW-Web"/>
              <w:spacing w:before="0" w:after="0"/>
              <w:ind w:left="0" w:firstLine="0"/>
              <w:rPr>
                <w:bCs/>
                <w:i/>
                <w:iCs/>
                <w:sz w:val="14"/>
                <w:szCs w:val="14"/>
              </w:rPr>
            </w:pPr>
          </w:p>
        </w:tc>
        <w:tc>
          <w:tcPr>
            <w:tcW w:w="132"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1.1.2.1</w:t>
            </w:r>
          </w:p>
        </w:tc>
        <w:tc>
          <w:tcPr>
            <w:tcW w:w="288"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8462389547345</w:t>
            </w:r>
          </w:p>
        </w:tc>
        <w:tc>
          <w:tcPr>
            <w:tcW w:w="329"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 </w:t>
            </w:r>
          </w:p>
        </w:tc>
        <w:tc>
          <w:tcPr>
            <w:tcW w:w="544"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Мазаева Инна Львовна</w:t>
            </w:r>
          </w:p>
        </w:tc>
        <w:tc>
          <w:tcPr>
            <w:tcW w:w="600"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Саратов, ул. К.Маркса, 5-34</w:t>
            </w:r>
          </w:p>
        </w:tc>
        <w:tc>
          <w:tcPr>
            <w:tcW w:w="427"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67 03 000444</w:t>
            </w:r>
          </w:p>
        </w:tc>
        <w:tc>
          <w:tcPr>
            <w:tcW w:w="333"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Бенефициар</w:t>
            </w:r>
          </w:p>
        </w:tc>
        <w:tc>
          <w:tcPr>
            <w:tcW w:w="475"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учредительный договор от 12.03.2004</w:t>
            </w:r>
          </w:p>
        </w:tc>
      </w:tr>
      <w:tr w:rsidR="00130D9D" w:rsidRPr="00C5327D" w:rsidTr="007A2A32">
        <w:tc>
          <w:tcPr>
            <w:tcW w:w="72" w:type="pct"/>
            <w:noWrap/>
            <w:vAlign w:val="center"/>
          </w:tcPr>
          <w:p w:rsidR="00ED4CDD" w:rsidRPr="00C5327D" w:rsidRDefault="00ED4CDD" w:rsidP="00ED4CDD">
            <w:pPr>
              <w:pStyle w:val="WW-Web"/>
              <w:spacing w:before="0" w:after="0"/>
              <w:ind w:left="0" w:firstLine="0"/>
              <w:rPr>
                <w:bCs/>
                <w:i/>
                <w:iCs/>
                <w:sz w:val="14"/>
                <w:szCs w:val="14"/>
              </w:rPr>
            </w:pPr>
          </w:p>
        </w:tc>
        <w:tc>
          <w:tcPr>
            <w:tcW w:w="226" w:type="pct"/>
            <w:noWrap/>
            <w:vAlign w:val="center"/>
          </w:tcPr>
          <w:p w:rsidR="00ED4CDD" w:rsidRPr="00C5327D" w:rsidRDefault="00ED4CDD" w:rsidP="00ED4CDD">
            <w:pPr>
              <w:pStyle w:val="WW-Web"/>
              <w:spacing w:before="0" w:after="0"/>
              <w:ind w:left="0" w:firstLine="0"/>
              <w:rPr>
                <w:bCs/>
                <w:i/>
                <w:iCs/>
                <w:sz w:val="14"/>
                <w:szCs w:val="14"/>
              </w:rPr>
            </w:pPr>
          </w:p>
        </w:tc>
        <w:tc>
          <w:tcPr>
            <w:tcW w:w="288" w:type="pct"/>
            <w:noWrap/>
            <w:vAlign w:val="center"/>
          </w:tcPr>
          <w:p w:rsidR="00ED4CDD" w:rsidRPr="00C5327D" w:rsidRDefault="00ED4CDD" w:rsidP="00ED4CDD">
            <w:pPr>
              <w:pStyle w:val="WW-Web"/>
              <w:spacing w:before="0" w:after="0"/>
              <w:ind w:left="0" w:firstLine="0"/>
              <w:rPr>
                <w:bCs/>
                <w:i/>
                <w:iCs/>
                <w:sz w:val="14"/>
                <w:szCs w:val="14"/>
              </w:rPr>
            </w:pPr>
          </w:p>
        </w:tc>
        <w:tc>
          <w:tcPr>
            <w:tcW w:w="318" w:type="pct"/>
            <w:noWrap/>
            <w:vAlign w:val="center"/>
          </w:tcPr>
          <w:p w:rsidR="00ED4CDD" w:rsidRPr="00C5327D" w:rsidRDefault="00ED4CDD" w:rsidP="00ED4CDD">
            <w:pPr>
              <w:pStyle w:val="WW-Web"/>
              <w:spacing w:before="0" w:after="0"/>
              <w:ind w:left="0" w:firstLine="0"/>
              <w:rPr>
                <w:bCs/>
                <w:i/>
                <w:iCs/>
                <w:sz w:val="14"/>
                <w:szCs w:val="14"/>
              </w:rPr>
            </w:pPr>
          </w:p>
        </w:tc>
        <w:tc>
          <w:tcPr>
            <w:tcW w:w="155" w:type="pct"/>
            <w:noWrap/>
            <w:vAlign w:val="center"/>
          </w:tcPr>
          <w:p w:rsidR="00ED4CDD" w:rsidRPr="00C5327D" w:rsidRDefault="00ED4CDD" w:rsidP="00ED4CDD">
            <w:pPr>
              <w:pStyle w:val="WW-Web"/>
              <w:spacing w:before="0" w:after="0"/>
              <w:ind w:left="0" w:firstLine="0"/>
              <w:rPr>
                <w:bCs/>
                <w:i/>
                <w:iCs/>
                <w:sz w:val="14"/>
                <w:szCs w:val="14"/>
              </w:rPr>
            </w:pPr>
          </w:p>
        </w:tc>
        <w:tc>
          <w:tcPr>
            <w:tcW w:w="473" w:type="pct"/>
            <w:noWrap/>
            <w:vAlign w:val="center"/>
          </w:tcPr>
          <w:p w:rsidR="00ED4CDD" w:rsidRPr="00C5327D" w:rsidRDefault="00ED4CDD" w:rsidP="00ED4CDD">
            <w:pPr>
              <w:pStyle w:val="WW-Web"/>
              <w:spacing w:before="0" w:after="0"/>
              <w:ind w:left="0" w:firstLine="0"/>
              <w:rPr>
                <w:bCs/>
                <w:i/>
                <w:iCs/>
                <w:sz w:val="14"/>
                <w:szCs w:val="14"/>
              </w:rPr>
            </w:pPr>
          </w:p>
        </w:tc>
        <w:tc>
          <w:tcPr>
            <w:tcW w:w="340" w:type="pct"/>
            <w:shd w:val="clear" w:color="auto" w:fill="auto"/>
            <w:noWrap/>
            <w:vAlign w:val="center"/>
          </w:tcPr>
          <w:p w:rsidR="00ED4CDD" w:rsidRPr="00C5327D" w:rsidRDefault="00ED4CDD" w:rsidP="00ED4CDD">
            <w:pPr>
              <w:pStyle w:val="WW-Web"/>
              <w:spacing w:before="0" w:after="0"/>
              <w:ind w:left="0" w:firstLine="0"/>
              <w:rPr>
                <w:bCs/>
                <w:i/>
                <w:iCs/>
                <w:sz w:val="14"/>
                <w:szCs w:val="14"/>
              </w:rPr>
            </w:pPr>
          </w:p>
        </w:tc>
        <w:tc>
          <w:tcPr>
            <w:tcW w:w="132"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w:t>
            </w:r>
          </w:p>
        </w:tc>
        <w:tc>
          <w:tcPr>
            <w:tcW w:w="288"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329"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544"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600"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427"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333"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475"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r>
      <w:tr w:rsidR="00130D9D" w:rsidRPr="00C5327D" w:rsidTr="007A2A32">
        <w:tc>
          <w:tcPr>
            <w:tcW w:w="72" w:type="pct"/>
            <w:noWrap/>
            <w:vAlign w:val="center"/>
          </w:tcPr>
          <w:p w:rsidR="00ED4CDD" w:rsidRPr="00C5327D" w:rsidRDefault="00ED4CDD" w:rsidP="00ED4CDD">
            <w:pPr>
              <w:pStyle w:val="WW-Web"/>
              <w:spacing w:before="0" w:after="0"/>
              <w:ind w:left="0" w:firstLine="0"/>
              <w:rPr>
                <w:bCs/>
                <w:i/>
                <w:iCs/>
                <w:sz w:val="14"/>
                <w:szCs w:val="14"/>
              </w:rPr>
            </w:pPr>
          </w:p>
        </w:tc>
        <w:tc>
          <w:tcPr>
            <w:tcW w:w="226" w:type="pct"/>
            <w:noWrap/>
            <w:vAlign w:val="center"/>
          </w:tcPr>
          <w:p w:rsidR="00ED4CDD" w:rsidRPr="00C5327D" w:rsidRDefault="00ED4CDD" w:rsidP="00ED4CDD">
            <w:pPr>
              <w:pStyle w:val="WW-Web"/>
              <w:spacing w:before="0" w:after="0"/>
              <w:ind w:left="0" w:firstLine="0"/>
              <w:rPr>
                <w:bCs/>
                <w:i/>
                <w:iCs/>
                <w:sz w:val="14"/>
                <w:szCs w:val="14"/>
              </w:rPr>
            </w:pPr>
          </w:p>
        </w:tc>
        <w:tc>
          <w:tcPr>
            <w:tcW w:w="288" w:type="pct"/>
            <w:noWrap/>
            <w:vAlign w:val="center"/>
          </w:tcPr>
          <w:p w:rsidR="00ED4CDD" w:rsidRPr="00C5327D" w:rsidRDefault="00ED4CDD" w:rsidP="00ED4CDD">
            <w:pPr>
              <w:pStyle w:val="WW-Web"/>
              <w:spacing w:before="0" w:after="0"/>
              <w:ind w:left="0" w:firstLine="0"/>
              <w:rPr>
                <w:bCs/>
                <w:i/>
                <w:iCs/>
                <w:sz w:val="14"/>
                <w:szCs w:val="14"/>
              </w:rPr>
            </w:pPr>
          </w:p>
        </w:tc>
        <w:tc>
          <w:tcPr>
            <w:tcW w:w="318" w:type="pct"/>
            <w:noWrap/>
            <w:vAlign w:val="center"/>
          </w:tcPr>
          <w:p w:rsidR="00ED4CDD" w:rsidRPr="00C5327D" w:rsidRDefault="00ED4CDD" w:rsidP="00ED4CDD">
            <w:pPr>
              <w:pStyle w:val="WW-Web"/>
              <w:spacing w:before="0" w:after="0"/>
              <w:ind w:left="0" w:firstLine="0"/>
              <w:rPr>
                <w:bCs/>
                <w:i/>
                <w:iCs/>
                <w:sz w:val="14"/>
                <w:szCs w:val="14"/>
              </w:rPr>
            </w:pPr>
          </w:p>
        </w:tc>
        <w:tc>
          <w:tcPr>
            <w:tcW w:w="155" w:type="pct"/>
            <w:noWrap/>
            <w:vAlign w:val="center"/>
          </w:tcPr>
          <w:p w:rsidR="00ED4CDD" w:rsidRPr="00C5327D" w:rsidRDefault="00ED4CDD" w:rsidP="00ED4CDD">
            <w:pPr>
              <w:pStyle w:val="WW-Web"/>
              <w:spacing w:before="0" w:after="0"/>
              <w:ind w:left="0" w:firstLine="0"/>
              <w:rPr>
                <w:bCs/>
                <w:i/>
                <w:iCs/>
                <w:sz w:val="14"/>
                <w:szCs w:val="14"/>
              </w:rPr>
            </w:pPr>
          </w:p>
        </w:tc>
        <w:tc>
          <w:tcPr>
            <w:tcW w:w="473" w:type="pct"/>
            <w:noWrap/>
            <w:vAlign w:val="center"/>
          </w:tcPr>
          <w:p w:rsidR="00ED4CDD" w:rsidRPr="00C5327D" w:rsidRDefault="00ED4CDD" w:rsidP="00ED4CDD">
            <w:pPr>
              <w:pStyle w:val="WW-Web"/>
              <w:spacing w:before="0" w:after="0"/>
              <w:ind w:left="0" w:firstLine="0"/>
              <w:rPr>
                <w:bCs/>
                <w:i/>
                <w:iCs/>
                <w:sz w:val="14"/>
                <w:szCs w:val="14"/>
              </w:rPr>
            </w:pPr>
          </w:p>
        </w:tc>
        <w:tc>
          <w:tcPr>
            <w:tcW w:w="340" w:type="pct"/>
            <w:shd w:val="clear" w:color="auto" w:fill="auto"/>
            <w:noWrap/>
            <w:vAlign w:val="center"/>
          </w:tcPr>
          <w:p w:rsidR="00ED4CDD" w:rsidRPr="00C5327D" w:rsidRDefault="00ED4CDD" w:rsidP="00ED4CDD">
            <w:pPr>
              <w:pStyle w:val="WW-Web"/>
              <w:spacing w:before="0" w:after="0"/>
              <w:ind w:left="0" w:firstLine="0"/>
              <w:rPr>
                <w:bCs/>
                <w:i/>
                <w:iCs/>
                <w:sz w:val="14"/>
                <w:szCs w:val="14"/>
              </w:rPr>
            </w:pPr>
          </w:p>
        </w:tc>
        <w:tc>
          <w:tcPr>
            <w:tcW w:w="132"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1.2</w:t>
            </w:r>
          </w:p>
        </w:tc>
        <w:tc>
          <w:tcPr>
            <w:tcW w:w="288"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7754456890</w:t>
            </w:r>
          </w:p>
        </w:tc>
        <w:tc>
          <w:tcPr>
            <w:tcW w:w="329"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107656565656565</w:t>
            </w:r>
          </w:p>
        </w:tc>
        <w:tc>
          <w:tcPr>
            <w:tcW w:w="544"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ООО "Свет 2"</w:t>
            </w:r>
          </w:p>
        </w:tc>
        <w:tc>
          <w:tcPr>
            <w:tcW w:w="600"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Смоленск, ул. Титова, 34</w:t>
            </w:r>
          </w:p>
        </w:tc>
        <w:tc>
          <w:tcPr>
            <w:tcW w:w="427"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333"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Участник</w:t>
            </w:r>
          </w:p>
        </w:tc>
        <w:tc>
          <w:tcPr>
            <w:tcW w:w="475"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учредительный договор от 23.01.2008</w:t>
            </w:r>
          </w:p>
        </w:tc>
      </w:tr>
      <w:tr w:rsidR="00130D9D" w:rsidRPr="00C5327D" w:rsidTr="007A2A32">
        <w:tc>
          <w:tcPr>
            <w:tcW w:w="72" w:type="pct"/>
            <w:noWrap/>
            <w:vAlign w:val="center"/>
          </w:tcPr>
          <w:p w:rsidR="00ED4CDD" w:rsidRPr="00C5327D" w:rsidRDefault="00ED4CDD" w:rsidP="00ED4CDD">
            <w:pPr>
              <w:pStyle w:val="WW-Web"/>
              <w:spacing w:before="0" w:after="0"/>
              <w:ind w:left="0" w:firstLine="0"/>
              <w:rPr>
                <w:bCs/>
                <w:i/>
                <w:iCs/>
                <w:sz w:val="14"/>
                <w:szCs w:val="14"/>
              </w:rPr>
            </w:pPr>
          </w:p>
        </w:tc>
        <w:tc>
          <w:tcPr>
            <w:tcW w:w="226" w:type="pct"/>
            <w:noWrap/>
            <w:vAlign w:val="center"/>
          </w:tcPr>
          <w:p w:rsidR="00ED4CDD" w:rsidRPr="00C5327D" w:rsidRDefault="00ED4CDD" w:rsidP="00ED4CDD">
            <w:pPr>
              <w:pStyle w:val="WW-Web"/>
              <w:spacing w:before="0" w:after="0"/>
              <w:ind w:left="0" w:firstLine="0"/>
              <w:rPr>
                <w:bCs/>
                <w:i/>
                <w:iCs/>
                <w:sz w:val="14"/>
                <w:szCs w:val="14"/>
              </w:rPr>
            </w:pPr>
          </w:p>
        </w:tc>
        <w:tc>
          <w:tcPr>
            <w:tcW w:w="288" w:type="pct"/>
            <w:noWrap/>
            <w:vAlign w:val="center"/>
          </w:tcPr>
          <w:p w:rsidR="00ED4CDD" w:rsidRPr="00C5327D" w:rsidRDefault="00ED4CDD" w:rsidP="00ED4CDD">
            <w:pPr>
              <w:pStyle w:val="WW-Web"/>
              <w:spacing w:before="0" w:after="0"/>
              <w:ind w:left="0" w:firstLine="0"/>
              <w:rPr>
                <w:bCs/>
                <w:i/>
                <w:iCs/>
                <w:sz w:val="14"/>
                <w:szCs w:val="14"/>
              </w:rPr>
            </w:pPr>
          </w:p>
        </w:tc>
        <w:tc>
          <w:tcPr>
            <w:tcW w:w="318" w:type="pct"/>
            <w:noWrap/>
            <w:vAlign w:val="center"/>
          </w:tcPr>
          <w:p w:rsidR="00ED4CDD" w:rsidRPr="00C5327D" w:rsidRDefault="00ED4CDD" w:rsidP="00ED4CDD">
            <w:pPr>
              <w:pStyle w:val="WW-Web"/>
              <w:spacing w:before="0" w:after="0"/>
              <w:ind w:left="0" w:firstLine="0"/>
              <w:rPr>
                <w:bCs/>
                <w:i/>
                <w:iCs/>
                <w:sz w:val="14"/>
                <w:szCs w:val="14"/>
              </w:rPr>
            </w:pPr>
          </w:p>
        </w:tc>
        <w:tc>
          <w:tcPr>
            <w:tcW w:w="155" w:type="pct"/>
            <w:noWrap/>
            <w:vAlign w:val="center"/>
          </w:tcPr>
          <w:p w:rsidR="00ED4CDD" w:rsidRPr="00C5327D" w:rsidRDefault="00ED4CDD" w:rsidP="00ED4CDD">
            <w:pPr>
              <w:pStyle w:val="WW-Web"/>
              <w:spacing w:before="0" w:after="0"/>
              <w:ind w:left="0" w:firstLine="0"/>
              <w:rPr>
                <w:bCs/>
                <w:i/>
                <w:iCs/>
                <w:sz w:val="14"/>
                <w:szCs w:val="14"/>
              </w:rPr>
            </w:pPr>
          </w:p>
        </w:tc>
        <w:tc>
          <w:tcPr>
            <w:tcW w:w="473" w:type="pct"/>
            <w:noWrap/>
            <w:vAlign w:val="center"/>
          </w:tcPr>
          <w:p w:rsidR="00ED4CDD" w:rsidRPr="00C5327D" w:rsidRDefault="00ED4CDD" w:rsidP="00ED4CDD">
            <w:pPr>
              <w:pStyle w:val="WW-Web"/>
              <w:spacing w:before="0" w:after="0"/>
              <w:ind w:left="0" w:firstLine="0"/>
              <w:rPr>
                <w:bCs/>
                <w:i/>
                <w:iCs/>
                <w:sz w:val="14"/>
                <w:szCs w:val="14"/>
              </w:rPr>
            </w:pPr>
          </w:p>
        </w:tc>
        <w:tc>
          <w:tcPr>
            <w:tcW w:w="340" w:type="pct"/>
            <w:shd w:val="clear" w:color="auto" w:fill="auto"/>
            <w:noWrap/>
            <w:vAlign w:val="center"/>
          </w:tcPr>
          <w:p w:rsidR="00ED4CDD" w:rsidRPr="00C5327D" w:rsidRDefault="00ED4CDD" w:rsidP="00ED4CDD">
            <w:pPr>
              <w:pStyle w:val="WW-Web"/>
              <w:spacing w:before="0" w:after="0"/>
              <w:ind w:left="0" w:firstLine="0"/>
              <w:rPr>
                <w:bCs/>
                <w:i/>
                <w:iCs/>
                <w:sz w:val="14"/>
                <w:szCs w:val="14"/>
              </w:rPr>
            </w:pPr>
          </w:p>
        </w:tc>
        <w:tc>
          <w:tcPr>
            <w:tcW w:w="132"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1.2.0</w:t>
            </w:r>
          </w:p>
        </w:tc>
        <w:tc>
          <w:tcPr>
            <w:tcW w:w="288"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666555777444</w:t>
            </w:r>
          </w:p>
        </w:tc>
        <w:tc>
          <w:tcPr>
            <w:tcW w:w="329"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544"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Антонов Иван Игоревич</w:t>
            </w:r>
          </w:p>
        </w:tc>
        <w:tc>
          <w:tcPr>
            <w:tcW w:w="600"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Смоленск, ул. Титова, 34</w:t>
            </w:r>
          </w:p>
        </w:tc>
        <w:tc>
          <w:tcPr>
            <w:tcW w:w="427"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66 55 444333</w:t>
            </w:r>
          </w:p>
        </w:tc>
        <w:tc>
          <w:tcPr>
            <w:tcW w:w="333"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Руководитель</w:t>
            </w:r>
          </w:p>
        </w:tc>
        <w:tc>
          <w:tcPr>
            <w:tcW w:w="475"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устав, приказ №56-л/с от 22.05.09</w:t>
            </w:r>
          </w:p>
        </w:tc>
      </w:tr>
      <w:tr w:rsidR="00130D9D" w:rsidRPr="00C5327D" w:rsidTr="007A2A32">
        <w:tc>
          <w:tcPr>
            <w:tcW w:w="72" w:type="pct"/>
            <w:noWrap/>
            <w:vAlign w:val="center"/>
          </w:tcPr>
          <w:p w:rsidR="00ED4CDD" w:rsidRPr="00C5327D" w:rsidRDefault="00ED4CDD" w:rsidP="00ED4CDD">
            <w:pPr>
              <w:pStyle w:val="WW-Web"/>
              <w:spacing w:before="0" w:after="0"/>
              <w:ind w:left="0" w:firstLine="0"/>
              <w:rPr>
                <w:bCs/>
                <w:i/>
                <w:iCs/>
                <w:sz w:val="14"/>
                <w:szCs w:val="14"/>
              </w:rPr>
            </w:pPr>
          </w:p>
        </w:tc>
        <w:tc>
          <w:tcPr>
            <w:tcW w:w="226" w:type="pct"/>
            <w:noWrap/>
            <w:vAlign w:val="center"/>
          </w:tcPr>
          <w:p w:rsidR="00ED4CDD" w:rsidRPr="00C5327D" w:rsidRDefault="00ED4CDD" w:rsidP="00ED4CDD">
            <w:pPr>
              <w:pStyle w:val="WW-Web"/>
              <w:spacing w:before="0" w:after="0"/>
              <w:ind w:left="0" w:firstLine="0"/>
              <w:rPr>
                <w:bCs/>
                <w:i/>
                <w:iCs/>
                <w:sz w:val="14"/>
                <w:szCs w:val="14"/>
              </w:rPr>
            </w:pPr>
          </w:p>
        </w:tc>
        <w:tc>
          <w:tcPr>
            <w:tcW w:w="288" w:type="pct"/>
            <w:noWrap/>
            <w:vAlign w:val="center"/>
          </w:tcPr>
          <w:p w:rsidR="00ED4CDD" w:rsidRPr="00C5327D" w:rsidRDefault="00ED4CDD" w:rsidP="00ED4CDD">
            <w:pPr>
              <w:pStyle w:val="WW-Web"/>
              <w:spacing w:before="0" w:after="0"/>
              <w:ind w:left="0" w:firstLine="0"/>
              <w:rPr>
                <w:bCs/>
                <w:i/>
                <w:iCs/>
                <w:sz w:val="14"/>
                <w:szCs w:val="14"/>
              </w:rPr>
            </w:pPr>
          </w:p>
        </w:tc>
        <w:tc>
          <w:tcPr>
            <w:tcW w:w="318" w:type="pct"/>
            <w:noWrap/>
            <w:vAlign w:val="center"/>
          </w:tcPr>
          <w:p w:rsidR="00ED4CDD" w:rsidRPr="00C5327D" w:rsidRDefault="00ED4CDD" w:rsidP="00ED4CDD">
            <w:pPr>
              <w:pStyle w:val="WW-Web"/>
              <w:spacing w:before="0" w:after="0"/>
              <w:ind w:left="0" w:firstLine="0"/>
              <w:rPr>
                <w:bCs/>
                <w:i/>
                <w:iCs/>
                <w:sz w:val="14"/>
                <w:szCs w:val="14"/>
              </w:rPr>
            </w:pPr>
          </w:p>
        </w:tc>
        <w:tc>
          <w:tcPr>
            <w:tcW w:w="155" w:type="pct"/>
            <w:noWrap/>
            <w:vAlign w:val="center"/>
          </w:tcPr>
          <w:p w:rsidR="00ED4CDD" w:rsidRPr="00C5327D" w:rsidRDefault="00ED4CDD" w:rsidP="00ED4CDD">
            <w:pPr>
              <w:pStyle w:val="WW-Web"/>
              <w:spacing w:before="0" w:after="0"/>
              <w:ind w:left="0" w:firstLine="0"/>
              <w:rPr>
                <w:bCs/>
                <w:i/>
                <w:iCs/>
                <w:sz w:val="14"/>
                <w:szCs w:val="14"/>
              </w:rPr>
            </w:pPr>
          </w:p>
        </w:tc>
        <w:tc>
          <w:tcPr>
            <w:tcW w:w="473" w:type="pct"/>
            <w:noWrap/>
            <w:vAlign w:val="center"/>
          </w:tcPr>
          <w:p w:rsidR="00ED4CDD" w:rsidRPr="00C5327D" w:rsidRDefault="00ED4CDD" w:rsidP="00ED4CDD">
            <w:pPr>
              <w:pStyle w:val="WW-Web"/>
              <w:spacing w:before="0" w:after="0"/>
              <w:ind w:left="0" w:firstLine="0"/>
              <w:rPr>
                <w:bCs/>
                <w:i/>
                <w:iCs/>
                <w:sz w:val="14"/>
                <w:szCs w:val="14"/>
              </w:rPr>
            </w:pPr>
          </w:p>
        </w:tc>
        <w:tc>
          <w:tcPr>
            <w:tcW w:w="340" w:type="pct"/>
            <w:shd w:val="clear" w:color="auto" w:fill="auto"/>
            <w:noWrap/>
            <w:vAlign w:val="center"/>
          </w:tcPr>
          <w:p w:rsidR="00ED4CDD" w:rsidRPr="00C5327D" w:rsidRDefault="00ED4CDD" w:rsidP="00ED4CDD">
            <w:pPr>
              <w:pStyle w:val="WW-Web"/>
              <w:spacing w:before="0" w:after="0"/>
              <w:ind w:left="0" w:firstLine="0"/>
              <w:rPr>
                <w:bCs/>
                <w:i/>
                <w:iCs/>
                <w:sz w:val="14"/>
                <w:szCs w:val="14"/>
              </w:rPr>
            </w:pPr>
          </w:p>
        </w:tc>
        <w:tc>
          <w:tcPr>
            <w:tcW w:w="132"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1.2.1</w:t>
            </w:r>
          </w:p>
        </w:tc>
        <w:tc>
          <w:tcPr>
            <w:tcW w:w="288"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888777666555</w:t>
            </w:r>
          </w:p>
        </w:tc>
        <w:tc>
          <w:tcPr>
            <w:tcW w:w="329"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544"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Ивлев Дмитрий Степанович</w:t>
            </w:r>
          </w:p>
        </w:tc>
        <w:tc>
          <w:tcPr>
            <w:tcW w:w="600"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Смоленск, ул. Чапаева, 34-72</w:t>
            </w:r>
          </w:p>
        </w:tc>
        <w:tc>
          <w:tcPr>
            <w:tcW w:w="427"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77 55 333444</w:t>
            </w:r>
          </w:p>
        </w:tc>
        <w:tc>
          <w:tcPr>
            <w:tcW w:w="333"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Участник</w:t>
            </w:r>
          </w:p>
        </w:tc>
        <w:tc>
          <w:tcPr>
            <w:tcW w:w="475"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учредительный договор от 23.01.2006</w:t>
            </w:r>
          </w:p>
        </w:tc>
      </w:tr>
      <w:tr w:rsidR="00130D9D" w:rsidRPr="00C5327D" w:rsidTr="007A2A32">
        <w:tc>
          <w:tcPr>
            <w:tcW w:w="72" w:type="pct"/>
            <w:noWrap/>
            <w:vAlign w:val="center"/>
          </w:tcPr>
          <w:p w:rsidR="00ED4CDD" w:rsidRPr="00C5327D" w:rsidRDefault="00ED4CDD" w:rsidP="00ED4CDD">
            <w:pPr>
              <w:pStyle w:val="WW-Web"/>
              <w:spacing w:before="0" w:after="0"/>
              <w:ind w:left="0" w:firstLine="0"/>
              <w:rPr>
                <w:bCs/>
                <w:i/>
                <w:iCs/>
                <w:sz w:val="14"/>
                <w:szCs w:val="14"/>
              </w:rPr>
            </w:pPr>
          </w:p>
        </w:tc>
        <w:tc>
          <w:tcPr>
            <w:tcW w:w="226" w:type="pct"/>
            <w:noWrap/>
            <w:vAlign w:val="center"/>
          </w:tcPr>
          <w:p w:rsidR="00ED4CDD" w:rsidRPr="00C5327D" w:rsidRDefault="00ED4CDD" w:rsidP="00ED4CDD">
            <w:pPr>
              <w:pStyle w:val="WW-Web"/>
              <w:spacing w:before="0" w:after="0"/>
              <w:ind w:left="0" w:firstLine="0"/>
              <w:rPr>
                <w:bCs/>
                <w:i/>
                <w:iCs/>
                <w:sz w:val="14"/>
                <w:szCs w:val="14"/>
              </w:rPr>
            </w:pPr>
          </w:p>
        </w:tc>
        <w:tc>
          <w:tcPr>
            <w:tcW w:w="288" w:type="pct"/>
            <w:noWrap/>
            <w:vAlign w:val="center"/>
          </w:tcPr>
          <w:p w:rsidR="00ED4CDD" w:rsidRPr="00C5327D" w:rsidRDefault="00ED4CDD" w:rsidP="00ED4CDD">
            <w:pPr>
              <w:pStyle w:val="WW-Web"/>
              <w:spacing w:before="0" w:after="0"/>
              <w:ind w:left="0" w:firstLine="0"/>
              <w:rPr>
                <w:bCs/>
                <w:i/>
                <w:iCs/>
                <w:sz w:val="14"/>
                <w:szCs w:val="14"/>
              </w:rPr>
            </w:pPr>
          </w:p>
        </w:tc>
        <w:tc>
          <w:tcPr>
            <w:tcW w:w="318" w:type="pct"/>
            <w:noWrap/>
            <w:vAlign w:val="center"/>
          </w:tcPr>
          <w:p w:rsidR="00ED4CDD" w:rsidRPr="00C5327D" w:rsidRDefault="00ED4CDD" w:rsidP="00ED4CDD">
            <w:pPr>
              <w:pStyle w:val="WW-Web"/>
              <w:spacing w:before="0" w:after="0"/>
              <w:ind w:left="0" w:firstLine="0"/>
              <w:rPr>
                <w:bCs/>
                <w:i/>
                <w:iCs/>
                <w:sz w:val="14"/>
                <w:szCs w:val="14"/>
              </w:rPr>
            </w:pPr>
          </w:p>
        </w:tc>
        <w:tc>
          <w:tcPr>
            <w:tcW w:w="155" w:type="pct"/>
            <w:noWrap/>
            <w:vAlign w:val="center"/>
          </w:tcPr>
          <w:p w:rsidR="00ED4CDD" w:rsidRPr="00C5327D" w:rsidRDefault="00ED4CDD" w:rsidP="00ED4CDD">
            <w:pPr>
              <w:pStyle w:val="WW-Web"/>
              <w:spacing w:before="0" w:after="0"/>
              <w:ind w:left="0" w:firstLine="0"/>
              <w:rPr>
                <w:bCs/>
                <w:i/>
                <w:iCs/>
                <w:sz w:val="14"/>
                <w:szCs w:val="14"/>
              </w:rPr>
            </w:pPr>
          </w:p>
        </w:tc>
        <w:tc>
          <w:tcPr>
            <w:tcW w:w="473" w:type="pct"/>
            <w:noWrap/>
            <w:vAlign w:val="center"/>
          </w:tcPr>
          <w:p w:rsidR="00ED4CDD" w:rsidRPr="00C5327D" w:rsidRDefault="00ED4CDD" w:rsidP="00ED4CDD">
            <w:pPr>
              <w:pStyle w:val="WW-Web"/>
              <w:spacing w:before="0" w:after="0"/>
              <w:ind w:left="0" w:firstLine="0"/>
              <w:rPr>
                <w:bCs/>
                <w:i/>
                <w:iCs/>
                <w:sz w:val="14"/>
                <w:szCs w:val="14"/>
              </w:rPr>
            </w:pPr>
          </w:p>
        </w:tc>
        <w:tc>
          <w:tcPr>
            <w:tcW w:w="340" w:type="pct"/>
            <w:shd w:val="clear" w:color="auto" w:fill="auto"/>
            <w:noWrap/>
            <w:vAlign w:val="center"/>
          </w:tcPr>
          <w:p w:rsidR="00ED4CDD" w:rsidRPr="00C5327D" w:rsidRDefault="00ED4CDD" w:rsidP="00ED4CDD">
            <w:pPr>
              <w:pStyle w:val="WW-Web"/>
              <w:spacing w:before="0" w:after="0"/>
              <w:ind w:left="0" w:firstLine="0"/>
              <w:rPr>
                <w:bCs/>
                <w:i/>
                <w:iCs/>
                <w:sz w:val="14"/>
                <w:szCs w:val="14"/>
              </w:rPr>
            </w:pPr>
          </w:p>
        </w:tc>
        <w:tc>
          <w:tcPr>
            <w:tcW w:w="132"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1.2.2</w:t>
            </w:r>
          </w:p>
        </w:tc>
        <w:tc>
          <w:tcPr>
            <w:tcW w:w="288"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333888444555</w:t>
            </w:r>
          </w:p>
        </w:tc>
        <w:tc>
          <w:tcPr>
            <w:tcW w:w="329"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544"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Степанов Игорь Дмитриевич</w:t>
            </w:r>
          </w:p>
        </w:tc>
        <w:tc>
          <w:tcPr>
            <w:tcW w:w="600"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Смоленск, ул. Гагарина, 2-64</w:t>
            </w:r>
          </w:p>
        </w:tc>
        <w:tc>
          <w:tcPr>
            <w:tcW w:w="427"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66 77 223344</w:t>
            </w:r>
          </w:p>
        </w:tc>
        <w:tc>
          <w:tcPr>
            <w:tcW w:w="333"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Участник</w:t>
            </w:r>
          </w:p>
        </w:tc>
        <w:tc>
          <w:tcPr>
            <w:tcW w:w="475"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учредительный договор от 23.01.2006</w:t>
            </w:r>
          </w:p>
        </w:tc>
      </w:tr>
      <w:tr w:rsidR="00130D9D" w:rsidRPr="00C5327D" w:rsidTr="007A2A32">
        <w:tc>
          <w:tcPr>
            <w:tcW w:w="72" w:type="pct"/>
            <w:noWrap/>
            <w:vAlign w:val="center"/>
          </w:tcPr>
          <w:p w:rsidR="00ED4CDD" w:rsidRPr="00C5327D" w:rsidRDefault="00ED4CDD" w:rsidP="00ED4CDD">
            <w:pPr>
              <w:pStyle w:val="WW-Web"/>
              <w:spacing w:before="0" w:after="0"/>
              <w:ind w:left="0" w:firstLine="0"/>
              <w:rPr>
                <w:bCs/>
                <w:i/>
                <w:iCs/>
                <w:sz w:val="14"/>
                <w:szCs w:val="14"/>
              </w:rPr>
            </w:pPr>
          </w:p>
        </w:tc>
        <w:tc>
          <w:tcPr>
            <w:tcW w:w="226" w:type="pct"/>
            <w:noWrap/>
            <w:vAlign w:val="center"/>
          </w:tcPr>
          <w:p w:rsidR="00ED4CDD" w:rsidRPr="00C5327D" w:rsidRDefault="00ED4CDD" w:rsidP="00ED4CDD">
            <w:pPr>
              <w:pStyle w:val="WW-Web"/>
              <w:spacing w:before="0" w:after="0"/>
              <w:ind w:left="0" w:firstLine="0"/>
              <w:rPr>
                <w:bCs/>
                <w:i/>
                <w:iCs/>
                <w:sz w:val="14"/>
                <w:szCs w:val="14"/>
              </w:rPr>
            </w:pPr>
          </w:p>
        </w:tc>
        <w:tc>
          <w:tcPr>
            <w:tcW w:w="288" w:type="pct"/>
            <w:noWrap/>
            <w:vAlign w:val="center"/>
          </w:tcPr>
          <w:p w:rsidR="00ED4CDD" w:rsidRPr="00C5327D" w:rsidRDefault="00ED4CDD" w:rsidP="00ED4CDD">
            <w:pPr>
              <w:pStyle w:val="WW-Web"/>
              <w:spacing w:before="0" w:after="0"/>
              <w:ind w:left="0" w:firstLine="0"/>
              <w:rPr>
                <w:bCs/>
                <w:i/>
                <w:iCs/>
                <w:sz w:val="14"/>
                <w:szCs w:val="14"/>
              </w:rPr>
            </w:pPr>
          </w:p>
        </w:tc>
        <w:tc>
          <w:tcPr>
            <w:tcW w:w="318" w:type="pct"/>
            <w:noWrap/>
            <w:vAlign w:val="center"/>
          </w:tcPr>
          <w:p w:rsidR="00ED4CDD" w:rsidRPr="00C5327D" w:rsidRDefault="00ED4CDD" w:rsidP="00ED4CDD">
            <w:pPr>
              <w:pStyle w:val="WW-Web"/>
              <w:spacing w:before="0" w:after="0"/>
              <w:ind w:left="0" w:firstLine="0"/>
              <w:rPr>
                <w:bCs/>
                <w:i/>
                <w:iCs/>
                <w:sz w:val="14"/>
                <w:szCs w:val="14"/>
              </w:rPr>
            </w:pPr>
          </w:p>
        </w:tc>
        <w:tc>
          <w:tcPr>
            <w:tcW w:w="155" w:type="pct"/>
            <w:noWrap/>
            <w:vAlign w:val="center"/>
          </w:tcPr>
          <w:p w:rsidR="00ED4CDD" w:rsidRPr="00C5327D" w:rsidRDefault="00ED4CDD" w:rsidP="00ED4CDD">
            <w:pPr>
              <w:pStyle w:val="WW-Web"/>
              <w:spacing w:before="0" w:after="0"/>
              <w:ind w:left="0" w:firstLine="0"/>
              <w:rPr>
                <w:bCs/>
                <w:i/>
                <w:iCs/>
                <w:sz w:val="14"/>
                <w:szCs w:val="14"/>
              </w:rPr>
            </w:pPr>
          </w:p>
        </w:tc>
        <w:tc>
          <w:tcPr>
            <w:tcW w:w="473" w:type="pct"/>
            <w:noWrap/>
            <w:vAlign w:val="center"/>
          </w:tcPr>
          <w:p w:rsidR="00ED4CDD" w:rsidRPr="00C5327D" w:rsidRDefault="00ED4CDD" w:rsidP="00ED4CDD">
            <w:pPr>
              <w:pStyle w:val="WW-Web"/>
              <w:spacing w:before="0" w:after="0"/>
              <w:ind w:left="0" w:firstLine="0"/>
              <w:rPr>
                <w:bCs/>
                <w:i/>
                <w:iCs/>
                <w:sz w:val="14"/>
                <w:szCs w:val="14"/>
              </w:rPr>
            </w:pPr>
          </w:p>
        </w:tc>
        <w:tc>
          <w:tcPr>
            <w:tcW w:w="340" w:type="pct"/>
            <w:shd w:val="clear" w:color="auto" w:fill="auto"/>
            <w:noWrap/>
            <w:vAlign w:val="center"/>
          </w:tcPr>
          <w:p w:rsidR="00ED4CDD" w:rsidRPr="00C5327D" w:rsidRDefault="00ED4CDD" w:rsidP="00ED4CDD">
            <w:pPr>
              <w:pStyle w:val="WW-Web"/>
              <w:spacing w:before="0" w:after="0"/>
              <w:ind w:left="0" w:firstLine="0"/>
              <w:rPr>
                <w:bCs/>
                <w:i/>
                <w:iCs/>
                <w:sz w:val="14"/>
                <w:szCs w:val="14"/>
              </w:rPr>
            </w:pPr>
          </w:p>
        </w:tc>
        <w:tc>
          <w:tcPr>
            <w:tcW w:w="132"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w:t>
            </w:r>
          </w:p>
        </w:tc>
        <w:tc>
          <w:tcPr>
            <w:tcW w:w="288"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329"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544"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600"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427"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333"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475"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r>
      <w:tr w:rsidR="00130D9D" w:rsidRPr="00C5327D" w:rsidTr="007A2A32">
        <w:tc>
          <w:tcPr>
            <w:tcW w:w="72" w:type="pct"/>
            <w:noWrap/>
            <w:vAlign w:val="center"/>
          </w:tcPr>
          <w:p w:rsidR="00ED4CDD" w:rsidRPr="00C5327D" w:rsidRDefault="00ED4CDD" w:rsidP="00ED4CDD">
            <w:pPr>
              <w:pStyle w:val="WW-Web"/>
              <w:spacing w:before="0" w:after="0"/>
              <w:ind w:left="0" w:firstLine="0"/>
              <w:rPr>
                <w:bCs/>
                <w:i/>
                <w:iCs/>
                <w:sz w:val="14"/>
                <w:szCs w:val="14"/>
              </w:rPr>
            </w:pPr>
          </w:p>
        </w:tc>
        <w:tc>
          <w:tcPr>
            <w:tcW w:w="226" w:type="pct"/>
            <w:noWrap/>
            <w:vAlign w:val="center"/>
          </w:tcPr>
          <w:p w:rsidR="00ED4CDD" w:rsidRPr="00C5327D" w:rsidRDefault="00ED4CDD" w:rsidP="00ED4CDD">
            <w:pPr>
              <w:pStyle w:val="WW-Web"/>
              <w:spacing w:before="0" w:after="0"/>
              <w:ind w:left="0" w:firstLine="0"/>
              <w:rPr>
                <w:bCs/>
                <w:i/>
                <w:iCs/>
                <w:sz w:val="14"/>
                <w:szCs w:val="14"/>
              </w:rPr>
            </w:pPr>
          </w:p>
        </w:tc>
        <w:tc>
          <w:tcPr>
            <w:tcW w:w="288" w:type="pct"/>
            <w:noWrap/>
            <w:vAlign w:val="center"/>
          </w:tcPr>
          <w:p w:rsidR="00ED4CDD" w:rsidRPr="00C5327D" w:rsidRDefault="00ED4CDD" w:rsidP="00ED4CDD">
            <w:pPr>
              <w:pStyle w:val="WW-Web"/>
              <w:spacing w:before="0" w:after="0"/>
              <w:ind w:left="0" w:firstLine="0"/>
              <w:rPr>
                <w:bCs/>
                <w:i/>
                <w:iCs/>
                <w:sz w:val="14"/>
                <w:szCs w:val="14"/>
              </w:rPr>
            </w:pPr>
          </w:p>
        </w:tc>
        <w:tc>
          <w:tcPr>
            <w:tcW w:w="318" w:type="pct"/>
            <w:noWrap/>
            <w:vAlign w:val="center"/>
          </w:tcPr>
          <w:p w:rsidR="00ED4CDD" w:rsidRPr="00C5327D" w:rsidRDefault="00ED4CDD" w:rsidP="00ED4CDD">
            <w:pPr>
              <w:pStyle w:val="WW-Web"/>
              <w:spacing w:before="0" w:after="0"/>
              <w:ind w:left="0" w:firstLine="0"/>
              <w:rPr>
                <w:bCs/>
                <w:i/>
                <w:iCs/>
                <w:sz w:val="14"/>
                <w:szCs w:val="14"/>
              </w:rPr>
            </w:pPr>
          </w:p>
        </w:tc>
        <w:tc>
          <w:tcPr>
            <w:tcW w:w="155" w:type="pct"/>
            <w:noWrap/>
            <w:vAlign w:val="center"/>
          </w:tcPr>
          <w:p w:rsidR="00ED4CDD" w:rsidRPr="00C5327D" w:rsidRDefault="00ED4CDD" w:rsidP="00ED4CDD">
            <w:pPr>
              <w:pStyle w:val="WW-Web"/>
              <w:spacing w:before="0" w:after="0"/>
              <w:ind w:left="0" w:firstLine="0"/>
              <w:rPr>
                <w:bCs/>
                <w:i/>
                <w:iCs/>
                <w:sz w:val="14"/>
                <w:szCs w:val="14"/>
              </w:rPr>
            </w:pPr>
          </w:p>
        </w:tc>
        <w:tc>
          <w:tcPr>
            <w:tcW w:w="473" w:type="pct"/>
            <w:noWrap/>
            <w:vAlign w:val="center"/>
          </w:tcPr>
          <w:p w:rsidR="00ED4CDD" w:rsidRPr="00C5327D" w:rsidRDefault="00ED4CDD" w:rsidP="00ED4CDD">
            <w:pPr>
              <w:pStyle w:val="WW-Web"/>
              <w:spacing w:before="0" w:after="0"/>
              <w:ind w:left="0" w:firstLine="0"/>
              <w:rPr>
                <w:bCs/>
                <w:i/>
                <w:iCs/>
                <w:sz w:val="14"/>
                <w:szCs w:val="14"/>
              </w:rPr>
            </w:pPr>
          </w:p>
        </w:tc>
        <w:tc>
          <w:tcPr>
            <w:tcW w:w="340" w:type="pct"/>
            <w:shd w:val="clear" w:color="auto" w:fill="auto"/>
            <w:noWrap/>
            <w:vAlign w:val="center"/>
          </w:tcPr>
          <w:p w:rsidR="00ED4CDD" w:rsidRPr="00C5327D" w:rsidRDefault="00ED4CDD" w:rsidP="00ED4CDD">
            <w:pPr>
              <w:pStyle w:val="WW-Web"/>
              <w:spacing w:before="0" w:after="0"/>
              <w:ind w:left="0" w:firstLine="0"/>
              <w:rPr>
                <w:bCs/>
                <w:i/>
                <w:iCs/>
                <w:sz w:val="14"/>
                <w:szCs w:val="14"/>
              </w:rPr>
            </w:pPr>
          </w:p>
        </w:tc>
        <w:tc>
          <w:tcPr>
            <w:tcW w:w="132"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1.3</w:t>
            </w:r>
          </w:p>
        </w:tc>
        <w:tc>
          <w:tcPr>
            <w:tcW w:w="288"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ASU66-54</w:t>
            </w:r>
          </w:p>
        </w:tc>
        <w:tc>
          <w:tcPr>
            <w:tcW w:w="329"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544"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Игуана лтд (Iguana LTD)</w:t>
            </w:r>
          </w:p>
        </w:tc>
        <w:tc>
          <w:tcPr>
            <w:tcW w:w="600"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США, штат Виржиния, 533</w:t>
            </w:r>
          </w:p>
        </w:tc>
        <w:tc>
          <w:tcPr>
            <w:tcW w:w="427"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333"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Участник</w:t>
            </w:r>
          </w:p>
        </w:tc>
        <w:tc>
          <w:tcPr>
            <w:tcW w:w="475"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учредительный договор от 23.01.2008</w:t>
            </w:r>
          </w:p>
        </w:tc>
      </w:tr>
      <w:tr w:rsidR="007A2A32" w:rsidRPr="00C5327D" w:rsidTr="007A2A32">
        <w:tc>
          <w:tcPr>
            <w:tcW w:w="72" w:type="pct"/>
            <w:noWrap/>
            <w:vAlign w:val="center"/>
          </w:tcPr>
          <w:p w:rsidR="00ED4CDD" w:rsidRPr="00C5327D" w:rsidRDefault="00ED4CDD" w:rsidP="00ED4CDD">
            <w:pPr>
              <w:pStyle w:val="WW-Web"/>
              <w:spacing w:before="0" w:after="0"/>
              <w:ind w:left="0" w:firstLine="0"/>
              <w:rPr>
                <w:bCs/>
                <w:i/>
                <w:iCs/>
                <w:sz w:val="14"/>
                <w:szCs w:val="14"/>
              </w:rPr>
            </w:pPr>
          </w:p>
        </w:tc>
        <w:tc>
          <w:tcPr>
            <w:tcW w:w="226" w:type="pct"/>
            <w:noWrap/>
            <w:vAlign w:val="center"/>
          </w:tcPr>
          <w:p w:rsidR="00ED4CDD" w:rsidRPr="00C5327D" w:rsidRDefault="00ED4CDD" w:rsidP="00ED4CDD">
            <w:pPr>
              <w:pStyle w:val="WW-Web"/>
              <w:spacing w:before="0" w:after="0"/>
              <w:ind w:left="0" w:firstLine="0"/>
              <w:rPr>
                <w:bCs/>
                <w:i/>
                <w:iCs/>
                <w:sz w:val="14"/>
                <w:szCs w:val="14"/>
              </w:rPr>
            </w:pPr>
          </w:p>
        </w:tc>
        <w:tc>
          <w:tcPr>
            <w:tcW w:w="288" w:type="pct"/>
            <w:noWrap/>
            <w:vAlign w:val="center"/>
          </w:tcPr>
          <w:p w:rsidR="00ED4CDD" w:rsidRPr="00C5327D" w:rsidRDefault="00ED4CDD" w:rsidP="00ED4CDD">
            <w:pPr>
              <w:pStyle w:val="WW-Web"/>
              <w:spacing w:before="0" w:after="0"/>
              <w:ind w:left="0" w:firstLine="0"/>
              <w:rPr>
                <w:bCs/>
                <w:i/>
                <w:iCs/>
                <w:sz w:val="14"/>
                <w:szCs w:val="14"/>
              </w:rPr>
            </w:pPr>
          </w:p>
        </w:tc>
        <w:tc>
          <w:tcPr>
            <w:tcW w:w="318" w:type="pct"/>
            <w:noWrap/>
            <w:vAlign w:val="center"/>
          </w:tcPr>
          <w:p w:rsidR="00ED4CDD" w:rsidRPr="00C5327D" w:rsidRDefault="00ED4CDD" w:rsidP="00ED4CDD">
            <w:pPr>
              <w:pStyle w:val="WW-Web"/>
              <w:spacing w:before="0" w:after="0"/>
              <w:ind w:left="0" w:firstLine="0"/>
              <w:rPr>
                <w:bCs/>
                <w:i/>
                <w:iCs/>
                <w:sz w:val="14"/>
                <w:szCs w:val="14"/>
              </w:rPr>
            </w:pPr>
          </w:p>
        </w:tc>
        <w:tc>
          <w:tcPr>
            <w:tcW w:w="155" w:type="pct"/>
            <w:noWrap/>
            <w:vAlign w:val="center"/>
          </w:tcPr>
          <w:p w:rsidR="00ED4CDD" w:rsidRPr="00C5327D" w:rsidRDefault="00ED4CDD" w:rsidP="00ED4CDD">
            <w:pPr>
              <w:pStyle w:val="WW-Web"/>
              <w:spacing w:before="0" w:after="0"/>
              <w:ind w:left="0" w:firstLine="0"/>
              <w:rPr>
                <w:bCs/>
                <w:i/>
                <w:iCs/>
                <w:sz w:val="14"/>
                <w:szCs w:val="14"/>
              </w:rPr>
            </w:pPr>
          </w:p>
        </w:tc>
        <w:tc>
          <w:tcPr>
            <w:tcW w:w="473" w:type="pct"/>
            <w:noWrap/>
            <w:vAlign w:val="center"/>
          </w:tcPr>
          <w:p w:rsidR="00ED4CDD" w:rsidRPr="00C5327D" w:rsidRDefault="00ED4CDD" w:rsidP="00ED4CDD">
            <w:pPr>
              <w:pStyle w:val="WW-Web"/>
              <w:spacing w:before="0" w:after="0"/>
              <w:ind w:left="0" w:firstLine="0"/>
              <w:rPr>
                <w:bCs/>
                <w:i/>
                <w:iCs/>
                <w:sz w:val="14"/>
                <w:szCs w:val="14"/>
              </w:rPr>
            </w:pPr>
          </w:p>
        </w:tc>
        <w:tc>
          <w:tcPr>
            <w:tcW w:w="340" w:type="pct"/>
            <w:shd w:val="clear" w:color="auto" w:fill="auto"/>
            <w:noWrap/>
            <w:vAlign w:val="center"/>
          </w:tcPr>
          <w:p w:rsidR="00ED4CDD" w:rsidRPr="00C5327D" w:rsidRDefault="00ED4CDD" w:rsidP="00ED4CDD">
            <w:pPr>
              <w:pStyle w:val="WW-Web"/>
              <w:spacing w:before="0" w:after="0"/>
              <w:ind w:left="0" w:firstLine="0"/>
              <w:rPr>
                <w:bCs/>
                <w:i/>
                <w:iCs/>
                <w:sz w:val="14"/>
                <w:szCs w:val="14"/>
              </w:rPr>
            </w:pPr>
          </w:p>
        </w:tc>
        <w:tc>
          <w:tcPr>
            <w:tcW w:w="132"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288"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329"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c>
          <w:tcPr>
            <w:tcW w:w="544"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Ruan Max Amer</w:t>
            </w:r>
          </w:p>
        </w:tc>
        <w:tc>
          <w:tcPr>
            <w:tcW w:w="600" w:type="pct"/>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Кипр, Лимассол, 24-75</w:t>
            </w:r>
          </w:p>
        </w:tc>
        <w:tc>
          <w:tcPr>
            <w:tcW w:w="427"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776AE 6654</w:t>
            </w:r>
          </w:p>
        </w:tc>
        <w:tc>
          <w:tcPr>
            <w:tcW w:w="333"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Руководитель</w:t>
            </w:r>
          </w:p>
        </w:tc>
        <w:tc>
          <w:tcPr>
            <w:tcW w:w="475" w:type="pct"/>
            <w:shd w:val="clear" w:color="auto" w:fill="auto"/>
            <w:noWrap/>
            <w:vAlign w:val="bottom"/>
          </w:tcPr>
          <w:p w:rsidR="00ED4CDD" w:rsidRPr="00C5327D" w:rsidRDefault="00ED4CDD" w:rsidP="00ED4CDD">
            <w:pPr>
              <w:pStyle w:val="WW-Web"/>
              <w:spacing w:before="0" w:after="0"/>
              <w:ind w:left="0" w:firstLine="0"/>
              <w:rPr>
                <w:bCs/>
                <w:sz w:val="14"/>
                <w:szCs w:val="14"/>
              </w:rPr>
            </w:pPr>
            <w:r w:rsidRPr="00C5327D">
              <w:rPr>
                <w:bCs/>
                <w:i/>
                <w:iCs/>
                <w:sz w:val="14"/>
                <w:szCs w:val="14"/>
              </w:rPr>
              <w:t> </w:t>
            </w:r>
          </w:p>
        </w:tc>
      </w:tr>
      <w:tr w:rsidR="007A2A32" w:rsidRPr="00C5327D" w:rsidTr="007A2A32">
        <w:tc>
          <w:tcPr>
            <w:tcW w:w="72" w:type="pct"/>
            <w:noWrap/>
            <w:vAlign w:val="center"/>
          </w:tcPr>
          <w:p w:rsidR="00ED4CDD" w:rsidRPr="00C5327D" w:rsidRDefault="00ED4CDD" w:rsidP="00ED4CDD">
            <w:pPr>
              <w:pStyle w:val="WW-Web"/>
              <w:spacing w:before="0" w:after="0"/>
              <w:ind w:left="0" w:firstLine="0"/>
              <w:rPr>
                <w:bCs/>
                <w:i/>
                <w:sz w:val="14"/>
                <w:szCs w:val="14"/>
              </w:rPr>
            </w:pPr>
          </w:p>
        </w:tc>
        <w:tc>
          <w:tcPr>
            <w:tcW w:w="226" w:type="pct"/>
            <w:noWrap/>
            <w:vAlign w:val="center"/>
          </w:tcPr>
          <w:p w:rsidR="00ED4CDD" w:rsidRPr="00C5327D" w:rsidRDefault="00ED4CDD" w:rsidP="00ED4CDD">
            <w:pPr>
              <w:pStyle w:val="WW-Web"/>
              <w:spacing w:before="0" w:after="0"/>
              <w:ind w:left="0" w:firstLine="0"/>
              <w:rPr>
                <w:bCs/>
                <w:i/>
                <w:sz w:val="14"/>
                <w:szCs w:val="14"/>
              </w:rPr>
            </w:pPr>
          </w:p>
        </w:tc>
        <w:tc>
          <w:tcPr>
            <w:tcW w:w="288" w:type="pct"/>
            <w:noWrap/>
            <w:vAlign w:val="center"/>
          </w:tcPr>
          <w:p w:rsidR="00ED4CDD" w:rsidRPr="00C5327D" w:rsidRDefault="00ED4CDD" w:rsidP="00ED4CDD">
            <w:pPr>
              <w:pStyle w:val="WW-Web"/>
              <w:spacing w:before="0" w:after="0"/>
              <w:ind w:left="0" w:firstLine="0"/>
              <w:rPr>
                <w:bCs/>
                <w:i/>
                <w:sz w:val="14"/>
                <w:szCs w:val="14"/>
              </w:rPr>
            </w:pPr>
          </w:p>
        </w:tc>
        <w:tc>
          <w:tcPr>
            <w:tcW w:w="318" w:type="pct"/>
            <w:noWrap/>
            <w:vAlign w:val="center"/>
          </w:tcPr>
          <w:p w:rsidR="00ED4CDD" w:rsidRPr="00C5327D" w:rsidRDefault="00ED4CDD" w:rsidP="00ED4CDD">
            <w:pPr>
              <w:pStyle w:val="WW-Web"/>
              <w:spacing w:before="0" w:after="0"/>
              <w:ind w:left="0" w:firstLine="0"/>
              <w:rPr>
                <w:bCs/>
                <w:i/>
                <w:sz w:val="14"/>
                <w:szCs w:val="14"/>
              </w:rPr>
            </w:pPr>
          </w:p>
        </w:tc>
        <w:tc>
          <w:tcPr>
            <w:tcW w:w="155" w:type="pct"/>
            <w:noWrap/>
            <w:vAlign w:val="center"/>
          </w:tcPr>
          <w:p w:rsidR="00ED4CDD" w:rsidRPr="00C5327D" w:rsidRDefault="00ED4CDD" w:rsidP="00ED4CDD">
            <w:pPr>
              <w:pStyle w:val="WW-Web"/>
              <w:spacing w:before="0" w:after="0"/>
              <w:ind w:left="0" w:firstLine="0"/>
              <w:rPr>
                <w:bCs/>
                <w:i/>
                <w:sz w:val="14"/>
                <w:szCs w:val="14"/>
              </w:rPr>
            </w:pPr>
          </w:p>
        </w:tc>
        <w:tc>
          <w:tcPr>
            <w:tcW w:w="473" w:type="pct"/>
            <w:noWrap/>
            <w:vAlign w:val="center"/>
          </w:tcPr>
          <w:p w:rsidR="00ED4CDD" w:rsidRPr="00C5327D" w:rsidRDefault="00ED4CDD" w:rsidP="00ED4CDD">
            <w:pPr>
              <w:pStyle w:val="WW-Web"/>
              <w:spacing w:before="0" w:after="0"/>
              <w:ind w:left="0" w:firstLine="0"/>
              <w:rPr>
                <w:bCs/>
                <w:i/>
                <w:sz w:val="14"/>
                <w:szCs w:val="14"/>
              </w:rPr>
            </w:pPr>
          </w:p>
        </w:tc>
        <w:tc>
          <w:tcPr>
            <w:tcW w:w="340" w:type="pct"/>
            <w:shd w:val="clear" w:color="auto" w:fill="auto"/>
            <w:noWrap/>
            <w:vAlign w:val="center"/>
          </w:tcPr>
          <w:p w:rsidR="00ED4CDD" w:rsidRPr="00C5327D" w:rsidRDefault="00ED4CDD" w:rsidP="00ED4CDD">
            <w:pPr>
              <w:pStyle w:val="WW-Web"/>
              <w:spacing w:before="0" w:after="0"/>
              <w:ind w:left="0" w:firstLine="0"/>
              <w:rPr>
                <w:bCs/>
                <w:i/>
                <w:sz w:val="14"/>
                <w:szCs w:val="14"/>
              </w:rPr>
            </w:pPr>
          </w:p>
        </w:tc>
        <w:tc>
          <w:tcPr>
            <w:tcW w:w="132"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1.1</w:t>
            </w:r>
          </w:p>
        </w:tc>
        <w:tc>
          <w:tcPr>
            <w:tcW w:w="288"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7754467990</w:t>
            </w:r>
          </w:p>
        </w:tc>
        <w:tc>
          <w:tcPr>
            <w:tcW w:w="329"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108323232323232</w:t>
            </w:r>
          </w:p>
        </w:tc>
        <w:tc>
          <w:tcPr>
            <w:tcW w:w="544"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ЗАО "Свет 1"</w:t>
            </w:r>
          </w:p>
        </w:tc>
        <w:tc>
          <w:tcPr>
            <w:tcW w:w="600" w:type="pct"/>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Москва, ул.Лубянка, 3</w:t>
            </w:r>
          </w:p>
        </w:tc>
        <w:tc>
          <w:tcPr>
            <w:tcW w:w="427"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 </w:t>
            </w:r>
          </w:p>
        </w:tc>
        <w:tc>
          <w:tcPr>
            <w:tcW w:w="333"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Участник</w:t>
            </w:r>
          </w:p>
        </w:tc>
        <w:tc>
          <w:tcPr>
            <w:tcW w:w="475" w:type="pct"/>
            <w:shd w:val="clear" w:color="auto" w:fill="auto"/>
            <w:noWrap/>
            <w:vAlign w:val="bottom"/>
          </w:tcPr>
          <w:p w:rsidR="00ED4CDD" w:rsidRPr="00C5327D" w:rsidRDefault="00ED4CDD" w:rsidP="00ED4CDD">
            <w:pPr>
              <w:pStyle w:val="WW-Web"/>
              <w:spacing w:before="0" w:after="0"/>
              <w:ind w:left="0" w:firstLine="0"/>
              <w:rPr>
                <w:bCs/>
                <w:iCs/>
                <w:sz w:val="14"/>
                <w:szCs w:val="14"/>
              </w:rPr>
            </w:pPr>
            <w:r w:rsidRPr="00C5327D">
              <w:rPr>
                <w:bCs/>
                <w:i/>
                <w:iCs/>
                <w:sz w:val="14"/>
                <w:szCs w:val="14"/>
              </w:rPr>
              <w:t>учредительный договор от 23.01.2008</w:t>
            </w:r>
          </w:p>
        </w:tc>
      </w:tr>
    </w:tbl>
    <w:p w:rsidR="00C26A1F" w:rsidRPr="00C5327D" w:rsidRDefault="00C26A1F" w:rsidP="00C26A1F">
      <w:pPr>
        <w:pStyle w:val="WW-Web"/>
        <w:spacing w:before="0" w:after="0"/>
        <w:ind w:left="0" w:firstLine="0"/>
        <w:rPr>
          <w:bCs/>
          <w:sz w:val="22"/>
        </w:rPr>
        <w:sectPr w:rsidR="00C26A1F" w:rsidRPr="00C5327D" w:rsidSect="00130D9D">
          <w:pgSz w:w="16840" w:h="11907" w:orient="landscape" w:code="9"/>
          <w:pgMar w:top="1418" w:right="1134" w:bottom="567" w:left="851" w:header="567" w:footer="567" w:gutter="0"/>
          <w:cols w:space="708"/>
          <w:docGrid w:linePitch="360"/>
        </w:sectPr>
      </w:pPr>
    </w:p>
    <w:p w:rsidR="00F56E75" w:rsidRPr="00C5327D" w:rsidRDefault="00B101D1" w:rsidP="002F6116">
      <w:pPr>
        <w:pStyle w:val="WW-Web"/>
        <w:pageBreakBefore/>
        <w:spacing w:before="0" w:after="0"/>
        <w:ind w:left="0" w:firstLine="0"/>
        <w:rPr>
          <w:b/>
          <w:bCs/>
          <w:sz w:val="22"/>
        </w:rPr>
      </w:pPr>
      <w:r w:rsidRPr="00C5327D">
        <w:rPr>
          <w:b/>
          <w:bCs/>
          <w:sz w:val="22"/>
        </w:rPr>
        <w:lastRenderedPageBreak/>
        <w:t>6</w:t>
      </w:r>
      <w:r w:rsidR="00F56E75" w:rsidRPr="00C5327D">
        <w:rPr>
          <w:b/>
          <w:bCs/>
          <w:sz w:val="22"/>
        </w:rPr>
        <w:t>.</w:t>
      </w:r>
      <w:r w:rsidR="00C26A1F" w:rsidRPr="00C5327D">
        <w:rPr>
          <w:b/>
          <w:bCs/>
          <w:sz w:val="22"/>
        </w:rPr>
        <w:t>7</w:t>
      </w:r>
      <w:r w:rsidR="00F56E75" w:rsidRPr="00C5327D">
        <w:rPr>
          <w:b/>
          <w:bCs/>
          <w:sz w:val="22"/>
        </w:rPr>
        <w:t xml:space="preserve">  Форма </w:t>
      </w:r>
      <w:r w:rsidR="00C26A1F" w:rsidRPr="00C5327D">
        <w:rPr>
          <w:b/>
          <w:bCs/>
          <w:sz w:val="22"/>
        </w:rPr>
        <w:t>7</w:t>
      </w:r>
    </w:p>
    <w:p w:rsidR="00F56E75" w:rsidRPr="00C5327D" w:rsidRDefault="00F56E75" w:rsidP="002F6116">
      <w:pPr>
        <w:pStyle w:val="WW-Web"/>
        <w:spacing w:before="0" w:after="0"/>
        <w:ind w:left="0" w:firstLine="0"/>
        <w:rPr>
          <w:bCs/>
          <w:sz w:val="22"/>
        </w:rPr>
      </w:pPr>
    </w:p>
    <w:tbl>
      <w:tblPr>
        <w:tblW w:w="0" w:type="auto"/>
        <w:tblInd w:w="675" w:type="dxa"/>
        <w:tblLook w:val="04A0"/>
      </w:tblPr>
      <w:tblGrid>
        <w:gridCol w:w="10473"/>
        <w:gridCol w:w="4487"/>
      </w:tblGrid>
      <w:tr w:rsidR="001260DA" w:rsidRPr="00C5327D" w:rsidTr="00130D9D">
        <w:tc>
          <w:tcPr>
            <w:tcW w:w="10632" w:type="dxa"/>
          </w:tcPr>
          <w:p w:rsidR="001260DA" w:rsidRPr="00C5327D" w:rsidRDefault="001260DA" w:rsidP="00F47357">
            <w:pPr>
              <w:pStyle w:val="WW-Web"/>
              <w:spacing w:before="0" w:after="0"/>
              <w:ind w:left="0" w:firstLine="0"/>
              <w:rPr>
                <w:bCs/>
                <w:sz w:val="20"/>
                <w:u w:val="single"/>
              </w:rPr>
            </w:pPr>
          </w:p>
        </w:tc>
        <w:tc>
          <w:tcPr>
            <w:tcW w:w="4536" w:type="dxa"/>
          </w:tcPr>
          <w:p w:rsidR="001260DA" w:rsidRPr="00C5327D" w:rsidRDefault="001260DA" w:rsidP="00F47357">
            <w:pPr>
              <w:pStyle w:val="WW-Web"/>
              <w:spacing w:before="0" w:after="0"/>
              <w:ind w:left="0" w:firstLine="0"/>
              <w:rPr>
                <w:bCs/>
                <w:sz w:val="20"/>
              </w:rPr>
            </w:pPr>
            <w:r w:rsidRPr="00C5327D">
              <w:rPr>
                <w:bCs/>
                <w:sz w:val="20"/>
              </w:rPr>
              <w:t>Приложение №_ к заявке на участие в закупке</w:t>
            </w:r>
          </w:p>
        </w:tc>
      </w:tr>
      <w:tr w:rsidR="001260DA" w:rsidRPr="00C5327D" w:rsidTr="00130D9D">
        <w:tc>
          <w:tcPr>
            <w:tcW w:w="10632" w:type="dxa"/>
          </w:tcPr>
          <w:p w:rsidR="001260DA" w:rsidRPr="00C5327D" w:rsidRDefault="001260DA" w:rsidP="00F47357">
            <w:pPr>
              <w:pStyle w:val="WW-Web"/>
              <w:spacing w:before="0" w:after="0"/>
              <w:ind w:left="0" w:firstLine="0"/>
              <w:rPr>
                <w:bCs/>
                <w:sz w:val="20"/>
              </w:rPr>
            </w:pPr>
          </w:p>
        </w:tc>
        <w:tc>
          <w:tcPr>
            <w:tcW w:w="4536" w:type="dxa"/>
          </w:tcPr>
          <w:p w:rsidR="001260DA" w:rsidRPr="00C5327D" w:rsidRDefault="001260DA" w:rsidP="00F47357">
            <w:pPr>
              <w:pStyle w:val="WW-Web"/>
              <w:spacing w:before="0" w:after="0"/>
              <w:ind w:left="0" w:firstLine="0"/>
              <w:rPr>
                <w:bCs/>
                <w:sz w:val="20"/>
              </w:rPr>
            </w:pPr>
            <w:r w:rsidRPr="00C5327D">
              <w:rPr>
                <w:bCs/>
                <w:sz w:val="20"/>
              </w:rPr>
              <w:t>от «___» __________ 20___ г. № ___________</w:t>
            </w:r>
          </w:p>
        </w:tc>
      </w:tr>
    </w:tbl>
    <w:p w:rsidR="00F56E75" w:rsidRPr="00C5327D" w:rsidRDefault="00F56E75" w:rsidP="002F6116">
      <w:pPr>
        <w:pStyle w:val="WW-Web"/>
        <w:spacing w:before="0" w:after="0"/>
        <w:ind w:left="0" w:firstLine="0"/>
        <w:rPr>
          <w:sz w:val="22"/>
        </w:rPr>
      </w:pPr>
      <w:r w:rsidRPr="00C5327D">
        <w:rPr>
          <w:sz w:val="22"/>
        </w:rPr>
        <w:tab/>
      </w:r>
      <w:r w:rsidRPr="00C5327D">
        <w:rPr>
          <w:sz w:val="22"/>
        </w:rPr>
        <w:tab/>
      </w:r>
      <w:r w:rsidRPr="00C5327D">
        <w:rPr>
          <w:sz w:val="22"/>
        </w:rPr>
        <w:tab/>
      </w:r>
      <w:r w:rsidRPr="00C5327D">
        <w:rPr>
          <w:sz w:val="22"/>
        </w:rPr>
        <w:tab/>
      </w:r>
      <w:r w:rsidRPr="00C5327D">
        <w:rPr>
          <w:sz w:val="22"/>
        </w:rPr>
        <w:tab/>
      </w:r>
      <w:r w:rsidRPr="00C5327D">
        <w:rPr>
          <w:sz w:val="22"/>
        </w:rPr>
        <w:tab/>
        <w:t xml:space="preserve"> </w:t>
      </w:r>
      <w:r w:rsidRPr="00C5327D">
        <w:rPr>
          <w:sz w:val="22"/>
        </w:rPr>
        <w:tab/>
      </w:r>
      <w:r w:rsidRPr="00C5327D">
        <w:rPr>
          <w:sz w:val="22"/>
        </w:rPr>
        <w:tab/>
      </w:r>
      <w:r w:rsidRPr="00C5327D">
        <w:rPr>
          <w:sz w:val="22"/>
        </w:rPr>
        <w:tab/>
      </w:r>
      <w:r w:rsidRPr="00C5327D">
        <w:rPr>
          <w:sz w:val="22"/>
        </w:rPr>
        <w:tab/>
      </w:r>
      <w:r w:rsidRPr="00C5327D">
        <w:rPr>
          <w:sz w:val="22"/>
        </w:rPr>
        <w:tab/>
      </w:r>
      <w:r w:rsidRPr="00C5327D">
        <w:rPr>
          <w:sz w:val="22"/>
        </w:rPr>
        <w:tab/>
      </w:r>
    </w:p>
    <w:p w:rsidR="00F56E75" w:rsidRPr="00C5327D" w:rsidRDefault="00F56E75" w:rsidP="002F6116">
      <w:pPr>
        <w:pStyle w:val="WW-Web"/>
        <w:spacing w:before="0" w:after="0"/>
        <w:ind w:left="0" w:firstLine="0"/>
        <w:jc w:val="center"/>
        <w:rPr>
          <w:b/>
          <w:bCs/>
          <w:sz w:val="22"/>
        </w:rPr>
      </w:pPr>
      <w:r w:rsidRPr="00C5327D">
        <w:rPr>
          <w:b/>
          <w:sz w:val="22"/>
        </w:rPr>
        <w:t>СПРАВКА</w:t>
      </w:r>
      <w:r w:rsidR="00F47357" w:rsidRPr="00C5327D">
        <w:rPr>
          <w:b/>
          <w:sz w:val="22"/>
        </w:rPr>
        <w:t xml:space="preserve"> </w:t>
      </w:r>
      <w:r w:rsidR="00F47357" w:rsidRPr="00C5327D">
        <w:rPr>
          <w:b/>
          <w:bCs/>
          <w:sz w:val="22"/>
        </w:rPr>
        <w:t>ОБ ОПЫТЕ ВЫПОЛНЕНИЯ ДОГОВОРОВ</w:t>
      </w:r>
    </w:p>
    <w:p w:rsidR="00F56E75" w:rsidRPr="00C5327D" w:rsidRDefault="00F56E75" w:rsidP="002F6116">
      <w:pPr>
        <w:pStyle w:val="WW-Web"/>
        <w:spacing w:before="0" w:after="0"/>
        <w:ind w:left="0" w:firstLine="0"/>
        <w:rPr>
          <w:bCs/>
          <w:sz w:val="22"/>
        </w:rPr>
      </w:pPr>
    </w:p>
    <w:p w:rsidR="00703CAE" w:rsidRPr="00C5327D" w:rsidRDefault="00530E91" w:rsidP="002F6116">
      <w:pPr>
        <w:pStyle w:val="WW-Web"/>
        <w:spacing w:before="0" w:after="0"/>
        <w:ind w:left="0" w:firstLine="0"/>
        <w:rPr>
          <w:bCs/>
          <w:sz w:val="22"/>
        </w:rPr>
      </w:pPr>
      <w:r w:rsidRPr="00C5327D">
        <w:rPr>
          <w:bCs/>
          <w:sz w:val="22"/>
        </w:rPr>
        <w:t>Участник закупки: ________________________________</w:t>
      </w:r>
    </w:p>
    <w:p w:rsidR="00530E91" w:rsidRPr="00C5327D" w:rsidRDefault="00530E91" w:rsidP="002F6116">
      <w:pPr>
        <w:pStyle w:val="WW-Web"/>
        <w:spacing w:before="0" w:after="0"/>
        <w:ind w:left="0" w:firstLine="0"/>
        <w:rPr>
          <w:bCs/>
          <w:sz w:val="22"/>
        </w:rPr>
      </w:pPr>
    </w:p>
    <w:tbl>
      <w:tblPr>
        <w:tblStyle w:val="af4"/>
        <w:tblW w:w="5000" w:type="pct"/>
        <w:tblCellMar>
          <w:left w:w="28" w:type="dxa"/>
          <w:right w:w="28" w:type="dxa"/>
        </w:tblCellMar>
        <w:tblLook w:val="04A0"/>
      </w:tblPr>
      <w:tblGrid>
        <w:gridCol w:w="620"/>
        <w:gridCol w:w="1569"/>
        <w:gridCol w:w="1885"/>
        <w:gridCol w:w="2061"/>
        <w:gridCol w:w="1950"/>
        <w:gridCol w:w="1343"/>
        <w:gridCol w:w="2386"/>
        <w:gridCol w:w="1572"/>
        <w:gridCol w:w="2089"/>
      </w:tblGrid>
      <w:tr w:rsidR="00703CAE" w:rsidRPr="00C5327D" w:rsidTr="00530E91">
        <w:tc>
          <w:tcPr>
            <w:tcW w:w="200" w:type="pct"/>
            <w:vMerge w:val="restart"/>
            <w:vAlign w:val="center"/>
          </w:tcPr>
          <w:p w:rsidR="00703CAE" w:rsidRPr="00C5327D" w:rsidRDefault="00703CAE" w:rsidP="00530E91">
            <w:pPr>
              <w:pStyle w:val="WW-Web"/>
              <w:spacing w:before="0" w:after="0"/>
              <w:ind w:left="0" w:firstLine="0"/>
              <w:jc w:val="center"/>
              <w:rPr>
                <w:rFonts w:ascii="Times New Roman" w:hAnsi="Times New Roman"/>
                <w:sz w:val="18"/>
                <w:szCs w:val="18"/>
              </w:rPr>
            </w:pPr>
            <w:r w:rsidRPr="00C5327D">
              <w:rPr>
                <w:rFonts w:ascii="Times New Roman" w:hAnsi="Times New Roman"/>
                <w:sz w:val="18"/>
                <w:szCs w:val="18"/>
              </w:rPr>
              <w:t>№</w:t>
            </w:r>
          </w:p>
        </w:tc>
        <w:tc>
          <w:tcPr>
            <w:tcW w:w="507" w:type="pct"/>
            <w:vMerge w:val="restart"/>
            <w:vAlign w:val="center"/>
          </w:tcPr>
          <w:p w:rsidR="00703CAE" w:rsidRPr="00C5327D" w:rsidRDefault="00703CAE" w:rsidP="00530E91">
            <w:pPr>
              <w:pStyle w:val="WW-Web"/>
              <w:spacing w:before="0" w:after="0"/>
              <w:ind w:left="0" w:firstLine="0"/>
              <w:jc w:val="center"/>
              <w:rPr>
                <w:rFonts w:ascii="Times New Roman" w:hAnsi="Times New Roman"/>
                <w:sz w:val="18"/>
                <w:szCs w:val="18"/>
              </w:rPr>
            </w:pPr>
            <w:r w:rsidRPr="00C5327D">
              <w:rPr>
                <w:rFonts w:ascii="Times New Roman" w:hAnsi="Times New Roman"/>
                <w:sz w:val="18"/>
                <w:szCs w:val="18"/>
              </w:rPr>
              <w:t>Реквизиты договора</w:t>
            </w:r>
          </w:p>
          <w:p w:rsidR="00703CAE" w:rsidRPr="00C5327D" w:rsidRDefault="00703CAE" w:rsidP="00530E91">
            <w:pPr>
              <w:pStyle w:val="WW-Web"/>
              <w:spacing w:before="0" w:after="0"/>
              <w:ind w:left="0" w:firstLine="0"/>
              <w:jc w:val="center"/>
              <w:rPr>
                <w:rFonts w:ascii="Times New Roman" w:hAnsi="Times New Roman"/>
                <w:sz w:val="18"/>
                <w:szCs w:val="18"/>
              </w:rPr>
            </w:pPr>
            <w:r w:rsidRPr="00C5327D">
              <w:rPr>
                <w:rFonts w:ascii="Times New Roman" w:hAnsi="Times New Roman"/>
                <w:sz w:val="18"/>
                <w:szCs w:val="18"/>
              </w:rPr>
              <w:t>(номер и дата)</w:t>
            </w:r>
          </w:p>
        </w:tc>
        <w:tc>
          <w:tcPr>
            <w:tcW w:w="609" w:type="pct"/>
            <w:vMerge w:val="restart"/>
            <w:vAlign w:val="center"/>
          </w:tcPr>
          <w:p w:rsidR="00703CAE" w:rsidRPr="00C5327D" w:rsidRDefault="00703CAE" w:rsidP="00530E91">
            <w:pPr>
              <w:pStyle w:val="Default"/>
              <w:ind w:left="0" w:firstLine="0"/>
              <w:jc w:val="center"/>
              <w:rPr>
                <w:rFonts w:ascii="Times New Roman" w:hAnsi="Times New Roman"/>
                <w:bCs/>
                <w:sz w:val="18"/>
                <w:szCs w:val="18"/>
              </w:rPr>
            </w:pPr>
            <w:r w:rsidRPr="00C5327D">
              <w:rPr>
                <w:rFonts w:ascii="Times New Roman" w:eastAsia="Times New Roman" w:hAnsi="Times New Roman"/>
                <w:color w:val="auto"/>
                <w:sz w:val="18"/>
                <w:szCs w:val="18"/>
                <w:lang w:eastAsia="ar-SA"/>
              </w:rPr>
              <w:t>Сроки выполнения (год и месяц начала - год и месяц фактического</w:t>
            </w:r>
            <w:r w:rsidR="00530E91" w:rsidRPr="00C5327D">
              <w:rPr>
                <w:rFonts w:ascii="Times New Roman" w:eastAsia="Times New Roman" w:hAnsi="Times New Roman"/>
                <w:color w:val="auto"/>
                <w:sz w:val="18"/>
                <w:szCs w:val="18"/>
                <w:lang w:eastAsia="ar-SA"/>
              </w:rPr>
              <w:t>/</w:t>
            </w:r>
            <w:r w:rsidRPr="00C5327D">
              <w:rPr>
                <w:rFonts w:ascii="Times New Roman" w:eastAsia="Times New Roman" w:hAnsi="Times New Roman"/>
                <w:color w:val="auto"/>
                <w:sz w:val="18"/>
                <w:szCs w:val="18"/>
                <w:lang w:eastAsia="ar-SA"/>
              </w:rPr>
              <w:t xml:space="preserve"> планируемого окончания</w:t>
            </w:r>
            <w:r w:rsidR="00530E91" w:rsidRPr="00C5327D">
              <w:rPr>
                <w:rFonts w:ascii="Times New Roman" w:eastAsia="Times New Roman" w:hAnsi="Times New Roman"/>
                <w:color w:val="auto"/>
                <w:sz w:val="18"/>
                <w:szCs w:val="18"/>
                <w:lang w:eastAsia="ar-SA"/>
              </w:rPr>
              <w:t>)</w:t>
            </w:r>
          </w:p>
        </w:tc>
        <w:tc>
          <w:tcPr>
            <w:tcW w:w="666" w:type="pct"/>
            <w:vMerge w:val="restart"/>
            <w:vAlign w:val="center"/>
          </w:tcPr>
          <w:p w:rsidR="00703CAE" w:rsidRPr="00C5327D" w:rsidRDefault="00703CAE" w:rsidP="00530E91">
            <w:pPr>
              <w:pStyle w:val="Default"/>
              <w:ind w:left="0" w:firstLine="0"/>
              <w:jc w:val="center"/>
              <w:rPr>
                <w:rFonts w:ascii="Times New Roman" w:hAnsi="Times New Roman"/>
                <w:bCs/>
                <w:sz w:val="18"/>
                <w:szCs w:val="18"/>
              </w:rPr>
            </w:pPr>
            <w:r w:rsidRPr="00C5327D">
              <w:rPr>
                <w:rFonts w:ascii="Times New Roman" w:eastAsia="Times New Roman" w:hAnsi="Times New Roman"/>
                <w:color w:val="auto"/>
                <w:sz w:val="18"/>
                <w:szCs w:val="18"/>
                <w:lang w:eastAsia="ar-SA"/>
              </w:rPr>
              <w:t>Заказчик (наименование, адрес, контактное лицо с указанием должности, контактные телефоны)</w:t>
            </w:r>
          </w:p>
        </w:tc>
        <w:tc>
          <w:tcPr>
            <w:tcW w:w="630" w:type="pct"/>
            <w:vMerge w:val="restart"/>
            <w:vAlign w:val="center"/>
          </w:tcPr>
          <w:p w:rsidR="00703CAE" w:rsidRPr="00C5327D" w:rsidRDefault="00703CAE" w:rsidP="00530E91">
            <w:pPr>
              <w:pStyle w:val="Default"/>
              <w:ind w:left="0" w:firstLine="0"/>
              <w:jc w:val="center"/>
              <w:rPr>
                <w:rFonts w:ascii="Times New Roman" w:hAnsi="Times New Roman"/>
                <w:bCs/>
                <w:sz w:val="18"/>
                <w:szCs w:val="18"/>
              </w:rPr>
            </w:pPr>
            <w:r w:rsidRPr="00C5327D">
              <w:rPr>
                <w:rFonts w:ascii="Times New Roman" w:eastAsia="Times New Roman" w:hAnsi="Times New Roman"/>
                <w:color w:val="auto"/>
                <w:sz w:val="18"/>
                <w:szCs w:val="18"/>
                <w:lang w:eastAsia="ar-SA"/>
              </w:rPr>
              <w:t>Описание договора (основны</w:t>
            </w:r>
            <w:r w:rsidR="00530E91" w:rsidRPr="00C5327D">
              <w:rPr>
                <w:rFonts w:ascii="Times New Roman" w:eastAsia="Times New Roman" w:hAnsi="Times New Roman"/>
                <w:color w:val="auto"/>
                <w:sz w:val="18"/>
                <w:szCs w:val="18"/>
                <w:lang w:eastAsia="ar-SA"/>
              </w:rPr>
              <w:t>е</w:t>
            </w:r>
            <w:r w:rsidRPr="00C5327D">
              <w:rPr>
                <w:rFonts w:ascii="Times New Roman" w:eastAsia="Times New Roman" w:hAnsi="Times New Roman"/>
                <w:color w:val="auto"/>
                <w:sz w:val="18"/>
                <w:szCs w:val="18"/>
                <w:lang w:eastAsia="ar-SA"/>
              </w:rPr>
              <w:t xml:space="preserve"> услови</w:t>
            </w:r>
            <w:r w:rsidR="00530E91" w:rsidRPr="00C5327D">
              <w:rPr>
                <w:rFonts w:ascii="Times New Roman" w:eastAsia="Times New Roman" w:hAnsi="Times New Roman"/>
                <w:color w:val="auto"/>
                <w:sz w:val="18"/>
                <w:szCs w:val="18"/>
                <w:lang w:eastAsia="ar-SA"/>
              </w:rPr>
              <w:t>я</w:t>
            </w:r>
            <w:r w:rsidRPr="00C5327D">
              <w:rPr>
                <w:rFonts w:ascii="Times New Roman" w:eastAsia="Times New Roman" w:hAnsi="Times New Roman"/>
                <w:color w:val="auto"/>
                <w:sz w:val="18"/>
                <w:szCs w:val="18"/>
                <w:lang w:eastAsia="ar-SA"/>
              </w:rPr>
              <w:t xml:space="preserve"> договора, наименование</w:t>
            </w:r>
            <w:r w:rsidR="00530E91" w:rsidRPr="00C5327D">
              <w:rPr>
                <w:rFonts w:ascii="Times New Roman" w:eastAsia="Times New Roman" w:hAnsi="Times New Roman"/>
                <w:color w:val="auto"/>
                <w:sz w:val="18"/>
                <w:szCs w:val="18"/>
                <w:lang w:eastAsia="ar-SA"/>
              </w:rPr>
              <w:t>,</w:t>
            </w:r>
            <w:r w:rsidRPr="00C5327D">
              <w:rPr>
                <w:rFonts w:ascii="Times New Roman" w:eastAsia="Times New Roman" w:hAnsi="Times New Roman"/>
                <w:color w:val="auto"/>
                <w:sz w:val="18"/>
                <w:szCs w:val="18"/>
                <w:lang w:eastAsia="ar-SA"/>
              </w:rPr>
              <w:t xml:space="preserve"> объем </w:t>
            </w:r>
            <w:r w:rsidR="00530E91" w:rsidRPr="00C5327D">
              <w:rPr>
                <w:rFonts w:ascii="Times New Roman" w:eastAsia="Times New Roman" w:hAnsi="Times New Roman"/>
                <w:color w:val="auto"/>
                <w:sz w:val="18"/>
                <w:szCs w:val="18"/>
                <w:lang w:eastAsia="ar-SA"/>
              </w:rPr>
              <w:t>и состав продукции)</w:t>
            </w:r>
          </w:p>
        </w:tc>
        <w:tc>
          <w:tcPr>
            <w:tcW w:w="1205" w:type="pct"/>
            <w:gridSpan w:val="2"/>
            <w:vAlign w:val="center"/>
          </w:tcPr>
          <w:p w:rsidR="00703CAE" w:rsidRPr="00C5327D" w:rsidRDefault="00703CAE" w:rsidP="00530E91">
            <w:pPr>
              <w:pStyle w:val="Default"/>
              <w:ind w:left="0" w:firstLine="0"/>
              <w:jc w:val="center"/>
              <w:rPr>
                <w:rFonts w:ascii="Times New Roman" w:eastAsia="Times New Roman" w:hAnsi="Times New Roman"/>
                <w:color w:val="auto"/>
                <w:sz w:val="18"/>
                <w:szCs w:val="18"/>
                <w:lang w:eastAsia="ar-SA"/>
              </w:rPr>
            </w:pPr>
            <w:r w:rsidRPr="00C5327D">
              <w:rPr>
                <w:rFonts w:ascii="Times New Roman" w:eastAsia="Times New Roman" w:hAnsi="Times New Roman"/>
                <w:color w:val="auto"/>
                <w:sz w:val="18"/>
                <w:szCs w:val="18"/>
                <w:lang w:eastAsia="ar-SA"/>
              </w:rPr>
              <w:t>Стоимость по договору</w:t>
            </w:r>
          </w:p>
          <w:p w:rsidR="00703CAE" w:rsidRPr="00C5327D" w:rsidRDefault="00703CAE" w:rsidP="00530E91">
            <w:pPr>
              <w:pStyle w:val="WW-Web"/>
              <w:spacing w:before="0" w:after="0"/>
              <w:ind w:left="0" w:firstLine="0"/>
              <w:jc w:val="center"/>
              <w:rPr>
                <w:rFonts w:ascii="Times New Roman" w:hAnsi="Times New Roman"/>
                <w:bCs/>
                <w:sz w:val="18"/>
                <w:szCs w:val="18"/>
              </w:rPr>
            </w:pPr>
          </w:p>
        </w:tc>
        <w:tc>
          <w:tcPr>
            <w:tcW w:w="508" w:type="pct"/>
            <w:vMerge w:val="restart"/>
            <w:vAlign w:val="center"/>
          </w:tcPr>
          <w:p w:rsidR="00703CAE" w:rsidRPr="00C5327D" w:rsidRDefault="00703CAE" w:rsidP="00530E91">
            <w:pPr>
              <w:pStyle w:val="Default"/>
              <w:ind w:left="0" w:firstLine="0"/>
              <w:jc w:val="center"/>
              <w:rPr>
                <w:rFonts w:ascii="Times New Roman" w:eastAsia="Times New Roman" w:hAnsi="Times New Roman"/>
                <w:color w:val="auto"/>
                <w:sz w:val="18"/>
                <w:szCs w:val="18"/>
                <w:lang w:eastAsia="ar-SA"/>
              </w:rPr>
            </w:pPr>
            <w:r w:rsidRPr="00C5327D">
              <w:rPr>
                <w:rFonts w:ascii="Times New Roman" w:eastAsia="Times New Roman" w:hAnsi="Times New Roman"/>
                <w:color w:val="auto"/>
                <w:sz w:val="18"/>
                <w:szCs w:val="18"/>
                <w:lang w:eastAsia="ar-SA"/>
              </w:rPr>
              <w:t>Срок завершения поставок продукции (число, месяц и год)</w:t>
            </w:r>
          </w:p>
          <w:p w:rsidR="00703CAE" w:rsidRPr="00C5327D" w:rsidRDefault="00703CAE" w:rsidP="00530E91">
            <w:pPr>
              <w:pStyle w:val="WW-Web"/>
              <w:spacing w:before="0" w:after="0"/>
              <w:ind w:left="0" w:firstLine="0"/>
              <w:jc w:val="center"/>
              <w:rPr>
                <w:rFonts w:ascii="Times New Roman" w:hAnsi="Times New Roman"/>
                <w:bCs/>
                <w:sz w:val="18"/>
                <w:szCs w:val="18"/>
              </w:rPr>
            </w:pPr>
          </w:p>
        </w:tc>
        <w:tc>
          <w:tcPr>
            <w:tcW w:w="675" w:type="pct"/>
            <w:vMerge w:val="restart"/>
            <w:vAlign w:val="center"/>
          </w:tcPr>
          <w:p w:rsidR="00703CAE" w:rsidRPr="00C5327D" w:rsidRDefault="00703CAE" w:rsidP="00530E91">
            <w:pPr>
              <w:pStyle w:val="Default"/>
              <w:ind w:left="0" w:firstLine="0"/>
              <w:jc w:val="center"/>
              <w:rPr>
                <w:rFonts w:ascii="Times New Roman" w:eastAsia="Times New Roman" w:hAnsi="Times New Roman"/>
                <w:color w:val="auto"/>
                <w:sz w:val="18"/>
                <w:szCs w:val="18"/>
                <w:lang w:eastAsia="ar-SA"/>
              </w:rPr>
            </w:pPr>
            <w:r w:rsidRPr="00C5327D">
              <w:rPr>
                <w:rFonts w:ascii="Times New Roman" w:eastAsia="Times New Roman" w:hAnsi="Times New Roman"/>
                <w:color w:val="auto"/>
                <w:sz w:val="18"/>
                <w:szCs w:val="18"/>
                <w:lang w:eastAsia="ar-SA"/>
              </w:rPr>
              <w:t>Сведения о рекламациях по перечисленным договорам</w:t>
            </w:r>
          </w:p>
          <w:p w:rsidR="00703CAE" w:rsidRPr="00C5327D" w:rsidRDefault="00703CAE" w:rsidP="00530E91">
            <w:pPr>
              <w:pStyle w:val="WW-Web"/>
              <w:spacing w:before="0" w:after="0"/>
              <w:ind w:left="0" w:firstLine="0"/>
              <w:jc w:val="center"/>
              <w:rPr>
                <w:rFonts w:ascii="Times New Roman" w:hAnsi="Times New Roman"/>
                <w:bCs/>
                <w:sz w:val="18"/>
                <w:szCs w:val="18"/>
              </w:rPr>
            </w:pPr>
          </w:p>
        </w:tc>
      </w:tr>
      <w:tr w:rsidR="00703CAE" w:rsidRPr="00C5327D" w:rsidTr="00530E91">
        <w:tc>
          <w:tcPr>
            <w:tcW w:w="200" w:type="pct"/>
            <w:vMerge/>
            <w:vAlign w:val="center"/>
          </w:tcPr>
          <w:p w:rsidR="00703CAE" w:rsidRPr="00C5327D" w:rsidRDefault="00703CAE" w:rsidP="00530E91">
            <w:pPr>
              <w:pStyle w:val="WW-Web"/>
              <w:spacing w:before="0" w:after="0"/>
              <w:ind w:left="0" w:firstLine="0"/>
              <w:jc w:val="center"/>
              <w:rPr>
                <w:rFonts w:ascii="Times New Roman" w:hAnsi="Times New Roman"/>
                <w:sz w:val="18"/>
                <w:szCs w:val="18"/>
              </w:rPr>
            </w:pPr>
          </w:p>
        </w:tc>
        <w:tc>
          <w:tcPr>
            <w:tcW w:w="507" w:type="pct"/>
            <w:vMerge/>
            <w:vAlign w:val="center"/>
          </w:tcPr>
          <w:p w:rsidR="00703CAE" w:rsidRPr="00C5327D" w:rsidRDefault="00703CAE" w:rsidP="00530E91">
            <w:pPr>
              <w:pStyle w:val="WW-Web"/>
              <w:spacing w:before="0" w:after="0"/>
              <w:ind w:left="0" w:firstLine="0"/>
              <w:jc w:val="center"/>
              <w:rPr>
                <w:rFonts w:ascii="Times New Roman" w:hAnsi="Times New Roman"/>
                <w:sz w:val="18"/>
                <w:szCs w:val="18"/>
              </w:rPr>
            </w:pPr>
          </w:p>
        </w:tc>
        <w:tc>
          <w:tcPr>
            <w:tcW w:w="609" w:type="pct"/>
            <w:vMerge/>
            <w:vAlign w:val="center"/>
          </w:tcPr>
          <w:p w:rsidR="00703CAE" w:rsidRPr="00C5327D" w:rsidRDefault="00703CAE" w:rsidP="00530E91">
            <w:pPr>
              <w:pStyle w:val="Default"/>
              <w:ind w:left="0" w:firstLine="0"/>
              <w:jc w:val="center"/>
              <w:rPr>
                <w:rFonts w:ascii="Times New Roman" w:hAnsi="Times New Roman"/>
                <w:color w:val="auto"/>
                <w:sz w:val="18"/>
                <w:szCs w:val="18"/>
                <w:lang w:eastAsia="ar-SA"/>
              </w:rPr>
            </w:pPr>
          </w:p>
        </w:tc>
        <w:tc>
          <w:tcPr>
            <w:tcW w:w="666" w:type="pct"/>
            <w:vMerge/>
            <w:vAlign w:val="center"/>
          </w:tcPr>
          <w:p w:rsidR="00703CAE" w:rsidRPr="00C5327D" w:rsidRDefault="00703CAE" w:rsidP="00530E91">
            <w:pPr>
              <w:pStyle w:val="Default"/>
              <w:ind w:left="0" w:firstLine="0"/>
              <w:jc w:val="center"/>
              <w:rPr>
                <w:rFonts w:ascii="Times New Roman" w:hAnsi="Times New Roman"/>
                <w:color w:val="auto"/>
                <w:sz w:val="18"/>
                <w:szCs w:val="18"/>
                <w:lang w:eastAsia="ar-SA"/>
              </w:rPr>
            </w:pPr>
          </w:p>
        </w:tc>
        <w:tc>
          <w:tcPr>
            <w:tcW w:w="630" w:type="pct"/>
            <w:vMerge/>
            <w:vAlign w:val="center"/>
          </w:tcPr>
          <w:p w:rsidR="00703CAE" w:rsidRPr="00C5327D" w:rsidRDefault="00703CAE" w:rsidP="00530E91">
            <w:pPr>
              <w:pStyle w:val="WW-Web"/>
              <w:spacing w:before="0" w:after="0"/>
              <w:ind w:left="0" w:firstLine="0"/>
              <w:jc w:val="center"/>
              <w:rPr>
                <w:rFonts w:ascii="Times New Roman" w:hAnsi="Times New Roman"/>
                <w:bCs/>
                <w:sz w:val="18"/>
                <w:szCs w:val="18"/>
              </w:rPr>
            </w:pPr>
          </w:p>
        </w:tc>
        <w:tc>
          <w:tcPr>
            <w:tcW w:w="434" w:type="pct"/>
            <w:vAlign w:val="center"/>
          </w:tcPr>
          <w:p w:rsidR="00703CAE" w:rsidRPr="00C5327D" w:rsidRDefault="00703CAE" w:rsidP="00530E91">
            <w:pPr>
              <w:pStyle w:val="Default"/>
              <w:ind w:left="0" w:firstLine="0"/>
              <w:jc w:val="center"/>
              <w:rPr>
                <w:rFonts w:ascii="Times New Roman" w:eastAsia="Times New Roman" w:hAnsi="Times New Roman"/>
                <w:color w:val="auto"/>
                <w:sz w:val="18"/>
                <w:szCs w:val="18"/>
                <w:lang w:eastAsia="ar-SA"/>
              </w:rPr>
            </w:pPr>
            <w:r w:rsidRPr="00C5327D">
              <w:rPr>
                <w:rFonts w:ascii="Times New Roman" w:eastAsia="Times New Roman" w:hAnsi="Times New Roman"/>
                <w:color w:val="auto"/>
                <w:sz w:val="18"/>
                <w:szCs w:val="18"/>
                <w:lang w:eastAsia="ar-SA"/>
              </w:rPr>
              <w:t>Сумма договора, рублей с НДС</w:t>
            </w:r>
          </w:p>
          <w:p w:rsidR="00703CAE" w:rsidRPr="00C5327D" w:rsidRDefault="00703CAE" w:rsidP="00530E91">
            <w:pPr>
              <w:pStyle w:val="WW-Web"/>
              <w:spacing w:before="0" w:after="0"/>
              <w:ind w:left="0" w:firstLine="0"/>
              <w:jc w:val="center"/>
              <w:rPr>
                <w:rFonts w:ascii="Times New Roman" w:hAnsi="Times New Roman"/>
                <w:sz w:val="18"/>
                <w:szCs w:val="18"/>
              </w:rPr>
            </w:pPr>
          </w:p>
        </w:tc>
        <w:tc>
          <w:tcPr>
            <w:tcW w:w="771" w:type="pct"/>
            <w:vAlign w:val="center"/>
          </w:tcPr>
          <w:p w:rsidR="00703CAE" w:rsidRPr="00C5327D" w:rsidRDefault="00703CAE" w:rsidP="00530E91">
            <w:pPr>
              <w:pStyle w:val="Default"/>
              <w:ind w:left="0" w:firstLine="0"/>
              <w:jc w:val="center"/>
              <w:rPr>
                <w:rFonts w:ascii="Times New Roman" w:eastAsia="Times New Roman" w:hAnsi="Times New Roman"/>
                <w:color w:val="auto"/>
                <w:sz w:val="18"/>
                <w:szCs w:val="18"/>
                <w:lang w:eastAsia="ar-SA"/>
              </w:rPr>
            </w:pPr>
            <w:r w:rsidRPr="00C5327D">
              <w:rPr>
                <w:rFonts w:ascii="Times New Roman" w:eastAsia="Times New Roman" w:hAnsi="Times New Roman"/>
                <w:color w:val="auto"/>
                <w:sz w:val="18"/>
                <w:szCs w:val="18"/>
                <w:lang w:eastAsia="ar-SA"/>
              </w:rPr>
              <w:t>В т.ч. стоимость по документам, подтверждающим исполнение, руб. с НДС</w:t>
            </w:r>
          </w:p>
          <w:p w:rsidR="00703CAE" w:rsidRPr="00C5327D" w:rsidRDefault="00703CAE" w:rsidP="00530E91">
            <w:pPr>
              <w:pStyle w:val="WW-Web"/>
              <w:spacing w:before="0" w:after="0"/>
              <w:ind w:left="0" w:firstLine="0"/>
              <w:jc w:val="center"/>
              <w:rPr>
                <w:rFonts w:ascii="Times New Roman" w:hAnsi="Times New Roman"/>
                <w:bCs/>
                <w:sz w:val="18"/>
                <w:szCs w:val="18"/>
              </w:rPr>
            </w:pPr>
          </w:p>
        </w:tc>
        <w:tc>
          <w:tcPr>
            <w:tcW w:w="508" w:type="pct"/>
            <w:vMerge/>
            <w:vAlign w:val="center"/>
          </w:tcPr>
          <w:p w:rsidR="00703CAE" w:rsidRPr="00C5327D" w:rsidRDefault="00703CAE" w:rsidP="00530E91">
            <w:pPr>
              <w:pStyle w:val="WW-Web"/>
              <w:spacing w:before="0" w:after="0"/>
              <w:ind w:left="0" w:firstLine="0"/>
              <w:jc w:val="center"/>
              <w:rPr>
                <w:rFonts w:ascii="Times New Roman" w:hAnsi="Times New Roman"/>
                <w:bCs/>
                <w:sz w:val="18"/>
                <w:szCs w:val="18"/>
              </w:rPr>
            </w:pPr>
          </w:p>
        </w:tc>
        <w:tc>
          <w:tcPr>
            <w:tcW w:w="675" w:type="pct"/>
            <w:vMerge/>
            <w:vAlign w:val="center"/>
          </w:tcPr>
          <w:p w:rsidR="00703CAE" w:rsidRPr="00C5327D" w:rsidRDefault="00703CAE" w:rsidP="00530E91">
            <w:pPr>
              <w:pStyle w:val="WW-Web"/>
              <w:spacing w:before="0" w:after="0"/>
              <w:ind w:left="0" w:firstLine="0"/>
              <w:jc w:val="center"/>
              <w:rPr>
                <w:rFonts w:ascii="Times New Roman" w:hAnsi="Times New Roman"/>
                <w:bCs/>
                <w:sz w:val="18"/>
                <w:szCs w:val="18"/>
              </w:rPr>
            </w:pPr>
          </w:p>
        </w:tc>
      </w:tr>
      <w:tr w:rsidR="00703CAE" w:rsidRPr="00C5327D" w:rsidTr="00530E91">
        <w:tc>
          <w:tcPr>
            <w:tcW w:w="200" w:type="pct"/>
            <w:vAlign w:val="center"/>
          </w:tcPr>
          <w:p w:rsidR="00703CAE" w:rsidRPr="00C5327D" w:rsidRDefault="00530E91" w:rsidP="00530E91">
            <w:pPr>
              <w:pStyle w:val="WW-Web"/>
              <w:spacing w:before="0" w:after="0"/>
              <w:ind w:left="0" w:firstLine="0"/>
              <w:jc w:val="center"/>
              <w:rPr>
                <w:rFonts w:ascii="Times New Roman" w:hAnsi="Times New Roman"/>
                <w:sz w:val="18"/>
                <w:szCs w:val="18"/>
              </w:rPr>
            </w:pPr>
            <w:r w:rsidRPr="00C5327D">
              <w:rPr>
                <w:rFonts w:ascii="Times New Roman" w:hAnsi="Times New Roman"/>
                <w:sz w:val="18"/>
                <w:szCs w:val="18"/>
              </w:rPr>
              <w:t>1</w:t>
            </w:r>
          </w:p>
        </w:tc>
        <w:tc>
          <w:tcPr>
            <w:tcW w:w="507" w:type="pct"/>
            <w:vAlign w:val="center"/>
          </w:tcPr>
          <w:p w:rsidR="00703CAE" w:rsidRPr="00C5327D" w:rsidRDefault="00530E91" w:rsidP="00530E91">
            <w:pPr>
              <w:pStyle w:val="WW-Web"/>
              <w:spacing w:before="0" w:after="0"/>
              <w:ind w:left="0" w:firstLine="0"/>
              <w:jc w:val="center"/>
              <w:rPr>
                <w:rFonts w:ascii="Times New Roman" w:hAnsi="Times New Roman"/>
                <w:sz w:val="18"/>
                <w:szCs w:val="18"/>
              </w:rPr>
            </w:pPr>
            <w:r w:rsidRPr="00C5327D">
              <w:rPr>
                <w:rFonts w:ascii="Times New Roman" w:hAnsi="Times New Roman"/>
                <w:sz w:val="18"/>
                <w:szCs w:val="18"/>
              </w:rPr>
              <w:t>2</w:t>
            </w:r>
          </w:p>
        </w:tc>
        <w:tc>
          <w:tcPr>
            <w:tcW w:w="609" w:type="pct"/>
            <w:vAlign w:val="center"/>
          </w:tcPr>
          <w:p w:rsidR="00703CAE" w:rsidRPr="00C5327D" w:rsidRDefault="00530E91" w:rsidP="00530E91">
            <w:pPr>
              <w:pStyle w:val="Default"/>
              <w:ind w:left="0" w:firstLine="0"/>
              <w:jc w:val="center"/>
              <w:rPr>
                <w:rFonts w:ascii="Times New Roman" w:hAnsi="Times New Roman"/>
                <w:color w:val="auto"/>
                <w:sz w:val="18"/>
                <w:szCs w:val="18"/>
                <w:lang w:eastAsia="ar-SA"/>
              </w:rPr>
            </w:pPr>
            <w:r w:rsidRPr="00C5327D">
              <w:rPr>
                <w:rFonts w:ascii="Times New Roman" w:hAnsi="Times New Roman"/>
                <w:color w:val="auto"/>
                <w:sz w:val="18"/>
                <w:szCs w:val="18"/>
                <w:lang w:eastAsia="ar-SA"/>
              </w:rPr>
              <w:t>3</w:t>
            </w:r>
          </w:p>
        </w:tc>
        <w:tc>
          <w:tcPr>
            <w:tcW w:w="666" w:type="pct"/>
            <w:vAlign w:val="center"/>
          </w:tcPr>
          <w:p w:rsidR="00703CAE" w:rsidRPr="00C5327D" w:rsidRDefault="00530E91" w:rsidP="00530E91">
            <w:pPr>
              <w:pStyle w:val="Default"/>
              <w:ind w:left="0" w:firstLine="0"/>
              <w:jc w:val="center"/>
              <w:rPr>
                <w:rFonts w:ascii="Times New Roman" w:hAnsi="Times New Roman"/>
                <w:color w:val="auto"/>
                <w:sz w:val="18"/>
                <w:szCs w:val="18"/>
                <w:lang w:eastAsia="ar-SA"/>
              </w:rPr>
            </w:pPr>
            <w:r w:rsidRPr="00C5327D">
              <w:rPr>
                <w:rFonts w:ascii="Times New Roman" w:hAnsi="Times New Roman"/>
                <w:color w:val="auto"/>
                <w:sz w:val="18"/>
                <w:szCs w:val="18"/>
                <w:lang w:eastAsia="ar-SA"/>
              </w:rPr>
              <w:t>4</w:t>
            </w:r>
          </w:p>
        </w:tc>
        <w:tc>
          <w:tcPr>
            <w:tcW w:w="630" w:type="pct"/>
            <w:vAlign w:val="center"/>
          </w:tcPr>
          <w:p w:rsidR="00703CAE" w:rsidRPr="00C5327D" w:rsidRDefault="00530E91" w:rsidP="00530E91">
            <w:pPr>
              <w:pStyle w:val="WW-Web"/>
              <w:spacing w:before="0" w:after="0"/>
              <w:ind w:left="0" w:firstLine="0"/>
              <w:jc w:val="center"/>
              <w:rPr>
                <w:rFonts w:ascii="Times New Roman" w:hAnsi="Times New Roman"/>
                <w:bCs/>
                <w:sz w:val="18"/>
                <w:szCs w:val="18"/>
              </w:rPr>
            </w:pPr>
            <w:r w:rsidRPr="00C5327D">
              <w:rPr>
                <w:rFonts w:ascii="Times New Roman" w:hAnsi="Times New Roman"/>
                <w:bCs/>
                <w:sz w:val="18"/>
                <w:szCs w:val="18"/>
              </w:rPr>
              <w:t>5</w:t>
            </w:r>
          </w:p>
        </w:tc>
        <w:tc>
          <w:tcPr>
            <w:tcW w:w="434" w:type="pct"/>
            <w:vAlign w:val="center"/>
          </w:tcPr>
          <w:p w:rsidR="00703CAE" w:rsidRPr="00C5327D" w:rsidRDefault="00530E91" w:rsidP="00530E91">
            <w:pPr>
              <w:pStyle w:val="WW-Web"/>
              <w:spacing w:before="0" w:after="0"/>
              <w:ind w:left="0" w:firstLine="0"/>
              <w:jc w:val="center"/>
              <w:rPr>
                <w:rFonts w:ascii="Times New Roman" w:hAnsi="Times New Roman"/>
                <w:bCs/>
                <w:sz w:val="18"/>
                <w:szCs w:val="18"/>
              </w:rPr>
            </w:pPr>
            <w:r w:rsidRPr="00C5327D">
              <w:rPr>
                <w:rFonts w:ascii="Times New Roman" w:hAnsi="Times New Roman"/>
                <w:bCs/>
                <w:sz w:val="18"/>
                <w:szCs w:val="18"/>
              </w:rPr>
              <w:t>6</w:t>
            </w:r>
          </w:p>
        </w:tc>
        <w:tc>
          <w:tcPr>
            <w:tcW w:w="771" w:type="pct"/>
            <w:vAlign w:val="center"/>
          </w:tcPr>
          <w:p w:rsidR="00703CAE" w:rsidRPr="00C5327D" w:rsidRDefault="00530E91" w:rsidP="00530E91">
            <w:pPr>
              <w:pStyle w:val="WW-Web"/>
              <w:spacing w:before="0" w:after="0"/>
              <w:ind w:left="0" w:firstLine="0"/>
              <w:jc w:val="center"/>
              <w:rPr>
                <w:rFonts w:ascii="Times New Roman" w:hAnsi="Times New Roman"/>
                <w:bCs/>
                <w:sz w:val="18"/>
                <w:szCs w:val="18"/>
              </w:rPr>
            </w:pPr>
            <w:r w:rsidRPr="00C5327D">
              <w:rPr>
                <w:rFonts w:ascii="Times New Roman" w:hAnsi="Times New Roman"/>
                <w:bCs/>
                <w:sz w:val="18"/>
                <w:szCs w:val="18"/>
              </w:rPr>
              <w:t>7</w:t>
            </w:r>
          </w:p>
        </w:tc>
        <w:tc>
          <w:tcPr>
            <w:tcW w:w="508" w:type="pct"/>
            <w:vAlign w:val="center"/>
          </w:tcPr>
          <w:p w:rsidR="00703CAE" w:rsidRPr="00C5327D" w:rsidRDefault="00530E91" w:rsidP="00530E91">
            <w:pPr>
              <w:pStyle w:val="WW-Web"/>
              <w:spacing w:before="0" w:after="0"/>
              <w:ind w:left="0" w:firstLine="0"/>
              <w:jc w:val="center"/>
              <w:rPr>
                <w:rFonts w:ascii="Times New Roman" w:hAnsi="Times New Roman"/>
                <w:bCs/>
                <w:sz w:val="18"/>
                <w:szCs w:val="18"/>
              </w:rPr>
            </w:pPr>
            <w:r w:rsidRPr="00C5327D">
              <w:rPr>
                <w:rFonts w:ascii="Times New Roman" w:hAnsi="Times New Roman"/>
                <w:bCs/>
                <w:sz w:val="18"/>
                <w:szCs w:val="18"/>
              </w:rPr>
              <w:t>8</w:t>
            </w:r>
          </w:p>
        </w:tc>
        <w:tc>
          <w:tcPr>
            <w:tcW w:w="675" w:type="pct"/>
            <w:vAlign w:val="center"/>
          </w:tcPr>
          <w:p w:rsidR="00703CAE" w:rsidRPr="00C5327D" w:rsidRDefault="00530E91" w:rsidP="00530E91">
            <w:pPr>
              <w:pStyle w:val="WW-Web"/>
              <w:spacing w:before="0" w:after="0"/>
              <w:ind w:left="0" w:firstLine="0"/>
              <w:jc w:val="center"/>
              <w:rPr>
                <w:rFonts w:ascii="Times New Roman" w:hAnsi="Times New Roman"/>
                <w:bCs/>
                <w:sz w:val="18"/>
                <w:szCs w:val="18"/>
              </w:rPr>
            </w:pPr>
            <w:r w:rsidRPr="00C5327D">
              <w:rPr>
                <w:rFonts w:ascii="Times New Roman" w:hAnsi="Times New Roman"/>
                <w:bCs/>
                <w:sz w:val="18"/>
                <w:szCs w:val="18"/>
              </w:rPr>
              <w:t>9</w:t>
            </w:r>
          </w:p>
        </w:tc>
      </w:tr>
      <w:tr w:rsidR="00530E91" w:rsidRPr="00C5327D" w:rsidTr="00530E91">
        <w:tc>
          <w:tcPr>
            <w:tcW w:w="200" w:type="pct"/>
            <w:vAlign w:val="center"/>
          </w:tcPr>
          <w:p w:rsidR="00530E91" w:rsidRPr="00C5327D" w:rsidRDefault="00530E91" w:rsidP="00530E91">
            <w:pPr>
              <w:pStyle w:val="WW-Web"/>
              <w:spacing w:before="0" w:after="0"/>
              <w:ind w:left="0" w:firstLine="0"/>
              <w:jc w:val="center"/>
              <w:rPr>
                <w:rFonts w:ascii="Times New Roman" w:hAnsi="Times New Roman"/>
                <w:sz w:val="18"/>
                <w:szCs w:val="18"/>
              </w:rPr>
            </w:pPr>
            <w:r w:rsidRPr="00C5327D">
              <w:rPr>
                <w:rFonts w:ascii="Times New Roman" w:hAnsi="Times New Roman"/>
                <w:sz w:val="18"/>
                <w:szCs w:val="18"/>
              </w:rPr>
              <w:t>1</w:t>
            </w:r>
          </w:p>
        </w:tc>
        <w:tc>
          <w:tcPr>
            <w:tcW w:w="4800" w:type="pct"/>
            <w:gridSpan w:val="8"/>
            <w:vAlign w:val="center"/>
          </w:tcPr>
          <w:p w:rsidR="00530E91" w:rsidRPr="00C5327D" w:rsidRDefault="00530E91" w:rsidP="00530E91">
            <w:pPr>
              <w:pStyle w:val="WW-Web"/>
              <w:spacing w:before="0" w:after="0"/>
              <w:ind w:left="0" w:firstLine="0"/>
              <w:jc w:val="left"/>
              <w:rPr>
                <w:rFonts w:ascii="Times New Roman" w:hAnsi="Times New Roman"/>
                <w:bCs/>
                <w:sz w:val="18"/>
                <w:szCs w:val="18"/>
              </w:rPr>
            </w:pPr>
            <w:r w:rsidRPr="00C5327D">
              <w:rPr>
                <w:rFonts w:ascii="Times New Roman" w:hAnsi="Times New Roman"/>
                <w:bCs/>
                <w:sz w:val="18"/>
                <w:szCs w:val="18"/>
              </w:rPr>
              <w:t>Участник ______________________</w:t>
            </w:r>
          </w:p>
        </w:tc>
      </w:tr>
      <w:tr w:rsidR="00530E91" w:rsidRPr="00C5327D" w:rsidTr="00530E91">
        <w:tc>
          <w:tcPr>
            <w:tcW w:w="200" w:type="pct"/>
            <w:vAlign w:val="center"/>
          </w:tcPr>
          <w:p w:rsidR="00530E91" w:rsidRPr="00C5327D" w:rsidRDefault="00530E91" w:rsidP="00530E91">
            <w:pPr>
              <w:pStyle w:val="WW-Web"/>
              <w:spacing w:before="0" w:after="0"/>
              <w:ind w:left="0" w:firstLine="0"/>
              <w:jc w:val="center"/>
              <w:rPr>
                <w:rFonts w:ascii="Times New Roman" w:hAnsi="Times New Roman"/>
                <w:sz w:val="18"/>
                <w:szCs w:val="18"/>
              </w:rPr>
            </w:pPr>
            <w:r w:rsidRPr="00C5327D">
              <w:rPr>
                <w:rFonts w:ascii="Times New Roman" w:hAnsi="Times New Roman"/>
                <w:sz w:val="18"/>
                <w:szCs w:val="18"/>
              </w:rPr>
              <w:t>1.1</w:t>
            </w:r>
          </w:p>
        </w:tc>
        <w:tc>
          <w:tcPr>
            <w:tcW w:w="507" w:type="pct"/>
            <w:vAlign w:val="center"/>
          </w:tcPr>
          <w:p w:rsidR="00530E91" w:rsidRPr="00C5327D" w:rsidRDefault="00530E91" w:rsidP="00530E91">
            <w:pPr>
              <w:pStyle w:val="WW-Web"/>
              <w:spacing w:before="0" w:after="0"/>
              <w:ind w:left="0" w:firstLine="0"/>
              <w:jc w:val="left"/>
              <w:rPr>
                <w:rFonts w:ascii="Times New Roman" w:hAnsi="Times New Roman"/>
                <w:sz w:val="18"/>
                <w:szCs w:val="18"/>
              </w:rPr>
            </w:pPr>
            <w:r w:rsidRPr="00C5327D">
              <w:rPr>
                <w:rFonts w:ascii="Times New Roman" w:hAnsi="Times New Roman"/>
                <w:sz w:val="18"/>
                <w:szCs w:val="18"/>
              </w:rPr>
              <w:t>Договор № от</w:t>
            </w:r>
          </w:p>
        </w:tc>
        <w:tc>
          <w:tcPr>
            <w:tcW w:w="609" w:type="pct"/>
            <w:vAlign w:val="center"/>
          </w:tcPr>
          <w:p w:rsidR="00530E91" w:rsidRPr="00C5327D" w:rsidRDefault="00530E91" w:rsidP="00530E91">
            <w:pPr>
              <w:pStyle w:val="Default"/>
              <w:ind w:left="0" w:firstLine="0"/>
              <w:jc w:val="center"/>
              <w:rPr>
                <w:rFonts w:ascii="Times New Roman" w:hAnsi="Times New Roman"/>
                <w:color w:val="auto"/>
                <w:sz w:val="18"/>
                <w:szCs w:val="18"/>
                <w:lang w:eastAsia="ar-SA"/>
              </w:rPr>
            </w:pPr>
          </w:p>
        </w:tc>
        <w:tc>
          <w:tcPr>
            <w:tcW w:w="666" w:type="pct"/>
            <w:vAlign w:val="center"/>
          </w:tcPr>
          <w:p w:rsidR="00530E91" w:rsidRPr="00C5327D" w:rsidRDefault="00530E91" w:rsidP="00530E91">
            <w:pPr>
              <w:pStyle w:val="Default"/>
              <w:ind w:left="0" w:firstLine="0"/>
              <w:jc w:val="center"/>
              <w:rPr>
                <w:rFonts w:ascii="Times New Roman" w:hAnsi="Times New Roman"/>
                <w:color w:val="auto"/>
                <w:sz w:val="18"/>
                <w:szCs w:val="18"/>
                <w:lang w:eastAsia="ar-SA"/>
              </w:rPr>
            </w:pPr>
          </w:p>
        </w:tc>
        <w:tc>
          <w:tcPr>
            <w:tcW w:w="630"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434"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771"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508"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675"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r>
      <w:tr w:rsidR="00530E91" w:rsidRPr="00C5327D" w:rsidTr="00530E91">
        <w:tc>
          <w:tcPr>
            <w:tcW w:w="200" w:type="pct"/>
            <w:vAlign w:val="center"/>
          </w:tcPr>
          <w:p w:rsidR="00530E91" w:rsidRPr="00C5327D" w:rsidRDefault="00530E91" w:rsidP="00530E91">
            <w:pPr>
              <w:pStyle w:val="WW-Web"/>
              <w:spacing w:before="0" w:after="0"/>
              <w:ind w:left="0" w:firstLine="0"/>
              <w:jc w:val="center"/>
              <w:rPr>
                <w:rFonts w:ascii="Times New Roman" w:hAnsi="Times New Roman"/>
                <w:sz w:val="18"/>
                <w:szCs w:val="18"/>
              </w:rPr>
            </w:pPr>
            <w:r w:rsidRPr="00C5327D">
              <w:rPr>
                <w:rFonts w:ascii="Times New Roman" w:hAnsi="Times New Roman"/>
                <w:sz w:val="18"/>
                <w:szCs w:val="18"/>
              </w:rPr>
              <w:t>1.1.1</w:t>
            </w:r>
          </w:p>
        </w:tc>
        <w:tc>
          <w:tcPr>
            <w:tcW w:w="2412" w:type="pct"/>
            <w:gridSpan w:val="4"/>
            <w:vAlign w:val="center"/>
          </w:tcPr>
          <w:p w:rsidR="00530E91" w:rsidRPr="00C5327D" w:rsidRDefault="00530E91" w:rsidP="00530E91">
            <w:pPr>
              <w:pStyle w:val="WW-Web"/>
              <w:spacing w:before="0" w:after="0"/>
              <w:ind w:left="0" w:firstLine="0"/>
              <w:jc w:val="left"/>
              <w:rPr>
                <w:rFonts w:ascii="Times New Roman" w:hAnsi="Times New Roman"/>
                <w:bCs/>
                <w:sz w:val="18"/>
                <w:szCs w:val="18"/>
              </w:rPr>
            </w:pPr>
            <w:r w:rsidRPr="00C5327D">
              <w:rPr>
                <w:rFonts w:ascii="Times New Roman" w:hAnsi="Times New Roman"/>
                <w:bCs/>
                <w:sz w:val="18"/>
                <w:szCs w:val="18"/>
              </w:rPr>
              <w:t>Акт (товарная накладная) № от</w:t>
            </w:r>
          </w:p>
        </w:tc>
        <w:tc>
          <w:tcPr>
            <w:tcW w:w="434"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771"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508"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675"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r>
      <w:tr w:rsidR="00530E91" w:rsidRPr="00C5327D" w:rsidTr="00530E91">
        <w:tc>
          <w:tcPr>
            <w:tcW w:w="200" w:type="pct"/>
            <w:vAlign w:val="center"/>
          </w:tcPr>
          <w:p w:rsidR="00530E91" w:rsidRPr="00C5327D" w:rsidRDefault="00530E91" w:rsidP="00530E91">
            <w:pPr>
              <w:pStyle w:val="WW-Web"/>
              <w:spacing w:before="0" w:after="0"/>
              <w:ind w:left="0" w:firstLine="0"/>
              <w:jc w:val="center"/>
              <w:rPr>
                <w:rFonts w:ascii="Times New Roman" w:hAnsi="Times New Roman"/>
                <w:sz w:val="18"/>
                <w:szCs w:val="18"/>
              </w:rPr>
            </w:pPr>
            <w:r w:rsidRPr="00C5327D">
              <w:rPr>
                <w:rFonts w:ascii="Times New Roman" w:hAnsi="Times New Roman"/>
                <w:sz w:val="18"/>
                <w:szCs w:val="18"/>
              </w:rPr>
              <w:t xml:space="preserve">1.2 </w:t>
            </w:r>
          </w:p>
        </w:tc>
        <w:tc>
          <w:tcPr>
            <w:tcW w:w="507" w:type="pct"/>
            <w:vAlign w:val="center"/>
          </w:tcPr>
          <w:p w:rsidR="00530E91" w:rsidRPr="00C5327D" w:rsidRDefault="00530E91" w:rsidP="00530E91">
            <w:pPr>
              <w:pStyle w:val="WW-Web"/>
              <w:spacing w:before="0" w:after="0"/>
              <w:ind w:left="0" w:firstLine="0"/>
              <w:jc w:val="left"/>
              <w:rPr>
                <w:rFonts w:ascii="Times New Roman" w:hAnsi="Times New Roman"/>
                <w:sz w:val="18"/>
                <w:szCs w:val="18"/>
              </w:rPr>
            </w:pPr>
            <w:r w:rsidRPr="00C5327D">
              <w:rPr>
                <w:rFonts w:ascii="Times New Roman" w:hAnsi="Times New Roman"/>
                <w:sz w:val="18"/>
                <w:szCs w:val="18"/>
              </w:rPr>
              <w:t>Договор № от</w:t>
            </w:r>
          </w:p>
        </w:tc>
        <w:tc>
          <w:tcPr>
            <w:tcW w:w="609" w:type="pct"/>
            <w:vAlign w:val="center"/>
          </w:tcPr>
          <w:p w:rsidR="00530E91" w:rsidRPr="00C5327D" w:rsidRDefault="00530E91" w:rsidP="00530E91">
            <w:pPr>
              <w:pStyle w:val="Default"/>
              <w:ind w:left="0" w:firstLine="0"/>
              <w:jc w:val="center"/>
              <w:rPr>
                <w:rFonts w:ascii="Times New Roman" w:hAnsi="Times New Roman"/>
                <w:color w:val="auto"/>
                <w:sz w:val="18"/>
                <w:szCs w:val="18"/>
                <w:lang w:eastAsia="ar-SA"/>
              </w:rPr>
            </w:pPr>
          </w:p>
        </w:tc>
        <w:tc>
          <w:tcPr>
            <w:tcW w:w="666" w:type="pct"/>
            <w:vAlign w:val="center"/>
          </w:tcPr>
          <w:p w:rsidR="00530E91" w:rsidRPr="00C5327D" w:rsidRDefault="00530E91" w:rsidP="00530E91">
            <w:pPr>
              <w:pStyle w:val="Default"/>
              <w:ind w:left="0" w:firstLine="0"/>
              <w:jc w:val="center"/>
              <w:rPr>
                <w:rFonts w:ascii="Times New Roman" w:hAnsi="Times New Roman"/>
                <w:color w:val="auto"/>
                <w:sz w:val="18"/>
                <w:szCs w:val="18"/>
                <w:lang w:eastAsia="ar-SA"/>
              </w:rPr>
            </w:pPr>
          </w:p>
        </w:tc>
        <w:tc>
          <w:tcPr>
            <w:tcW w:w="630"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434"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771"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508"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675"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r>
      <w:tr w:rsidR="00530E91" w:rsidRPr="00C5327D" w:rsidTr="00530E91">
        <w:tc>
          <w:tcPr>
            <w:tcW w:w="200" w:type="pct"/>
            <w:vAlign w:val="center"/>
          </w:tcPr>
          <w:p w:rsidR="00530E91" w:rsidRPr="00C5327D" w:rsidRDefault="00530E91" w:rsidP="00530E91">
            <w:pPr>
              <w:pStyle w:val="WW-Web"/>
              <w:spacing w:before="0" w:after="0"/>
              <w:ind w:left="0" w:firstLine="0"/>
              <w:jc w:val="center"/>
              <w:rPr>
                <w:sz w:val="18"/>
                <w:szCs w:val="18"/>
              </w:rPr>
            </w:pPr>
          </w:p>
        </w:tc>
        <w:tc>
          <w:tcPr>
            <w:tcW w:w="507" w:type="pct"/>
            <w:vAlign w:val="center"/>
          </w:tcPr>
          <w:p w:rsidR="00530E91" w:rsidRPr="00C5327D" w:rsidRDefault="00530E91" w:rsidP="00530E91">
            <w:pPr>
              <w:pStyle w:val="WW-Web"/>
              <w:spacing w:before="0" w:after="0"/>
              <w:ind w:left="0" w:firstLine="0"/>
              <w:jc w:val="left"/>
              <w:rPr>
                <w:sz w:val="18"/>
                <w:szCs w:val="18"/>
              </w:rPr>
            </w:pPr>
          </w:p>
        </w:tc>
        <w:tc>
          <w:tcPr>
            <w:tcW w:w="609" w:type="pct"/>
            <w:vAlign w:val="center"/>
          </w:tcPr>
          <w:p w:rsidR="00530E91" w:rsidRPr="00C5327D" w:rsidRDefault="00530E91" w:rsidP="00530E91">
            <w:pPr>
              <w:pStyle w:val="Default"/>
              <w:ind w:left="0" w:firstLine="0"/>
              <w:jc w:val="center"/>
              <w:rPr>
                <w:color w:val="auto"/>
                <w:sz w:val="18"/>
                <w:szCs w:val="18"/>
                <w:lang w:eastAsia="ar-SA"/>
              </w:rPr>
            </w:pPr>
          </w:p>
        </w:tc>
        <w:tc>
          <w:tcPr>
            <w:tcW w:w="666" w:type="pct"/>
            <w:vAlign w:val="center"/>
          </w:tcPr>
          <w:p w:rsidR="00530E91" w:rsidRPr="00C5327D" w:rsidRDefault="00530E91" w:rsidP="00530E91">
            <w:pPr>
              <w:pStyle w:val="Default"/>
              <w:ind w:left="0" w:firstLine="0"/>
              <w:jc w:val="center"/>
              <w:rPr>
                <w:color w:val="auto"/>
                <w:sz w:val="18"/>
                <w:szCs w:val="18"/>
                <w:lang w:eastAsia="ar-SA"/>
              </w:rPr>
            </w:pPr>
          </w:p>
        </w:tc>
        <w:tc>
          <w:tcPr>
            <w:tcW w:w="630" w:type="pct"/>
            <w:vAlign w:val="center"/>
          </w:tcPr>
          <w:p w:rsidR="00530E91" w:rsidRPr="00C5327D" w:rsidRDefault="00530E91" w:rsidP="00530E91">
            <w:pPr>
              <w:pStyle w:val="WW-Web"/>
              <w:spacing w:before="0" w:after="0"/>
              <w:ind w:left="0" w:firstLine="0"/>
              <w:jc w:val="center"/>
              <w:rPr>
                <w:bCs/>
                <w:sz w:val="18"/>
                <w:szCs w:val="18"/>
              </w:rPr>
            </w:pPr>
          </w:p>
        </w:tc>
        <w:tc>
          <w:tcPr>
            <w:tcW w:w="434" w:type="pct"/>
            <w:vAlign w:val="center"/>
          </w:tcPr>
          <w:p w:rsidR="00530E91" w:rsidRPr="00C5327D" w:rsidRDefault="00530E91" w:rsidP="00530E91">
            <w:pPr>
              <w:pStyle w:val="WW-Web"/>
              <w:spacing w:before="0" w:after="0"/>
              <w:ind w:left="0" w:firstLine="0"/>
              <w:jc w:val="center"/>
              <w:rPr>
                <w:bCs/>
                <w:sz w:val="18"/>
                <w:szCs w:val="18"/>
              </w:rPr>
            </w:pPr>
          </w:p>
        </w:tc>
        <w:tc>
          <w:tcPr>
            <w:tcW w:w="771" w:type="pct"/>
            <w:vAlign w:val="center"/>
          </w:tcPr>
          <w:p w:rsidR="00530E91" w:rsidRPr="00C5327D" w:rsidRDefault="00530E91" w:rsidP="00530E91">
            <w:pPr>
              <w:pStyle w:val="WW-Web"/>
              <w:spacing w:before="0" w:after="0"/>
              <w:ind w:left="0" w:firstLine="0"/>
              <w:jc w:val="center"/>
              <w:rPr>
                <w:bCs/>
                <w:sz w:val="18"/>
                <w:szCs w:val="18"/>
              </w:rPr>
            </w:pPr>
          </w:p>
        </w:tc>
        <w:tc>
          <w:tcPr>
            <w:tcW w:w="508" w:type="pct"/>
            <w:vAlign w:val="center"/>
          </w:tcPr>
          <w:p w:rsidR="00530E91" w:rsidRPr="00C5327D" w:rsidRDefault="00530E91" w:rsidP="00530E91">
            <w:pPr>
              <w:pStyle w:val="WW-Web"/>
              <w:spacing w:before="0" w:after="0"/>
              <w:ind w:left="0" w:firstLine="0"/>
              <w:jc w:val="center"/>
              <w:rPr>
                <w:bCs/>
                <w:sz w:val="18"/>
                <w:szCs w:val="18"/>
              </w:rPr>
            </w:pPr>
          </w:p>
        </w:tc>
        <w:tc>
          <w:tcPr>
            <w:tcW w:w="675" w:type="pct"/>
            <w:vAlign w:val="center"/>
          </w:tcPr>
          <w:p w:rsidR="00530E91" w:rsidRPr="00C5327D" w:rsidRDefault="00530E91" w:rsidP="00530E91">
            <w:pPr>
              <w:pStyle w:val="WW-Web"/>
              <w:spacing w:before="0" w:after="0"/>
              <w:ind w:left="0" w:firstLine="0"/>
              <w:jc w:val="center"/>
              <w:rPr>
                <w:bCs/>
                <w:sz w:val="18"/>
                <w:szCs w:val="18"/>
              </w:rPr>
            </w:pPr>
          </w:p>
        </w:tc>
      </w:tr>
      <w:tr w:rsidR="00530E91" w:rsidRPr="00C5327D" w:rsidTr="00530E91">
        <w:tc>
          <w:tcPr>
            <w:tcW w:w="200" w:type="pct"/>
            <w:vAlign w:val="center"/>
          </w:tcPr>
          <w:p w:rsidR="00530E91" w:rsidRPr="00C5327D" w:rsidRDefault="00530E91" w:rsidP="00530E91">
            <w:pPr>
              <w:pStyle w:val="WW-Web"/>
              <w:spacing w:before="0" w:after="0"/>
              <w:ind w:left="0" w:firstLine="0"/>
              <w:jc w:val="center"/>
              <w:rPr>
                <w:rFonts w:ascii="Times New Roman" w:hAnsi="Times New Roman"/>
                <w:sz w:val="18"/>
                <w:szCs w:val="18"/>
              </w:rPr>
            </w:pPr>
          </w:p>
        </w:tc>
        <w:tc>
          <w:tcPr>
            <w:tcW w:w="2412" w:type="pct"/>
            <w:gridSpan w:val="4"/>
            <w:vAlign w:val="center"/>
          </w:tcPr>
          <w:p w:rsidR="00530E91" w:rsidRPr="00C5327D" w:rsidRDefault="00530E91" w:rsidP="00530E91">
            <w:pPr>
              <w:pStyle w:val="WW-Web"/>
              <w:spacing w:before="0" w:after="0"/>
              <w:ind w:left="0" w:firstLine="0"/>
              <w:jc w:val="left"/>
              <w:rPr>
                <w:rFonts w:ascii="Times New Roman" w:hAnsi="Times New Roman"/>
                <w:b/>
                <w:bCs/>
                <w:sz w:val="18"/>
                <w:szCs w:val="18"/>
              </w:rPr>
            </w:pPr>
            <w:r w:rsidRPr="00C5327D">
              <w:rPr>
                <w:rFonts w:ascii="Times New Roman" w:hAnsi="Times New Roman"/>
                <w:b/>
                <w:sz w:val="18"/>
                <w:szCs w:val="18"/>
              </w:rPr>
              <w:t>ИТОГО</w:t>
            </w:r>
          </w:p>
        </w:tc>
        <w:tc>
          <w:tcPr>
            <w:tcW w:w="434"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771"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508"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675"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r>
      <w:tr w:rsidR="00F47357" w:rsidRPr="00C5327D" w:rsidTr="00F47357">
        <w:tc>
          <w:tcPr>
            <w:tcW w:w="200" w:type="pct"/>
            <w:vAlign w:val="center"/>
          </w:tcPr>
          <w:p w:rsidR="00F47357" w:rsidRPr="00C5327D" w:rsidRDefault="00F47357" w:rsidP="00530E91">
            <w:pPr>
              <w:pStyle w:val="WW-Web"/>
              <w:spacing w:before="0" w:after="0"/>
              <w:ind w:left="0" w:firstLine="0"/>
              <w:jc w:val="center"/>
              <w:rPr>
                <w:rFonts w:ascii="Times New Roman" w:hAnsi="Times New Roman"/>
                <w:sz w:val="18"/>
                <w:szCs w:val="18"/>
              </w:rPr>
            </w:pPr>
            <w:r w:rsidRPr="00C5327D">
              <w:rPr>
                <w:rFonts w:ascii="Times New Roman" w:hAnsi="Times New Roman"/>
                <w:sz w:val="18"/>
                <w:szCs w:val="18"/>
              </w:rPr>
              <w:t>2</w:t>
            </w:r>
          </w:p>
        </w:tc>
        <w:tc>
          <w:tcPr>
            <w:tcW w:w="4800" w:type="pct"/>
            <w:gridSpan w:val="8"/>
            <w:vAlign w:val="center"/>
          </w:tcPr>
          <w:p w:rsidR="00F47357" w:rsidRPr="00C5327D" w:rsidRDefault="00F47357" w:rsidP="00F47357">
            <w:pPr>
              <w:pStyle w:val="WW-Web"/>
              <w:spacing w:before="0" w:after="0"/>
              <w:ind w:left="0" w:firstLine="0"/>
              <w:jc w:val="left"/>
              <w:rPr>
                <w:rFonts w:ascii="Times New Roman" w:hAnsi="Times New Roman"/>
                <w:bCs/>
                <w:sz w:val="18"/>
                <w:szCs w:val="18"/>
              </w:rPr>
            </w:pPr>
            <w:r w:rsidRPr="00C5327D">
              <w:rPr>
                <w:rFonts w:ascii="Times New Roman" w:hAnsi="Times New Roman"/>
                <w:bCs/>
                <w:sz w:val="18"/>
                <w:szCs w:val="18"/>
              </w:rPr>
              <w:t>Соисполнитель 1</w:t>
            </w:r>
          </w:p>
        </w:tc>
      </w:tr>
      <w:tr w:rsidR="00530E91" w:rsidRPr="00C5327D" w:rsidTr="00530E91">
        <w:tc>
          <w:tcPr>
            <w:tcW w:w="200" w:type="pct"/>
            <w:vAlign w:val="center"/>
          </w:tcPr>
          <w:p w:rsidR="00530E91" w:rsidRPr="00C5327D" w:rsidRDefault="00530E91" w:rsidP="00530E91">
            <w:pPr>
              <w:pStyle w:val="WW-Web"/>
              <w:spacing w:before="0" w:after="0"/>
              <w:ind w:left="0" w:firstLine="0"/>
              <w:jc w:val="center"/>
              <w:rPr>
                <w:rFonts w:ascii="Times New Roman" w:hAnsi="Times New Roman"/>
                <w:sz w:val="18"/>
                <w:szCs w:val="18"/>
              </w:rPr>
            </w:pPr>
          </w:p>
        </w:tc>
        <w:tc>
          <w:tcPr>
            <w:tcW w:w="507" w:type="pct"/>
            <w:vAlign w:val="center"/>
          </w:tcPr>
          <w:p w:rsidR="00530E91" w:rsidRPr="00C5327D" w:rsidRDefault="00530E91" w:rsidP="00530E91">
            <w:pPr>
              <w:pStyle w:val="WW-Web"/>
              <w:spacing w:before="0" w:after="0"/>
              <w:ind w:left="0" w:firstLine="0"/>
              <w:jc w:val="left"/>
              <w:rPr>
                <w:rFonts w:ascii="Times New Roman" w:hAnsi="Times New Roman"/>
                <w:sz w:val="18"/>
                <w:szCs w:val="18"/>
              </w:rPr>
            </w:pPr>
          </w:p>
        </w:tc>
        <w:tc>
          <w:tcPr>
            <w:tcW w:w="609" w:type="pct"/>
            <w:vAlign w:val="center"/>
          </w:tcPr>
          <w:p w:rsidR="00530E91" w:rsidRPr="00C5327D" w:rsidRDefault="00530E91" w:rsidP="00530E91">
            <w:pPr>
              <w:pStyle w:val="Default"/>
              <w:ind w:left="0" w:firstLine="0"/>
              <w:jc w:val="center"/>
              <w:rPr>
                <w:rFonts w:ascii="Times New Roman" w:hAnsi="Times New Roman"/>
                <w:color w:val="auto"/>
                <w:sz w:val="18"/>
                <w:szCs w:val="18"/>
                <w:lang w:eastAsia="ar-SA"/>
              </w:rPr>
            </w:pPr>
          </w:p>
        </w:tc>
        <w:tc>
          <w:tcPr>
            <w:tcW w:w="666" w:type="pct"/>
            <w:vAlign w:val="center"/>
          </w:tcPr>
          <w:p w:rsidR="00530E91" w:rsidRPr="00C5327D" w:rsidRDefault="00530E91" w:rsidP="00530E91">
            <w:pPr>
              <w:pStyle w:val="Default"/>
              <w:ind w:left="0" w:firstLine="0"/>
              <w:jc w:val="center"/>
              <w:rPr>
                <w:rFonts w:ascii="Times New Roman" w:hAnsi="Times New Roman"/>
                <w:color w:val="auto"/>
                <w:sz w:val="18"/>
                <w:szCs w:val="18"/>
                <w:lang w:eastAsia="ar-SA"/>
              </w:rPr>
            </w:pPr>
          </w:p>
        </w:tc>
        <w:tc>
          <w:tcPr>
            <w:tcW w:w="630"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434"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771"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508"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675"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r>
      <w:tr w:rsidR="00530E91" w:rsidRPr="00C5327D" w:rsidTr="00530E91">
        <w:tc>
          <w:tcPr>
            <w:tcW w:w="200" w:type="pct"/>
            <w:vAlign w:val="center"/>
          </w:tcPr>
          <w:p w:rsidR="00530E91" w:rsidRPr="00C5327D" w:rsidRDefault="00530E91" w:rsidP="00530E91">
            <w:pPr>
              <w:pStyle w:val="WW-Web"/>
              <w:spacing w:before="0" w:after="0"/>
              <w:ind w:left="0" w:firstLine="0"/>
              <w:jc w:val="center"/>
              <w:rPr>
                <w:rFonts w:ascii="Times New Roman" w:hAnsi="Times New Roman"/>
                <w:sz w:val="18"/>
                <w:szCs w:val="18"/>
              </w:rPr>
            </w:pPr>
          </w:p>
        </w:tc>
        <w:tc>
          <w:tcPr>
            <w:tcW w:w="507" w:type="pct"/>
            <w:vAlign w:val="center"/>
          </w:tcPr>
          <w:p w:rsidR="00530E91" w:rsidRPr="00C5327D" w:rsidRDefault="00530E91" w:rsidP="00530E91">
            <w:pPr>
              <w:pStyle w:val="WW-Web"/>
              <w:spacing w:before="0" w:after="0"/>
              <w:ind w:left="0" w:firstLine="0"/>
              <w:jc w:val="left"/>
              <w:rPr>
                <w:rFonts w:ascii="Times New Roman" w:hAnsi="Times New Roman"/>
                <w:sz w:val="18"/>
                <w:szCs w:val="18"/>
              </w:rPr>
            </w:pPr>
          </w:p>
        </w:tc>
        <w:tc>
          <w:tcPr>
            <w:tcW w:w="609" w:type="pct"/>
            <w:vAlign w:val="center"/>
          </w:tcPr>
          <w:p w:rsidR="00530E91" w:rsidRPr="00C5327D" w:rsidRDefault="00530E91" w:rsidP="00530E91">
            <w:pPr>
              <w:pStyle w:val="Default"/>
              <w:ind w:left="0" w:firstLine="0"/>
              <w:jc w:val="center"/>
              <w:rPr>
                <w:rFonts w:ascii="Times New Roman" w:hAnsi="Times New Roman"/>
                <w:color w:val="auto"/>
                <w:sz w:val="18"/>
                <w:szCs w:val="18"/>
                <w:lang w:eastAsia="ar-SA"/>
              </w:rPr>
            </w:pPr>
          </w:p>
        </w:tc>
        <w:tc>
          <w:tcPr>
            <w:tcW w:w="666" w:type="pct"/>
            <w:vAlign w:val="center"/>
          </w:tcPr>
          <w:p w:rsidR="00530E91" w:rsidRPr="00C5327D" w:rsidRDefault="00530E91" w:rsidP="00530E91">
            <w:pPr>
              <w:pStyle w:val="Default"/>
              <w:ind w:left="0" w:firstLine="0"/>
              <w:jc w:val="center"/>
              <w:rPr>
                <w:rFonts w:ascii="Times New Roman" w:hAnsi="Times New Roman"/>
                <w:color w:val="auto"/>
                <w:sz w:val="18"/>
                <w:szCs w:val="18"/>
                <w:lang w:eastAsia="ar-SA"/>
              </w:rPr>
            </w:pPr>
          </w:p>
        </w:tc>
        <w:tc>
          <w:tcPr>
            <w:tcW w:w="630"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434"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771"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508"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c>
          <w:tcPr>
            <w:tcW w:w="675" w:type="pct"/>
            <w:vAlign w:val="center"/>
          </w:tcPr>
          <w:p w:rsidR="00530E91" w:rsidRPr="00C5327D" w:rsidRDefault="00530E91" w:rsidP="00530E91">
            <w:pPr>
              <w:pStyle w:val="WW-Web"/>
              <w:spacing w:before="0" w:after="0"/>
              <w:ind w:left="0" w:firstLine="0"/>
              <w:jc w:val="center"/>
              <w:rPr>
                <w:rFonts w:ascii="Times New Roman" w:hAnsi="Times New Roman"/>
                <w:bCs/>
                <w:sz w:val="18"/>
                <w:szCs w:val="18"/>
              </w:rPr>
            </w:pPr>
          </w:p>
        </w:tc>
      </w:tr>
    </w:tbl>
    <w:p w:rsidR="00F56E75" w:rsidRPr="00C5327D" w:rsidRDefault="00F56E75" w:rsidP="002F6116">
      <w:pPr>
        <w:pStyle w:val="WW-Web"/>
        <w:spacing w:before="0" w:after="0"/>
        <w:ind w:left="0" w:firstLine="0"/>
        <w:rPr>
          <w:sz w:val="22"/>
          <w:u w:val="single"/>
        </w:rPr>
      </w:pPr>
    </w:p>
    <w:p w:rsidR="00F56E75" w:rsidRPr="00C5327D" w:rsidRDefault="00F56E75" w:rsidP="002F6116">
      <w:pPr>
        <w:pStyle w:val="WW-Web"/>
        <w:spacing w:before="0" w:after="0"/>
        <w:ind w:left="0" w:firstLine="0"/>
        <w:rPr>
          <w:sz w:val="22"/>
        </w:rPr>
      </w:pPr>
      <w:r w:rsidRPr="00C5327D">
        <w:rPr>
          <w:sz w:val="22"/>
          <w:u w:val="single"/>
        </w:rPr>
        <w:t>Примечание:</w:t>
      </w:r>
    </w:p>
    <w:p w:rsidR="00F56E75" w:rsidRPr="00C5327D" w:rsidRDefault="00CA3002" w:rsidP="00E90179">
      <w:pPr>
        <w:pStyle w:val="WW-Web"/>
        <w:numPr>
          <w:ilvl w:val="0"/>
          <w:numId w:val="17"/>
        </w:numPr>
        <w:tabs>
          <w:tab w:val="clear" w:pos="360"/>
          <w:tab w:val="left" w:pos="113"/>
        </w:tabs>
        <w:spacing w:before="0" w:after="0"/>
        <w:ind w:left="0" w:firstLine="0"/>
        <w:rPr>
          <w:i/>
          <w:sz w:val="20"/>
        </w:rPr>
      </w:pPr>
      <w:r w:rsidRPr="00C5327D">
        <w:rPr>
          <w:i/>
          <w:sz w:val="20"/>
        </w:rPr>
        <w:t>у</w:t>
      </w:r>
      <w:r w:rsidR="00F56E75" w:rsidRPr="00C5327D">
        <w:rPr>
          <w:i/>
          <w:sz w:val="20"/>
        </w:rPr>
        <w:t xml:space="preserve">частник может включать и незавершенные договоры, </w:t>
      </w:r>
      <w:r w:rsidRPr="00C5327D">
        <w:rPr>
          <w:i/>
          <w:sz w:val="20"/>
        </w:rPr>
        <w:t>обязательно отмечая данный факт;</w:t>
      </w:r>
    </w:p>
    <w:p w:rsidR="00F56E75" w:rsidRPr="00C5327D" w:rsidRDefault="00CA3002" w:rsidP="00E90179">
      <w:pPr>
        <w:pStyle w:val="WW-Web"/>
        <w:numPr>
          <w:ilvl w:val="0"/>
          <w:numId w:val="17"/>
        </w:numPr>
        <w:tabs>
          <w:tab w:val="clear" w:pos="360"/>
          <w:tab w:val="left" w:pos="113"/>
        </w:tabs>
        <w:spacing w:before="0" w:after="0"/>
        <w:ind w:left="0" w:firstLine="0"/>
        <w:rPr>
          <w:i/>
          <w:sz w:val="20"/>
        </w:rPr>
      </w:pPr>
      <w:r w:rsidRPr="00C5327D">
        <w:rPr>
          <w:i/>
          <w:sz w:val="20"/>
        </w:rPr>
        <w:t>п</w:t>
      </w:r>
      <w:r w:rsidR="00F56E75" w:rsidRPr="00C5327D">
        <w:rPr>
          <w:i/>
          <w:sz w:val="20"/>
        </w:rPr>
        <w:t xml:space="preserve">ри наличии большого количества договоров (больше </w:t>
      </w:r>
      <w:r w:rsidR="00F47357" w:rsidRPr="00C5327D">
        <w:rPr>
          <w:i/>
          <w:sz w:val="20"/>
        </w:rPr>
        <w:t>10</w:t>
      </w:r>
      <w:r w:rsidR="00F56E75" w:rsidRPr="00C5327D">
        <w:rPr>
          <w:i/>
          <w:sz w:val="20"/>
        </w:rPr>
        <w:t>)</w:t>
      </w:r>
      <w:r w:rsidRPr="00C5327D">
        <w:rPr>
          <w:i/>
          <w:sz w:val="20"/>
        </w:rPr>
        <w:t>,</w:t>
      </w:r>
      <w:r w:rsidR="00F56E75" w:rsidRPr="00C5327D">
        <w:rPr>
          <w:i/>
          <w:sz w:val="20"/>
        </w:rPr>
        <w:t xml:space="preserve"> участник может самостоятельно выбрать договоры, которые, наилучшим</w:t>
      </w:r>
      <w:r w:rsidRPr="00C5327D">
        <w:rPr>
          <w:i/>
          <w:sz w:val="20"/>
        </w:rPr>
        <w:t xml:space="preserve"> образом характеризуют </w:t>
      </w:r>
      <w:r w:rsidR="00F47357" w:rsidRPr="00C5327D">
        <w:rPr>
          <w:i/>
          <w:sz w:val="20"/>
        </w:rPr>
        <w:t xml:space="preserve">его </w:t>
      </w:r>
      <w:r w:rsidRPr="00C5327D">
        <w:rPr>
          <w:i/>
          <w:sz w:val="20"/>
        </w:rPr>
        <w:t>опыт;</w:t>
      </w:r>
    </w:p>
    <w:p w:rsidR="00F56E75" w:rsidRPr="00C5327D" w:rsidRDefault="00CA3002" w:rsidP="00E90179">
      <w:pPr>
        <w:pStyle w:val="WW-Web"/>
        <w:numPr>
          <w:ilvl w:val="0"/>
          <w:numId w:val="17"/>
        </w:numPr>
        <w:tabs>
          <w:tab w:val="clear" w:pos="360"/>
          <w:tab w:val="left" w:pos="113"/>
        </w:tabs>
        <w:spacing w:before="0" w:after="0"/>
        <w:ind w:left="0" w:firstLine="0"/>
        <w:rPr>
          <w:i/>
          <w:snapToGrid w:val="0"/>
          <w:sz w:val="20"/>
        </w:rPr>
      </w:pPr>
      <w:r w:rsidRPr="00BF40CC">
        <w:rPr>
          <w:i/>
          <w:snapToGrid w:val="0"/>
          <w:color w:val="000000" w:themeColor="text1"/>
          <w:sz w:val="20"/>
        </w:rPr>
        <w:t xml:space="preserve">участники могут предоставить копии </w:t>
      </w:r>
      <w:r w:rsidR="0007459B" w:rsidRPr="0007459B">
        <w:rPr>
          <w:bCs/>
          <w:i/>
          <w:snapToGrid w:val="0"/>
          <w:color w:val="000000" w:themeColor="text1"/>
          <w:sz w:val="20"/>
        </w:rPr>
        <w:t>актов выполненных работ по форме №КС-2, №КС-3</w:t>
      </w:r>
      <w:r w:rsidRPr="00BF40CC">
        <w:rPr>
          <w:i/>
          <w:snapToGrid w:val="0"/>
          <w:color w:val="000000" w:themeColor="text1"/>
          <w:sz w:val="20"/>
        </w:rPr>
        <w:t xml:space="preserve"> (акты должны относиться к разным договорам), которые будут учитываться при подсчете </w:t>
      </w:r>
      <w:r w:rsidR="00A85ED2" w:rsidRPr="00BF40CC">
        <w:rPr>
          <w:i/>
          <w:snapToGrid w:val="0"/>
          <w:color w:val="000000" w:themeColor="text1"/>
          <w:sz w:val="20"/>
        </w:rPr>
        <w:t>рейтинга в соответствии с</w:t>
      </w:r>
      <w:r w:rsidR="00A85ED2" w:rsidRPr="00C5327D">
        <w:rPr>
          <w:i/>
          <w:snapToGrid w:val="0"/>
          <w:color w:val="0000FF"/>
          <w:sz w:val="20"/>
        </w:rPr>
        <w:t xml:space="preserve"> </w:t>
      </w:r>
      <w:r w:rsidR="00A85ED2" w:rsidRPr="00713AB9">
        <w:rPr>
          <w:i/>
          <w:snapToGrid w:val="0"/>
          <w:color w:val="FF0000"/>
          <w:sz w:val="20"/>
        </w:rPr>
        <w:t>пп.2</w:t>
      </w:r>
      <w:r w:rsidR="00E726EE" w:rsidRPr="00713AB9">
        <w:rPr>
          <w:i/>
          <w:snapToGrid w:val="0"/>
          <w:color w:val="FF0000"/>
          <w:sz w:val="20"/>
        </w:rPr>
        <w:t>3</w:t>
      </w:r>
      <w:r w:rsidR="00A85ED2" w:rsidRPr="00713AB9">
        <w:rPr>
          <w:i/>
          <w:snapToGrid w:val="0"/>
          <w:color w:val="FF0000"/>
          <w:sz w:val="20"/>
        </w:rPr>
        <w:t>-2</w:t>
      </w:r>
      <w:r w:rsidR="00E726EE" w:rsidRPr="00713AB9">
        <w:rPr>
          <w:i/>
          <w:snapToGrid w:val="0"/>
          <w:color w:val="FF0000"/>
          <w:sz w:val="20"/>
        </w:rPr>
        <w:t>4</w:t>
      </w:r>
      <w:r w:rsidR="00A85ED2" w:rsidRPr="00713AB9">
        <w:rPr>
          <w:i/>
          <w:snapToGrid w:val="0"/>
          <w:color w:val="FF0000"/>
          <w:sz w:val="20"/>
        </w:rPr>
        <w:t xml:space="preserve"> Раздела 5</w:t>
      </w:r>
      <w:r w:rsidR="00713AB9">
        <w:rPr>
          <w:i/>
          <w:snapToGrid w:val="0"/>
          <w:color w:val="000000" w:themeColor="text1"/>
          <w:sz w:val="20"/>
        </w:rPr>
        <w:t>.</w:t>
      </w:r>
    </w:p>
    <w:p w:rsidR="00F56E75" w:rsidRPr="00C5327D" w:rsidRDefault="00F56E75" w:rsidP="002F6116">
      <w:pPr>
        <w:pStyle w:val="WW-Web"/>
        <w:spacing w:before="0" w:after="0"/>
        <w:ind w:left="0" w:firstLine="0"/>
        <w:rPr>
          <w:i/>
          <w:sz w:val="22"/>
        </w:rPr>
      </w:pPr>
    </w:p>
    <w:p w:rsidR="00F56E75" w:rsidRPr="00C5327D" w:rsidRDefault="00F56E75" w:rsidP="002F6116">
      <w:pPr>
        <w:pStyle w:val="WW-Web"/>
        <w:spacing w:before="0" w:after="0"/>
        <w:ind w:left="0" w:firstLine="0"/>
        <w:rPr>
          <w:sz w:val="22"/>
        </w:rPr>
      </w:pPr>
      <w:r w:rsidRPr="00C5327D">
        <w:rPr>
          <w:sz w:val="22"/>
        </w:rPr>
        <w:t>Справка имеет следующие приложения:</w:t>
      </w:r>
    </w:p>
    <w:p w:rsidR="00F56E75" w:rsidRPr="00C5327D" w:rsidRDefault="00F56E75" w:rsidP="002F6116">
      <w:pPr>
        <w:pStyle w:val="WW-Web"/>
        <w:spacing w:before="0" w:after="0"/>
        <w:ind w:left="0" w:firstLine="0"/>
        <w:rPr>
          <w:bCs/>
          <w:sz w:val="22"/>
        </w:rPr>
      </w:pPr>
      <w:r w:rsidRPr="00C5327D">
        <w:rPr>
          <w:sz w:val="22"/>
        </w:rPr>
        <w:t xml:space="preserve">1. </w:t>
      </w:r>
      <w:r w:rsidRPr="00C5327D">
        <w:rPr>
          <w:bCs/>
          <w:i/>
          <w:sz w:val="22"/>
        </w:rPr>
        <w:t xml:space="preserve">___ </w:t>
      </w:r>
      <w:r w:rsidRPr="00C5327D">
        <w:rPr>
          <w:bCs/>
          <w:i/>
          <w:sz w:val="20"/>
        </w:rPr>
        <w:t>(наименование договора или акта выполненных работ)</w:t>
      </w:r>
      <w:r w:rsidRPr="00C5327D">
        <w:rPr>
          <w:bCs/>
          <w:sz w:val="22"/>
        </w:rPr>
        <w:t xml:space="preserve">, на ____ </w:t>
      </w:r>
      <w:r w:rsidRPr="00C5327D">
        <w:rPr>
          <w:bCs/>
          <w:i/>
          <w:sz w:val="20"/>
        </w:rPr>
        <w:t>(кол-во листов</w:t>
      </w:r>
      <w:r w:rsidRPr="00C5327D">
        <w:rPr>
          <w:bCs/>
          <w:sz w:val="20"/>
        </w:rPr>
        <w:t>)</w:t>
      </w:r>
      <w:r w:rsidRPr="00C5327D">
        <w:rPr>
          <w:bCs/>
          <w:sz w:val="22"/>
        </w:rPr>
        <w:t>;</w:t>
      </w:r>
    </w:p>
    <w:p w:rsidR="00F56E75" w:rsidRPr="00C5327D" w:rsidRDefault="00F56E75" w:rsidP="002F6116">
      <w:pPr>
        <w:pStyle w:val="WW-Web"/>
        <w:spacing w:before="0" w:after="0"/>
        <w:ind w:left="0" w:firstLine="0"/>
        <w:rPr>
          <w:bCs/>
          <w:sz w:val="22"/>
        </w:rPr>
      </w:pPr>
      <w:r w:rsidRPr="00C5327D">
        <w:rPr>
          <w:bCs/>
          <w:sz w:val="22"/>
        </w:rPr>
        <w:t xml:space="preserve">2. </w:t>
      </w:r>
    </w:p>
    <w:p w:rsidR="00F56E75" w:rsidRPr="00C5327D" w:rsidRDefault="00F56E75" w:rsidP="002F6116">
      <w:pPr>
        <w:pStyle w:val="WW-Web"/>
        <w:spacing w:before="0" w:after="0"/>
        <w:ind w:left="0" w:firstLine="0"/>
        <w:rPr>
          <w:sz w:val="22"/>
        </w:rPr>
      </w:pPr>
    </w:p>
    <w:tbl>
      <w:tblPr>
        <w:tblW w:w="5000" w:type="pct"/>
        <w:tblLook w:val="04A0"/>
      </w:tblPr>
      <w:tblGrid>
        <w:gridCol w:w="3733"/>
        <w:gridCol w:w="432"/>
        <w:gridCol w:w="5629"/>
        <w:gridCol w:w="447"/>
        <w:gridCol w:w="5394"/>
      </w:tblGrid>
      <w:tr w:rsidR="00F56E75" w:rsidRPr="00C5327D" w:rsidTr="00F47357">
        <w:tc>
          <w:tcPr>
            <w:tcW w:w="1194" w:type="pct"/>
            <w:tcBorders>
              <w:top w:val="single" w:sz="4" w:space="0" w:color="auto"/>
            </w:tcBorders>
          </w:tcPr>
          <w:p w:rsidR="00F56E75" w:rsidRPr="00C5327D" w:rsidRDefault="00F56E75" w:rsidP="002F6116">
            <w:pPr>
              <w:pStyle w:val="WW-Web"/>
              <w:spacing w:before="0" w:after="0"/>
              <w:ind w:left="0" w:firstLine="0"/>
              <w:rPr>
                <w:b/>
                <w:bCs/>
                <w:sz w:val="20"/>
              </w:rPr>
            </w:pPr>
            <w:r w:rsidRPr="00C5327D">
              <w:rPr>
                <w:i/>
                <w:sz w:val="20"/>
              </w:rPr>
              <w:t>(должность)</w:t>
            </w:r>
          </w:p>
        </w:tc>
        <w:tc>
          <w:tcPr>
            <w:tcW w:w="138" w:type="pct"/>
          </w:tcPr>
          <w:p w:rsidR="00F56E75" w:rsidRPr="00C5327D" w:rsidRDefault="00F56E75" w:rsidP="002F6116">
            <w:pPr>
              <w:pStyle w:val="WW-Web"/>
              <w:spacing w:before="0" w:after="0"/>
              <w:ind w:left="0" w:firstLine="0"/>
              <w:rPr>
                <w:i/>
                <w:sz w:val="20"/>
              </w:rPr>
            </w:pPr>
          </w:p>
        </w:tc>
        <w:tc>
          <w:tcPr>
            <w:tcW w:w="1800" w:type="pct"/>
            <w:tcBorders>
              <w:top w:val="single" w:sz="4" w:space="0" w:color="auto"/>
            </w:tcBorders>
          </w:tcPr>
          <w:p w:rsidR="00F56E75" w:rsidRPr="00C5327D" w:rsidRDefault="00F56E75" w:rsidP="002F6116">
            <w:pPr>
              <w:pStyle w:val="WW-Web"/>
              <w:spacing w:before="0" w:after="0"/>
              <w:ind w:left="0" w:firstLine="0"/>
              <w:rPr>
                <w:b/>
                <w:bCs/>
                <w:sz w:val="20"/>
              </w:rPr>
            </w:pPr>
            <w:r w:rsidRPr="00C5327D">
              <w:rPr>
                <w:i/>
                <w:sz w:val="20"/>
              </w:rPr>
              <w:t>(подпись)</w:t>
            </w:r>
          </w:p>
        </w:tc>
        <w:tc>
          <w:tcPr>
            <w:tcW w:w="143" w:type="pct"/>
          </w:tcPr>
          <w:p w:rsidR="00F56E75" w:rsidRPr="00C5327D" w:rsidRDefault="00F56E75" w:rsidP="002F6116">
            <w:pPr>
              <w:pStyle w:val="WW-Web"/>
              <w:spacing w:before="0" w:after="0"/>
              <w:ind w:left="0" w:firstLine="0"/>
              <w:rPr>
                <w:i/>
                <w:sz w:val="20"/>
              </w:rPr>
            </w:pPr>
          </w:p>
        </w:tc>
        <w:tc>
          <w:tcPr>
            <w:tcW w:w="1725" w:type="pct"/>
            <w:tcBorders>
              <w:top w:val="single" w:sz="4" w:space="0" w:color="auto"/>
            </w:tcBorders>
          </w:tcPr>
          <w:p w:rsidR="00F56E75" w:rsidRPr="00C5327D" w:rsidRDefault="00F56E75" w:rsidP="002F6116">
            <w:pPr>
              <w:pStyle w:val="WW-Web"/>
              <w:spacing w:before="0" w:after="0"/>
              <w:ind w:left="0" w:firstLine="0"/>
              <w:rPr>
                <w:b/>
                <w:bCs/>
                <w:sz w:val="20"/>
              </w:rPr>
            </w:pPr>
            <w:r w:rsidRPr="00C5327D">
              <w:rPr>
                <w:i/>
                <w:sz w:val="20"/>
              </w:rPr>
              <w:t>(ФИО)</w:t>
            </w:r>
          </w:p>
        </w:tc>
      </w:tr>
      <w:tr w:rsidR="00F56E75" w:rsidRPr="00C5327D" w:rsidTr="00F47357">
        <w:tc>
          <w:tcPr>
            <w:tcW w:w="1194" w:type="pct"/>
          </w:tcPr>
          <w:p w:rsidR="00F56E75" w:rsidRPr="00C5327D" w:rsidRDefault="00F56E75" w:rsidP="002F6116">
            <w:pPr>
              <w:pStyle w:val="WW-Web"/>
              <w:spacing w:before="0" w:after="0"/>
              <w:ind w:left="0" w:firstLine="0"/>
              <w:rPr>
                <w:b/>
                <w:bCs/>
                <w:sz w:val="20"/>
              </w:rPr>
            </w:pPr>
          </w:p>
        </w:tc>
        <w:tc>
          <w:tcPr>
            <w:tcW w:w="138" w:type="pct"/>
          </w:tcPr>
          <w:p w:rsidR="00F56E75" w:rsidRPr="00C5327D" w:rsidRDefault="00F56E75" w:rsidP="002F6116">
            <w:pPr>
              <w:pStyle w:val="WW-Web"/>
              <w:spacing w:before="0" w:after="0"/>
              <w:ind w:left="0" w:firstLine="0"/>
              <w:rPr>
                <w:bCs/>
                <w:sz w:val="20"/>
              </w:rPr>
            </w:pPr>
          </w:p>
        </w:tc>
        <w:tc>
          <w:tcPr>
            <w:tcW w:w="1800" w:type="pct"/>
          </w:tcPr>
          <w:p w:rsidR="00F56E75" w:rsidRPr="00C5327D" w:rsidRDefault="00F56E75" w:rsidP="002F6116">
            <w:pPr>
              <w:pStyle w:val="WW-Web"/>
              <w:spacing w:before="0" w:after="0"/>
              <w:ind w:left="0" w:firstLine="0"/>
              <w:rPr>
                <w:bCs/>
                <w:sz w:val="20"/>
              </w:rPr>
            </w:pPr>
          </w:p>
          <w:p w:rsidR="00F56E75" w:rsidRPr="00C5327D" w:rsidRDefault="00F56E75" w:rsidP="002F6116">
            <w:pPr>
              <w:pStyle w:val="WW-Web"/>
              <w:spacing w:before="0" w:after="0"/>
              <w:ind w:left="0" w:firstLine="0"/>
              <w:rPr>
                <w:b/>
                <w:bCs/>
                <w:sz w:val="20"/>
              </w:rPr>
            </w:pPr>
            <w:r w:rsidRPr="00C5327D">
              <w:rPr>
                <w:bCs/>
                <w:sz w:val="20"/>
              </w:rPr>
              <w:t>МП</w:t>
            </w:r>
          </w:p>
        </w:tc>
        <w:tc>
          <w:tcPr>
            <w:tcW w:w="143" w:type="pct"/>
          </w:tcPr>
          <w:p w:rsidR="00F56E75" w:rsidRPr="00C5327D" w:rsidRDefault="00F56E75" w:rsidP="002F6116">
            <w:pPr>
              <w:pStyle w:val="WW-Web"/>
              <w:spacing w:before="0" w:after="0"/>
              <w:ind w:left="0" w:firstLine="0"/>
              <w:rPr>
                <w:b/>
                <w:bCs/>
                <w:sz w:val="20"/>
              </w:rPr>
            </w:pPr>
          </w:p>
        </w:tc>
        <w:tc>
          <w:tcPr>
            <w:tcW w:w="1725" w:type="pct"/>
          </w:tcPr>
          <w:p w:rsidR="00F56E75" w:rsidRPr="00C5327D" w:rsidRDefault="00F56E75" w:rsidP="002F6116">
            <w:pPr>
              <w:pStyle w:val="WW-Web"/>
              <w:spacing w:before="0" w:after="0"/>
              <w:ind w:left="0" w:firstLine="0"/>
              <w:rPr>
                <w:b/>
                <w:bCs/>
                <w:sz w:val="20"/>
              </w:rPr>
            </w:pPr>
          </w:p>
        </w:tc>
      </w:tr>
    </w:tbl>
    <w:p w:rsidR="00F56E75" w:rsidRPr="00C5327D" w:rsidRDefault="00F56E75" w:rsidP="002F6116">
      <w:pPr>
        <w:pStyle w:val="WW-Web"/>
        <w:spacing w:before="0" w:after="0"/>
        <w:ind w:left="0" w:firstLine="0"/>
        <w:rPr>
          <w:b/>
          <w:sz w:val="22"/>
        </w:rPr>
      </w:pPr>
    </w:p>
    <w:p w:rsidR="00F56E75" w:rsidRPr="00C5327D" w:rsidRDefault="00F56E75" w:rsidP="002F6116">
      <w:pPr>
        <w:pStyle w:val="WW-Web"/>
        <w:spacing w:before="0" w:after="0"/>
        <w:ind w:left="0" w:firstLine="0"/>
        <w:rPr>
          <w:b/>
          <w:sz w:val="22"/>
        </w:rPr>
      </w:pPr>
    </w:p>
    <w:p w:rsidR="00F47357" w:rsidRPr="00C5327D" w:rsidRDefault="00F47357" w:rsidP="002F6116">
      <w:pPr>
        <w:pStyle w:val="WW-Web"/>
        <w:spacing w:before="0" w:after="0"/>
        <w:ind w:left="0" w:firstLine="0"/>
        <w:rPr>
          <w:b/>
          <w:sz w:val="22"/>
        </w:rPr>
        <w:sectPr w:rsidR="00F47357" w:rsidRPr="00C5327D" w:rsidSect="00130D9D">
          <w:footnotePr>
            <w:pos w:val="beneathText"/>
          </w:footnotePr>
          <w:pgSz w:w="16837" w:h="11905" w:orient="landscape"/>
          <w:pgMar w:top="851" w:right="567" w:bottom="567" w:left="851" w:header="720" w:footer="709" w:gutter="0"/>
          <w:cols w:space="720"/>
          <w:docGrid w:linePitch="360"/>
        </w:sectPr>
      </w:pPr>
    </w:p>
    <w:p w:rsidR="00F56E75" w:rsidRPr="00C5327D" w:rsidRDefault="00B101D1" w:rsidP="002F6116">
      <w:pPr>
        <w:pStyle w:val="WW-Web"/>
        <w:pageBreakBefore/>
        <w:spacing w:before="0" w:after="0"/>
        <w:ind w:left="0" w:firstLine="0"/>
        <w:rPr>
          <w:b/>
          <w:bCs/>
          <w:sz w:val="22"/>
        </w:rPr>
      </w:pPr>
      <w:r w:rsidRPr="00C5327D">
        <w:rPr>
          <w:b/>
          <w:sz w:val="22"/>
        </w:rPr>
        <w:lastRenderedPageBreak/>
        <w:t>6</w:t>
      </w:r>
      <w:r w:rsidR="00F56E75" w:rsidRPr="00C5327D">
        <w:rPr>
          <w:b/>
          <w:sz w:val="22"/>
        </w:rPr>
        <w:t xml:space="preserve">.8. Форма </w:t>
      </w:r>
      <w:r w:rsidR="00130D9D" w:rsidRPr="00C5327D">
        <w:rPr>
          <w:b/>
          <w:bCs/>
          <w:sz w:val="22"/>
        </w:rPr>
        <w:t>8</w:t>
      </w:r>
    </w:p>
    <w:tbl>
      <w:tblPr>
        <w:tblW w:w="0" w:type="auto"/>
        <w:tblInd w:w="357" w:type="dxa"/>
        <w:tblLook w:val="04A0"/>
      </w:tblPr>
      <w:tblGrid>
        <w:gridCol w:w="5847"/>
        <w:gridCol w:w="4394"/>
      </w:tblGrid>
      <w:tr w:rsidR="00045ACA" w:rsidRPr="00C5327D" w:rsidTr="00502D9C">
        <w:tc>
          <w:tcPr>
            <w:tcW w:w="5847" w:type="dxa"/>
          </w:tcPr>
          <w:p w:rsidR="00045ACA" w:rsidRPr="00C5327D" w:rsidRDefault="00045ACA" w:rsidP="00045ACA">
            <w:pPr>
              <w:pStyle w:val="WW-Web"/>
              <w:spacing w:before="0" w:after="0"/>
              <w:ind w:left="0" w:firstLine="0"/>
              <w:rPr>
                <w:bCs/>
                <w:sz w:val="20"/>
                <w:u w:val="single"/>
              </w:rPr>
            </w:pPr>
          </w:p>
        </w:tc>
        <w:tc>
          <w:tcPr>
            <w:tcW w:w="4394" w:type="dxa"/>
          </w:tcPr>
          <w:p w:rsidR="00045ACA" w:rsidRPr="00C5327D" w:rsidRDefault="00045ACA" w:rsidP="00045ACA">
            <w:pPr>
              <w:pStyle w:val="WW-Web"/>
              <w:spacing w:before="0" w:after="0"/>
              <w:ind w:left="0" w:firstLine="0"/>
              <w:rPr>
                <w:bCs/>
                <w:sz w:val="20"/>
              </w:rPr>
            </w:pPr>
            <w:r w:rsidRPr="00C5327D">
              <w:rPr>
                <w:bCs/>
                <w:sz w:val="20"/>
              </w:rPr>
              <w:t>Приложение №_ к заявке на участие в закупке</w:t>
            </w:r>
          </w:p>
        </w:tc>
      </w:tr>
      <w:tr w:rsidR="00045ACA" w:rsidRPr="00C5327D" w:rsidTr="00502D9C">
        <w:tc>
          <w:tcPr>
            <w:tcW w:w="5847" w:type="dxa"/>
          </w:tcPr>
          <w:p w:rsidR="00045ACA" w:rsidRPr="00C5327D" w:rsidRDefault="00045ACA" w:rsidP="00045ACA">
            <w:pPr>
              <w:pStyle w:val="WW-Web"/>
              <w:spacing w:before="0" w:after="0"/>
              <w:ind w:left="0" w:firstLine="0"/>
              <w:rPr>
                <w:bCs/>
                <w:sz w:val="20"/>
              </w:rPr>
            </w:pPr>
          </w:p>
        </w:tc>
        <w:tc>
          <w:tcPr>
            <w:tcW w:w="4394" w:type="dxa"/>
          </w:tcPr>
          <w:p w:rsidR="00045ACA" w:rsidRPr="00C5327D" w:rsidRDefault="00045ACA" w:rsidP="00045ACA">
            <w:pPr>
              <w:pStyle w:val="WW-Web"/>
              <w:spacing w:before="0" w:after="0"/>
              <w:ind w:left="0" w:firstLine="0"/>
              <w:rPr>
                <w:bCs/>
                <w:sz w:val="20"/>
              </w:rPr>
            </w:pPr>
            <w:r w:rsidRPr="00C5327D">
              <w:rPr>
                <w:bCs/>
                <w:sz w:val="20"/>
              </w:rPr>
              <w:t>от «___» __________ 20___ г. № ___________</w:t>
            </w:r>
          </w:p>
        </w:tc>
      </w:tr>
    </w:tbl>
    <w:p w:rsidR="00F56E75" w:rsidRPr="00C5327D" w:rsidRDefault="00F56E75" w:rsidP="001E7D56">
      <w:pPr>
        <w:pStyle w:val="WW-Web"/>
        <w:spacing w:before="0" w:after="0"/>
        <w:ind w:left="0" w:firstLine="0"/>
        <w:rPr>
          <w:sz w:val="22"/>
        </w:rPr>
      </w:pPr>
    </w:p>
    <w:p w:rsidR="001E7D56" w:rsidRPr="00C5327D" w:rsidRDefault="001E7D56" w:rsidP="001E7D56">
      <w:pPr>
        <w:pStyle w:val="WW-Web"/>
        <w:spacing w:before="0" w:after="0"/>
        <w:jc w:val="center"/>
        <w:rPr>
          <w:b/>
          <w:bCs/>
          <w:sz w:val="22"/>
        </w:rPr>
      </w:pPr>
      <w:r w:rsidRPr="00C5327D">
        <w:rPr>
          <w:b/>
          <w:bCs/>
          <w:sz w:val="22"/>
        </w:rPr>
        <w:t>СПРАВКА</w:t>
      </w:r>
    </w:p>
    <w:p w:rsidR="001E7D56" w:rsidRPr="00C5327D" w:rsidRDefault="00130D9D" w:rsidP="001E7D56">
      <w:pPr>
        <w:pStyle w:val="WW-Web"/>
        <w:spacing w:before="0" w:after="0"/>
        <w:jc w:val="center"/>
        <w:rPr>
          <w:sz w:val="22"/>
        </w:rPr>
      </w:pPr>
      <w:r w:rsidRPr="00C5327D">
        <w:rPr>
          <w:b/>
          <w:sz w:val="22"/>
        </w:rPr>
        <w:t>О МАТЕРИАЛЬНО-ТЕХНИЧЕСКИХ РЕСУРСАХ</w:t>
      </w:r>
    </w:p>
    <w:p w:rsidR="001E7D56" w:rsidRPr="00C5327D" w:rsidRDefault="001E7D56" w:rsidP="001E7D56">
      <w:pPr>
        <w:pStyle w:val="WW-Web"/>
        <w:spacing w:before="0" w:after="0"/>
        <w:rPr>
          <w:sz w:val="22"/>
        </w:rPr>
      </w:pPr>
    </w:p>
    <w:p w:rsidR="001E7D56" w:rsidRPr="00C5327D" w:rsidRDefault="001E7D56" w:rsidP="001E7D56">
      <w:pPr>
        <w:pStyle w:val="WW-Web"/>
        <w:spacing w:before="0" w:after="0"/>
        <w:ind w:left="0" w:firstLine="0"/>
        <w:rPr>
          <w:sz w:val="22"/>
        </w:rPr>
      </w:pPr>
      <w:r w:rsidRPr="00C5327D">
        <w:rPr>
          <w:b/>
          <w:sz w:val="22"/>
        </w:rPr>
        <w:t xml:space="preserve">____ </w:t>
      </w:r>
      <w:r w:rsidRPr="00C5327D">
        <w:rPr>
          <w:sz w:val="20"/>
        </w:rPr>
        <w:t>(</w:t>
      </w:r>
      <w:r w:rsidRPr="00C5327D">
        <w:rPr>
          <w:i/>
          <w:sz w:val="20"/>
        </w:rPr>
        <w:t>наименование участника</w:t>
      </w:r>
      <w:r w:rsidRPr="00C5327D">
        <w:rPr>
          <w:sz w:val="20"/>
        </w:rPr>
        <w:t>)</w:t>
      </w:r>
      <w:r w:rsidRPr="00C5327D">
        <w:rPr>
          <w:sz w:val="22"/>
        </w:rPr>
        <w:t xml:space="preserve"> приводит в Таблице №1 перечень </w:t>
      </w:r>
      <w:r w:rsidR="003A5262" w:rsidRPr="00C5327D">
        <w:rPr>
          <w:sz w:val="22"/>
        </w:rPr>
        <w:t>материально-технических ресурсов</w:t>
      </w:r>
      <w:r w:rsidRPr="00C5327D">
        <w:rPr>
          <w:sz w:val="22"/>
        </w:rPr>
        <w:t xml:space="preserve">, </w:t>
      </w:r>
      <w:r w:rsidR="00130D9D" w:rsidRPr="00C5327D">
        <w:rPr>
          <w:sz w:val="22"/>
        </w:rPr>
        <w:t xml:space="preserve">которыми располагает организация, необходимых для полного и своевременного выполнения договора и </w:t>
      </w:r>
      <w:r w:rsidRPr="00C5327D">
        <w:rPr>
          <w:sz w:val="22"/>
        </w:rPr>
        <w:t>котор</w:t>
      </w:r>
      <w:r w:rsidR="00965A95" w:rsidRPr="00C5327D">
        <w:rPr>
          <w:sz w:val="22"/>
        </w:rPr>
        <w:t>ы</w:t>
      </w:r>
      <w:r w:rsidRPr="00C5327D">
        <w:rPr>
          <w:sz w:val="22"/>
        </w:rPr>
        <w:t>е наход</w:t>
      </w:r>
      <w:r w:rsidR="007C2C76" w:rsidRPr="00C5327D">
        <w:rPr>
          <w:sz w:val="22"/>
        </w:rPr>
        <w:t>я</w:t>
      </w:r>
      <w:r w:rsidRPr="00C5327D">
        <w:rPr>
          <w:sz w:val="22"/>
        </w:rPr>
        <w:t xml:space="preserve">тся в ___ </w:t>
      </w:r>
      <w:r w:rsidRPr="00C5327D">
        <w:rPr>
          <w:i/>
          <w:sz w:val="20"/>
        </w:rPr>
        <w:t>(указать в собственности или в аренде)</w:t>
      </w:r>
      <w:r w:rsidRPr="00C5327D">
        <w:rPr>
          <w:sz w:val="22"/>
        </w:rPr>
        <w:t xml:space="preserve"> и </w:t>
      </w:r>
      <w:r w:rsidR="006028AB" w:rsidRPr="00C5327D">
        <w:rPr>
          <w:sz w:val="22"/>
        </w:rPr>
        <w:t>их</w:t>
      </w:r>
      <w:r w:rsidRPr="00C5327D">
        <w:rPr>
          <w:sz w:val="22"/>
        </w:rPr>
        <w:t xml:space="preserve"> стоимостную оценку на момент подготовки данной заявки.</w:t>
      </w:r>
    </w:p>
    <w:p w:rsidR="001E7D56" w:rsidRPr="00C5327D" w:rsidRDefault="001E7D56" w:rsidP="001E7D56">
      <w:pPr>
        <w:pStyle w:val="WW-Web"/>
        <w:spacing w:before="0" w:after="0"/>
        <w:ind w:left="0" w:firstLine="0"/>
        <w:rPr>
          <w:sz w:val="22"/>
        </w:rPr>
      </w:pPr>
    </w:p>
    <w:p w:rsidR="001E7D56" w:rsidRPr="00C5327D" w:rsidRDefault="001E7D56" w:rsidP="001E7D56">
      <w:pPr>
        <w:pStyle w:val="WW-Web"/>
        <w:spacing w:before="0" w:after="0"/>
        <w:ind w:left="0" w:firstLine="0"/>
        <w:rPr>
          <w:sz w:val="22"/>
        </w:rPr>
      </w:pPr>
      <w:r w:rsidRPr="00C5327D">
        <w:rPr>
          <w:sz w:val="22"/>
        </w:rPr>
        <w:t xml:space="preserve">Таблица №1. Сведения </w:t>
      </w:r>
      <w:r w:rsidR="003A5262" w:rsidRPr="00C5327D">
        <w:rPr>
          <w:sz w:val="22"/>
        </w:rPr>
        <w:t>о материально-технических ресурсах</w:t>
      </w:r>
      <w:r w:rsidRPr="00C5327D">
        <w:rPr>
          <w:sz w:val="22"/>
        </w:rPr>
        <w:t>.</w:t>
      </w:r>
    </w:p>
    <w:tbl>
      <w:tblPr>
        <w:tblW w:w="104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487"/>
        <w:gridCol w:w="7371"/>
        <w:gridCol w:w="851"/>
        <w:gridCol w:w="1701"/>
      </w:tblGrid>
      <w:tr w:rsidR="001E7D56" w:rsidRPr="00C5327D" w:rsidTr="001E7D56">
        <w:tc>
          <w:tcPr>
            <w:tcW w:w="487" w:type="dxa"/>
            <w:vAlign w:val="center"/>
          </w:tcPr>
          <w:p w:rsidR="001E7D56" w:rsidRPr="00C5327D" w:rsidRDefault="001E7D56" w:rsidP="001E7D56">
            <w:pPr>
              <w:pStyle w:val="WW-Web"/>
              <w:spacing w:before="0" w:after="0"/>
              <w:ind w:left="0" w:firstLine="0"/>
              <w:jc w:val="center"/>
              <w:rPr>
                <w:sz w:val="22"/>
              </w:rPr>
            </w:pPr>
            <w:r w:rsidRPr="00C5327D">
              <w:rPr>
                <w:sz w:val="22"/>
              </w:rPr>
              <w:t>№</w:t>
            </w:r>
          </w:p>
          <w:p w:rsidR="001E7D56" w:rsidRPr="00C5327D" w:rsidRDefault="001E7D56" w:rsidP="001E7D56">
            <w:pPr>
              <w:pStyle w:val="WW-Web"/>
              <w:spacing w:before="0" w:after="0"/>
              <w:ind w:left="0" w:firstLine="0"/>
              <w:jc w:val="center"/>
              <w:rPr>
                <w:sz w:val="22"/>
              </w:rPr>
            </w:pPr>
            <w:r w:rsidRPr="00C5327D">
              <w:rPr>
                <w:sz w:val="22"/>
              </w:rPr>
              <w:t>п/п</w:t>
            </w:r>
          </w:p>
        </w:tc>
        <w:tc>
          <w:tcPr>
            <w:tcW w:w="7371" w:type="dxa"/>
            <w:vAlign w:val="center"/>
          </w:tcPr>
          <w:p w:rsidR="001E7D56" w:rsidRPr="00C5327D" w:rsidRDefault="001E7D56" w:rsidP="001E7D56">
            <w:pPr>
              <w:pStyle w:val="WW-Web"/>
              <w:spacing w:before="0" w:after="0"/>
              <w:ind w:left="0" w:firstLine="0"/>
              <w:jc w:val="center"/>
              <w:rPr>
                <w:sz w:val="22"/>
              </w:rPr>
            </w:pPr>
            <w:r w:rsidRPr="00C5327D">
              <w:rPr>
                <w:sz w:val="22"/>
              </w:rPr>
              <w:t>Вид имущества</w:t>
            </w:r>
          </w:p>
        </w:tc>
        <w:tc>
          <w:tcPr>
            <w:tcW w:w="851" w:type="dxa"/>
            <w:vAlign w:val="center"/>
          </w:tcPr>
          <w:p w:rsidR="001E7D56" w:rsidRPr="00C5327D" w:rsidRDefault="001E7D56" w:rsidP="001E7D56">
            <w:pPr>
              <w:pStyle w:val="WW-Web"/>
              <w:spacing w:before="0" w:after="0"/>
              <w:ind w:left="0" w:firstLine="0"/>
              <w:jc w:val="center"/>
              <w:rPr>
                <w:sz w:val="22"/>
              </w:rPr>
            </w:pPr>
            <w:r w:rsidRPr="00C5327D">
              <w:rPr>
                <w:sz w:val="22"/>
              </w:rPr>
              <w:t>Кол-во</w:t>
            </w:r>
          </w:p>
        </w:tc>
        <w:tc>
          <w:tcPr>
            <w:tcW w:w="1701" w:type="dxa"/>
            <w:vAlign w:val="center"/>
          </w:tcPr>
          <w:p w:rsidR="001E7D56" w:rsidRPr="00C5327D" w:rsidRDefault="001E7D56" w:rsidP="001E7D56">
            <w:pPr>
              <w:pStyle w:val="WW-Web"/>
              <w:spacing w:before="0" w:after="0"/>
              <w:ind w:left="0" w:firstLine="0"/>
              <w:jc w:val="center"/>
              <w:rPr>
                <w:sz w:val="22"/>
              </w:rPr>
            </w:pPr>
            <w:r w:rsidRPr="00C5327D">
              <w:rPr>
                <w:sz w:val="22"/>
              </w:rPr>
              <w:t>Текущая стоимость (руб.)</w:t>
            </w:r>
          </w:p>
        </w:tc>
      </w:tr>
      <w:tr w:rsidR="001E7D56" w:rsidRPr="00C5327D" w:rsidTr="001E7D56">
        <w:tc>
          <w:tcPr>
            <w:tcW w:w="487" w:type="dxa"/>
            <w:vAlign w:val="center"/>
          </w:tcPr>
          <w:p w:rsidR="001E7D56" w:rsidRPr="00C5327D" w:rsidRDefault="001E7D56" w:rsidP="001E7D56">
            <w:pPr>
              <w:pStyle w:val="WW-Web"/>
              <w:spacing w:before="0" w:after="0"/>
              <w:ind w:left="0" w:firstLine="0"/>
              <w:jc w:val="center"/>
              <w:rPr>
                <w:sz w:val="22"/>
              </w:rPr>
            </w:pPr>
            <w:r w:rsidRPr="00C5327D">
              <w:rPr>
                <w:sz w:val="22"/>
              </w:rPr>
              <w:t>1</w:t>
            </w:r>
          </w:p>
        </w:tc>
        <w:tc>
          <w:tcPr>
            <w:tcW w:w="7371" w:type="dxa"/>
            <w:vAlign w:val="center"/>
          </w:tcPr>
          <w:p w:rsidR="001E7D56" w:rsidRPr="00C5327D" w:rsidRDefault="001E7D56" w:rsidP="001E7D56">
            <w:pPr>
              <w:pStyle w:val="WW-Web"/>
              <w:spacing w:before="0" w:after="0"/>
              <w:ind w:left="0" w:firstLine="0"/>
              <w:rPr>
                <w:sz w:val="22"/>
                <w:vertAlign w:val="superscript"/>
              </w:rPr>
            </w:pPr>
            <w:r w:rsidRPr="00C5327D">
              <w:rPr>
                <w:sz w:val="22"/>
              </w:rPr>
              <w:t>Здания, строения и сооружения находящиеся в собственности/аренде, м</w:t>
            </w:r>
            <w:r w:rsidRPr="00C5327D">
              <w:rPr>
                <w:sz w:val="22"/>
                <w:vertAlign w:val="superscript"/>
              </w:rPr>
              <w:t>2</w:t>
            </w:r>
          </w:p>
          <w:p w:rsidR="001E7D56" w:rsidRPr="00C5327D" w:rsidRDefault="001E7D56" w:rsidP="001E7D56">
            <w:pPr>
              <w:pStyle w:val="WW-Web"/>
              <w:spacing w:before="0" w:after="0"/>
              <w:ind w:left="0" w:firstLine="0"/>
              <w:rPr>
                <w:sz w:val="22"/>
              </w:rPr>
            </w:pPr>
            <w:r w:rsidRPr="00C5327D">
              <w:rPr>
                <w:sz w:val="22"/>
              </w:rPr>
              <w:t>1.1.</w:t>
            </w:r>
            <w:r w:rsidRPr="00C5327D">
              <w:rPr>
                <w:sz w:val="22"/>
                <w:vertAlign w:val="superscript"/>
              </w:rPr>
              <w:t>.</w:t>
            </w:r>
            <w:r w:rsidRPr="00C5327D">
              <w:rPr>
                <w:sz w:val="22"/>
              </w:rPr>
              <w:t xml:space="preserve">   </w:t>
            </w:r>
          </w:p>
        </w:tc>
        <w:tc>
          <w:tcPr>
            <w:tcW w:w="851" w:type="dxa"/>
            <w:vAlign w:val="center"/>
          </w:tcPr>
          <w:p w:rsidR="001E7D56" w:rsidRPr="00C5327D" w:rsidRDefault="001E7D56" w:rsidP="001E7D56">
            <w:pPr>
              <w:pStyle w:val="WW-Web"/>
              <w:spacing w:before="0" w:after="0"/>
              <w:ind w:left="0" w:firstLine="0"/>
              <w:rPr>
                <w:sz w:val="22"/>
              </w:rPr>
            </w:pPr>
          </w:p>
        </w:tc>
        <w:tc>
          <w:tcPr>
            <w:tcW w:w="1701" w:type="dxa"/>
            <w:vAlign w:val="center"/>
          </w:tcPr>
          <w:p w:rsidR="001E7D56" w:rsidRPr="00C5327D" w:rsidRDefault="001E7D56" w:rsidP="001E7D56">
            <w:pPr>
              <w:pStyle w:val="WW-Web"/>
              <w:spacing w:before="0" w:after="0"/>
              <w:ind w:left="0" w:firstLine="0"/>
              <w:rPr>
                <w:sz w:val="22"/>
              </w:rPr>
            </w:pPr>
          </w:p>
        </w:tc>
      </w:tr>
      <w:tr w:rsidR="001E7D56" w:rsidRPr="00C5327D" w:rsidTr="001E7D56">
        <w:tc>
          <w:tcPr>
            <w:tcW w:w="487" w:type="dxa"/>
            <w:vAlign w:val="center"/>
          </w:tcPr>
          <w:p w:rsidR="001E7D56" w:rsidRPr="00C5327D" w:rsidRDefault="001E7D56" w:rsidP="001E7D56">
            <w:pPr>
              <w:pStyle w:val="WW-Web"/>
              <w:spacing w:before="0" w:after="0"/>
              <w:ind w:left="0" w:firstLine="0"/>
              <w:jc w:val="center"/>
              <w:rPr>
                <w:sz w:val="22"/>
              </w:rPr>
            </w:pPr>
            <w:r w:rsidRPr="00C5327D">
              <w:rPr>
                <w:sz w:val="22"/>
              </w:rPr>
              <w:t>2</w:t>
            </w:r>
          </w:p>
        </w:tc>
        <w:tc>
          <w:tcPr>
            <w:tcW w:w="7371" w:type="dxa"/>
            <w:vAlign w:val="center"/>
          </w:tcPr>
          <w:p w:rsidR="001E7D56" w:rsidRPr="00C5327D" w:rsidRDefault="001E7D56" w:rsidP="001E7D56">
            <w:pPr>
              <w:pStyle w:val="WW-Web"/>
              <w:spacing w:before="0" w:after="0"/>
              <w:ind w:left="0" w:firstLine="0"/>
              <w:rPr>
                <w:sz w:val="22"/>
              </w:rPr>
            </w:pPr>
            <w:r w:rsidRPr="00C5327D">
              <w:rPr>
                <w:sz w:val="22"/>
              </w:rPr>
              <w:t>Транспортные средства, находящиеся в собственности/аренде, ед.</w:t>
            </w:r>
          </w:p>
          <w:p w:rsidR="001E7D56" w:rsidRPr="00C5327D" w:rsidRDefault="001E7D56" w:rsidP="001E7D56">
            <w:pPr>
              <w:pStyle w:val="WW-Web"/>
              <w:spacing w:before="0" w:after="0"/>
              <w:ind w:left="0" w:firstLine="0"/>
              <w:rPr>
                <w:sz w:val="22"/>
              </w:rPr>
            </w:pPr>
            <w:r w:rsidRPr="00C5327D">
              <w:rPr>
                <w:sz w:val="22"/>
              </w:rPr>
              <w:t>2.1…..</w:t>
            </w:r>
          </w:p>
        </w:tc>
        <w:tc>
          <w:tcPr>
            <w:tcW w:w="851" w:type="dxa"/>
            <w:vAlign w:val="center"/>
          </w:tcPr>
          <w:p w:rsidR="001E7D56" w:rsidRPr="00C5327D" w:rsidRDefault="001E7D56" w:rsidP="001E7D56">
            <w:pPr>
              <w:pStyle w:val="WW-Web"/>
              <w:spacing w:before="0" w:after="0"/>
              <w:ind w:left="0" w:firstLine="0"/>
              <w:rPr>
                <w:sz w:val="22"/>
              </w:rPr>
            </w:pPr>
          </w:p>
        </w:tc>
        <w:tc>
          <w:tcPr>
            <w:tcW w:w="1701" w:type="dxa"/>
            <w:vAlign w:val="center"/>
          </w:tcPr>
          <w:p w:rsidR="001E7D56" w:rsidRPr="00C5327D" w:rsidRDefault="001E7D56" w:rsidP="001E7D56">
            <w:pPr>
              <w:pStyle w:val="WW-Web"/>
              <w:spacing w:before="0" w:after="0"/>
              <w:ind w:left="0" w:firstLine="0"/>
              <w:rPr>
                <w:sz w:val="22"/>
              </w:rPr>
            </w:pPr>
          </w:p>
        </w:tc>
      </w:tr>
      <w:tr w:rsidR="001E7D56" w:rsidRPr="00C5327D" w:rsidTr="001E7D56">
        <w:tc>
          <w:tcPr>
            <w:tcW w:w="487" w:type="dxa"/>
            <w:vAlign w:val="center"/>
          </w:tcPr>
          <w:p w:rsidR="001E7D56" w:rsidRPr="00C5327D" w:rsidRDefault="001E7D56" w:rsidP="001E7D56">
            <w:pPr>
              <w:pStyle w:val="WW-Web"/>
              <w:spacing w:before="0" w:after="0"/>
              <w:ind w:left="0" w:firstLine="0"/>
              <w:jc w:val="center"/>
              <w:rPr>
                <w:sz w:val="22"/>
              </w:rPr>
            </w:pPr>
            <w:r w:rsidRPr="00C5327D">
              <w:rPr>
                <w:sz w:val="22"/>
              </w:rPr>
              <w:t>3</w:t>
            </w:r>
          </w:p>
        </w:tc>
        <w:tc>
          <w:tcPr>
            <w:tcW w:w="7371" w:type="dxa"/>
            <w:vAlign w:val="center"/>
          </w:tcPr>
          <w:p w:rsidR="001E7D56" w:rsidRPr="00C5327D" w:rsidRDefault="001E7D56" w:rsidP="001E7D56">
            <w:pPr>
              <w:pStyle w:val="WW-Web"/>
              <w:spacing w:before="0" w:after="0"/>
              <w:ind w:left="0" w:firstLine="0"/>
              <w:rPr>
                <w:sz w:val="22"/>
              </w:rPr>
            </w:pPr>
            <w:r w:rsidRPr="00C5327D">
              <w:rPr>
                <w:sz w:val="22"/>
              </w:rPr>
              <w:t>Рабочие и силовые машины и оборудование, находящиеся в собственности/аренде, ед.</w:t>
            </w:r>
          </w:p>
          <w:p w:rsidR="001E7D56" w:rsidRPr="00C5327D" w:rsidRDefault="001E7D56" w:rsidP="001E7D56">
            <w:pPr>
              <w:pStyle w:val="WW-Web"/>
              <w:spacing w:before="0" w:after="0"/>
              <w:ind w:left="0" w:firstLine="0"/>
              <w:rPr>
                <w:sz w:val="22"/>
              </w:rPr>
            </w:pPr>
            <w:r w:rsidRPr="00C5327D">
              <w:rPr>
                <w:sz w:val="22"/>
              </w:rPr>
              <w:t>3.1.…</w:t>
            </w:r>
          </w:p>
        </w:tc>
        <w:tc>
          <w:tcPr>
            <w:tcW w:w="851" w:type="dxa"/>
            <w:vAlign w:val="center"/>
          </w:tcPr>
          <w:p w:rsidR="001E7D56" w:rsidRPr="00C5327D" w:rsidRDefault="001E7D56" w:rsidP="001E7D56">
            <w:pPr>
              <w:pStyle w:val="WW-Web"/>
              <w:spacing w:before="0" w:after="0"/>
              <w:ind w:left="0" w:firstLine="0"/>
              <w:rPr>
                <w:sz w:val="22"/>
              </w:rPr>
            </w:pPr>
          </w:p>
        </w:tc>
        <w:tc>
          <w:tcPr>
            <w:tcW w:w="1701" w:type="dxa"/>
            <w:vAlign w:val="center"/>
          </w:tcPr>
          <w:p w:rsidR="001E7D56" w:rsidRPr="00C5327D" w:rsidRDefault="001E7D56" w:rsidP="001E7D56">
            <w:pPr>
              <w:pStyle w:val="WW-Web"/>
              <w:spacing w:before="0" w:after="0"/>
              <w:ind w:left="0" w:firstLine="0"/>
              <w:rPr>
                <w:sz w:val="22"/>
              </w:rPr>
            </w:pPr>
          </w:p>
        </w:tc>
      </w:tr>
      <w:tr w:rsidR="001E7D56" w:rsidRPr="00C5327D" w:rsidTr="001E7D56">
        <w:tc>
          <w:tcPr>
            <w:tcW w:w="487" w:type="dxa"/>
            <w:vAlign w:val="center"/>
          </w:tcPr>
          <w:p w:rsidR="001E7D56" w:rsidRPr="00C5327D" w:rsidRDefault="001E7D56" w:rsidP="001E7D56">
            <w:pPr>
              <w:pStyle w:val="WW-Web"/>
              <w:spacing w:before="0" w:after="0"/>
              <w:ind w:left="0" w:firstLine="0"/>
              <w:jc w:val="center"/>
              <w:rPr>
                <w:sz w:val="22"/>
              </w:rPr>
            </w:pPr>
            <w:r w:rsidRPr="00C5327D">
              <w:rPr>
                <w:sz w:val="22"/>
              </w:rPr>
              <w:t>4</w:t>
            </w:r>
          </w:p>
        </w:tc>
        <w:tc>
          <w:tcPr>
            <w:tcW w:w="7371" w:type="dxa"/>
            <w:vAlign w:val="center"/>
          </w:tcPr>
          <w:p w:rsidR="001E7D56" w:rsidRPr="00C5327D" w:rsidRDefault="001E7D56" w:rsidP="001E7D56">
            <w:pPr>
              <w:pStyle w:val="WW-Web"/>
              <w:spacing w:before="0" w:after="0"/>
              <w:ind w:left="0" w:firstLine="0"/>
              <w:rPr>
                <w:sz w:val="22"/>
              </w:rPr>
            </w:pPr>
            <w:r w:rsidRPr="00C5327D">
              <w:rPr>
                <w:sz w:val="22"/>
              </w:rPr>
              <w:t>Измерительные и регулирующие приборы и устройства, вычислительная техника, находящиеся в собственности/аренде, ед.</w:t>
            </w:r>
          </w:p>
          <w:p w:rsidR="001E7D56" w:rsidRPr="00C5327D" w:rsidRDefault="001E7D56" w:rsidP="001E7D56">
            <w:pPr>
              <w:pStyle w:val="WW-Web"/>
              <w:spacing w:before="0" w:after="0"/>
              <w:ind w:left="0" w:firstLine="0"/>
              <w:rPr>
                <w:sz w:val="22"/>
              </w:rPr>
            </w:pPr>
            <w:r w:rsidRPr="00C5327D">
              <w:rPr>
                <w:sz w:val="22"/>
              </w:rPr>
              <w:t>4.1.…</w:t>
            </w:r>
          </w:p>
        </w:tc>
        <w:tc>
          <w:tcPr>
            <w:tcW w:w="851" w:type="dxa"/>
            <w:vAlign w:val="center"/>
          </w:tcPr>
          <w:p w:rsidR="001E7D56" w:rsidRPr="00C5327D" w:rsidRDefault="001E7D56" w:rsidP="001E7D56">
            <w:pPr>
              <w:pStyle w:val="WW-Web"/>
              <w:spacing w:before="0" w:after="0"/>
              <w:ind w:left="0" w:firstLine="0"/>
              <w:rPr>
                <w:sz w:val="22"/>
              </w:rPr>
            </w:pPr>
          </w:p>
        </w:tc>
        <w:tc>
          <w:tcPr>
            <w:tcW w:w="1701" w:type="dxa"/>
            <w:vAlign w:val="center"/>
          </w:tcPr>
          <w:p w:rsidR="001E7D56" w:rsidRPr="00C5327D" w:rsidRDefault="001E7D56" w:rsidP="001E7D56">
            <w:pPr>
              <w:pStyle w:val="WW-Web"/>
              <w:spacing w:before="0" w:after="0"/>
              <w:ind w:left="0" w:firstLine="0"/>
              <w:rPr>
                <w:sz w:val="22"/>
              </w:rPr>
            </w:pPr>
          </w:p>
        </w:tc>
      </w:tr>
      <w:tr w:rsidR="001E7D56" w:rsidRPr="00C5327D" w:rsidTr="001E7D56">
        <w:trPr>
          <w:trHeight w:val="227"/>
        </w:trPr>
        <w:tc>
          <w:tcPr>
            <w:tcW w:w="487" w:type="dxa"/>
            <w:vAlign w:val="center"/>
          </w:tcPr>
          <w:p w:rsidR="001E7D56" w:rsidRPr="00C5327D" w:rsidRDefault="001E7D56" w:rsidP="001E7D56">
            <w:pPr>
              <w:pStyle w:val="WW-Web"/>
              <w:spacing w:before="0" w:after="0"/>
              <w:ind w:left="0" w:firstLine="0"/>
              <w:jc w:val="center"/>
              <w:rPr>
                <w:sz w:val="22"/>
              </w:rPr>
            </w:pPr>
          </w:p>
        </w:tc>
        <w:tc>
          <w:tcPr>
            <w:tcW w:w="7371" w:type="dxa"/>
          </w:tcPr>
          <w:p w:rsidR="001E7D56" w:rsidRPr="00C5327D" w:rsidRDefault="001E7D56" w:rsidP="001E7D56">
            <w:pPr>
              <w:pStyle w:val="WW-Web"/>
              <w:spacing w:before="0" w:after="0"/>
              <w:ind w:left="0" w:firstLine="0"/>
              <w:rPr>
                <w:b/>
                <w:sz w:val="22"/>
              </w:rPr>
            </w:pPr>
            <w:r w:rsidRPr="00C5327D">
              <w:rPr>
                <w:b/>
                <w:sz w:val="22"/>
              </w:rPr>
              <w:t>ИТОГО</w:t>
            </w:r>
          </w:p>
        </w:tc>
        <w:tc>
          <w:tcPr>
            <w:tcW w:w="851" w:type="dxa"/>
          </w:tcPr>
          <w:p w:rsidR="001E7D56" w:rsidRPr="00C5327D" w:rsidRDefault="001E7D56" w:rsidP="001E7D56">
            <w:pPr>
              <w:pStyle w:val="WW-Web"/>
              <w:spacing w:before="0" w:after="0"/>
              <w:ind w:left="0" w:firstLine="0"/>
              <w:rPr>
                <w:sz w:val="22"/>
              </w:rPr>
            </w:pPr>
          </w:p>
        </w:tc>
        <w:tc>
          <w:tcPr>
            <w:tcW w:w="1701" w:type="dxa"/>
          </w:tcPr>
          <w:p w:rsidR="001E7D56" w:rsidRPr="00C5327D" w:rsidRDefault="001E7D56" w:rsidP="001E7D56">
            <w:pPr>
              <w:pStyle w:val="WW-Web"/>
              <w:spacing w:before="0" w:after="0"/>
              <w:ind w:left="0" w:firstLine="0"/>
              <w:rPr>
                <w:sz w:val="22"/>
              </w:rPr>
            </w:pPr>
          </w:p>
        </w:tc>
      </w:tr>
    </w:tbl>
    <w:p w:rsidR="001E7D56" w:rsidRPr="00C5327D" w:rsidRDefault="001E7D56" w:rsidP="001E7D56">
      <w:pPr>
        <w:pStyle w:val="WW-Web"/>
        <w:spacing w:before="0" w:after="0"/>
        <w:ind w:left="0" w:firstLine="0"/>
        <w:rPr>
          <w:sz w:val="22"/>
        </w:rPr>
      </w:pPr>
    </w:p>
    <w:p w:rsidR="001E7D56" w:rsidRPr="00C5327D" w:rsidRDefault="001E7D56" w:rsidP="001E7D56">
      <w:pPr>
        <w:pStyle w:val="WW-Web"/>
        <w:spacing w:before="0" w:after="0"/>
        <w:ind w:left="0" w:firstLine="0"/>
        <w:rPr>
          <w:sz w:val="22"/>
        </w:rPr>
      </w:pPr>
    </w:p>
    <w:tbl>
      <w:tblPr>
        <w:tblW w:w="0" w:type="auto"/>
        <w:tblInd w:w="108" w:type="dxa"/>
        <w:tblLook w:val="04A0"/>
      </w:tblPr>
      <w:tblGrid>
        <w:gridCol w:w="2694"/>
        <w:gridCol w:w="283"/>
        <w:gridCol w:w="3686"/>
        <w:gridCol w:w="293"/>
        <w:gridCol w:w="3534"/>
      </w:tblGrid>
      <w:tr w:rsidR="001E7D56" w:rsidRPr="00C5327D" w:rsidTr="00F50212">
        <w:tc>
          <w:tcPr>
            <w:tcW w:w="2694" w:type="dxa"/>
            <w:tcBorders>
              <w:top w:val="single" w:sz="4" w:space="0" w:color="auto"/>
            </w:tcBorders>
            <w:vAlign w:val="center"/>
          </w:tcPr>
          <w:p w:rsidR="001E7D56" w:rsidRPr="00C5327D" w:rsidRDefault="001E7D56" w:rsidP="001E7D56">
            <w:pPr>
              <w:pStyle w:val="WW-Web"/>
              <w:spacing w:before="0" w:after="0"/>
              <w:ind w:left="0" w:firstLine="0"/>
              <w:jc w:val="center"/>
              <w:rPr>
                <w:b/>
                <w:bCs/>
                <w:sz w:val="20"/>
              </w:rPr>
            </w:pPr>
            <w:r w:rsidRPr="00C5327D">
              <w:rPr>
                <w:bCs/>
                <w:i/>
                <w:sz w:val="20"/>
              </w:rPr>
              <w:t>(должность руководителя)</w:t>
            </w:r>
          </w:p>
        </w:tc>
        <w:tc>
          <w:tcPr>
            <w:tcW w:w="283" w:type="dxa"/>
            <w:vAlign w:val="center"/>
          </w:tcPr>
          <w:p w:rsidR="001E7D56" w:rsidRPr="00C5327D" w:rsidRDefault="001E7D56" w:rsidP="001E7D56">
            <w:pPr>
              <w:pStyle w:val="WW-Web"/>
              <w:spacing w:before="0" w:after="0"/>
              <w:ind w:left="0" w:firstLine="0"/>
              <w:jc w:val="center"/>
              <w:rPr>
                <w:bCs/>
                <w:i/>
                <w:sz w:val="20"/>
              </w:rPr>
            </w:pPr>
          </w:p>
        </w:tc>
        <w:tc>
          <w:tcPr>
            <w:tcW w:w="3686" w:type="dxa"/>
            <w:tcBorders>
              <w:top w:val="single" w:sz="4" w:space="0" w:color="auto"/>
            </w:tcBorders>
            <w:vAlign w:val="center"/>
          </w:tcPr>
          <w:p w:rsidR="001E7D56" w:rsidRPr="00C5327D" w:rsidRDefault="001E7D56" w:rsidP="001E7D56">
            <w:pPr>
              <w:pStyle w:val="WW-Web"/>
              <w:spacing w:before="0" w:after="0"/>
              <w:ind w:left="0" w:firstLine="0"/>
              <w:jc w:val="center"/>
              <w:rPr>
                <w:b/>
                <w:bCs/>
                <w:sz w:val="20"/>
                <w:lang w:val="en-US"/>
              </w:rPr>
            </w:pPr>
            <w:r w:rsidRPr="00C5327D">
              <w:rPr>
                <w:bCs/>
                <w:i/>
                <w:sz w:val="20"/>
              </w:rPr>
              <w:t>(подпись)</w:t>
            </w:r>
          </w:p>
        </w:tc>
        <w:tc>
          <w:tcPr>
            <w:tcW w:w="293" w:type="dxa"/>
            <w:vAlign w:val="center"/>
          </w:tcPr>
          <w:p w:rsidR="001E7D56" w:rsidRPr="00C5327D" w:rsidRDefault="001E7D56" w:rsidP="001E7D56">
            <w:pPr>
              <w:pStyle w:val="WW-Web"/>
              <w:spacing w:before="0" w:after="0"/>
              <w:ind w:left="0" w:firstLine="0"/>
              <w:jc w:val="center"/>
              <w:rPr>
                <w:bCs/>
                <w:i/>
                <w:sz w:val="20"/>
              </w:rPr>
            </w:pPr>
          </w:p>
        </w:tc>
        <w:tc>
          <w:tcPr>
            <w:tcW w:w="3534" w:type="dxa"/>
            <w:tcBorders>
              <w:top w:val="single" w:sz="4" w:space="0" w:color="auto"/>
            </w:tcBorders>
            <w:vAlign w:val="center"/>
          </w:tcPr>
          <w:p w:rsidR="001E7D56" w:rsidRPr="00C5327D" w:rsidRDefault="001E7D56" w:rsidP="001E7D56">
            <w:pPr>
              <w:pStyle w:val="WW-Web"/>
              <w:spacing w:before="0" w:after="0"/>
              <w:ind w:left="0" w:firstLine="0"/>
              <w:jc w:val="center"/>
              <w:rPr>
                <w:b/>
                <w:bCs/>
                <w:sz w:val="20"/>
              </w:rPr>
            </w:pPr>
            <w:r w:rsidRPr="00C5327D">
              <w:rPr>
                <w:bCs/>
                <w:i/>
                <w:sz w:val="20"/>
              </w:rPr>
              <w:t>(ФИО)</w:t>
            </w:r>
          </w:p>
        </w:tc>
      </w:tr>
      <w:tr w:rsidR="001E7D56" w:rsidRPr="00C5327D" w:rsidTr="00F50212">
        <w:tc>
          <w:tcPr>
            <w:tcW w:w="2694" w:type="dxa"/>
            <w:vAlign w:val="center"/>
          </w:tcPr>
          <w:p w:rsidR="001E7D56" w:rsidRPr="00C5327D" w:rsidRDefault="001E7D56" w:rsidP="001E7D56">
            <w:pPr>
              <w:pStyle w:val="WW-Web"/>
              <w:spacing w:before="0" w:after="0"/>
              <w:ind w:left="0" w:firstLine="0"/>
              <w:rPr>
                <w:b/>
                <w:bCs/>
                <w:sz w:val="20"/>
              </w:rPr>
            </w:pPr>
          </w:p>
        </w:tc>
        <w:tc>
          <w:tcPr>
            <w:tcW w:w="283" w:type="dxa"/>
            <w:vAlign w:val="center"/>
          </w:tcPr>
          <w:p w:rsidR="001E7D56" w:rsidRPr="00C5327D" w:rsidRDefault="001E7D56" w:rsidP="001E7D56">
            <w:pPr>
              <w:pStyle w:val="WW-Web"/>
              <w:spacing w:before="0" w:after="0"/>
              <w:ind w:left="0" w:firstLine="0"/>
              <w:rPr>
                <w:bCs/>
                <w:sz w:val="20"/>
              </w:rPr>
            </w:pPr>
          </w:p>
        </w:tc>
        <w:tc>
          <w:tcPr>
            <w:tcW w:w="3686" w:type="dxa"/>
            <w:vAlign w:val="center"/>
          </w:tcPr>
          <w:p w:rsidR="001E7D56" w:rsidRPr="00C5327D" w:rsidRDefault="001E7D56" w:rsidP="001E7D56">
            <w:pPr>
              <w:pStyle w:val="WW-Web"/>
              <w:spacing w:before="0" w:after="0"/>
              <w:ind w:left="0" w:firstLine="0"/>
              <w:rPr>
                <w:bCs/>
                <w:sz w:val="20"/>
                <w:lang w:val="en-US"/>
              </w:rPr>
            </w:pPr>
          </w:p>
          <w:p w:rsidR="001E7D56" w:rsidRPr="00C5327D" w:rsidRDefault="001E7D56" w:rsidP="001E7D56">
            <w:pPr>
              <w:pStyle w:val="WW-Web"/>
              <w:spacing w:before="0" w:after="0"/>
              <w:ind w:left="0" w:firstLine="0"/>
              <w:rPr>
                <w:b/>
                <w:bCs/>
                <w:sz w:val="20"/>
              </w:rPr>
            </w:pPr>
            <w:r w:rsidRPr="00C5327D">
              <w:rPr>
                <w:bCs/>
                <w:sz w:val="20"/>
              </w:rPr>
              <w:t>МП</w:t>
            </w:r>
          </w:p>
        </w:tc>
        <w:tc>
          <w:tcPr>
            <w:tcW w:w="293" w:type="dxa"/>
            <w:vAlign w:val="center"/>
          </w:tcPr>
          <w:p w:rsidR="001E7D56" w:rsidRPr="00C5327D" w:rsidRDefault="001E7D56" w:rsidP="001E7D56">
            <w:pPr>
              <w:pStyle w:val="WW-Web"/>
              <w:spacing w:before="0" w:after="0"/>
              <w:ind w:left="0" w:firstLine="0"/>
              <w:rPr>
                <w:b/>
                <w:bCs/>
                <w:sz w:val="20"/>
              </w:rPr>
            </w:pPr>
          </w:p>
        </w:tc>
        <w:tc>
          <w:tcPr>
            <w:tcW w:w="3534" w:type="dxa"/>
            <w:vAlign w:val="center"/>
          </w:tcPr>
          <w:p w:rsidR="001E7D56" w:rsidRPr="00C5327D" w:rsidRDefault="001E7D56" w:rsidP="001E7D56">
            <w:pPr>
              <w:pStyle w:val="WW-Web"/>
              <w:spacing w:before="0" w:after="0"/>
              <w:ind w:left="0" w:firstLine="0"/>
              <w:rPr>
                <w:b/>
                <w:bCs/>
                <w:sz w:val="20"/>
              </w:rPr>
            </w:pPr>
          </w:p>
        </w:tc>
      </w:tr>
    </w:tbl>
    <w:p w:rsidR="001E7D56" w:rsidRPr="00C5327D" w:rsidRDefault="001E7D56" w:rsidP="001E7D56">
      <w:pPr>
        <w:pStyle w:val="WW-Web"/>
        <w:spacing w:before="0" w:after="0"/>
        <w:ind w:left="0" w:firstLine="0"/>
        <w:rPr>
          <w:sz w:val="22"/>
        </w:rPr>
      </w:pPr>
    </w:p>
    <w:p w:rsidR="001E7D56" w:rsidRPr="00C5327D" w:rsidRDefault="001E7D56" w:rsidP="00D53CD6">
      <w:pPr>
        <w:pStyle w:val="WW-Web"/>
        <w:pageBreakBefore/>
        <w:spacing w:before="0" w:after="0"/>
        <w:ind w:left="0" w:firstLine="0"/>
        <w:rPr>
          <w:b/>
          <w:sz w:val="22"/>
        </w:rPr>
      </w:pPr>
      <w:r w:rsidRPr="00C5327D">
        <w:rPr>
          <w:b/>
          <w:sz w:val="22"/>
        </w:rPr>
        <w:lastRenderedPageBreak/>
        <w:t xml:space="preserve">6.9. Форма </w:t>
      </w:r>
      <w:r w:rsidR="00130D9D" w:rsidRPr="00C5327D">
        <w:rPr>
          <w:b/>
          <w:sz w:val="22"/>
        </w:rPr>
        <w:t>9</w:t>
      </w:r>
    </w:p>
    <w:tbl>
      <w:tblPr>
        <w:tblW w:w="0" w:type="auto"/>
        <w:tblInd w:w="357" w:type="dxa"/>
        <w:tblLook w:val="04A0"/>
      </w:tblPr>
      <w:tblGrid>
        <w:gridCol w:w="5847"/>
        <w:gridCol w:w="4394"/>
      </w:tblGrid>
      <w:tr w:rsidR="00045ACA" w:rsidRPr="00C5327D" w:rsidTr="00502D9C">
        <w:tc>
          <w:tcPr>
            <w:tcW w:w="5847" w:type="dxa"/>
          </w:tcPr>
          <w:p w:rsidR="00045ACA" w:rsidRPr="00C5327D" w:rsidRDefault="00045ACA" w:rsidP="00045ACA">
            <w:pPr>
              <w:pStyle w:val="WW-Web"/>
              <w:spacing w:before="0" w:after="0"/>
              <w:ind w:left="0" w:firstLine="0"/>
              <w:rPr>
                <w:bCs/>
                <w:sz w:val="20"/>
                <w:u w:val="single"/>
              </w:rPr>
            </w:pPr>
          </w:p>
        </w:tc>
        <w:tc>
          <w:tcPr>
            <w:tcW w:w="4394" w:type="dxa"/>
          </w:tcPr>
          <w:p w:rsidR="00045ACA" w:rsidRPr="00C5327D" w:rsidRDefault="00045ACA" w:rsidP="00045ACA">
            <w:pPr>
              <w:pStyle w:val="WW-Web"/>
              <w:spacing w:before="0" w:after="0"/>
              <w:ind w:left="0" w:firstLine="0"/>
              <w:rPr>
                <w:bCs/>
                <w:sz w:val="20"/>
              </w:rPr>
            </w:pPr>
            <w:r w:rsidRPr="00C5327D">
              <w:rPr>
                <w:bCs/>
                <w:sz w:val="20"/>
              </w:rPr>
              <w:t>Приложение №_ к заявке на участие в закупке</w:t>
            </w:r>
          </w:p>
        </w:tc>
      </w:tr>
      <w:tr w:rsidR="00045ACA" w:rsidRPr="00C5327D" w:rsidTr="00502D9C">
        <w:tc>
          <w:tcPr>
            <w:tcW w:w="5847" w:type="dxa"/>
          </w:tcPr>
          <w:p w:rsidR="00045ACA" w:rsidRPr="00C5327D" w:rsidRDefault="00045ACA" w:rsidP="00045ACA">
            <w:pPr>
              <w:pStyle w:val="WW-Web"/>
              <w:spacing w:before="0" w:after="0"/>
              <w:ind w:left="0" w:firstLine="0"/>
              <w:rPr>
                <w:bCs/>
                <w:sz w:val="20"/>
              </w:rPr>
            </w:pPr>
          </w:p>
        </w:tc>
        <w:tc>
          <w:tcPr>
            <w:tcW w:w="4394" w:type="dxa"/>
          </w:tcPr>
          <w:p w:rsidR="00045ACA" w:rsidRPr="00C5327D" w:rsidRDefault="00045ACA" w:rsidP="00045ACA">
            <w:pPr>
              <w:pStyle w:val="WW-Web"/>
              <w:spacing w:before="0" w:after="0"/>
              <w:ind w:left="0" w:firstLine="0"/>
              <w:rPr>
                <w:bCs/>
                <w:sz w:val="20"/>
              </w:rPr>
            </w:pPr>
            <w:r w:rsidRPr="00C5327D">
              <w:rPr>
                <w:bCs/>
                <w:sz w:val="20"/>
              </w:rPr>
              <w:t>от «___» __________ 20___ г. № ___________</w:t>
            </w:r>
          </w:p>
        </w:tc>
      </w:tr>
    </w:tbl>
    <w:p w:rsidR="001E7D56" w:rsidRPr="00C5327D" w:rsidRDefault="001E7D56" w:rsidP="001E7D56">
      <w:pPr>
        <w:pStyle w:val="WW-Web"/>
        <w:spacing w:before="0" w:after="0"/>
        <w:ind w:left="0" w:firstLine="0"/>
        <w:rPr>
          <w:b/>
          <w:bCs/>
          <w:sz w:val="22"/>
        </w:rPr>
      </w:pPr>
    </w:p>
    <w:p w:rsidR="00045ACA" w:rsidRPr="00C5327D" w:rsidRDefault="00045ACA" w:rsidP="001E7D56">
      <w:pPr>
        <w:pStyle w:val="WW-Web"/>
        <w:spacing w:before="0" w:after="0"/>
        <w:ind w:left="0" w:firstLine="0"/>
        <w:rPr>
          <w:b/>
          <w:bCs/>
          <w:sz w:val="22"/>
        </w:rPr>
      </w:pPr>
    </w:p>
    <w:p w:rsidR="001E7D56" w:rsidRPr="00C5327D" w:rsidRDefault="001E7D56" w:rsidP="001E7D56">
      <w:pPr>
        <w:pStyle w:val="WW-Web"/>
        <w:spacing w:before="0" w:after="0"/>
        <w:ind w:left="0" w:firstLine="0"/>
        <w:jc w:val="center"/>
        <w:rPr>
          <w:b/>
          <w:bCs/>
          <w:sz w:val="22"/>
        </w:rPr>
      </w:pPr>
      <w:r w:rsidRPr="00C5327D">
        <w:rPr>
          <w:b/>
          <w:bCs/>
          <w:sz w:val="22"/>
        </w:rPr>
        <w:t>СПРАВКА</w:t>
      </w:r>
    </w:p>
    <w:p w:rsidR="001E7D56" w:rsidRPr="00C5327D" w:rsidRDefault="00130D9D" w:rsidP="001E7D56">
      <w:pPr>
        <w:pStyle w:val="WW-Web"/>
        <w:spacing w:before="0" w:after="0"/>
        <w:ind w:left="0" w:firstLine="0"/>
        <w:jc w:val="center"/>
        <w:rPr>
          <w:b/>
          <w:bCs/>
          <w:sz w:val="22"/>
        </w:rPr>
      </w:pPr>
      <w:r w:rsidRPr="00C5327D">
        <w:rPr>
          <w:b/>
          <w:bCs/>
          <w:sz w:val="22"/>
        </w:rPr>
        <w:t>О НАЛИЧИИ СОБСТВЕННЫХ ЛИБО ПРИВЛЕЧЕННЫХ КАДРОВЫХ РЕСУРСОВ</w:t>
      </w:r>
    </w:p>
    <w:p w:rsidR="001E7D56" w:rsidRPr="00C5327D" w:rsidRDefault="001E7D56" w:rsidP="001E7D56">
      <w:pPr>
        <w:pStyle w:val="WW-Web"/>
        <w:spacing w:before="0" w:after="0"/>
        <w:ind w:left="0" w:firstLine="0"/>
        <w:rPr>
          <w:b/>
          <w:sz w:val="22"/>
        </w:rPr>
      </w:pPr>
    </w:p>
    <w:p w:rsidR="001E7D56" w:rsidRPr="00C5327D" w:rsidRDefault="001E7D56" w:rsidP="001E7D56">
      <w:pPr>
        <w:pStyle w:val="WW-Web"/>
        <w:spacing w:before="0" w:after="0"/>
        <w:ind w:left="0" w:firstLine="0"/>
        <w:rPr>
          <w:sz w:val="22"/>
        </w:rPr>
      </w:pPr>
      <w:r w:rsidRPr="00C5327D">
        <w:rPr>
          <w:b/>
          <w:sz w:val="22"/>
        </w:rPr>
        <w:t xml:space="preserve">__________ </w:t>
      </w:r>
      <w:r w:rsidRPr="00C5327D">
        <w:rPr>
          <w:sz w:val="20"/>
        </w:rPr>
        <w:t>(</w:t>
      </w:r>
      <w:r w:rsidRPr="00C5327D">
        <w:rPr>
          <w:i/>
          <w:sz w:val="20"/>
        </w:rPr>
        <w:t>наименование участника</w:t>
      </w:r>
      <w:r w:rsidRPr="00C5327D">
        <w:rPr>
          <w:sz w:val="20"/>
        </w:rPr>
        <w:t>)</w:t>
      </w:r>
      <w:r w:rsidRPr="00C5327D">
        <w:rPr>
          <w:sz w:val="22"/>
        </w:rPr>
        <w:t xml:space="preserve"> приводит в Таблице №1 данные </w:t>
      </w:r>
      <w:r w:rsidR="00130D9D" w:rsidRPr="00C5327D">
        <w:rPr>
          <w:bCs/>
          <w:sz w:val="22"/>
        </w:rPr>
        <w:t>о наличии собственных либо привлеченных кадровых ресурсов, необходимых для полного и своевременного выполнения договора</w:t>
      </w:r>
      <w:r w:rsidRPr="00C5327D">
        <w:rPr>
          <w:sz w:val="22"/>
        </w:rPr>
        <w:t xml:space="preserve">. </w:t>
      </w:r>
    </w:p>
    <w:p w:rsidR="001E7D56" w:rsidRPr="00C5327D" w:rsidRDefault="001E7D56" w:rsidP="001E7D56">
      <w:pPr>
        <w:pStyle w:val="WW-Web"/>
        <w:spacing w:before="0" w:after="0"/>
        <w:ind w:left="0" w:firstLine="0"/>
        <w:rPr>
          <w:sz w:val="22"/>
        </w:rPr>
      </w:pPr>
    </w:p>
    <w:p w:rsidR="001E7D56" w:rsidRPr="00C5327D" w:rsidRDefault="001E7D56" w:rsidP="001E7D56">
      <w:pPr>
        <w:pStyle w:val="WW-Web"/>
        <w:spacing w:before="0" w:after="0"/>
        <w:ind w:left="0" w:firstLine="0"/>
        <w:rPr>
          <w:i/>
          <w:sz w:val="22"/>
        </w:rPr>
      </w:pPr>
      <w:r w:rsidRPr="00C5327D">
        <w:rPr>
          <w:bCs/>
          <w:sz w:val="22"/>
        </w:rPr>
        <w:t xml:space="preserve">Таблица №1. Сведения о </w:t>
      </w:r>
      <w:r w:rsidR="006028AB" w:rsidRPr="00C5327D">
        <w:rPr>
          <w:bCs/>
          <w:sz w:val="22"/>
        </w:rPr>
        <w:t>кадровых ресурсах</w:t>
      </w:r>
      <w:r w:rsidRPr="00C5327D">
        <w:rPr>
          <w:bCs/>
          <w:sz w:val="22"/>
        </w:rPr>
        <w:t>.</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54"/>
        <w:gridCol w:w="2976"/>
        <w:gridCol w:w="2977"/>
        <w:gridCol w:w="1418"/>
        <w:gridCol w:w="992"/>
        <w:gridCol w:w="1701"/>
      </w:tblGrid>
      <w:tr w:rsidR="001E7D56" w:rsidRPr="00C5327D" w:rsidTr="001E7D56">
        <w:trPr>
          <w:cantSplit/>
          <w:trHeight w:val="698"/>
        </w:trPr>
        <w:tc>
          <w:tcPr>
            <w:tcW w:w="454" w:type="dxa"/>
            <w:vAlign w:val="center"/>
          </w:tcPr>
          <w:p w:rsidR="001E7D56" w:rsidRPr="00C5327D" w:rsidRDefault="001E7D56" w:rsidP="001E7D56">
            <w:pPr>
              <w:pStyle w:val="WW-Web"/>
              <w:spacing w:before="0" w:after="0"/>
              <w:ind w:left="0" w:firstLine="0"/>
              <w:jc w:val="center"/>
              <w:rPr>
                <w:sz w:val="22"/>
              </w:rPr>
            </w:pPr>
            <w:r w:rsidRPr="00C5327D">
              <w:rPr>
                <w:sz w:val="22"/>
              </w:rPr>
              <w:t>№</w:t>
            </w:r>
          </w:p>
          <w:p w:rsidR="001E7D56" w:rsidRPr="00C5327D" w:rsidRDefault="001E7D56" w:rsidP="001E7D56">
            <w:pPr>
              <w:pStyle w:val="WW-Web"/>
              <w:spacing w:before="0" w:after="0"/>
              <w:ind w:left="0" w:firstLine="0"/>
              <w:jc w:val="center"/>
              <w:rPr>
                <w:sz w:val="22"/>
              </w:rPr>
            </w:pPr>
            <w:r w:rsidRPr="00C5327D">
              <w:rPr>
                <w:sz w:val="22"/>
              </w:rPr>
              <w:t>п/п</w:t>
            </w:r>
          </w:p>
        </w:tc>
        <w:tc>
          <w:tcPr>
            <w:tcW w:w="2976" w:type="dxa"/>
            <w:vAlign w:val="center"/>
          </w:tcPr>
          <w:p w:rsidR="001E7D56" w:rsidRPr="00C5327D" w:rsidRDefault="001E7D56" w:rsidP="001E7D56">
            <w:pPr>
              <w:pStyle w:val="WW-Web"/>
              <w:spacing w:before="0" w:after="0"/>
              <w:ind w:left="0" w:firstLine="0"/>
              <w:jc w:val="center"/>
              <w:rPr>
                <w:sz w:val="22"/>
              </w:rPr>
            </w:pPr>
            <w:r w:rsidRPr="00C5327D">
              <w:rPr>
                <w:sz w:val="22"/>
              </w:rPr>
              <w:t>Фамилия, имя, отчество</w:t>
            </w:r>
          </w:p>
        </w:tc>
        <w:tc>
          <w:tcPr>
            <w:tcW w:w="2977" w:type="dxa"/>
            <w:vAlign w:val="center"/>
          </w:tcPr>
          <w:p w:rsidR="001E7D56" w:rsidRPr="00C5327D" w:rsidRDefault="001E7D56" w:rsidP="001E7D56">
            <w:pPr>
              <w:pStyle w:val="WW-Web"/>
              <w:spacing w:before="0" w:after="0"/>
              <w:ind w:left="0" w:firstLine="0"/>
              <w:jc w:val="center"/>
              <w:rPr>
                <w:sz w:val="22"/>
              </w:rPr>
            </w:pPr>
            <w:r w:rsidRPr="00C5327D">
              <w:rPr>
                <w:sz w:val="22"/>
              </w:rPr>
              <w:t>Должность</w:t>
            </w:r>
          </w:p>
          <w:p w:rsidR="001E7D56" w:rsidRPr="00C5327D" w:rsidRDefault="001E7D56" w:rsidP="001E7D56">
            <w:pPr>
              <w:pStyle w:val="WW-Web"/>
              <w:spacing w:before="0" w:after="0"/>
              <w:ind w:left="0" w:firstLine="0"/>
              <w:jc w:val="center"/>
              <w:rPr>
                <w:sz w:val="22"/>
              </w:rPr>
            </w:pPr>
            <w:r w:rsidRPr="00C5327D">
              <w:rPr>
                <w:sz w:val="22"/>
              </w:rPr>
              <w:t>(специальность, профессия)</w:t>
            </w:r>
          </w:p>
        </w:tc>
        <w:tc>
          <w:tcPr>
            <w:tcW w:w="1418" w:type="dxa"/>
            <w:vAlign w:val="center"/>
          </w:tcPr>
          <w:p w:rsidR="001E7D56" w:rsidRPr="00C5327D" w:rsidRDefault="001E7D56" w:rsidP="001E7D56">
            <w:pPr>
              <w:pStyle w:val="WW-Web"/>
              <w:spacing w:before="0" w:after="0"/>
              <w:ind w:left="0" w:firstLine="0"/>
              <w:jc w:val="center"/>
              <w:rPr>
                <w:sz w:val="22"/>
              </w:rPr>
            </w:pPr>
            <w:r w:rsidRPr="00C5327D">
              <w:rPr>
                <w:sz w:val="22"/>
              </w:rPr>
              <w:t>Образование, квалификация</w:t>
            </w:r>
          </w:p>
        </w:tc>
        <w:tc>
          <w:tcPr>
            <w:tcW w:w="992" w:type="dxa"/>
            <w:vAlign w:val="center"/>
          </w:tcPr>
          <w:p w:rsidR="001E7D56" w:rsidRPr="00C5327D" w:rsidRDefault="001E7D56" w:rsidP="001E7D56">
            <w:pPr>
              <w:pStyle w:val="WW-Web"/>
              <w:spacing w:before="0" w:after="0"/>
              <w:ind w:left="0" w:firstLine="0"/>
              <w:jc w:val="center"/>
              <w:rPr>
                <w:bCs/>
                <w:sz w:val="22"/>
              </w:rPr>
            </w:pPr>
            <w:r w:rsidRPr="00C5327D">
              <w:rPr>
                <w:bCs/>
                <w:sz w:val="22"/>
              </w:rPr>
              <w:t>Ученая</w:t>
            </w:r>
          </w:p>
          <w:p w:rsidR="001E7D56" w:rsidRPr="00C5327D" w:rsidRDefault="001E7D56" w:rsidP="001E7D56">
            <w:pPr>
              <w:pStyle w:val="WW-Web"/>
              <w:spacing w:before="0" w:after="0"/>
              <w:ind w:left="0" w:firstLine="0"/>
              <w:jc w:val="center"/>
              <w:rPr>
                <w:sz w:val="22"/>
              </w:rPr>
            </w:pPr>
            <w:r w:rsidRPr="00C5327D">
              <w:rPr>
                <w:bCs/>
                <w:sz w:val="22"/>
              </w:rPr>
              <w:t>степень</w:t>
            </w:r>
          </w:p>
        </w:tc>
        <w:tc>
          <w:tcPr>
            <w:tcW w:w="1701" w:type="dxa"/>
            <w:vAlign w:val="center"/>
          </w:tcPr>
          <w:p w:rsidR="001E7D56" w:rsidRPr="00C5327D" w:rsidRDefault="001E7D56" w:rsidP="001E7D56">
            <w:pPr>
              <w:pStyle w:val="WW-Web"/>
              <w:spacing w:before="0" w:after="0"/>
              <w:ind w:left="0" w:firstLine="0"/>
              <w:jc w:val="center"/>
              <w:rPr>
                <w:sz w:val="22"/>
              </w:rPr>
            </w:pPr>
            <w:r w:rsidRPr="00C5327D">
              <w:rPr>
                <w:sz w:val="22"/>
              </w:rPr>
              <w:t>Стаж работы в</w:t>
            </w:r>
          </w:p>
          <w:p w:rsidR="001E7D56" w:rsidRPr="00C5327D" w:rsidRDefault="001E7D56" w:rsidP="001E7D56">
            <w:pPr>
              <w:pStyle w:val="WW-Web"/>
              <w:spacing w:before="0" w:after="0"/>
              <w:ind w:left="0" w:firstLine="0"/>
              <w:jc w:val="center"/>
              <w:rPr>
                <w:sz w:val="22"/>
              </w:rPr>
            </w:pPr>
            <w:r w:rsidRPr="00C5327D">
              <w:rPr>
                <w:sz w:val="22"/>
              </w:rPr>
              <w:t>организации</w:t>
            </w:r>
          </w:p>
        </w:tc>
      </w:tr>
      <w:tr w:rsidR="001E7D56" w:rsidRPr="00C5327D" w:rsidTr="00F50212">
        <w:trPr>
          <w:cantSplit/>
          <w:trHeight w:val="351"/>
        </w:trPr>
        <w:tc>
          <w:tcPr>
            <w:tcW w:w="454" w:type="dxa"/>
            <w:vAlign w:val="center"/>
          </w:tcPr>
          <w:p w:rsidR="001E7D56" w:rsidRPr="00C5327D" w:rsidRDefault="001E7D56" w:rsidP="001E7D56">
            <w:pPr>
              <w:pStyle w:val="WW-Web"/>
              <w:spacing w:before="0" w:after="0"/>
              <w:ind w:left="0" w:firstLine="0"/>
              <w:rPr>
                <w:sz w:val="22"/>
              </w:rPr>
            </w:pPr>
          </w:p>
        </w:tc>
        <w:tc>
          <w:tcPr>
            <w:tcW w:w="2976" w:type="dxa"/>
            <w:vAlign w:val="center"/>
          </w:tcPr>
          <w:p w:rsidR="001E7D56" w:rsidRPr="00C5327D" w:rsidRDefault="001E7D56" w:rsidP="001E7D56">
            <w:pPr>
              <w:pStyle w:val="WW-Web"/>
              <w:spacing w:before="0" w:after="0"/>
              <w:ind w:left="0" w:firstLine="0"/>
              <w:rPr>
                <w:sz w:val="22"/>
              </w:rPr>
            </w:pPr>
          </w:p>
        </w:tc>
        <w:tc>
          <w:tcPr>
            <w:tcW w:w="2977" w:type="dxa"/>
            <w:vAlign w:val="center"/>
          </w:tcPr>
          <w:p w:rsidR="001E7D56" w:rsidRPr="00C5327D" w:rsidRDefault="001E7D56" w:rsidP="001E7D56">
            <w:pPr>
              <w:pStyle w:val="WW-Web"/>
              <w:spacing w:before="0" w:after="0"/>
              <w:ind w:left="0" w:firstLine="0"/>
              <w:rPr>
                <w:sz w:val="22"/>
              </w:rPr>
            </w:pPr>
          </w:p>
        </w:tc>
        <w:tc>
          <w:tcPr>
            <w:tcW w:w="1418" w:type="dxa"/>
            <w:vAlign w:val="center"/>
          </w:tcPr>
          <w:p w:rsidR="001E7D56" w:rsidRPr="00C5327D" w:rsidRDefault="001E7D56" w:rsidP="001E7D56">
            <w:pPr>
              <w:pStyle w:val="WW-Web"/>
              <w:spacing w:before="0" w:after="0"/>
              <w:ind w:left="0" w:firstLine="0"/>
              <w:rPr>
                <w:sz w:val="22"/>
              </w:rPr>
            </w:pPr>
          </w:p>
        </w:tc>
        <w:tc>
          <w:tcPr>
            <w:tcW w:w="992" w:type="dxa"/>
            <w:vAlign w:val="center"/>
          </w:tcPr>
          <w:p w:rsidR="001E7D56" w:rsidRPr="00C5327D" w:rsidRDefault="001E7D56" w:rsidP="001E7D56">
            <w:pPr>
              <w:pStyle w:val="WW-Web"/>
              <w:spacing w:before="0" w:after="0"/>
              <w:ind w:left="0" w:firstLine="0"/>
              <w:rPr>
                <w:sz w:val="22"/>
              </w:rPr>
            </w:pPr>
          </w:p>
        </w:tc>
        <w:tc>
          <w:tcPr>
            <w:tcW w:w="1701" w:type="dxa"/>
            <w:vAlign w:val="center"/>
          </w:tcPr>
          <w:p w:rsidR="001E7D56" w:rsidRPr="00C5327D" w:rsidRDefault="001E7D56" w:rsidP="001E7D56">
            <w:pPr>
              <w:pStyle w:val="WW-Web"/>
              <w:spacing w:before="0" w:after="0"/>
              <w:ind w:left="0" w:firstLine="0"/>
              <w:rPr>
                <w:sz w:val="22"/>
              </w:rPr>
            </w:pPr>
          </w:p>
        </w:tc>
      </w:tr>
    </w:tbl>
    <w:p w:rsidR="001E7D56" w:rsidRPr="00C5327D" w:rsidRDefault="001E7D56" w:rsidP="001E7D56">
      <w:pPr>
        <w:pStyle w:val="WW-Web"/>
        <w:spacing w:before="0" w:after="0"/>
        <w:ind w:left="0" w:firstLine="0"/>
        <w:rPr>
          <w:bCs/>
          <w:sz w:val="22"/>
        </w:rPr>
      </w:pPr>
    </w:p>
    <w:p w:rsidR="001E7D56" w:rsidRPr="00C5327D" w:rsidRDefault="001E7D56" w:rsidP="001E7D56">
      <w:pPr>
        <w:pStyle w:val="WW-Web"/>
        <w:spacing w:before="0" w:after="0"/>
        <w:ind w:left="0" w:firstLine="0"/>
        <w:rPr>
          <w:sz w:val="22"/>
        </w:rPr>
      </w:pPr>
      <w:r w:rsidRPr="00C5327D">
        <w:rPr>
          <w:bCs/>
          <w:sz w:val="22"/>
        </w:rPr>
        <w:t>Общее количество сотрудников организации составляет ___ человек.</w:t>
      </w:r>
    </w:p>
    <w:p w:rsidR="001E7D56" w:rsidRPr="00C5327D" w:rsidRDefault="001E7D56" w:rsidP="001E7D56">
      <w:pPr>
        <w:pStyle w:val="WW-Web"/>
        <w:spacing w:before="0" w:after="0"/>
        <w:ind w:left="0" w:firstLine="0"/>
        <w:rPr>
          <w:sz w:val="22"/>
        </w:rPr>
      </w:pPr>
    </w:p>
    <w:p w:rsidR="001E7D56" w:rsidRPr="00C5327D" w:rsidRDefault="006028AB" w:rsidP="001E7D56">
      <w:pPr>
        <w:pStyle w:val="WW-Web"/>
        <w:spacing w:before="0" w:after="0"/>
        <w:ind w:left="0" w:firstLine="0"/>
        <w:rPr>
          <w:sz w:val="22"/>
        </w:rPr>
      </w:pPr>
      <w:r w:rsidRPr="00C5327D">
        <w:rPr>
          <w:sz w:val="22"/>
        </w:rPr>
        <w:t>Д</w:t>
      </w:r>
      <w:r w:rsidR="001E7D56" w:rsidRPr="00C5327D">
        <w:rPr>
          <w:sz w:val="22"/>
        </w:rPr>
        <w:t>окументы, подтверждающи</w:t>
      </w:r>
      <w:r w:rsidRPr="00C5327D">
        <w:rPr>
          <w:sz w:val="22"/>
        </w:rPr>
        <w:t>е</w:t>
      </w:r>
      <w:r w:rsidR="001E7D56" w:rsidRPr="00C5327D">
        <w:rPr>
          <w:sz w:val="22"/>
        </w:rPr>
        <w:t xml:space="preserve"> квалификацию</w:t>
      </w:r>
      <w:r w:rsidRPr="00C5327D">
        <w:rPr>
          <w:sz w:val="22"/>
        </w:rPr>
        <w:t xml:space="preserve"> специалистов</w:t>
      </w:r>
      <w:r w:rsidR="001E7D56" w:rsidRPr="00C5327D">
        <w:rPr>
          <w:sz w:val="22"/>
        </w:rPr>
        <w:t>:</w:t>
      </w:r>
    </w:p>
    <w:p w:rsidR="001E7D56" w:rsidRPr="00C5327D" w:rsidRDefault="001E7D56" w:rsidP="001E7D56">
      <w:pPr>
        <w:pStyle w:val="WW-Web"/>
        <w:spacing w:before="0" w:after="0"/>
        <w:ind w:left="0" w:firstLine="0"/>
        <w:rPr>
          <w:sz w:val="22"/>
          <w:lang w:val="en-US"/>
        </w:rPr>
      </w:pPr>
      <w:r w:rsidRPr="00C5327D">
        <w:rPr>
          <w:sz w:val="22"/>
        </w:rPr>
        <w:t>1. __________</w:t>
      </w:r>
    </w:p>
    <w:p w:rsidR="001E7D56" w:rsidRPr="00C5327D" w:rsidRDefault="001E7D56" w:rsidP="001E7D56">
      <w:pPr>
        <w:pStyle w:val="WW-Web"/>
        <w:spacing w:before="0" w:after="0"/>
        <w:ind w:left="0" w:firstLine="0"/>
        <w:rPr>
          <w:sz w:val="22"/>
          <w:lang w:val="en-US"/>
        </w:rPr>
      </w:pPr>
    </w:p>
    <w:p w:rsidR="001E7D56" w:rsidRPr="00C5327D" w:rsidRDefault="001E7D56" w:rsidP="001E7D56">
      <w:pPr>
        <w:pStyle w:val="WW-Web"/>
        <w:spacing w:before="0" w:after="0"/>
        <w:ind w:left="0" w:firstLine="0"/>
        <w:rPr>
          <w:i/>
          <w:sz w:val="22"/>
        </w:rPr>
      </w:pPr>
    </w:p>
    <w:tbl>
      <w:tblPr>
        <w:tblW w:w="0" w:type="auto"/>
        <w:tblInd w:w="108" w:type="dxa"/>
        <w:tblLook w:val="04A0"/>
      </w:tblPr>
      <w:tblGrid>
        <w:gridCol w:w="2694"/>
        <w:gridCol w:w="283"/>
        <w:gridCol w:w="3686"/>
        <w:gridCol w:w="293"/>
        <w:gridCol w:w="3534"/>
      </w:tblGrid>
      <w:tr w:rsidR="001E7D56" w:rsidRPr="00C5327D" w:rsidTr="00F50212">
        <w:tc>
          <w:tcPr>
            <w:tcW w:w="2694" w:type="dxa"/>
            <w:tcBorders>
              <w:top w:val="single" w:sz="4" w:space="0" w:color="auto"/>
            </w:tcBorders>
            <w:vAlign w:val="center"/>
          </w:tcPr>
          <w:p w:rsidR="001E7D56" w:rsidRPr="00C5327D" w:rsidRDefault="001E7D56" w:rsidP="001E7D56">
            <w:pPr>
              <w:pStyle w:val="WW-Web"/>
              <w:spacing w:before="0" w:after="0"/>
              <w:ind w:left="0" w:firstLine="0"/>
              <w:jc w:val="center"/>
              <w:rPr>
                <w:b/>
                <w:bCs/>
                <w:sz w:val="20"/>
              </w:rPr>
            </w:pPr>
            <w:r w:rsidRPr="00C5327D">
              <w:rPr>
                <w:bCs/>
                <w:i/>
                <w:sz w:val="20"/>
              </w:rPr>
              <w:t>(должность руководителя)</w:t>
            </w:r>
          </w:p>
        </w:tc>
        <w:tc>
          <w:tcPr>
            <w:tcW w:w="283" w:type="dxa"/>
            <w:vAlign w:val="center"/>
          </w:tcPr>
          <w:p w:rsidR="001E7D56" w:rsidRPr="00C5327D" w:rsidRDefault="001E7D56" w:rsidP="001E7D56">
            <w:pPr>
              <w:pStyle w:val="WW-Web"/>
              <w:spacing w:before="0" w:after="0"/>
              <w:ind w:left="0" w:firstLine="0"/>
              <w:jc w:val="center"/>
              <w:rPr>
                <w:bCs/>
                <w:i/>
                <w:sz w:val="20"/>
              </w:rPr>
            </w:pPr>
          </w:p>
        </w:tc>
        <w:tc>
          <w:tcPr>
            <w:tcW w:w="3686" w:type="dxa"/>
            <w:tcBorders>
              <w:top w:val="single" w:sz="4" w:space="0" w:color="auto"/>
            </w:tcBorders>
            <w:vAlign w:val="center"/>
          </w:tcPr>
          <w:p w:rsidR="001E7D56" w:rsidRPr="00C5327D" w:rsidRDefault="001E7D56" w:rsidP="001E7D56">
            <w:pPr>
              <w:pStyle w:val="WW-Web"/>
              <w:spacing w:before="0" w:after="0"/>
              <w:ind w:left="0" w:firstLine="0"/>
              <w:jc w:val="center"/>
              <w:rPr>
                <w:b/>
                <w:bCs/>
                <w:sz w:val="20"/>
              </w:rPr>
            </w:pPr>
            <w:r w:rsidRPr="00C5327D">
              <w:rPr>
                <w:bCs/>
                <w:i/>
                <w:sz w:val="20"/>
              </w:rPr>
              <w:t>(подпись)</w:t>
            </w:r>
          </w:p>
        </w:tc>
        <w:tc>
          <w:tcPr>
            <w:tcW w:w="293" w:type="dxa"/>
            <w:vAlign w:val="center"/>
          </w:tcPr>
          <w:p w:rsidR="001E7D56" w:rsidRPr="00C5327D" w:rsidRDefault="001E7D56" w:rsidP="001E7D56">
            <w:pPr>
              <w:pStyle w:val="WW-Web"/>
              <w:spacing w:before="0" w:after="0"/>
              <w:ind w:left="0" w:firstLine="0"/>
              <w:jc w:val="center"/>
              <w:rPr>
                <w:bCs/>
                <w:i/>
                <w:sz w:val="20"/>
              </w:rPr>
            </w:pPr>
          </w:p>
        </w:tc>
        <w:tc>
          <w:tcPr>
            <w:tcW w:w="3534" w:type="dxa"/>
            <w:tcBorders>
              <w:top w:val="single" w:sz="4" w:space="0" w:color="auto"/>
            </w:tcBorders>
            <w:vAlign w:val="center"/>
          </w:tcPr>
          <w:p w:rsidR="001E7D56" w:rsidRPr="00C5327D" w:rsidRDefault="001E7D56" w:rsidP="001E7D56">
            <w:pPr>
              <w:pStyle w:val="WW-Web"/>
              <w:spacing w:before="0" w:after="0"/>
              <w:ind w:left="0" w:firstLine="0"/>
              <w:jc w:val="center"/>
              <w:rPr>
                <w:b/>
                <w:bCs/>
                <w:sz w:val="20"/>
              </w:rPr>
            </w:pPr>
            <w:r w:rsidRPr="00C5327D">
              <w:rPr>
                <w:bCs/>
                <w:i/>
                <w:sz w:val="20"/>
              </w:rPr>
              <w:t>(ФИО)</w:t>
            </w:r>
          </w:p>
        </w:tc>
      </w:tr>
      <w:tr w:rsidR="001E7D56" w:rsidRPr="00C5327D" w:rsidTr="00F50212">
        <w:tc>
          <w:tcPr>
            <w:tcW w:w="2694" w:type="dxa"/>
            <w:vAlign w:val="center"/>
          </w:tcPr>
          <w:p w:rsidR="001E7D56" w:rsidRPr="00C5327D" w:rsidRDefault="001E7D56" w:rsidP="001E7D56">
            <w:pPr>
              <w:pStyle w:val="WW-Web"/>
              <w:spacing w:before="0" w:after="0"/>
              <w:ind w:left="0" w:firstLine="0"/>
              <w:rPr>
                <w:b/>
                <w:bCs/>
                <w:sz w:val="20"/>
              </w:rPr>
            </w:pPr>
          </w:p>
        </w:tc>
        <w:tc>
          <w:tcPr>
            <w:tcW w:w="283" w:type="dxa"/>
            <w:vAlign w:val="center"/>
          </w:tcPr>
          <w:p w:rsidR="001E7D56" w:rsidRPr="00C5327D" w:rsidRDefault="001E7D56" w:rsidP="001E7D56">
            <w:pPr>
              <w:pStyle w:val="WW-Web"/>
              <w:spacing w:before="0" w:after="0"/>
              <w:ind w:left="0" w:firstLine="0"/>
              <w:rPr>
                <w:bCs/>
                <w:sz w:val="20"/>
              </w:rPr>
            </w:pPr>
          </w:p>
        </w:tc>
        <w:tc>
          <w:tcPr>
            <w:tcW w:w="3686" w:type="dxa"/>
            <w:vAlign w:val="center"/>
          </w:tcPr>
          <w:p w:rsidR="001E7D56" w:rsidRPr="00C5327D" w:rsidRDefault="001E7D56" w:rsidP="001E7D56">
            <w:pPr>
              <w:pStyle w:val="WW-Web"/>
              <w:spacing w:before="0" w:after="0"/>
              <w:ind w:left="0" w:firstLine="0"/>
              <w:rPr>
                <w:bCs/>
                <w:sz w:val="20"/>
              </w:rPr>
            </w:pPr>
          </w:p>
          <w:p w:rsidR="001E7D56" w:rsidRPr="00C5327D" w:rsidRDefault="001E7D56" w:rsidP="001E7D56">
            <w:pPr>
              <w:pStyle w:val="WW-Web"/>
              <w:spacing w:before="0" w:after="0"/>
              <w:ind w:left="0" w:firstLine="0"/>
              <w:rPr>
                <w:b/>
                <w:bCs/>
                <w:sz w:val="20"/>
              </w:rPr>
            </w:pPr>
            <w:r w:rsidRPr="00C5327D">
              <w:rPr>
                <w:bCs/>
                <w:sz w:val="20"/>
              </w:rPr>
              <w:t>МП</w:t>
            </w:r>
          </w:p>
        </w:tc>
        <w:tc>
          <w:tcPr>
            <w:tcW w:w="293" w:type="dxa"/>
            <w:vAlign w:val="center"/>
          </w:tcPr>
          <w:p w:rsidR="001E7D56" w:rsidRPr="00C5327D" w:rsidRDefault="001E7D56" w:rsidP="001E7D56">
            <w:pPr>
              <w:pStyle w:val="WW-Web"/>
              <w:spacing w:before="0" w:after="0"/>
              <w:ind w:left="0" w:firstLine="0"/>
              <w:rPr>
                <w:b/>
                <w:bCs/>
                <w:sz w:val="20"/>
              </w:rPr>
            </w:pPr>
          </w:p>
        </w:tc>
        <w:tc>
          <w:tcPr>
            <w:tcW w:w="3534" w:type="dxa"/>
            <w:vAlign w:val="center"/>
          </w:tcPr>
          <w:p w:rsidR="001E7D56" w:rsidRPr="00C5327D" w:rsidRDefault="001E7D56" w:rsidP="001E7D56">
            <w:pPr>
              <w:pStyle w:val="WW-Web"/>
              <w:spacing w:before="0" w:after="0"/>
              <w:ind w:left="0" w:firstLine="0"/>
              <w:rPr>
                <w:b/>
                <w:bCs/>
                <w:sz w:val="20"/>
              </w:rPr>
            </w:pPr>
          </w:p>
        </w:tc>
      </w:tr>
    </w:tbl>
    <w:p w:rsidR="001E7D56" w:rsidRPr="00C5327D" w:rsidRDefault="001E7D56" w:rsidP="001E7D56">
      <w:pPr>
        <w:pStyle w:val="WW-Web"/>
        <w:spacing w:before="0" w:after="0"/>
        <w:ind w:left="0" w:firstLine="0"/>
        <w:rPr>
          <w:sz w:val="22"/>
          <w:lang w:val="en-US"/>
        </w:rPr>
      </w:pPr>
    </w:p>
    <w:p w:rsidR="001E7D56" w:rsidRPr="00C5327D" w:rsidRDefault="001E7D56" w:rsidP="001E7D56">
      <w:pPr>
        <w:pStyle w:val="WW-Web"/>
        <w:spacing w:before="0" w:after="0"/>
        <w:ind w:left="0" w:firstLine="0"/>
        <w:rPr>
          <w:sz w:val="22"/>
          <w:lang w:val="en-US"/>
        </w:rPr>
      </w:pPr>
    </w:p>
    <w:p w:rsidR="001E7D56" w:rsidRPr="00C5327D" w:rsidRDefault="001E7D56" w:rsidP="001E7D56">
      <w:pPr>
        <w:pStyle w:val="WW-Web"/>
        <w:spacing w:before="0" w:after="0"/>
        <w:ind w:left="0" w:firstLine="0"/>
        <w:rPr>
          <w:b/>
          <w:i/>
          <w:sz w:val="20"/>
          <w:u w:val="single"/>
        </w:rPr>
      </w:pPr>
      <w:r w:rsidRPr="00C5327D">
        <w:rPr>
          <w:b/>
          <w:i/>
          <w:sz w:val="20"/>
          <w:u w:val="single"/>
        </w:rPr>
        <w:t>Примечание:</w:t>
      </w:r>
    </w:p>
    <w:p w:rsidR="001E7D56" w:rsidRPr="00C5327D" w:rsidRDefault="00130D9D" w:rsidP="00E90179">
      <w:pPr>
        <w:pStyle w:val="WW-Web"/>
        <w:numPr>
          <w:ilvl w:val="0"/>
          <w:numId w:val="2"/>
        </w:numPr>
        <w:spacing w:before="0" w:after="0"/>
        <w:ind w:left="0" w:firstLine="0"/>
        <w:rPr>
          <w:i/>
          <w:sz w:val="20"/>
        </w:rPr>
      </w:pPr>
      <w:r w:rsidRPr="00C5327D">
        <w:rPr>
          <w:i/>
          <w:sz w:val="20"/>
        </w:rPr>
        <w:t>у</w:t>
      </w:r>
      <w:r w:rsidR="001E7D56" w:rsidRPr="00C5327D">
        <w:rPr>
          <w:i/>
          <w:sz w:val="20"/>
        </w:rPr>
        <w:t>частники должны вначале перечислить штатных сотрудников, затем сотрудников по совместительству, последними – внештатных сотрудников с указанием этого факта в графе ФИО.</w:t>
      </w:r>
    </w:p>
    <w:p w:rsidR="001E7D56" w:rsidRPr="00C5327D" w:rsidRDefault="00130D9D" w:rsidP="00E90179">
      <w:pPr>
        <w:pStyle w:val="WW-Web"/>
        <w:numPr>
          <w:ilvl w:val="0"/>
          <w:numId w:val="2"/>
        </w:numPr>
        <w:spacing w:before="0" w:after="0"/>
        <w:ind w:left="0" w:firstLine="0"/>
        <w:rPr>
          <w:sz w:val="20"/>
        </w:rPr>
      </w:pPr>
      <w:r w:rsidRPr="00C5327D">
        <w:rPr>
          <w:i/>
          <w:sz w:val="20"/>
        </w:rPr>
        <w:t>п</w:t>
      </w:r>
      <w:r w:rsidR="001E7D56" w:rsidRPr="00C5327D">
        <w:rPr>
          <w:i/>
          <w:sz w:val="20"/>
        </w:rPr>
        <w:t>ри наличии большого числа сотрудников (более пятидесяти человек), участник может привести сведения о сотрудниках, которые непосредственно будут осуществлять выполнение работ, оказание услуг, поставку товаров.</w:t>
      </w:r>
    </w:p>
    <w:p w:rsidR="00F56E75" w:rsidRPr="00C5327D" w:rsidRDefault="00B101D1" w:rsidP="007A2A32">
      <w:pPr>
        <w:pStyle w:val="WW-Web"/>
        <w:pageBreakBefore/>
        <w:spacing w:before="0" w:after="0"/>
        <w:ind w:left="0" w:firstLine="0"/>
        <w:rPr>
          <w:b/>
          <w:sz w:val="22"/>
        </w:rPr>
      </w:pPr>
      <w:r w:rsidRPr="00C5327D">
        <w:rPr>
          <w:b/>
          <w:sz w:val="22"/>
        </w:rPr>
        <w:lastRenderedPageBreak/>
        <w:t>6</w:t>
      </w:r>
      <w:r w:rsidR="00F56E75" w:rsidRPr="00C5327D">
        <w:rPr>
          <w:b/>
          <w:sz w:val="22"/>
        </w:rPr>
        <w:t>.1</w:t>
      </w:r>
      <w:r w:rsidR="00C12444" w:rsidRPr="00C5327D">
        <w:rPr>
          <w:b/>
          <w:sz w:val="22"/>
        </w:rPr>
        <w:t>0</w:t>
      </w:r>
      <w:r w:rsidR="00F56E75" w:rsidRPr="00C5327D">
        <w:rPr>
          <w:b/>
          <w:sz w:val="22"/>
        </w:rPr>
        <w:t xml:space="preserve"> Ф</w:t>
      </w:r>
      <w:r w:rsidR="00C12444" w:rsidRPr="00C5327D">
        <w:rPr>
          <w:b/>
          <w:sz w:val="22"/>
        </w:rPr>
        <w:t>орма</w:t>
      </w:r>
      <w:r w:rsidR="00F56E75" w:rsidRPr="00C5327D">
        <w:rPr>
          <w:b/>
          <w:sz w:val="22"/>
        </w:rPr>
        <w:t xml:space="preserve"> </w:t>
      </w:r>
      <w:r w:rsidR="00C12444" w:rsidRPr="00C5327D">
        <w:rPr>
          <w:b/>
          <w:sz w:val="22"/>
        </w:rPr>
        <w:t>10</w:t>
      </w:r>
    </w:p>
    <w:p w:rsidR="00F56E75" w:rsidRPr="004A3C75" w:rsidRDefault="003C4C95" w:rsidP="004A3C75">
      <w:pPr>
        <w:pStyle w:val="WW-Web"/>
        <w:spacing w:before="0" w:after="0"/>
        <w:ind w:left="0" w:firstLine="0"/>
        <w:rPr>
          <w:color w:val="000000" w:themeColor="text1"/>
          <w:sz w:val="22"/>
        </w:rPr>
      </w:pPr>
      <w:r w:rsidRPr="004A3C75">
        <w:rPr>
          <w:color w:val="000000" w:themeColor="text1"/>
          <w:sz w:val="22"/>
        </w:rPr>
        <w:t>Не требуется.</w:t>
      </w:r>
      <w:r w:rsidR="004A3C75" w:rsidRPr="004A3C75">
        <w:rPr>
          <w:color w:val="000000" w:themeColor="text1"/>
          <w:sz w:val="22"/>
        </w:rPr>
        <w:t xml:space="preserve"> </w:t>
      </w:r>
    </w:p>
    <w:p w:rsidR="00402189" w:rsidRPr="00C5327D" w:rsidRDefault="00402189" w:rsidP="007A2A32">
      <w:pPr>
        <w:pStyle w:val="WW-Web"/>
        <w:spacing w:before="0" w:after="0"/>
        <w:ind w:left="0" w:firstLine="0"/>
        <w:rPr>
          <w:sz w:val="22"/>
        </w:rPr>
        <w:sectPr w:rsidR="00402189" w:rsidRPr="00C5327D" w:rsidSect="00F47357">
          <w:footnotePr>
            <w:pos w:val="beneathText"/>
          </w:footnotePr>
          <w:pgSz w:w="11905" w:h="16837"/>
          <w:pgMar w:top="567" w:right="567" w:bottom="567" w:left="851" w:header="720" w:footer="709" w:gutter="0"/>
          <w:cols w:space="720"/>
          <w:docGrid w:linePitch="360"/>
        </w:sectPr>
      </w:pPr>
    </w:p>
    <w:p w:rsidR="00F47357" w:rsidRPr="00C5327D" w:rsidRDefault="00F47357" w:rsidP="007A2A32">
      <w:pPr>
        <w:pStyle w:val="WW-Web"/>
        <w:spacing w:before="0" w:after="0"/>
        <w:ind w:left="0" w:firstLine="0"/>
        <w:rPr>
          <w:b/>
          <w:bCs/>
          <w:sz w:val="22"/>
        </w:rPr>
      </w:pPr>
      <w:r w:rsidRPr="00C5327D">
        <w:rPr>
          <w:b/>
          <w:bCs/>
          <w:sz w:val="22"/>
        </w:rPr>
        <w:lastRenderedPageBreak/>
        <w:t>6.</w:t>
      </w:r>
      <w:r w:rsidR="00867EB7" w:rsidRPr="00C5327D">
        <w:rPr>
          <w:b/>
          <w:bCs/>
          <w:sz w:val="22"/>
        </w:rPr>
        <w:t>11 Форма 11</w:t>
      </w:r>
    </w:p>
    <w:p w:rsidR="00F47357" w:rsidRPr="00C5327D" w:rsidRDefault="00F47357" w:rsidP="007A2A32">
      <w:pPr>
        <w:pStyle w:val="WW-Web"/>
        <w:spacing w:before="0" w:after="0"/>
        <w:ind w:left="0" w:firstLine="0"/>
        <w:rPr>
          <w:bCs/>
          <w:sz w:val="22"/>
        </w:rPr>
      </w:pPr>
    </w:p>
    <w:p w:rsidR="00867EB7" w:rsidRPr="00C5327D" w:rsidRDefault="00867EB7" w:rsidP="00867EB7">
      <w:pPr>
        <w:pStyle w:val="WW-Web"/>
        <w:spacing w:before="0" w:after="0"/>
        <w:ind w:left="0" w:firstLine="0"/>
        <w:jc w:val="center"/>
        <w:rPr>
          <w:bCs/>
          <w:sz w:val="22"/>
        </w:rPr>
      </w:pPr>
      <w:r w:rsidRPr="00C5327D">
        <w:rPr>
          <w:b/>
          <w:bCs/>
          <w:sz w:val="22"/>
        </w:rPr>
        <w:t>ЗАПРОС НА РАЗЪЯСНЕНИЕ ПОЛОЖЕНИЙ ДОКУМЕНТАЦИИ О ЗАКУПКЕ</w:t>
      </w:r>
    </w:p>
    <w:p w:rsidR="00867EB7" w:rsidRPr="00C5327D" w:rsidRDefault="00867EB7" w:rsidP="007A2A32">
      <w:pPr>
        <w:pStyle w:val="WW-Web"/>
        <w:spacing w:before="0" w:after="0"/>
        <w:ind w:left="0" w:firstLine="0"/>
        <w:rPr>
          <w:bCs/>
          <w:sz w:val="22"/>
        </w:rPr>
      </w:pPr>
    </w:p>
    <w:tbl>
      <w:tblPr>
        <w:tblW w:w="0" w:type="auto"/>
        <w:tblInd w:w="180" w:type="dxa"/>
        <w:tblLook w:val="04A0"/>
      </w:tblPr>
      <w:tblGrid>
        <w:gridCol w:w="5598"/>
        <w:gridCol w:w="4820"/>
      </w:tblGrid>
      <w:tr w:rsidR="00F47357" w:rsidRPr="00C5327D" w:rsidTr="00867EB7">
        <w:tc>
          <w:tcPr>
            <w:tcW w:w="5598" w:type="dxa"/>
          </w:tcPr>
          <w:p w:rsidR="00F47357" w:rsidRPr="00C5327D" w:rsidRDefault="00F47357" w:rsidP="00867EB7">
            <w:pPr>
              <w:pStyle w:val="WW-Web"/>
              <w:spacing w:before="0" w:after="0"/>
              <w:ind w:left="0" w:firstLine="0"/>
              <w:rPr>
                <w:bCs/>
                <w:sz w:val="22"/>
                <w:u w:val="single"/>
              </w:rPr>
            </w:pPr>
            <w:r w:rsidRPr="00C5327D">
              <w:rPr>
                <w:bCs/>
                <w:sz w:val="22"/>
                <w:u w:val="single"/>
              </w:rPr>
              <w:t>На бланке организации</w:t>
            </w:r>
          </w:p>
        </w:tc>
        <w:tc>
          <w:tcPr>
            <w:tcW w:w="4820" w:type="dxa"/>
          </w:tcPr>
          <w:p w:rsidR="00F47357" w:rsidRPr="00C5327D" w:rsidRDefault="00F47357" w:rsidP="00867EB7">
            <w:pPr>
              <w:pStyle w:val="WW-Web"/>
              <w:spacing w:before="0" w:after="0"/>
              <w:ind w:left="0" w:firstLine="0"/>
              <w:rPr>
                <w:bCs/>
                <w:sz w:val="22"/>
              </w:rPr>
            </w:pPr>
          </w:p>
        </w:tc>
      </w:tr>
      <w:tr w:rsidR="00F47357" w:rsidRPr="00C5327D" w:rsidTr="00867EB7">
        <w:tc>
          <w:tcPr>
            <w:tcW w:w="5598" w:type="dxa"/>
          </w:tcPr>
          <w:p w:rsidR="00F47357" w:rsidRPr="00C5327D" w:rsidRDefault="00F47357" w:rsidP="00867EB7">
            <w:pPr>
              <w:pStyle w:val="WW-Web"/>
              <w:spacing w:before="0" w:after="0"/>
              <w:ind w:left="0" w:firstLine="0"/>
              <w:rPr>
                <w:bCs/>
                <w:sz w:val="22"/>
              </w:rPr>
            </w:pPr>
            <w:r w:rsidRPr="00C5327D">
              <w:rPr>
                <w:bCs/>
                <w:sz w:val="22"/>
              </w:rPr>
              <w:t>Дата, исх. номер</w:t>
            </w:r>
          </w:p>
        </w:tc>
        <w:tc>
          <w:tcPr>
            <w:tcW w:w="4820" w:type="dxa"/>
          </w:tcPr>
          <w:p w:rsidR="00F47357" w:rsidRPr="00C5327D" w:rsidRDefault="00F47357" w:rsidP="00867EB7">
            <w:pPr>
              <w:pStyle w:val="WW-Web"/>
              <w:spacing w:before="0" w:after="0"/>
              <w:ind w:left="0" w:firstLine="0"/>
              <w:rPr>
                <w:bCs/>
                <w:sz w:val="22"/>
              </w:rPr>
            </w:pPr>
            <w:r w:rsidRPr="00C5327D">
              <w:rPr>
                <w:bCs/>
                <w:sz w:val="22"/>
              </w:rPr>
              <w:t>В закупочную комиссию</w:t>
            </w:r>
            <w:r w:rsidR="00867EB7" w:rsidRPr="00C5327D">
              <w:rPr>
                <w:bCs/>
                <w:sz w:val="22"/>
              </w:rPr>
              <w:t xml:space="preserve"> </w:t>
            </w:r>
            <w:r w:rsidRPr="00C5327D">
              <w:rPr>
                <w:bCs/>
                <w:sz w:val="22"/>
              </w:rPr>
              <w:t>ОАО «ВНИИАЭС»</w:t>
            </w:r>
          </w:p>
        </w:tc>
      </w:tr>
    </w:tbl>
    <w:p w:rsidR="00F47357" w:rsidRPr="00C5327D" w:rsidRDefault="00F47357" w:rsidP="007A2A32">
      <w:pPr>
        <w:pStyle w:val="WW-Web"/>
        <w:spacing w:before="0" w:after="0"/>
        <w:ind w:left="0" w:firstLine="0"/>
        <w:rPr>
          <w:bCs/>
          <w:sz w:val="22"/>
        </w:rPr>
      </w:pPr>
    </w:p>
    <w:p w:rsidR="00F47357" w:rsidRPr="00C5327D" w:rsidRDefault="00F47357" w:rsidP="007A2A32">
      <w:pPr>
        <w:pStyle w:val="WW-Web"/>
        <w:spacing w:before="0" w:after="0"/>
        <w:ind w:left="0" w:firstLine="0"/>
        <w:rPr>
          <w:bCs/>
          <w:sz w:val="22"/>
        </w:rPr>
      </w:pPr>
    </w:p>
    <w:p w:rsidR="00F47357" w:rsidRPr="00C5327D" w:rsidRDefault="00F47357" w:rsidP="007A2A32">
      <w:pPr>
        <w:pStyle w:val="WW-Web"/>
        <w:spacing w:before="0" w:after="0"/>
        <w:ind w:left="0" w:firstLine="0"/>
        <w:rPr>
          <w:bCs/>
          <w:sz w:val="22"/>
        </w:rPr>
      </w:pPr>
      <w:r w:rsidRPr="00C5327D">
        <w:rPr>
          <w:bCs/>
          <w:sz w:val="22"/>
        </w:rPr>
        <w:t xml:space="preserve">№ извещения __________ от _______ </w:t>
      </w:r>
      <w:r w:rsidRPr="00C5327D">
        <w:rPr>
          <w:bCs/>
          <w:sz w:val="20"/>
        </w:rPr>
        <w:t>(</w:t>
      </w:r>
      <w:r w:rsidRPr="00C5327D">
        <w:rPr>
          <w:bCs/>
          <w:i/>
          <w:sz w:val="20"/>
        </w:rPr>
        <w:t>номер и дата размещения Извещения</w:t>
      </w:r>
      <w:r w:rsidRPr="00C5327D">
        <w:rPr>
          <w:bCs/>
          <w:sz w:val="20"/>
        </w:rPr>
        <w:t>)</w:t>
      </w:r>
    </w:p>
    <w:p w:rsidR="00F47357" w:rsidRPr="00C5327D" w:rsidRDefault="00867EB7" w:rsidP="007A2A32">
      <w:pPr>
        <w:pStyle w:val="WW-Web"/>
        <w:spacing w:before="0" w:after="0"/>
        <w:ind w:left="0" w:firstLine="0"/>
        <w:rPr>
          <w:bCs/>
          <w:sz w:val="22"/>
        </w:rPr>
      </w:pPr>
      <w:r w:rsidRPr="00C5327D">
        <w:rPr>
          <w:bCs/>
          <w:sz w:val="22"/>
        </w:rPr>
        <w:t xml:space="preserve">Идентификационный номер на ЭТП __________ </w:t>
      </w:r>
      <w:r w:rsidRPr="00C5327D">
        <w:rPr>
          <w:bCs/>
          <w:i/>
          <w:sz w:val="20"/>
        </w:rPr>
        <w:t>(наименование ЭТП)</w:t>
      </w:r>
      <w:r w:rsidRPr="00C5327D">
        <w:rPr>
          <w:bCs/>
          <w:sz w:val="22"/>
        </w:rPr>
        <w:t xml:space="preserve">: _______ </w:t>
      </w:r>
      <w:r w:rsidRPr="00C5327D">
        <w:rPr>
          <w:bCs/>
          <w:i/>
          <w:sz w:val="20"/>
        </w:rPr>
        <w:t>(номер)</w:t>
      </w:r>
      <w:r w:rsidRPr="00C5327D">
        <w:rPr>
          <w:bCs/>
          <w:sz w:val="22"/>
        </w:rPr>
        <w:t>.</w:t>
      </w:r>
    </w:p>
    <w:p w:rsidR="00F47357" w:rsidRPr="00C5327D" w:rsidRDefault="00F47357" w:rsidP="007A2A32">
      <w:pPr>
        <w:pStyle w:val="WW-Web"/>
        <w:spacing w:before="0" w:after="0"/>
        <w:ind w:left="0" w:firstLine="0"/>
        <w:rPr>
          <w:bCs/>
          <w:sz w:val="22"/>
        </w:rPr>
      </w:pPr>
      <w:r w:rsidRPr="00C5327D">
        <w:rPr>
          <w:bCs/>
          <w:sz w:val="22"/>
        </w:rPr>
        <w:t xml:space="preserve">Тема закупки: _____________________ </w:t>
      </w:r>
    </w:p>
    <w:p w:rsidR="00F47357" w:rsidRPr="00C5327D" w:rsidRDefault="00F47357" w:rsidP="007A2A32">
      <w:pPr>
        <w:pStyle w:val="WW-Web"/>
        <w:spacing w:before="0" w:after="0"/>
        <w:ind w:left="0" w:firstLine="0"/>
        <w:rPr>
          <w:bCs/>
          <w:sz w:val="22"/>
        </w:rPr>
      </w:pPr>
    </w:p>
    <w:p w:rsidR="00F47357" w:rsidRPr="00C5327D" w:rsidRDefault="00F47357" w:rsidP="00867EB7">
      <w:pPr>
        <w:pStyle w:val="WW-Web"/>
        <w:spacing w:before="0" w:after="0"/>
        <w:ind w:left="0" w:firstLine="0"/>
        <w:jc w:val="center"/>
        <w:rPr>
          <w:bCs/>
          <w:sz w:val="22"/>
        </w:rPr>
      </w:pPr>
      <w:r w:rsidRPr="00C5327D">
        <w:rPr>
          <w:bCs/>
          <w:sz w:val="22"/>
        </w:rPr>
        <w:t>Уважаемые господа!</w:t>
      </w:r>
    </w:p>
    <w:p w:rsidR="00F47357" w:rsidRPr="00C5327D" w:rsidRDefault="00F47357" w:rsidP="007A2A32">
      <w:pPr>
        <w:pStyle w:val="WW-Web"/>
        <w:spacing w:before="0" w:after="0"/>
        <w:ind w:left="0" w:firstLine="0"/>
        <w:rPr>
          <w:bCs/>
          <w:sz w:val="22"/>
        </w:rPr>
      </w:pPr>
    </w:p>
    <w:p w:rsidR="00F47357" w:rsidRPr="00C5327D" w:rsidRDefault="00F47357" w:rsidP="007A2A32">
      <w:pPr>
        <w:pStyle w:val="WW-Web"/>
        <w:spacing w:before="0" w:after="0"/>
        <w:ind w:left="0" w:firstLine="0"/>
        <w:rPr>
          <w:bCs/>
          <w:sz w:val="22"/>
        </w:rPr>
      </w:pPr>
      <w:r w:rsidRPr="00C5327D">
        <w:rPr>
          <w:bCs/>
          <w:sz w:val="22"/>
        </w:rPr>
        <w:t>Прошу Вас разъяснить следующие положения документации:</w:t>
      </w:r>
    </w:p>
    <w:p w:rsidR="00F47357" w:rsidRPr="00C5327D" w:rsidRDefault="00F47357" w:rsidP="007A2A32">
      <w:pPr>
        <w:pStyle w:val="WW-Web"/>
        <w:spacing w:before="0" w:after="0"/>
        <w:ind w:left="0" w:firstLine="0"/>
        <w:rPr>
          <w:bC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454"/>
        <w:gridCol w:w="3614"/>
        <w:gridCol w:w="2986"/>
        <w:gridCol w:w="3464"/>
      </w:tblGrid>
      <w:tr w:rsidR="00F47357" w:rsidRPr="00C5327D" w:rsidTr="00F47357">
        <w:tc>
          <w:tcPr>
            <w:tcW w:w="454" w:type="dxa"/>
            <w:vAlign w:val="center"/>
          </w:tcPr>
          <w:p w:rsidR="00F47357" w:rsidRPr="00C5327D" w:rsidRDefault="00F47357" w:rsidP="007A2A32">
            <w:pPr>
              <w:pStyle w:val="WW-Web"/>
              <w:spacing w:before="0" w:after="0"/>
              <w:ind w:left="0" w:firstLine="0"/>
              <w:rPr>
                <w:bCs/>
                <w:sz w:val="22"/>
              </w:rPr>
            </w:pPr>
            <w:r w:rsidRPr="00C5327D">
              <w:rPr>
                <w:bCs/>
                <w:sz w:val="22"/>
              </w:rPr>
              <w:t>№ п/п</w:t>
            </w:r>
          </w:p>
        </w:tc>
        <w:tc>
          <w:tcPr>
            <w:tcW w:w="3614" w:type="dxa"/>
            <w:vAlign w:val="center"/>
          </w:tcPr>
          <w:p w:rsidR="00F47357" w:rsidRPr="00C5327D" w:rsidRDefault="00F47357" w:rsidP="007A2A32">
            <w:pPr>
              <w:pStyle w:val="WW-Web"/>
              <w:spacing w:before="0" w:after="0"/>
              <w:ind w:left="0" w:firstLine="0"/>
              <w:rPr>
                <w:bCs/>
                <w:sz w:val="22"/>
              </w:rPr>
            </w:pPr>
            <w:r w:rsidRPr="00C5327D">
              <w:rPr>
                <w:bCs/>
                <w:sz w:val="22"/>
              </w:rPr>
              <w:t>Раздел документации о закупке</w:t>
            </w:r>
          </w:p>
        </w:tc>
        <w:tc>
          <w:tcPr>
            <w:tcW w:w="2986" w:type="dxa"/>
            <w:vAlign w:val="center"/>
          </w:tcPr>
          <w:p w:rsidR="00F47357" w:rsidRPr="00C5327D" w:rsidRDefault="00F47357" w:rsidP="007A2A32">
            <w:pPr>
              <w:pStyle w:val="WW-Web"/>
              <w:spacing w:before="0" w:after="0"/>
              <w:ind w:left="0" w:firstLine="0"/>
              <w:rPr>
                <w:bCs/>
                <w:sz w:val="22"/>
              </w:rPr>
            </w:pPr>
            <w:r w:rsidRPr="00C5327D">
              <w:rPr>
                <w:bCs/>
                <w:sz w:val="22"/>
              </w:rPr>
              <w:t>Ссылка на пункт документации, положения которого следует разъяснить</w:t>
            </w:r>
          </w:p>
        </w:tc>
        <w:tc>
          <w:tcPr>
            <w:tcW w:w="3464" w:type="dxa"/>
            <w:vAlign w:val="center"/>
          </w:tcPr>
          <w:p w:rsidR="00F47357" w:rsidRPr="00C5327D" w:rsidRDefault="00F47357" w:rsidP="007A2A32">
            <w:pPr>
              <w:pStyle w:val="WW-Web"/>
              <w:spacing w:before="0" w:after="0"/>
              <w:ind w:left="0" w:firstLine="0"/>
              <w:rPr>
                <w:bCs/>
                <w:sz w:val="22"/>
              </w:rPr>
            </w:pPr>
            <w:r w:rsidRPr="00C5327D">
              <w:rPr>
                <w:bCs/>
                <w:sz w:val="22"/>
              </w:rPr>
              <w:t>Содержание запроса на разъяснение документации о закупке</w:t>
            </w:r>
          </w:p>
        </w:tc>
      </w:tr>
      <w:tr w:rsidR="00F47357" w:rsidRPr="00C5327D" w:rsidTr="00F47357">
        <w:tc>
          <w:tcPr>
            <w:tcW w:w="454" w:type="dxa"/>
            <w:vAlign w:val="center"/>
          </w:tcPr>
          <w:p w:rsidR="00F47357" w:rsidRPr="00C5327D" w:rsidRDefault="00F47357" w:rsidP="007A2A32">
            <w:pPr>
              <w:pStyle w:val="WW-Web"/>
              <w:spacing w:before="0" w:after="0"/>
              <w:ind w:left="0" w:firstLine="0"/>
              <w:rPr>
                <w:bCs/>
                <w:sz w:val="22"/>
              </w:rPr>
            </w:pPr>
          </w:p>
        </w:tc>
        <w:tc>
          <w:tcPr>
            <w:tcW w:w="3614" w:type="dxa"/>
            <w:vAlign w:val="center"/>
          </w:tcPr>
          <w:p w:rsidR="00F47357" w:rsidRPr="00C5327D" w:rsidRDefault="00F47357" w:rsidP="007A2A32">
            <w:pPr>
              <w:pStyle w:val="WW-Web"/>
              <w:spacing w:before="0" w:after="0"/>
              <w:ind w:left="0" w:firstLine="0"/>
              <w:rPr>
                <w:bCs/>
                <w:sz w:val="22"/>
              </w:rPr>
            </w:pPr>
          </w:p>
        </w:tc>
        <w:tc>
          <w:tcPr>
            <w:tcW w:w="2986" w:type="dxa"/>
            <w:vAlign w:val="center"/>
          </w:tcPr>
          <w:p w:rsidR="00F47357" w:rsidRPr="00C5327D" w:rsidRDefault="00F47357" w:rsidP="007A2A32">
            <w:pPr>
              <w:pStyle w:val="WW-Web"/>
              <w:spacing w:before="0" w:after="0"/>
              <w:ind w:left="0" w:firstLine="0"/>
              <w:rPr>
                <w:bCs/>
                <w:sz w:val="22"/>
              </w:rPr>
            </w:pPr>
          </w:p>
        </w:tc>
        <w:tc>
          <w:tcPr>
            <w:tcW w:w="3464" w:type="dxa"/>
            <w:vAlign w:val="center"/>
          </w:tcPr>
          <w:p w:rsidR="00F47357" w:rsidRPr="00C5327D" w:rsidRDefault="00F47357" w:rsidP="007A2A32">
            <w:pPr>
              <w:pStyle w:val="WW-Web"/>
              <w:spacing w:before="0" w:after="0"/>
              <w:ind w:left="0" w:firstLine="0"/>
              <w:rPr>
                <w:bCs/>
                <w:sz w:val="22"/>
              </w:rPr>
            </w:pPr>
          </w:p>
        </w:tc>
      </w:tr>
      <w:tr w:rsidR="00F47357" w:rsidRPr="00C5327D" w:rsidTr="00F47357">
        <w:tc>
          <w:tcPr>
            <w:tcW w:w="454" w:type="dxa"/>
            <w:vAlign w:val="center"/>
          </w:tcPr>
          <w:p w:rsidR="00F47357" w:rsidRPr="00C5327D" w:rsidRDefault="00F47357" w:rsidP="007A2A32">
            <w:pPr>
              <w:pStyle w:val="WW-Web"/>
              <w:spacing w:before="0" w:after="0"/>
              <w:ind w:left="0" w:firstLine="0"/>
              <w:rPr>
                <w:bCs/>
                <w:sz w:val="22"/>
              </w:rPr>
            </w:pPr>
          </w:p>
        </w:tc>
        <w:tc>
          <w:tcPr>
            <w:tcW w:w="3614" w:type="dxa"/>
            <w:vAlign w:val="center"/>
          </w:tcPr>
          <w:p w:rsidR="00F47357" w:rsidRPr="00C5327D" w:rsidRDefault="00F47357" w:rsidP="007A2A32">
            <w:pPr>
              <w:pStyle w:val="WW-Web"/>
              <w:spacing w:before="0" w:after="0"/>
              <w:ind w:left="0" w:firstLine="0"/>
              <w:rPr>
                <w:bCs/>
                <w:sz w:val="22"/>
              </w:rPr>
            </w:pPr>
          </w:p>
        </w:tc>
        <w:tc>
          <w:tcPr>
            <w:tcW w:w="2986" w:type="dxa"/>
            <w:vAlign w:val="center"/>
          </w:tcPr>
          <w:p w:rsidR="00F47357" w:rsidRPr="00C5327D" w:rsidRDefault="00F47357" w:rsidP="007A2A32">
            <w:pPr>
              <w:pStyle w:val="WW-Web"/>
              <w:spacing w:before="0" w:after="0"/>
              <w:ind w:left="0" w:firstLine="0"/>
              <w:rPr>
                <w:bCs/>
                <w:sz w:val="22"/>
              </w:rPr>
            </w:pPr>
          </w:p>
        </w:tc>
        <w:tc>
          <w:tcPr>
            <w:tcW w:w="3464" w:type="dxa"/>
            <w:vAlign w:val="center"/>
          </w:tcPr>
          <w:p w:rsidR="00F47357" w:rsidRPr="00C5327D" w:rsidRDefault="00F47357" w:rsidP="007A2A32">
            <w:pPr>
              <w:pStyle w:val="WW-Web"/>
              <w:spacing w:before="0" w:after="0"/>
              <w:ind w:left="0" w:firstLine="0"/>
              <w:rPr>
                <w:bCs/>
                <w:sz w:val="22"/>
              </w:rPr>
            </w:pPr>
          </w:p>
        </w:tc>
      </w:tr>
      <w:tr w:rsidR="00F47357" w:rsidRPr="00C5327D" w:rsidTr="00F47357">
        <w:tc>
          <w:tcPr>
            <w:tcW w:w="454" w:type="dxa"/>
            <w:vAlign w:val="center"/>
          </w:tcPr>
          <w:p w:rsidR="00F47357" w:rsidRPr="00C5327D" w:rsidRDefault="00F47357" w:rsidP="007A2A32">
            <w:pPr>
              <w:pStyle w:val="WW-Web"/>
              <w:spacing w:before="0" w:after="0"/>
              <w:ind w:left="0" w:firstLine="0"/>
              <w:rPr>
                <w:bCs/>
                <w:sz w:val="22"/>
              </w:rPr>
            </w:pPr>
          </w:p>
        </w:tc>
        <w:tc>
          <w:tcPr>
            <w:tcW w:w="3614" w:type="dxa"/>
            <w:vAlign w:val="center"/>
          </w:tcPr>
          <w:p w:rsidR="00F47357" w:rsidRPr="00C5327D" w:rsidRDefault="00F47357" w:rsidP="007A2A32">
            <w:pPr>
              <w:pStyle w:val="WW-Web"/>
              <w:spacing w:before="0" w:after="0"/>
              <w:ind w:left="0" w:firstLine="0"/>
              <w:rPr>
                <w:bCs/>
                <w:sz w:val="22"/>
              </w:rPr>
            </w:pPr>
          </w:p>
        </w:tc>
        <w:tc>
          <w:tcPr>
            <w:tcW w:w="2986" w:type="dxa"/>
            <w:vAlign w:val="center"/>
          </w:tcPr>
          <w:p w:rsidR="00F47357" w:rsidRPr="00C5327D" w:rsidRDefault="00F47357" w:rsidP="007A2A32">
            <w:pPr>
              <w:pStyle w:val="WW-Web"/>
              <w:spacing w:before="0" w:after="0"/>
              <w:ind w:left="0" w:firstLine="0"/>
              <w:rPr>
                <w:bCs/>
                <w:sz w:val="22"/>
              </w:rPr>
            </w:pPr>
          </w:p>
        </w:tc>
        <w:tc>
          <w:tcPr>
            <w:tcW w:w="3464" w:type="dxa"/>
            <w:vAlign w:val="center"/>
          </w:tcPr>
          <w:p w:rsidR="00F47357" w:rsidRPr="00C5327D" w:rsidRDefault="00F47357" w:rsidP="007A2A32">
            <w:pPr>
              <w:pStyle w:val="WW-Web"/>
              <w:spacing w:before="0" w:after="0"/>
              <w:ind w:left="0" w:firstLine="0"/>
              <w:rPr>
                <w:bCs/>
                <w:sz w:val="22"/>
              </w:rPr>
            </w:pPr>
          </w:p>
        </w:tc>
      </w:tr>
    </w:tbl>
    <w:p w:rsidR="00F47357" w:rsidRPr="00C5327D" w:rsidRDefault="00F47357" w:rsidP="007A2A32">
      <w:pPr>
        <w:pStyle w:val="WW-Web"/>
        <w:spacing w:before="0" w:after="0"/>
        <w:ind w:left="0" w:firstLine="0"/>
        <w:rPr>
          <w:bCs/>
          <w:sz w:val="22"/>
        </w:rPr>
      </w:pPr>
    </w:p>
    <w:p w:rsidR="00F47357" w:rsidRPr="00C5327D" w:rsidRDefault="00F47357" w:rsidP="007A2A32">
      <w:pPr>
        <w:pStyle w:val="WW-Web"/>
        <w:spacing w:before="0" w:after="0"/>
        <w:ind w:left="0" w:firstLine="0"/>
        <w:rPr>
          <w:bCs/>
          <w:sz w:val="22"/>
        </w:rPr>
      </w:pPr>
    </w:p>
    <w:p w:rsidR="00F47357" w:rsidRPr="00C5327D" w:rsidRDefault="00F47357" w:rsidP="007A2A32">
      <w:pPr>
        <w:pStyle w:val="WW-Web"/>
        <w:spacing w:before="0" w:after="0"/>
        <w:ind w:left="0" w:firstLine="0"/>
        <w:rPr>
          <w:bCs/>
          <w:sz w:val="22"/>
        </w:rPr>
      </w:pPr>
      <w:r w:rsidRPr="00C5327D">
        <w:rPr>
          <w:bCs/>
          <w:sz w:val="22"/>
        </w:rPr>
        <w:t>С уважением,</w:t>
      </w:r>
    </w:p>
    <w:p w:rsidR="00867EB7" w:rsidRPr="00C5327D" w:rsidRDefault="00867EB7" w:rsidP="007A2A32">
      <w:pPr>
        <w:pStyle w:val="WW-Web"/>
        <w:spacing w:before="0" w:after="0"/>
        <w:ind w:left="0" w:firstLine="0"/>
        <w:rPr>
          <w:bCs/>
          <w:sz w:val="22"/>
        </w:rPr>
      </w:pPr>
    </w:p>
    <w:tbl>
      <w:tblPr>
        <w:tblW w:w="0" w:type="auto"/>
        <w:tblInd w:w="108" w:type="dxa"/>
        <w:tblLook w:val="04A0"/>
      </w:tblPr>
      <w:tblGrid>
        <w:gridCol w:w="2694"/>
        <w:gridCol w:w="283"/>
        <w:gridCol w:w="3686"/>
        <w:gridCol w:w="293"/>
        <w:gridCol w:w="3534"/>
      </w:tblGrid>
      <w:tr w:rsidR="00867EB7" w:rsidRPr="00C5327D" w:rsidTr="00502D9C">
        <w:tc>
          <w:tcPr>
            <w:tcW w:w="2694" w:type="dxa"/>
            <w:tcBorders>
              <w:top w:val="single" w:sz="4" w:space="0" w:color="auto"/>
            </w:tcBorders>
            <w:vAlign w:val="center"/>
          </w:tcPr>
          <w:p w:rsidR="00867EB7" w:rsidRPr="00C5327D" w:rsidRDefault="00867EB7" w:rsidP="00867EB7">
            <w:pPr>
              <w:pStyle w:val="WW-Web"/>
              <w:spacing w:before="0" w:after="0"/>
              <w:ind w:left="0" w:firstLine="0"/>
              <w:rPr>
                <w:b/>
                <w:bCs/>
                <w:sz w:val="20"/>
              </w:rPr>
            </w:pPr>
            <w:r w:rsidRPr="00C5327D">
              <w:rPr>
                <w:bCs/>
                <w:i/>
                <w:sz w:val="20"/>
              </w:rPr>
              <w:t>(должность руководителя)</w:t>
            </w:r>
          </w:p>
        </w:tc>
        <w:tc>
          <w:tcPr>
            <w:tcW w:w="283" w:type="dxa"/>
            <w:vAlign w:val="center"/>
          </w:tcPr>
          <w:p w:rsidR="00867EB7" w:rsidRPr="00C5327D" w:rsidRDefault="00867EB7" w:rsidP="00867EB7">
            <w:pPr>
              <w:pStyle w:val="WW-Web"/>
              <w:spacing w:before="0" w:after="0"/>
              <w:ind w:left="0" w:firstLine="0"/>
              <w:rPr>
                <w:bCs/>
                <w:i/>
                <w:sz w:val="20"/>
              </w:rPr>
            </w:pPr>
          </w:p>
        </w:tc>
        <w:tc>
          <w:tcPr>
            <w:tcW w:w="3686" w:type="dxa"/>
            <w:tcBorders>
              <w:top w:val="single" w:sz="4" w:space="0" w:color="auto"/>
            </w:tcBorders>
            <w:vAlign w:val="center"/>
          </w:tcPr>
          <w:p w:rsidR="00867EB7" w:rsidRPr="00C5327D" w:rsidRDefault="00867EB7" w:rsidP="00867EB7">
            <w:pPr>
              <w:pStyle w:val="WW-Web"/>
              <w:spacing w:before="0" w:after="0"/>
              <w:ind w:left="0" w:firstLine="0"/>
              <w:rPr>
                <w:b/>
                <w:bCs/>
                <w:sz w:val="20"/>
              </w:rPr>
            </w:pPr>
            <w:r w:rsidRPr="00C5327D">
              <w:rPr>
                <w:bCs/>
                <w:i/>
                <w:sz w:val="20"/>
              </w:rPr>
              <w:t>(подпись)</w:t>
            </w:r>
          </w:p>
        </w:tc>
        <w:tc>
          <w:tcPr>
            <w:tcW w:w="293" w:type="dxa"/>
            <w:vAlign w:val="center"/>
          </w:tcPr>
          <w:p w:rsidR="00867EB7" w:rsidRPr="00C5327D" w:rsidRDefault="00867EB7" w:rsidP="00867EB7">
            <w:pPr>
              <w:pStyle w:val="WW-Web"/>
              <w:spacing w:before="0" w:after="0"/>
              <w:ind w:left="0" w:firstLine="0"/>
              <w:rPr>
                <w:bCs/>
                <w:i/>
                <w:sz w:val="20"/>
              </w:rPr>
            </w:pPr>
          </w:p>
        </w:tc>
        <w:tc>
          <w:tcPr>
            <w:tcW w:w="3534" w:type="dxa"/>
            <w:tcBorders>
              <w:top w:val="single" w:sz="4" w:space="0" w:color="auto"/>
            </w:tcBorders>
            <w:vAlign w:val="center"/>
          </w:tcPr>
          <w:p w:rsidR="00867EB7" w:rsidRPr="00C5327D" w:rsidRDefault="00867EB7" w:rsidP="00867EB7">
            <w:pPr>
              <w:pStyle w:val="WW-Web"/>
              <w:spacing w:before="0" w:after="0"/>
              <w:ind w:left="0" w:firstLine="0"/>
              <w:rPr>
                <w:b/>
                <w:bCs/>
                <w:sz w:val="20"/>
              </w:rPr>
            </w:pPr>
            <w:r w:rsidRPr="00C5327D">
              <w:rPr>
                <w:bCs/>
                <w:i/>
                <w:sz w:val="20"/>
              </w:rPr>
              <w:t>(ФИО)</w:t>
            </w:r>
          </w:p>
        </w:tc>
      </w:tr>
      <w:tr w:rsidR="00867EB7" w:rsidRPr="00C5327D" w:rsidTr="00502D9C">
        <w:tc>
          <w:tcPr>
            <w:tcW w:w="2694" w:type="dxa"/>
            <w:vAlign w:val="center"/>
          </w:tcPr>
          <w:p w:rsidR="00867EB7" w:rsidRPr="00C5327D" w:rsidRDefault="00867EB7" w:rsidP="00867EB7">
            <w:pPr>
              <w:pStyle w:val="WW-Web"/>
              <w:spacing w:before="0" w:after="0"/>
              <w:ind w:left="0" w:firstLine="0"/>
              <w:rPr>
                <w:b/>
                <w:bCs/>
                <w:sz w:val="20"/>
              </w:rPr>
            </w:pPr>
          </w:p>
        </w:tc>
        <w:tc>
          <w:tcPr>
            <w:tcW w:w="283" w:type="dxa"/>
            <w:vAlign w:val="center"/>
          </w:tcPr>
          <w:p w:rsidR="00867EB7" w:rsidRPr="00C5327D" w:rsidRDefault="00867EB7" w:rsidP="00867EB7">
            <w:pPr>
              <w:pStyle w:val="WW-Web"/>
              <w:spacing w:before="0" w:after="0"/>
              <w:ind w:left="0" w:firstLine="0"/>
              <w:rPr>
                <w:bCs/>
                <w:sz w:val="20"/>
              </w:rPr>
            </w:pPr>
          </w:p>
        </w:tc>
        <w:tc>
          <w:tcPr>
            <w:tcW w:w="3686" w:type="dxa"/>
            <w:vAlign w:val="center"/>
          </w:tcPr>
          <w:p w:rsidR="00867EB7" w:rsidRPr="00C5327D" w:rsidRDefault="00867EB7" w:rsidP="00867EB7">
            <w:pPr>
              <w:pStyle w:val="WW-Web"/>
              <w:spacing w:before="0" w:after="0"/>
              <w:ind w:left="0" w:firstLine="0"/>
              <w:rPr>
                <w:bCs/>
                <w:sz w:val="20"/>
              </w:rPr>
            </w:pPr>
          </w:p>
          <w:p w:rsidR="00867EB7" w:rsidRPr="00C5327D" w:rsidRDefault="00867EB7" w:rsidP="00867EB7">
            <w:pPr>
              <w:pStyle w:val="WW-Web"/>
              <w:spacing w:before="0" w:after="0"/>
              <w:ind w:left="0" w:firstLine="0"/>
              <w:rPr>
                <w:b/>
                <w:bCs/>
                <w:sz w:val="20"/>
              </w:rPr>
            </w:pPr>
            <w:r w:rsidRPr="00C5327D">
              <w:rPr>
                <w:bCs/>
                <w:sz w:val="20"/>
              </w:rPr>
              <w:t>МП</w:t>
            </w:r>
          </w:p>
        </w:tc>
        <w:tc>
          <w:tcPr>
            <w:tcW w:w="293" w:type="dxa"/>
            <w:vAlign w:val="center"/>
          </w:tcPr>
          <w:p w:rsidR="00867EB7" w:rsidRPr="00C5327D" w:rsidRDefault="00867EB7" w:rsidP="00867EB7">
            <w:pPr>
              <w:pStyle w:val="WW-Web"/>
              <w:spacing w:before="0" w:after="0"/>
              <w:ind w:left="0" w:firstLine="0"/>
              <w:rPr>
                <w:b/>
                <w:bCs/>
                <w:sz w:val="20"/>
              </w:rPr>
            </w:pPr>
          </w:p>
        </w:tc>
        <w:tc>
          <w:tcPr>
            <w:tcW w:w="3534" w:type="dxa"/>
            <w:vAlign w:val="center"/>
          </w:tcPr>
          <w:p w:rsidR="00867EB7" w:rsidRPr="00C5327D" w:rsidRDefault="00867EB7" w:rsidP="00867EB7">
            <w:pPr>
              <w:pStyle w:val="WW-Web"/>
              <w:spacing w:before="0" w:after="0"/>
              <w:ind w:left="0" w:firstLine="0"/>
              <w:rPr>
                <w:b/>
                <w:bCs/>
                <w:sz w:val="20"/>
              </w:rPr>
            </w:pPr>
          </w:p>
        </w:tc>
      </w:tr>
    </w:tbl>
    <w:p w:rsidR="00F47357" w:rsidRPr="00C5327D" w:rsidRDefault="00F47357" w:rsidP="007A2A32">
      <w:pPr>
        <w:pStyle w:val="WW-Web"/>
        <w:spacing w:before="0" w:after="0"/>
        <w:ind w:left="0" w:firstLine="0"/>
        <w:rPr>
          <w:b/>
          <w:bCs/>
          <w:sz w:val="22"/>
        </w:rPr>
      </w:pPr>
    </w:p>
    <w:p w:rsidR="00F47357" w:rsidRPr="00C5327D" w:rsidRDefault="00F47357" w:rsidP="007A2A32">
      <w:pPr>
        <w:pStyle w:val="WW-Web"/>
        <w:spacing w:before="0" w:after="0"/>
        <w:ind w:left="0" w:firstLine="0"/>
        <w:rPr>
          <w:b/>
          <w:bCs/>
          <w:sz w:val="22"/>
        </w:rPr>
      </w:pPr>
    </w:p>
    <w:p w:rsidR="00F47357" w:rsidRDefault="00F47357" w:rsidP="002F6116">
      <w:pPr>
        <w:pStyle w:val="WW-Web"/>
        <w:spacing w:before="0" w:after="0"/>
        <w:ind w:left="0" w:firstLine="0"/>
        <w:rPr>
          <w:b/>
          <w:bCs/>
          <w:sz w:val="22"/>
        </w:rPr>
      </w:pPr>
    </w:p>
    <w:p w:rsidR="00396B12" w:rsidRPr="00396B12" w:rsidRDefault="00396B12" w:rsidP="00396B12">
      <w:pPr>
        <w:pStyle w:val="WW-Web"/>
        <w:pageBreakBefore/>
        <w:rPr>
          <w:b/>
          <w:bCs/>
          <w:sz w:val="22"/>
        </w:rPr>
      </w:pPr>
      <w:r w:rsidRPr="00396B12">
        <w:rPr>
          <w:b/>
          <w:bCs/>
          <w:sz w:val="22"/>
        </w:rPr>
        <w:lastRenderedPageBreak/>
        <w:t>6.12 Форма 12</w:t>
      </w:r>
    </w:p>
    <w:p w:rsidR="00396B12" w:rsidRPr="00396B12" w:rsidRDefault="00396B12" w:rsidP="00396B12">
      <w:pPr>
        <w:pStyle w:val="WW-Web"/>
        <w:spacing w:before="0" w:after="0"/>
        <w:ind w:left="0" w:firstLine="0"/>
        <w:jc w:val="center"/>
        <w:rPr>
          <w:b/>
          <w:bCs/>
          <w:sz w:val="22"/>
        </w:rPr>
      </w:pPr>
      <w:r w:rsidRPr="00396B12">
        <w:rPr>
          <w:b/>
          <w:bCs/>
          <w:sz w:val="22"/>
        </w:rPr>
        <w:t>СПРАВКА</w:t>
      </w:r>
    </w:p>
    <w:p w:rsidR="00396B12" w:rsidRPr="00396B12" w:rsidRDefault="00396B12" w:rsidP="00396B12">
      <w:pPr>
        <w:pStyle w:val="WW-Web"/>
        <w:spacing w:before="0" w:after="0"/>
        <w:ind w:left="0" w:firstLine="0"/>
        <w:jc w:val="center"/>
        <w:rPr>
          <w:b/>
          <w:bCs/>
          <w:sz w:val="22"/>
        </w:rPr>
      </w:pPr>
      <w:r w:rsidRPr="00396B12">
        <w:rPr>
          <w:b/>
          <w:bCs/>
          <w:sz w:val="22"/>
        </w:rPr>
        <w:t>ОБ ОТНОШЕНИИ УЧАСТНИКА К СУБЪЕКТАМ МАЛОГО ИЛИ СРЕДНЕГО ПРЕДПРИНИМАТЕЛЬСТВА</w:t>
      </w:r>
    </w:p>
    <w:p w:rsidR="00396B12" w:rsidRPr="00396B12" w:rsidRDefault="00396B12" w:rsidP="00396B12">
      <w:pPr>
        <w:pStyle w:val="WW-Web"/>
        <w:spacing w:before="0" w:after="0"/>
        <w:ind w:left="0" w:firstLine="0"/>
        <w:rPr>
          <w:b/>
          <w:bCs/>
          <w:sz w:val="22"/>
        </w:rPr>
      </w:pPr>
    </w:p>
    <w:tbl>
      <w:tblPr>
        <w:tblW w:w="0" w:type="auto"/>
        <w:tblInd w:w="180" w:type="dxa"/>
        <w:tblLook w:val="04A0"/>
      </w:tblPr>
      <w:tblGrid>
        <w:gridCol w:w="5598"/>
        <w:gridCol w:w="4820"/>
      </w:tblGrid>
      <w:tr w:rsidR="00396B12" w:rsidRPr="00396B12" w:rsidTr="00EE5DD8">
        <w:tc>
          <w:tcPr>
            <w:tcW w:w="5598" w:type="dxa"/>
          </w:tcPr>
          <w:p w:rsidR="00396B12" w:rsidRPr="00396B12" w:rsidRDefault="00396B12" w:rsidP="00396B12">
            <w:pPr>
              <w:pStyle w:val="WW-Web"/>
              <w:spacing w:before="0" w:after="0"/>
              <w:ind w:left="0" w:firstLine="0"/>
              <w:rPr>
                <w:bCs/>
                <w:sz w:val="20"/>
                <w:u w:val="single"/>
              </w:rPr>
            </w:pPr>
            <w:r w:rsidRPr="00396B12">
              <w:rPr>
                <w:bCs/>
                <w:sz w:val="20"/>
                <w:u w:val="single"/>
              </w:rPr>
              <w:t>На бланке организации</w:t>
            </w:r>
          </w:p>
        </w:tc>
        <w:tc>
          <w:tcPr>
            <w:tcW w:w="4820" w:type="dxa"/>
          </w:tcPr>
          <w:p w:rsidR="00396B12" w:rsidRPr="00396B12" w:rsidRDefault="00396B12" w:rsidP="00396B12">
            <w:pPr>
              <w:pStyle w:val="WW-Web"/>
              <w:spacing w:before="0" w:after="0"/>
              <w:ind w:left="0" w:firstLine="0"/>
              <w:rPr>
                <w:bCs/>
                <w:sz w:val="20"/>
              </w:rPr>
            </w:pPr>
          </w:p>
        </w:tc>
      </w:tr>
      <w:tr w:rsidR="00396B12" w:rsidRPr="00396B12" w:rsidTr="00EE5DD8">
        <w:tc>
          <w:tcPr>
            <w:tcW w:w="5598" w:type="dxa"/>
          </w:tcPr>
          <w:p w:rsidR="00396B12" w:rsidRPr="00396B12" w:rsidRDefault="00396B12" w:rsidP="00396B12">
            <w:pPr>
              <w:pStyle w:val="WW-Web"/>
              <w:spacing w:before="0" w:after="0"/>
              <w:ind w:left="0" w:firstLine="0"/>
              <w:rPr>
                <w:bCs/>
                <w:sz w:val="20"/>
              </w:rPr>
            </w:pPr>
            <w:r w:rsidRPr="00396B12">
              <w:rPr>
                <w:bCs/>
                <w:sz w:val="20"/>
              </w:rPr>
              <w:t>Дата, исх. номер</w:t>
            </w:r>
          </w:p>
        </w:tc>
        <w:tc>
          <w:tcPr>
            <w:tcW w:w="4820" w:type="dxa"/>
          </w:tcPr>
          <w:p w:rsidR="00396B12" w:rsidRPr="00396B12" w:rsidRDefault="00396B12" w:rsidP="00396B12">
            <w:pPr>
              <w:pStyle w:val="WW-Web"/>
              <w:spacing w:before="0" w:after="0"/>
              <w:ind w:left="0" w:firstLine="0"/>
              <w:rPr>
                <w:bCs/>
                <w:sz w:val="20"/>
              </w:rPr>
            </w:pPr>
            <w:r w:rsidRPr="00396B12">
              <w:rPr>
                <w:bCs/>
                <w:sz w:val="20"/>
              </w:rPr>
              <w:t>В закупочную комиссию ОАО «ВНИИАЭС»</w:t>
            </w:r>
          </w:p>
        </w:tc>
      </w:tr>
    </w:tbl>
    <w:p w:rsidR="00396B12" w:rsidRPr="00396B12" w:rsidRDefault="00396B12" w:rsidP="00396B12">
      <w:pPr>
        <w:pStyle w:val="WW-Web"/>
        <w:spacing w:before="0" w:after="0"/>
        <w:ind w:left="0" w:firstLine="0"/>
        <w:rPr>
          <w:b/>
          <w:bCs/>
          <w:sz w:val="22"/>
        </w:rPr>
      </w:pPr>
    </w:p>
    <w:p w:rsidR="00396B12" w:rsidRPr="00396B12" w:rsidRDefault="00396B12" w:rsidP="00396B12">
      <w:pPr>
        <w:pStyle w:val="WW-Web"/>
        <w:spacing w:before="0" w:after="0"/>
        <w:ind w:left="0" w:firstLine="0"/>
        <w:rPr>
          <w:bCs/>
          <w:sz w:val="22"/>
        </w:rPr>
      </w:pPr>
      <w:r w:rsidRPr="00396B12">
        <w:rPr>
          <w:bCs/>
          <w:sz w:val="22"/>
        </w:rPr>
        <w:t>Настоящим подтверждаем, что</w:t>
      </w:r>
      <w:r w:rsidRPr="00396B12">
        <w:rPr>
          <w:bCs/>
          <w:i/>
          <w:iCs/>
          <w:sz w:val="22"/>
        </w:rPr>
        <w:t xml:space="preserve"> </w:t>
      </w:r>
      <w:r w:rsidRPr="00396B12">
        <w:rPr>
          <w:b/>
          <w:bCs/>
          <w:i/>
          <w:iCs/>
          <w:sz w:val="22"/>
        </w:rPr>
        <w:t xml:space="preserve">__________ </w:t>
      </w:r>
      <w:r w:rsidRPr="00396B12">
        <w:rPr>
          <w:bCs/>
          <w:i/>
          <w:iCs/>
          <w:sz w:val="22"/>
        </w:rPr>
        <w:t xml:space="preserve">(наименование участника) </w:t>
      </w:r>
      <w:r w:rsidRPr="00396B12">
        <w:rPr>
          <w:bCs/>
          <w:sz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396B12">
        <w:rPr>
          <w:b/>
          <w:bCs/>
          <w:sz w:val="22"/>
        </w:rPr>
        <w:t xml:space="preserve">__________ </w:t>
      </w:r>
      <w:r w:rsidRPr="00396B12">
        <w:rPr>
          <w:bCs/>
          <w:sz w:val="22"/>
        </w:rPr>
        <w:t>(</w:t>
      </w:r>
      <w:r w:rsidRPr="00396B12">
        <w:rPr>
          <w:bCs/>
          <w:i/>
          <w:iCs/>
          <w:sz w:val="22"/>
        </w:rPr>
        <w:t>указывается малого или среднего в зависимости от критериев отнесения</w:t>
      </w:r>
      <w:r w:rsidRPr="00396B12">
        <w:rPr>
          <w:bCs/>
          <w:sz w:val="22"/>
        </w:rPr>
        <w:t>)</w:t>
      </w:r>
      <w:r w:rsidRPr="00396B12">
        <w:rPr>
          <w:bCs/>
          <w:i/>
          <w:iCs/>
          <w:sz w:val="22"/>
        </w:rPr>
        <w:t xml:space="preserve"> </w:t>
      </w:r>
      <w:r w:rsidRPr="00396B12">
        <w:rPr>
          <w:bCs/>
          <w:sz w:val="22"/>
        </w:rPr>
        <w:t>предпринимательства и сообщаем следующую информацию:</w:t>
      </w:r>
    </w:p>
    <w:tbl>
      <w:tblPr>
        <w:tblpPr w:leftFromText="180" w:rightFromText="180" w:vertAnchor="text" w:horzAnchor="margin" w:tblpXSpec="center" w:tblpY="224"/>
        <w:tblW w:w="5000" w:type="pct"/>
        <w:tblCellMar>
          <w:left w:w="28" w:type="dxa"/>
          <w:right w:w="28" w:type="dxa"/>
        </w:tblCellMar>
        <w:tblLook w:val="0000"/>
      </w:tblPr>
      <w:tblGrid>
        <w:gridCol w:w="353"/>
        <w:gridCol w:w="5912"/>
        <w:gridCol w:w="2410"/>
        <w:gridCol w:w="1868"/>
      </w:tblGrid>
      <w:tr w:rsidR="00396B12" w:rsidRPr="00396B12" w:rsidTr="00396B12">
        <w:tc>
          <w:tcPr>
            <w:tcW w:w="167"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22"/>
              </w:rPr>
            </w:pPr>
            <w:r w:rsidRPr="00396B12">
              <w:rPr>
                <w:bCs/>
                <w:sz w:val="22"/>
              </w:rPr>
              <w:t>№ п/п</w:t>
            </w:r>
          </w:p>
        </w:tc>
        <w:tc>
          <w:tcPr>
            <w:tcW w:w="2804"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rPr>
                <w:bCs/>
                <w:sz w:val="22"/>
              </w:rPr>
            </w:pPr>
            <w:r w:rsidRPr="00396B12">
              <w:rPr>
                <w:bCs/>
                <w:sz w:val="22"/>
              </w:rPr>
              <w:t>Критерий отнесения</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22"/>
              </w:rPr>
            </w:pPr>
            <w:r w:rsidRPr="00396B12">
              <w:rPr>
                <w:bCs/>
                <w:sz w:val="22"/>
              </w:rPr>
              <w:t>Показатель</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22"/>
              </w:rPr>
            </w:pPr>
            <w:r w:rsidRPr="00396B12">
              <w:rPr>
                <w:bCs/>
                <w:sz w:val="22"/>
              </w:rPr>
              <w:t>Приложенный подтверждающий документ</w:t>
            </w:r>
          </w:p>
        </w:tc>
      </w:tr>
      <w:tr w:rsidR="00396B12" w:rsidRPr="00396B12" w:rsidTr="00396B12">
        <w:tc>
          <w:tcPr>
            <w:tcW w:w="167"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22"/>
              </w:rPr>
            </w:pPr>
            <w:r w:rsidRPr="00396B12">
              <w:rPr>
                <w:bCs/>
                <w:sz w:val="22"/>
              </w:rPr>
              <w:t>1</w:t>
            </w:r>
          </w:p>
        </w:tc>
        <w:tc>
          <w:tcPr>
            <w:tcW w:w="2804" w:type="pct"/>
            <w:tcBorders>
              <w:top w:val="single" w:sz="4" w:space="0" w:color="auto"/>
              <w:left w:val="single" w:sz="4" w:space="0" w:color="auto"/>
              <w:bottom w:val="single" w:sz="4" w:space="0" w:color="auto"/>
              <w:right w:val="single" w:sz="4" w:space="0" w:color="auto"/>
            </w:tcBorders>
            <w:shd w:val="clear" w:color="auto" w:fill="FFFFFF"/>
          </w:tcPr>
          <w:p w:rsidR="00396B12" w:rsidRPr="00396B12" w:rsidRDefault="00396B12" w:rsidP="00396B12">
            <w:pPr>
              <w:pStyle w:val="WW-Web"/>
              <w:spacing w:before="0" w:after="0"/>
              <w:ind w:left="0" w:firstLine="0"/>
              <w:rPr>
                <w:bCs/>
                <w:sz w:val="22"/>
              </w:rPr>
            </w:pPr>
            <w:r w:rsidRPr="00396B12">
              <w:rPr>
                <w:bCs/>
                <w:sz w:val="22"/>
              </w:rPr>
              <w:t>2</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22"/>
              </w:rPr>
            </w:pPr>
            <w:r w:rsidRPr="00396B12">
              <w:rPr>
                <w:bCs/>
                <w:sz w:val="22"/>
              </w:rPr>
              <w:t>3</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22"/>
              </w:rPr>
            </w:pPr>
            <w:r w:rsidRPr="00396B12">
              <w:rPr>
                <w:bCs/>
                <w:sz w:val="22"/>
              </w:rPr>
              <w:t>4</w:t>
            </w:r>
          </w:p>
        </w:tc>
      </w:tr>
      <w:tr w:rsidR="00396B12" w:rsidRPr="00396B12" w:rsidTr="00396B12">
        <w:tc>
          <w:tcPr>
            <w:tcW w:w="167"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22"/>
              </w:rPr>
            </w:pPr>
            <w:r w:rsidRPr="00396B12">
              <w:rPr>
                <w:bCs/>
                <w:sz w:val="22"/>
              </w:rPr>
              <w:t>1.</w:t>
            </w:r>
          </w:p>
        </w:tc>
        <w:tc>
          <w:tcPr>
            <w:tcW w:w="2804" w:type="pct"/>
            <w:tcBorders>
              <w:top w:val="single" w:sz="4" w:space="0" w:color="auto"/>
              <w:left w:val="single" w:sz="4" w:space="0" w:color="auto"/>
              <w:bottom w:val="single" w:sz="4" w:space="0" w:color="auto"/>
              <w:right w:val="single" w:sz="4" w:space="0" w:color="auto"/>
            </w:tcBorders>
            <w:shd w:val="clear" w:color="auto" w:fill="FFFFFF"/>
          </w:tcPr>
          <w:p w:rsidR="00396B12" w:rsidRPr="00396B12" w:rsidRDefault="00396B12" w:rsidP="00396B12">
            <w:pPr>
              <w:pStyle w:val="WW-Web"/>
              <w:spacing w:before="0" w:after="0"/>
              <w:ind w:left="0" w:firstLine="0"/>
              <w:rPr>
                <w:bCs/>
                <w:sz w:val="22"/>
              </w:rPr>
            </w:pPr>
            <w:r w:rsidRPr="00396B12">
              <w:rPr>
                <w:bCs/>
                <w:i/>
                <w:iCs/>
                <w:sz w:val="22"/>
              </w:rPr>
              <w:t xml:space="preserve">только для юридических лиц: </w:t>
            </w:r>
            <w:r w:rsidRPr="00396B12">
              <w:rPr>
                <w:bCs/>
                <w:sz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i/>
                <w:iCs/>
                <w:sz w:val="22"/>
              </w:rPr>
            </w:pPr>
            <w:r w:rsidRPr="00396B12">
              <w:rPr>
                <w:bCs/>
                <w:i/>
                <w:iCs/>
                <w:sz w:val="22"/>
              </w:rPr>
              <w:t>Указывается в процентах</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i/>
                <w:iCs/>
                <w:sz w:val="22"/>
              </w:rPr>
            </w:pPr>
            <w:r w:rsidRPr="00396B12">
              <w:rPr>
                <w:bCs/>
                <w:i/>
                <w:iCs/>
                <w:sz w:val="22"/>
              </w:rPr>
              <w:t>Копия устава</w:t>
            </w:r>
          </w:p>
        </w:tc>
      </w:tr>
      <w:tr w:rsidR="00396B12" w:rsidRPr="00396B12" w:rsidTr="00396B12">
        <w:tc>
          <w:tcPr>
            <w:tcW w:w="167"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22"/>
              </w:rPr>
            </w:pPr>
            <w:r w:rsidRPr="00396B12">
              <w:rPr>
                <w:bCs/>
                <w:sz w:val="22"/>
              </w:rPr>
              <w:t>2.</w:t>
            </w:r>
          </w:p>
        </w:tc>
        <w:tc>
          <w:tcPr>
            <w:tcW w:w="2804" w:type="pct"/>
            <w:tcBorders>
              <w:top w:val="single" w:sz="4" w:space="0" w:color="auto"/>
              <w:left w:val="single" w:sz="4" w:space="0" w:color="auto"/>
              <w:bottom w:val="single" w:sz="4" w:space="0" w:color="auto"/>
              <w:right w:val="single" w:sz="4" w:space="0" w:color="auto"/>
            </w:tcBorders>
            <w:shd w:val="clear" w:color="auto" w:fill="FFFFFF"/>
          </w:tcPr>
          <w:p w:rsidR="00396B12" w:rsidRPr="00396B12" w:rsidRDefault="00396B12" w:rsidP="00396B12">
            <w:pPr>
              <w:pStyle w:val="WW-Web"/>
              <w:spacing w:before="0" w:after="0"/>
              <w:ind w:left="0" w:firstLine="0"/>
              <w:rPr>
                <w:bCs/>
                <w:sz w:val="22"/>
              </w:rPr>
            </w:pPr>
            <w:r w:rsidRPr="00396B12">
              <w:rPr>
                <w:bCs/>
                <w:i/>
                <w:iCs/>
                <w:sz w:val="22"/>
              </w:rPr>
              <w:t xml:space="preserve">только для юридических лиц: </w:t>
            </w:r>
            <w:r w:rsidRPr="00396B12">
              <w:rPr>
                <w:bCs/>
                <w:sz w:val="22"/>
              </w:rPr>
              <w:t>Доля участия в уставном (складочном) капитале юридических лиц, которые не являются субъектами малого и среднего бизнеса</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i/>
                <w:iCs/>
                <w:sz w:val="22"/>
              </w:rPr>
            </w:pPr>
            <w:r w:rsidRPr="00396B12">
              <w:rPr>
                <w:bCs/>
                <w:i/>
                <w:iCs/>
                <w:sz w:val="22"/>
              </w:rPr>
              <w:t>Указывается в процентах</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i/>
                <w:iCs/>
                <w:sz w:val="22"/>
              </w:rPr>
            </w:pPr>
            <w:r w:rsidRPr="00396B12">
              <w:rPr>
                <w:bCs/>
                <w:i/>
                <w:iCs/>
                <w:sz w:val="22"/>
              </w:rPr>
              <w:t>Копил устава</w:t>
            </w:r>
          </w:p>
        </w:tc>
      </w:tr>
      <w:tr w:rsidR="00396B12" w:rsidRPr="00396B12" w:rsidTr="00396B12">
        <w:tc>
          <w:tcPr>
            <w:tcW w:w="167"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22"/>
              </w:rPr>
            </w:pPr>
            <w:r w:rsidRPr="00396B12">
              <w:rPr>
                <w:bCs/>
                <w:sz w:val="22"/>
              </w:rPr>
              <w:t>3.</w:t>
            </w:r>
          </w:p>
        </w:tc>
        <w:tc>
          <w:tcPr>
            <w:tcW w:w="2804" w:type="pct"/>
            <w:tcBorders>
              <w:top w:val="single" w:sz="4" w:space="0" w:color="auto"/>
              <w:left w:val="single" w:sz="4" w:space="0" w:color="auto"/>
              <w:bottom w:val="single" w:sz="4" w:space="0" w:color="auto"/>
              <w:right w:val="single" w:sz="4" w:space="0" w:color="auto"/>
            </w:tcBorders>
            <w:shd w:val="clear" w:color="auto" w:fill="FFFFFF"/>
          </w:tcPr>
          <w:p w:rsidR="00396B12" w:rsidRPr="00396B12" w:rsidRDefault="00396B12" w:rsidP="00396B12">
            <w:pPr>
              <w:pStyle w:val="WW-Web"/>
              <w:spacing w:before="0" w:after="0"/>
              <w:ind w:left="0" w:firstLine="0"/>
              <w:rPr>
                <w:bCs/>
                <w:sz w:val="22"/>
              </w:rPr>
            </w:pPr>
            <w:r w:rsidRPr="00396B12">
              <w:rPr>
                <w:bCs/>
                <w:sz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i/>
                <w:iCs/>
                <w:sz w:val="22"/>
              </w:rPr>
            </w:pPr>
            <w:r w:rsidRPr="00396B12">
              <w:rPr>
                <w:bCs/>
                <w:i/>
                <w:iCs/>
                <w:sz w:val="22"/>
              </w:rPr>
              <w:t>Указывается</w:t>
            </w:r>
          </w:p>
          <w:p w:rsidR="00396B12" w:rsidRPr="00396B12" w:rsidRDefault="00396B12" w:rsidP="00396B12">
            <w:pPr>
              <w:pStyle w:val="WW-Web"/>
              <w:spacing w:before="0" w:after="0"/>
              <w:ind w:left="0" w:firstLine="0"/>
              <w:jc w:val="center"/>
              <w:rPr>
                <w:bCs/>
                <w:i/>
                <w:iCs/>
                <w:sz w:val="22"/>
              </w:rPr>
            </w:pPr>
            <w:r w:rsidRPr="00396B12">
              <w:rPr>
                <w:bCs/>
                <w:i/>
                <w:iCs/>
                <w:sz w:val="22"/>
              </w:rPr>
              <w:t>количество</w:t>
            </w:r>
          </w:p>
          <w:p w:rsidR="00396B12" w:rsidRPr="00396B12" w:rsidRDefault="00396B12" w:rsidP="00396B12">
            <w:pPr>
              <w:pStyle w:val="WW-Web"/>
              <w:spacing w:before="0" w:after="0"/>
              <w:ind w:left="0" w:firstLine="0"/>
              <w:jc w:val="center"/>
              <w:rPr>
                <w:bCs/>
                <w:i/>
                <w:iCs/>
                <w:sz w:val="22"/>
              </w:rPr>
            </w:pPr>
            <w:r w:rsidRPr="00396B12">
              <w:rPr>
                <w:bCs/>
                <w:i/>
                <w:iCs/>
                <w:sz w:val="22"/>
              </w:rPr>
              <w:t>человек</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i/>
                <w:iCs/>
                <w:sz w:val="22"/>
              </w:rPr>
            </w:pPr>
            <w:r w:rsidRPr="00396B12">
              <w:rPr>
                <w:bCs/>
                <w:i/>
                <w:iCs/>
                <w:sz w:val="22"/>
              </w:rPr>
              <w:t>Копия формы 4 ФСС</w:t>
            </w:r>
          </w:p>
        </w:tc>
      </w:tr>
      <w:tr w:rsidR="00396B12" w:rsidRPr="00396B12" w:rsidTr="00396B12">
        <w:tc>
          <w:tcPr>
            <w:tcW w:w="167"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22"/>
              </w:rPr>
            </w:pPr>
            <w:r w:rsidRPr="00396B12">
              <w:rPr>
                <w:bCs/>
                <w:sz w:val="22"/>
              </w:rPr>
              <w:t>4.</w:t>
            </w:r>
          </w:p>
        </w:tc>
        <w:tc>
          <w:tcPr>
            <w:tcW w:w="2804" w:type="pct"/>
            <w:tcBorders>
              <w:top w:val="single" w:sz="4" w:space="0" w:color="auto"/>
              <w:left w:val="single" w:sz="4" w:space="0" w:color="auto"/>
              <w:bottom w:val="single" w:sz="4" w:space="0" w:color="auto"/>
              <w:right w:val="single" w:sz="4" w:space="0" w:color="auto"/>
            </w:tcBorders>
            <w:shd w:val="clear" w:color="auto" w:fill="FFFFFF"/>
          </w:tcPr>
          <w:p w:rsidR="00396B12" w:rsidRPr="00396B12" w:rsidRDefault="00396B12" w:rsidP="00396B12">
            <w:pPr>
              <w:pStyle w:val="WW-Web"/>
              <w:spacing w:before="0" w:after="0"/>
              <w:ind w:left="0" w:firstLine="0"/>
              <w:rPr>
                <w:bCs/>
                <w:sz w:val="22"/>
              </w:rPr>
            </w:pPr>
            <w:r w:rsidRPr="00396B12">
              <w:rPr>
                <w:bCs/>
                <w:sz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i/>
                <w:iCs/>
                <w:sz w:val="22"/>
              </w:rPr>
            </w:pPr>
            <w:r w:rsidRPr="00396B12">
              <w:rPr>
                <w:bCs/>
                <w:i/>
                <w:iCs/>
                <w:sz w:val="22"/>
              </w:rPr>
              <w:t>Указывается в</w:t>
            </w:r>
          </w:p>
          <w:p w:rsidR="00396B12" w:rsidRPr="00396B12" w:rsidRDefault="00396B12" w:rsidP="00396B12">
            <w:pPr>
              <w:pStyle w:val="WW-Web"/>
              <w:spacing w:before="0" w:after="0"/>
              <w:ind w:left="0" w:firstLine="0"/>
              <w:jc w:val="center"/>
              <w:rPr>
                <w:bCs/>
                <w:i/>
                <w:iCs/>
                <w:sz w:val="22"/>
              </w:rPr>
            </w:pPr>
            <w:r w:rsidRPr="00396B12">
              <w:rPr>
                <w:bCs/>
                <w:i/>
                <w:iCs/>
                <w:sz w:val="22"/>
              </w:rPr>
              <w:t>миллионах</w:t>
            </w:r>
          </w:p>
          <w:p w:rsidR="00396B12" w:rsidRPr="00396B12" w:rsidRDefault="00396B12" w:rsidP="00396B12">
            <w:pPr>
              <w:pStyle w:val="WW-Web"/>
              <w:spacing w:before="0" w:after="0"/>
              <w:ind w:left="0" w:firstLine="0"/>
              <w:jc w:val="center"/>
              <w:rPr>
                <w:bCs/>
                <w:i/>
                <w:iCs/>
                <w:sz w:val="22"/>
              </w:rPr>
            </w:pPr>
            <w:r w:rsidRPr="00396B12">
              <w:rPr>
                <w:bCs/>
                <w:i/>
                <w:iCs/>
                <w:sz w:val="22"/>
              </w:rPr>
              <w:t>рублей</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i/>
                <w:iCs/>
                <w:sz w:val="22"/>
              </w:rPr>
            </w:pPr>
            <w:r w:rsidRPr="00396B12">
              <w:rPr>
                <w:bCs/>
                <w:i/>
                <w:iCs/>
                <w:sz w:val="22"/>
              </w:rPr>
              <w:t>Копия баланса за предшествующий календарный год</w:t>
            </w:r>
          </w:p>
        </w:tc>
      </w:tr>
    </w:tbl>
    <w:p w:rsidR="00396B12" w:rsidRPr="00396B12" w:rsidRDefault="00396B12" w:rsidP="00396B12">
      <w:pPr>
        <w:pStyle w:val="WW-Web"/>
        <w:spacing w:before="0" w:after="0"/>
        <w:ind w:left="0" w:firstLine="0"/>
        <w:rPr>
          <w:bCs/>
          <w:sz w:val="22"/>
        </w:rPr>
      </w:pPr>
    </w:p>
    <w:p w:rsidR="00396B12" w:rsidRPr="00396B12" w:rsidRDefault="00396B12" w:rsidP="00396B12">
      <w:pPr>
        <w:pStyle w:val="WW-Web"/>
        <w:spacing w:before="0" w:after="0"/>
        <w:ind w:left="0" w:firstLine="0"/>
        <w:rPr>
          <w:bCs/>
          <w:sz w:val="22"/>
        </w:rPr>
      </w:pPr>
    </w:p>
    <w:tbl>
      <w:tblPr>
        <w:tblW w:w="0" w:type="auto"/>
        <w:tblInd w:w="108" w:type="dxa"/>
        <w:tblLook w:val="04A0"/>
      </w:tblPr>
      <w:tblGrid>
        <w:gridCol w:w="2694"/>
        <w:gridCol w:w="283"/>
        <w:gridCol w:w="3686"/>
        <w:gridCol w:w="293"/>
        <w:gridCol w:w="3534"/>
      </w:tblGrid>
      <w:tr w:rsidR="00396B12" w:rsidRPr="00396B12" w:rsidTr="00396B12">
        <w:tc>
          <w:tcPr>
            <w:tcW w:w="2694" w:type="dxa"/>
            <w:tcBorders>
              <w:top w:val="single" w:sz="4" w:space="0" w:color="auto"/>
            </w:tcBorders>
            <w:vAlign w:val="center"/>
          </w:tcPr>
          <w:p w:rsidR="00396B12" w:rsidRPr="00396B12" w:rsidRDefault="00396B12" w:rsidP="00396B12">
            <w:pPr>
              <w:pStyle w:val="WW-Web"/>
              <w:spacing w:before="0" w:after="0"/>
              <w:ind w:left="0" w:firstLine="0"/>
              <w:jc w:val="center"/>
              <w:rPr>
                <w:b/>
                <w:bCs/>
                <w:sz w:val="22"/>
              </w:rPr>
            </w:pPr>
            <w:r w:rsidRPr="00396B12">
              <w:rPr>
                <w:bCs/>
                <w:i/>
                <w:sz w:val="22"/>
              </w:rPr>
              <w:t>(должность руководителя)</w:t>
            </w:r>
          </w:p>
        </w:tc>
        <w:tc>
          <w:tcPr>
            <w:tcW w:w="283" w:type="dxa"/>
            <w:vAlign w:val="center"/>
          </w:tcPr>
          <w:p w:rsidR="00396B12" w:rsidRPr="00396B12" w:rsidRDefault="00396B12" w:rsidP="00396B12">
            <w:pPr>
              <w:pStyle w:val="WW-Web"/>
              <w:spacing w:before="0" w:after="0"/>
              <w:ind w:left="0" w:firstLine="0"/>
              <w:jc w:val="center"/>
              <w:rPr>
                <w:bCs/>
                <w:i/>
                <w:sz w:val="22"/>
              </w:rPr>
            </w:pPr>
          </w:p>
        </w:tc>
        <w:tc>
          <w:tcPr>
            <w:tcW w:w="3686" w:type="dxa"/>
            <w:tcBorders>
              <w:top w:val="single" w:sz="4" w:space="0" w:color="auto"/>
            </w:tcBorders>
            <w:vAlign w:val="center"/>
          </w:tcPr>
          <w:p w:rsidR="00396B12" w:rsidRPr="00396B12" w:rsidRDefault="00396B12" w:rsidP="00396B12">
            <w:pPr>
              <w:pStyle w:val="WW-Web"/>
              <w:spacing w:before="0" w:after="0"/>
              <w:ind w:left="0" w:firstLine="0"/>
              <w:jc w:val="center"/>
              <w:rPr>
                <w:b/>
                <w:bCs/>
                <w:sz w:val="22"/>
              </w:rPr>
            </w:pPr>
            <w:r w:rsidRPr="00396B12">
              <w:rPr>
                <w:bCs/>
                <w:i/>
                <w:sz w:val="22"/>
              </w:rPr>
              <w:t>(подпись)</w:t>
            </w:r>
          </w:p>
        </w:tc>
        <w:tc>
          <w:tcPr>
            <w:tcW w:w="293" w:type="dxa"/>
            <w:vAlign w:val="center"/>
          </w:tcPr>
          <w:p w:rsidR="00396B12" w:rsidRPr="00396B12" w:rsidRDefault="00396B12" w:rsidP="00396B12">
            <w:pPr>
              <w:pStyle w:val="WW-Web"/>
              <w:spacing w:before="0" w:after="0"/>
              <w:ind w:left="0" w:firstLine="0"/>
              <w:jc w:val="center"/>
              <w:rPr>
                <w:bCs/>
                <w:i/>
                <w:sz w:val="22"/>
              </w:rPr>
            </w:pPr>
          </w:p>
        </w:tc>
        <w:tc>
          <w:tcPr>
            <w:tcW w:w="3534" w:type="dxa"/>
            <w:tcBorders>
              <w:top w:val="single" w:sz="4" w:space="0" w:color="auto"/>
            </w:tcBorders>
            <w:vAlign w:val="center"/>
          </w:tcPr>
          <w:p w:rsidR="00396B12" w:rsidRPr="00396B12" w:rsidRDefault="00396B12" w:rsidP="00396B12">
            <w:pPr>
              <w:pStyle w:val="WW-Web"/>
              <w:spacing w:before="0" w:after="0"/>
              <w:ind w:left="0" w:firstLine="0"/>
              <w:jc w:val="center"/>
              <w:rPr>
                <w:b/>
                <w:bCs/>
                <w:sz w:val="22"/>
              </w:rPr>
            </w:pPr>
            <w:r w:rsidRPr="00396B12">
              <w:rPr>
                <w:bCs/>
                <w:i/>
                <w:sz w:val="22"/>
              </w:rPr>
              <w:t>(ФИО)</w:t>
            </w:r>
          </w:p>
        </w:tc>
      </w:tr>
      <w:tr w:rsidR="00396B12" w:rsidRPr="00396B12" w:rsidTr="00EE5DD8">
        <w:tc>
          <w:tcPr>
            <w:tcW w:w="2694" w:type="dxa"/>
            <w:vAlign w:val="center"/>
          </w:tcPr>
          <w:p w:rsidR="00396B12" w:rsidRPr="00396B12" w:rsidRDefault="00396B12" w:rsidP="00396B12">
            <w:pPr>
              <w:pStyle w:val="WW-Web"/>
              <w:spacing w:before="0" w:after="0"/>
              <w:ind w:left="0" w:firstLine="0"/>
              <w:rPr>
                <w:b/>
                <w:bCs/>
                <w:sz w:val="22"/>
              </w:rPr>
            </w:pPr>
          </w:p>
        </w:tc>
        <w:tc>
          <w:tcPr>
            <w:tcW w:w="283" w:type="dxa"/>
            <w:vAlign w:val="center"/>
          </w:tcPr>
          <w:p w:rsidR="00396B12" w:rsidRPr="00396B12" w:rsidRDefault="00396B12" w:rsidP="00396B12">
            <w:pPr>
              <w:pStyle w:val="WW-Web"/>
              <w:spacing w:before="0" w:after="0"/>
              <w:ind w:left="0" w:firstLine="0"/>
              <w:rPr>
                <w:bCs/>
                <w:sz w:val="22"/>
              </w:rPr>
            </w:pPr>
          </w:p>
        </w:tc>
        <w:tc>
          <w:tcPr>
            <w:tcW w:w="3686" w:type="dxa"/>
            <w:vAlign w:val="center"/>
          </w:tcPr>
          <w:p w:rsidR="00396B12" w:rsidRPr="00396B12" w:rsidRDefault="00396B12" w:rsidP="00396B12">
            <w:pPr>
              <w:pStyle w:val="WW-Web"/>
              <w:spacing w:before="0" w:after="0"/>
              <w:ind w:left="0" w:firstLine="0"/>
              <w:rPr>
                <w:bCs/>
                <w:sz w:val="22"/>
              </w:rPr>
            </w:pPr>
          </w:p>
          <w:p w:rsidR="00396B12" w:rsidRPr="00396B12" w:rsidRDefault="00396B12" w:rsidP="00396B12">
            <w:pPr>
              <w:pStyle w:val="WW-Web"/>
              <w:spacing w:before="0" w:after="0"/>
              <w:ind w:left="0" w:firstLine="0"/>
              <w:rPr>
                <w:b/>
                <w:bCs/>
                <w:sz w:val="22"/>
              </w:rPr>
            </w:pPr>
            <w:r w:rsidRPr="00396B12">
              <w:rPr>
                <w:bCs/>
                <w:sz w:val="22"/>
              </w:rPr>
              <w:t>МП</w:t>
            </w:r>
          </w:p>
        </w:tc>
        <w:tc>
          <w:tcPr>
            <w:tcW w:w="293" w:type="dxa"/>
            <w:vAlign w:val="center"/>
          </w:tcPr>
          <w:p w:rsidR="00396B12" w:rsidRPr="00396B12" w:rsidRDefault="00396B12" w:rsidP="00396B12">
            <w:pPr>
              <w:pStyle w:val="WW-Web"/>
              <w:spacing w:before="0" w:after="0"/>
              <w:ind w:left="0" w:firstLine="0"/>
              <w:rPr>
                <w:b/>
                <w:bCs/>
                <w:sz w:val="22"/>
              </w:rPr>
            </w:pPr>
          </w:p>
        </w:tc>
        <w:tc>
          <w:tcPr>
            <w:tcW w:w="3534" w:type="dxa"/>
            <w:vAlign w:val="center"/>
          </w:tcPr>
          <w:p w:rsidR="00396B12" w:rsidRPr="00396B12" w:rsidRDefault="00396B12" w:rsidP="00396B12">
            <w:pPr>
              <w:pStyle w:val="WW-Web"/>
              <w:spacing w:before="0" w:after="0"/>
              <w:ind w:left="0" w:firstLine="0"/>
              <w:rPr>
                <w:b/>
                <w:bCs/>
                <w:sz w:val="22"/>
              </w:rPr>
            </w:pPr>
          </w:p>
        </w:tc>
      </w:tr>
    </w:tbl>
    <w:p w:rsidR="00396B12" w:rsidRPr="00396B12" w:rsidRDefault="00396B12" w:rsidP="00396B12">
      <w:pPr>
        <w:pStyle w:val="WW-Web"/>
        <w:spacing w:before="0" w:after="0"/>
        <w:ind w:left="0" w:firstLine="0"/>
        <w:rPr>
          <w:bCs/>
          <w:sz w:val="22"/>
        </w:rPr>
      </w:pPr>
    </w:p>
    <w:p w:rsidR="00396B12" w:rsidRDefault="00396B12" w:rsidP="00396B12">
      <w:pPr>
        <w:pStyle w:val="WW-Web"/>
        <w:spacing w:before="0" w:after="0"/>
        <w:ind w:left="0" w:firstLine="0"/>
        <w:rPr>
          <w:bCs/>
          <w:sz w:val="22"/>
        </w:rPr>
      </w:pPr>
      <w:r w:rsidRPr="00396B12">
        <w:rPr>
          <w:b/>
          <w:bCs/>
          <w:i/>
          <w:sz w:val="22"/>
          <w:u w:val="single"/>
        </w:rPr>
        <w:t>Примечания:</w:t>
      </w:r>
      <w:r w:rsidRPr="00396B12">
        <w:rPr>
          <w:bCs/>
          <w:sz w:val="22"/>
        </w:rPr>
        <w:t xml:space="preserve"> критерии отнесения бизнеса к субъектам малого и среднего предпринимательства:</w:t>
      </w:r>
    </w:p>
    <w:p w:rsidR="00396B12" w:rsidRPr="00396B12" w:rsidRDefault="00396B12" w:rsidP="00396B12">
      <w:pPr>
        <w:pStyle w:val="WW-Web"/>
        <w:spacing w:before="0" w:after="0"/>
        <w:ind w:left="0" w:firstLine="0"/>
        <w:rPr>
          <w:bCs/>
          <w:sz w:val="22"/>
        </w:rPr>
      </w:pPr>
    </w:p>
    <w:tbl>
      <w:tblPr>
        <w:tblW w:w="5000" w:type="pct"/>
        <w:tblCellMar>
          <w:left w:w="28" w:type="dxa"/>
          <w:right w:w="28" w:type="dxa"/>
        </w:tblCellMar>
        <w:tblLook w:val="0000"/>
      </w:tblPr>
      <w:tblGrid>
        <w:gridCol w:w="6549"/>
        <w:gridCol w:w="1394"/>
        <w:gridCol w:w="1075"/>
        <w:gridCol w:w="1525"/>
      </w:tblGrid>
      <w:tr w:rsidR="00396B12" w:rsidRPr="00396B12" w:rsidTr="00396B12">
        <w:trPr>
          <w:trHeight w:val="322"/>
        </w:trPr>
        <w:tc>
          <w:tcPr>
            <w:tcW w:w="3106"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Критерии</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Малые предприятия</w:t>
            </w:r>
          </w:p>
        </w:tc>
        <w:tc>
          <w:tcPr>
            <w:tcW w:w="510"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Средние предприятия</w:t>
            </w:r>
          </w:p>
        </w:tc>
        <w:tc>
          <w:tcPr>
            <w:tcW w:w="723"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Возможный источник данных</w:t>
            </w:r>
          </w:p>
        </w:tc>
      </w:tr>
      <w:tr w:rsidR="00396B12" w:rsidRPr="00396B12" w:rsidTr="00396B12">
        <w:tc>
          <w:tcPr>
            <w:tcW w:w="3106" w:type="pct"/>
            <w:tcBorders>
              <w:top w:val="single" w:sz="4" w:space="0" w:color="auto"/>
              <w:left w:val="single" w:sz="4" w:space="0" w:color="auto"/>
              <w:bottom w:val="single" w:sz="4" w:space="0" w:color="auto"/>
              <w:right w:val="single" w:sz="4" w:space="0" w:color="auto"/>
            </w:tcBorders>
            <w:shd w:val="clear" w:color="auto" w:fill="FFFFFF"/>
          </w:tcPr>
          <w:p w:rsidR="00396B12" w:rsidRPr="00396B12" w:rsidRDefault="00396B12" w:rsidP="00396B12">
            <w:pPr>
              <w:pStyle w:val="WW-Web"/>
              <w:spacing w:before="0" w:after="0"/>
              <w:ind w:left="0" w:firstLine="0"/>
              <w:rPr>
                <w:bCs/>
                <w:sz w:val="16"/>
                <w:szCs w:val="16"/>
              </w:rPr>
            </w:pPr>
            <w:r w:rsidRPr="00396B12">
              <w:rPr>
                <w:bCs/>
                <w:sz w:val="16"/>
                <w:szCs w:val="16"/>
              </w:rPr>
              <w:t>Суммарная доля участия в уставном (складочном) капитале:</w:t>
            </w:r>
          </w:p>
          <w:p w:rsidR="00396B12" w:rsidRPr="00396B12" w:rsidRDefault="00396B12" w:rsidP="00396B12">
            <w:pPr>
              <w:pStyle w:val="WW-Web"/>
              <w:spacing w:before="0" w:after="0"/>
              <w:ind w:left="0" w:firstLine="0"/>
              <w:rPr>
                <w:bCs/>
                <w:sz w:val="16"/>
                <w:szCs w:val="16"/>
              </w:rPr>
            </w:pPr>
            <w:r w:rsidRPr="00396B12">
              <w:rPr>
                <w:bCs/>
                <w:sz w:val="16"/>
                <w:szCs w:val="16"/>
              </w:rPr>
              <w:t>- РФ, субъектов РФ, муниципальных образований;</w:t>
            </w:r>
          </w:p>
          <w:p w:rsidR="00396B12" w:rsidRPr="00396B12" w:rsidRDefault="00396B12" w:rsidP="00396B12">
            <w:pPr>
              <w:pStyle w:val="WW-Web"/>
              <w:spacing w:before="0" w:after="0"/>
              <w:ind w:left="0" w:firstLine="0"/>
              <w:rPr>
                <w:bCs/>
                <w:sz w:val="16"/>
                <w:szCs w:val="16"/>
              </w:rPr>
            </w:pPr>
            <w:r w:rsidRPr="00396B12">
              <w:rPr>
                <w:bCs/>
                <w:sz w:val="16"/>
                <w:szCs w:val="16"/>
              </w:rPr>
              <w:t>- иностранных юридических лиц и граждан;</w:t>
            </w:r>
          </w:p>
          <w:p w:rsidR="00396B12" w:rsidRPr="00396B12" w:rsidRDefault="00396B12" w:rsidP="00396B12">
            <w:pPr>
              <w:pStyle w:val="WW-Web"/>
              <w:spacing w:before="0" w:after="0"/>
              <w:ind w:left="0" w:firstLine="0"/>
              <w:rPr>
                <w:bCs/>
                <w:sz w:val="16"/>
                <w:szCs w:val="16"/>
              </w:rPr>
            </w:pPr>
            <w:r w:rsidRPr="00396B12">
              <w:rPr>
                <w:bCs/>
                <w:sz w:val="16"/>
                <w:szCs w:val="16"/>
              </w:rPr>
              <w:t>- общественных и религиозных организаций (объединений);</w:t>
            </w:r>
          </w:p>
          <w:p w:rsidR="00396B12" w:rsidRPr="00396B12" w:rsidRDefault="00396B12" w:rsidP="00396B12">
            <w:pPr>
              <w:pStyle w:val="WW-Web"/>
              <w:spacing w:before="0" w:after="0"/>
              <w:ind w:left="0" w:firstLine="0"/>
              <w:rPr>
                <w:bCs/>
                <w:sz w:val="16"/>
                <w:szCs w:val="16"/>
              </w:rPr>
            </w:pPr>
            <w:r w:rsidRPr="00396B12">
              <w:rPr>
                <w:bCs/>
                <w:sz w:val="16"/>
                <w:szCs w:val="16"/>
              </w:rPr>
              <w:t>- благотворительных и иных фондов.</w:t>
            </w:r>
          </w:p>
        </w:tc>
        <w:tc>
          <w:tcPr>
            <w:tcW w:w="117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Не более 25%</w:t>
            </w:r>
          </w:p>
        </w:tc>
        <w:tc>
          <w:tcPr>
            <w:tcW w:w="723"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Устав предприятия</w:t>
            </w:r>
          </w:p>
        </w:tc>
      </w:tr>
      <w:tr w:rsidR="00396B12" w:rsidRPr="00396B12" w:rsidTr="00396B12">
        <w:tc>
          <w:tcPr>
            <w:tcW w:w="3106" w:type="pct"/>
            <w:tcBorders>
              <w:top w:val="single" w:sz="4" w:space="0" w:color="auto"/>
              <w:left w:val="single" w:sz="4" w:space="0" w:color="auto"/>
              <w:bottom w:val="single" w:sz="4" w:space="0" w:color="auto"/>
              <w:right w:val="single" w:sz="4" w:space="0" w:color="auto"/>
            </w:tcBorders>
            <w:shd w:val="clear" w:color="auto" w:fill="FFFFFF"/>
          </w:tcPr>
          <w:p w:rsidR="00396B12" w:rsidRPr="00396B12" w:rsidRDefault="00396B12" w:rsidP="00396B12">
            <w:pPr>
              <w:pStyle w:val="WW-Web"/>
              <w:spacing w:before="0" w:after="0"/>
              <w:ind w:left="0" w:firstLine="0"/>
              <w:rPr>
                <w:bCs/>
                <w:sz w:val="16"/>
                <w:szCs w:val="16"/>
              </w:rPr>
            </w:pPr>
            <w:r w:rsidRPr="00396B12">
              <w:rPr>
                <w:bCs/>
                <w:sz w:val="16"/>
                <w:szCs w:val="16"/>
              </w:rPr>
              <w:t>Доля участия в уставном (складочном) капитале юридических лиц, которые не являются субъектами малого и среднего бизнеса</w:t>
            </w:r>
          </w:p>
        </w:tc>
        <w:tc>
          <w:tcPr>
            <w:tcW w:w="117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Не более 25%</w:t>
            </w:r>
          </w:p>
        </w:tc>
        <w:tc>
          <w:tcPr>
            <w:tcW w:w="723"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Устав предприятия</w:t>
            </w:r>
          </w:p>
        </w:tc>
      </w:tr>
      <w:tr w:rsidR="00396B12" w:rsidRPr="00396B12" w:rsidTr="00396B12">
        <w:tc>
          <w:tcPr>
            <w:tcW w:w="3106" w:type="pct"/>
            <w:vMerge w:val="restart"/>
            <w:tcBorders>
              <w:top w:val="single" w:sz="4" w:space="0" w:color="auto"/>
              <w:left w:val="single" w:sz="4" w:space="0" w:color="auto"/>
              <w:bottom w:val="nil"/>
              <w:right w:val="single" w:sz="4" w:space="0" w:color="auto"/>
            </w:tcBorders>
            <w:shd w:val="clear" w:color="auto" w:fill="FFFFFF"/>
          </w:tcPr>
          <w:p w:rsidR="00396B12" w:rsidRPr="00396B12" w:rsidRDefault="00396B12" w:rsidP="00396B12">
            <w:pPr>
              <w:pStyle w:val="WW-Web"/>
              <w:spacing w:before="0" w:after="0"/>
              <w:ind w:left="0" w:firstLine="0"/>
              <w:rPr>
                <w:bCs/>
                <w:sz w:val="16"/>
                <w:szCs w:val="16"/>
              </w:rPr>
            </w:pPr>
            <w:r w:rsidRPr="00396B12">
              <w:rPr>
                <w:bCs/>
                <w:sz w:val="16"/>
                <w:szCs w:val="16"/>
              </w:rPr>
              <w:t>Средняя численность работников за предшествующий календарный год (определяется с учетом всех работников, в том числе работающих но договорам гражданско-правового характера)</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до 100 человек</w:t>
            </w:r>
          </w:p>
        </w:tc>
        <w:tc>
          <w:tcPr>
            <w:tcW w:w="510" w:type="pct"/>
            <w:vMerge w:val="restart"/>
            <w:tcBorders>
              <w:top w:val="single" w:sz="4" w:space="0" w:color="auto"/>
              <w:left w:val="single" w:sz="4" w:space="0" w:color="auto"/>
              <w:bottom w:val="nil"/>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от 101 до 250 человек</w:t>
            </w:r>
          </w:p>
        </w:tc>
        <w:tc>
          <w:tcPr>
            <w:tcW w:w="723" w:type="pct"/>
            <w:vMerge w:val="restart"/>
            <w:tcBorders>
              <w:top w:val="single" w:sz="4" w:space="0" w:color="auto"/>
              <w:left w:val="single" w:sz="4" w:space="0" w:color="auto"/>
              <w:bottom w:val="nil"/>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Пенсионный фонд</w:t>
            </w:r>
          </w:p>
        </w:tc>
      </w:tr>
      <w:tr w:rsidR="00396B12" w:rsidRPr="00396B12" w:rsidTr="00396B12">
        <w:tc>
          <w:tcPr>
            <w:tcW w:w="3106" w:type="pct"/>
            <w:vMerge/>
            <w:tcBorders>
              <w:top w:val="nil"/>
              <w:left w:val="single" w:sz="4" w:space="0" w:color="auto"/>
              <w:bottom w:val="single" w:sz="4" w:space="0" w:color="auto"/>
              <w:right w:val="single" w:sz="4" w:space="0" w:color="auto"/>
            </w:tcBorders>
            <w:shd w:val="clear" w:color="auto" w:fill="FFFFFF"/>
          </w:tcPr>
          <w:p w:rsidR="00396B12" w:rsidRPr="00396B12" w:rsidRDefault="00396B12" w:rsidP="00396B12">
            <w:pPr>
              <w:pStyle w:val="WW-Web"/>
              <w:spacing w:before="0" w:after="0"/>
              <w:ind w:left="0" w:firstLine="0"/>
              <w:rPr>
                <w:bCs/>
                <w:sz w:val="16"/>
                <w:szCs w:val="16"/>
              </w:rPr>
            </w:pP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до 15 человек –</w:t>
            </w:r>
          </w:p>
          <w:p w:rsidR="00396B12" w:rsidRPr="00396B12" w:rsidRDefault="00396B12" w:rsidP="00396B12">
            <w:pPr>
              <w:pStyle w:val="WW-Web"/>
              <w:spacing w:before="0" w:after="0"/>
              <w:ind w:left="0" w:firstLine="0"/>
              <w:jc w:val="center"/>
              <w:rPr>
                <w:bCs/>
                <w:sz w:val="16"/>
                <w:szCs w:val="16"/>
              </w:rPr>
            </w:pPr>
            <w:r w:rsidRPr="00396B12">
              <w:rPr>
                <w:bCs/>
                <w:sz w:val="16"/>
                <w:szCs w:val="16"/>
              </w:rPr>
              <w:t>микропредприятия</w:t>
            </w:r>
          </w:p>
        </w:tc>
        <w:tc>
          <w:tcPr>
            <w:tcW w:w="510" w:type="pct"/>
            <w:vMerge/>
            <w:tcBorders>
              <w:top w:val="nil"/>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p>
        </w:tc>
        <w:tc>
          <w:tcPr>
            <w:tcW w:w="723" w:type="pct"/>
            <w:vMerge/>
            <w:tcBorders>
              <w:top w:val="nil"/>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p>
        </w:tc>
      </w:tr>
      <w:tr w:rsidR="00396B12" w:rsidRPr="00396B12" w:rsidTr="00396B12">
        <w:tc>
          <w:tcPr>
            <w:tcW w:w="3106" w:type="pct"/>
            <w:vMerge w:val="restart"/>
            <w:tcBorders>
              <w:top w:val="single" w:sz="4" w:space="0" w:color="auto"/>
              <w:left w:val="single" w:sz="4" w:space="0" w:color="auto"/>
              <w:bottom w:val="nil"/>
              <w:right w:val="single" w:sz="4" w:space="0" w:color="auto"/>
            </w:tcBorders>
            <w:shd w:val="clear" w:color="auto" w:fill="FFFFFF"/>
          </w:tcPr>
          <w:p w:rsidR="00396B12" w:rsidRPr="00396B12" w:rsidRDefault="00396B12" w:rsidP="00396B12">
            <w:pPr>
              <w:pStyle w:val="WW-Web"/>
              <w:spacing w:before="0" w:after="0"/>
              <w:ind w:left="0" w:firstLine="0"/>
              <w:rPr>
                <w:bCs/>
                <w:sz w:val="16"/>
                <w:szCs w:val="16"/>
              </w:rPr>
            </w:pPr>
            <w:r w:rsidRPr="00396B12">
              <w:rPr>
                <w:bCs/>
                <w:sz w:val="16"/>
                <w:szCs w:val="16"/>
              </w:rPr>
              <w:t>Выручка от реализации товаров (работ, услуг) без учета НДС за предшествующий год (определяется в порядке, установленном 249 ПК РФ)</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400 млн. руб.</w:t>
            </w:r>
          </w:p>
        </w:tc>
        <w:tc>
          <w:tcPr>
            <w:tcW w:w="510" w:type="pct"/>
            <w:vMerge w:val="restart"/>
            <w:tcBorders>
              <w:top w:val="single" w:sz="4" w:space="0" w:color="auto"/>
              <w:left w:val="single" w:sz="4" w:space="0" w:color="auto"/>
              <w:bottom w:val="nil"/>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1 000 млн. руб</w:t>
            </w:r>
            <w:r w:rsidRPr="00396B12">
              <w:rPr>
                <w:bCs/>
                <w:sz w:val="16"/>
                <w:szCs w:val="16"/>
              </w:rPr>
              <w:softHyphen/>
              <w:t>.</w:t>
            </w:r>
          </w:p>
        </w:tc>
        <w:tc>
          <w:tcPr>
            <w:tcW w:w="723" w:type="pct"/>
            <w:vMerge w:val="restart"/>
            <w:tcBorders>
              <w:top w:val="single" w:sz="4" w:space="0" w:color="auto"/>
              <w:left w:val="single" w:sz="4" w:space="0" w:color="auto"/>
              <w:bottom w:val="nil"/>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Баланс предприятия</w:t>
            </w:r>
          </w:p>
        </w:tc>
      </w:tr>
      <w:tr w:rsidR="00396B12" w:rsidRPr="00396B12" w:rsidTr="00396B12">
        <w:tc>
          <w:tcPr>
            <w:tcW w:w="3106" w:type="pct"/>
            <w:vMerge/>
            <w:tcBorders>
              <w:top w:val="nil"/>
              <w:left w:val="single" w:sz="4" w:space="0" w:color="auto"/>
              <w:bottom w:val="single" w:sz="4" w:space="0" w:color="auto"/>
              <w:right w:val="single" w:sz="4" w:space="0" w:color="auto"/>
            </w:tcBorders>
            <w:shd w:val="clear" w:color="auto" w:fill="FFFFFF"/>
          </w:tcPr>
          <w:p w:rsidR="00396B12" w:rsidRPr="00396B12" w:rsidRDefault="00396B12" w:rsidP="00396B12">
            <w:pPr>
              <w:pStyle w:val="WW-Web"/>
              <w:spacing w:before="0" w:after="0"/>
              <w:ind w:left="0" w:firstLine="0"/>
              <w:rPr>
                <w:bCs/>
                <w:sz w:val="16"/>
                <w:szCs w:val="16"/>
              </w:rPr>
            </w:pP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tcPr>
          <w:p w:rsidR="00396B12" w:rsidRPr="00396B12" w:rsidRDefault="00396B12" w:rsidP="00396B12">
            <w:pPr>
              <w:pStyle w:val="WW-Web"/>
              <w:spacing w:before="0" w:after="0"/>
              <w:ind w:left="0" w:firstLine="0"/>
              <w:jc w:val="center"/>
              <w:rPr>
                <w:bCs/>
                <w:sz w:val="16"/>
                <w:szCs w:val="16"/>
              </w:rPr>
            </w:pPr>
            <w:r w:rsidRPr="00396B12">
              <w:rPr>
                <w:bCs/>
                <w:sz w:val="16"/>
                <w:szCs w:val="16"/>
              </w:rPr>
              <w:t>60 млн. руб. –</w:t>
            </w:r>
          </w:p>
          <w:p w:rsidR="00396B12" w:rsidRPr="00396B12" w:rsidRDefault="00396B12" w:rsidP="00396B12">
            <w:pPr>
              <w:pStyle w:val="WW-Web"/>
              <w:spacing w:before="0" w:after="0"/>
              <w:ind w:left="0" w:firstLine="0"/>
              <w:jc w:val="center"/>
              <w:rPr>
                <w:bCs/>
                <w:sz w:val="16"/>
                <w:szCs w:val="16"/>
              </w:rPr>
            </w:pPr>
            <w:r w:rsidRPr="00396B12">
              <w:rPr>
                <w:bCs/>
                <w:sz w:val="16"/>
                <w:szCs w:val="16"/>
              </w:rPr>
              <w:t>микропредприятия</w:t>
            </w:r>
          </w:p>
        </w:tc>
        <w:tc>
          <w:tcPr>
            <w:tcW w:w="510" w:type="pct"/>
            <w:vMerge/>
            <w:tcBorders>
              <w:top w:val="nil"/>
              <w:left w:val="single" w:sz="4" w:space="0" w:color="auto"/>
              <w:bottom w:val="single" w:sz="4" w:space="0" w:color="auto"/>
              <w:right w:val="single" w:sz="4" w:space="0" w:color="auto"/>
            </w:tcBorders>
            <w:shd w:val="clear" w:color="auto" w:fill="FFFFFF"/>
          </w:tcPr>
          <w:p w:rsidR="00396B12" w:rsidRPr="00396B12" w:rsidRDefault="00396B12" w:rsidP="00396B12">
            <w:pPr>
              <w:pStyle w:val="WW-Web"/>
              <w:spacing w:before="0" w:after="0"/>
              <w:ind w:left="0" w:firstLine="0"/>
              <w:rPr>
                <w:bCs/>
                <w:sz w:val="16"/>
                <w:szCs w:val="16"/>
              </w:rPr>
            </w:pPr>
          </w:p>
        </w:tc>
        <w:tc>
          <w:tcPr>
            <w:tcW w:w="723" w:type="pct"/>
            <w:vMerge/>
            <w:tcBorders>
              <w:top w:val="nil"/>
              <w:left w:val="single" w:sz="4" w:space="0" w:color="auto"/>
              <w:bottom w:val="single" w:sz="4" w:space="0" w:color="auto"/>
              <w:right w:val="single" w:sz="4" w:space="0" w:color="auto"/>
            </w:tcBorders>
            <w:shd w:val="clear" w:color="auto" w:fill="FFFFFF"/>
          </w:tcPr>
          <w:p w:rsidR="00396B12" w:rsidRPr="00396B12" w:rsidRDefault="00396B12" w:rsidP="00396B12">
            <w:pPr>
              <w:pStyle w:val="WW-Web"/>
              <w:spacing w:before="0" w:after="0"/>
              <w:ind w:left="0" w:firstLine="0"/>
              <w:rPr>
                <w:bCs/>
                <w:sz w:val="16"/>
                <w:szCs w:val="16"/>
              </w:rPr>
            </w:pPr>
          </w:p>
        </w:tc>
      </w:tr>
    </w:tbl>
    <w:p w:rsidR="00396B12" w:rsidRPr="00396B12" w:rsidRDefault="00396B12" w:rsidP="00396B12">
      <w:pPr>
        <w:pStyle w:val="WW-Web"/>
        <w:spacing w:before="0" w:after="0"/>
        <w:ind w:left="0" w:firstLine="0"/>
        <w:rPr>
          <w:bCs/>
          <w:sz w:val="22"/>
        </w:rPr>
      </w:pPr>
    </w:p>
    <w:p w:rsidR="00396B12" w:rsidRPr="00396B12" w:rsidRDefault="00396B12" w:rsidP="00396B12">
      <w:pPr>
        <w:pStyle w:val="WW-Web"/>
        <w:spacing w:before="0" w:after="0"/>
        <w:ind w:left="0" w:firstLine="0"/>
        <w:rPr>
          <w:bCs/>
          <w:sz w:val="22"/>
        </w:rPr>
      </w:pPr>
      <w:r w:rsidRPr="00396B12">
        <w:rPr>
          <w:bCs/>
          <w:sz w:val="22"/>
        </w:rPr>
        <w:t xml:space="preserve">Категория субъекта предпринимательства изменяется только в том случае, когда отклонение </w:t>
      </w:r>
      <w:r w:rsidRPr="00396B12">
        <w:rPr>
          <w:bCs/>
          <w:sz w:val="22"/>
          <w:lang w:val="en-US"/>
        </w:rPr>
        <w:t>o</w:t>
      </w:r>
      <w:r w:rsidRPr="00396B12">
        <w:rPr>
          <w:bCs/>
          <w:sz w:val="22"/>
        </w:rPr>
        <w:t>т предельных значений численности и выручки наблюдается в течение двух календарных лет подряд.</w:t>
      </w:r>
    </w:p>
    <w:p w:rsidR="00F56E75" w:rsidRPr="00C5327D" w:rsidRDefault="00B101D1" w:rsidP="00C12444">
      <w:pPr>
        <w:pStyle w:val="WW-Web"/>
        <w:pageBreakBefore/>
        <w:spacing w:before="0" w:after="0"/>
        <w:ind w:left="0" w:firstLine="0"/>
        <w:rPr>
          <w:b/>
          <w:bCs/>
          <w:sz w:val="22"/>
        </w:rPr>
      </w:pPr>
      <w:r w:rsidRPr="00C5327D">
        <w:rPr>
          <w:b/>
          <w:bCs/>
          <w:sz w:val="22"/>
        </w:rPr>
        <w:lastRenderedPageBreak/>
        <w:t>7</w:t>
      </w:r>
      <w:r w:rsidR="00F56E75" w:rsidRPr="00C5327D">
        <w:rPr>
          <w:b/>
          <w:bCs/>
          <w:sz w:val="22"/>
        </w:rPr>
        <w:t>. ПРОЕКТ ДОГОВОРА</w:t>
      </w:r>
    </w:p>
    <w:p w:rsidR="00F56E75" w:rsidRPr="00C5327D" w:rsidRDefault="00F56E75" w:rsidP="002F6116">
      <w:pPr>
        <w:pStyle w:val="WW-Web"/>
        <w:spacing w:before="0" w:after="0"/>
        <w:ind w:left="0" w:firstLine="0"/>
        <w:rPr>
          <w:sz w:val="22"/>
        </w:rPr>
      </w:pPr>
    </w:p>
    <w:p w:rsidR="00F56E75" w:rsidRPr="00C5327D" w:rsidRDefault="00F56E75" w:rsidP="002F6116">
      <w:pPr>
        <w:pStyle w:val="WW-Web"/>
        <w:spacing w:before="0" w:after="0"/>
        <w:ind w:left="0" w:firstLine="0"/>
        <w:rPr>
          <w:sz w:val="22"/>
        </w:rPr>
      </w:pPr>
      <w:r w:rsidRPr="00C5327D">
        <w:rPr>
          <w:sz w:val="22"/>
        </w:rPr>
        <w:t>Приложение № 1 к Документации</w:t>
      </w:r>
      <w:r w:rsidR="00BE49A7" w:rsidRPr="00C5327D">
        <w:rPr>
          <w:sz w:val="22"/>
        </w:rPr>
        <w:t xml:space="preserve"> о закупке</w:t>
      </w:r>
      <w:r w:rsidRPr="00C5327D">
        <w:rPr>
          <w:sz w:val="22"/>
        </w:rPr>
        <w:t>.</w:t>
      </w:r>
    </w:p>
    <w:p w:rsidR="00E34C2E" w:rsidRPr="00C5327D" w:rsidRDefault="00E34C2E" w:rsidP="002F6116">
      <w:pPr>
        <w:pStyle w:val="WW-Web"/>
        <w:spacing w:before="0" w:after="0"/>
        <w:ind w:left="0" w:firstLine="0"/>
        <w:rPr>
          <w:sz w:val="22"/>
        </w:rPr>
      </w:pPr>
    </w:p>
    <w:p w:rsidR="00F56E75" w:rsidRPr="00C5327D" w:rsidRDefault="00B101D1" w:rsidP="00426F89">
      <w:pPr>
        <w:pStyle w:val="WW-Web"/>
        <w:pageBreakBefore/>
        <w:spacing w:before="0" w:after="0"/>
        <w:ind w:left="0" w:firstLine="0"/>
        <w:rPr>
          <w:b/>
          <w:bCs/>
          <w:sz w:val="22"/>
        </w:rPr>
      </w:pPr>
      <w:r w:rsidRPr="00C5327D">
        <w:rPr>
          <w:b/>
          <w:bCs/>
          <w:sz w:val="22"/>
        </w:rPr>
        <w:lastRenderedPageBreak/>
        <w:t>8</w:t>
      </w:r>
      <w:r w:rsidR="00F56E75" w:rsidRPr="00C5327D">
        <w:rPr>
          <w:b/>
          <w:bCs/>
          <w:sz w:val="22"/>
        </w:rPr>
        <w:t>. ТЕХНИЧЕСКОЕ ЗАДАНИЕ</w:t>
      </w:r>
    </w:p>
    <w:p w:rsidR="00F56E75" w:rsidRPr="004A3C75" w:rsidRDefault="00F56E75" w:rsidP="002F6116">
      <w:pPr>
        <w:pStyle w:val="WW-Web"/>
        <w:spacing w:before="0" w:after="0"/>
        <w:ind w:left="0" w:firstLine="0"/>
        <w:rPr>
          <w:color w:val="000000" w:themeColor="text1"/>
          <w:sz w:val="22"/>
        </w:rPr>
      </w:pPr>
    </w:p>
    <w:p w:rsidR="008B59C0" w:rsidRPr="004A3C75" w:rsidRDefault="00810F90" w:rsidP="004A3C75">
      <w:pPr>
        <w:pStyle w:val="WW-Web"/>
        <w:rPr>
          <w:color w:val="000000" w:themeColor="text1"/>
          <w:sz w:val="22"/>
        </w:rPr>
      </w:pPr>
      <w:r w:rsidRPr="004A3C75">
        <w:rPr>
          <w:color w:val="000000" w:themeColor="text1"/>
          <w:sz w:val="22"/>
        </w:rPr>
        <w:t>Приложение №2 к Документации о закупке.</w:t>
      </w:r>
    </w:p>
    <w:sectPr w:rsidR="008B59C0" w:rsidRPr="004A3C75" w:rsidSect="009560E1">
      <w:footnotePr>
        <w:pos w:val="beneathText"/>
      </w:footnotePr>
      <w:pgSz w:w="11905" w:h="16837"/>
      <w:pgMar w:top="567" w:right="567" w:bottom="567" w:left="851"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5438" w:rsidRDefault="00AA5438">
      <w:r>
        <w:separator/>
      </w:r>
    </w:p>
  </w:endnote>
  <w:endnote w:type="continuationSeparator" w:id="1">
    <w:p w:rsidR="00AA5438" w:rsidRDefault="00AA54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A10006FF" w:usb1="4000205B" w:usb2="00000010" w:usb3="00000000" w:csb0="0000019F" w:csb1="00000000"/>
  </w:font>
  <w:font w:name="DejaVu Sans">
    <w:altName w:val="Arial"/>
    <w:charset w:val="CC"/>
    <w:family w:val="swiss"/>
    <w:pitch w:val="variable"/>
    <w:sig w:usb0="00000000" w:usb1="D200FDFF" w:usb2="0A046029" w:usb3="00000000" w:csb0="000001FF" w:csb1="00000000"/>
  </w:font>
  <w:font w:name="Lohit Hindi">
    <w:altName w:val="Times New Roman"/>
    <w:charset w:val="00"/>
    <w:family w:val="auto"/>
    <w:pitch w:val="default"/>
    <w:sig w:usb0="00000000" w:usb1="00000000" w:usb2="00000000" w:usb3="00000000" w:csb0="00000000" w:csb1="00000000"/>
  </w:font>
  <w:font w:name="Times New Roman Bold">
    <w:altName w:val="Times New Roman"/>
    <w:charset w:val="00"/>
    <w:family w:val="roman"/>
    <w:pitch w:val="default"/>
    <w:sig w:usb0="00000000" w:usb1="00000000" w:usb2="00000000" w:usb3="00000000" w:csb0="00000000" w:csb1="00000000"/>
  </w:font>
  <w:font w:name="Consolas">
    <w:panose1 w:val="020B0609020204030204"/>
    <w:charset w:val="CC"/>
    <w:family w:val="modern"/>
    <w:pitch w:val="fixed"/>
    <w:sig w:usb0="E10002FF" w:usb1="4000FCFF" w:usb2="00000009" w:usb3="00000000" w:csb0="0000019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5E5" w:rsidRPr="00D57A10" w:rsidRDefault="004C5C1E">
    <w:pPr>
      <w:pStyle w:val="ad"/>
      <w:framePr w:wrap="around" w:vAnchor="text" w:hAnchor="margin" w:xAlign="right" w:y="1"/>
      <w:rPr>
        <w:rStyle w:val="af"/>
        <w:sz w:val="16"/>
        <w:szCs w:val="16"/>
      </w:rPr>
    </w:pPr>
    <w:r w:rsidRPr="00D57A10">
      <w:rPr>
        <w:rStyle w:val="af"/>
        <w:sz w:val="16"/>
        <w:szCs w:val="16"/>
      </w:rPr>
      <w:fldChar w:fldCharType="begin"/>
    </w:r>
    <w:r w:rsidR="00E315E5" w:rsidRPr="00D57A10">
      <w:rPr>
        <w:rStyle w:val="af"/>
        <w:sz w:val="16"/>
        <w:szCs w:val="16"/>
      </w:rPr>
      <w:instrText xml:space="preserve">PAGE  </w:instrText>
    </w:r>
    <w:r w:rsidRPr="00D57A10">
      <w:rPr>
        <w:rStyle w:val="af"/>
        <w:sz w:val="16"/>
        <w:szCs w:val="16"/>
      </w:rPr>
      <w:fldChar w:fldCharType="separate"/>
    </w:r>
    <w:r w:rsidR="005F2E98">
      <w:rPr>
        <w:rStyle w:val="af"/>
        <w:noProof/>
        <w:sz w:val="16"/>
        <w:szCs w:val="16"/>
      </w:rPr>
      <w:t>1</w:t>
    </w:r>
    <w:r w:rsidRPr="00D57A10">
      <w:rPr>
        <w:rStyle w:val="af"/>
        <w:sz w:val="16"/>
        <w:szCs w:val="16"/>
      </w:rPr>
      <w:fldChar w:fldCharType="end"/>
    </w:r>
  </w:p>
  <w:p w:rsidR="00E315E5" w:rsidRDefault="00E315E5">
    <w:pPr>
      <w:pStyle w:val="ad"/>
      <w:ind w:right="360"/>
    </w:pPr>
    <w:r>
      <w:tab/>
    </w: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5438" w:rsidRDefault="00AA5438">
      <w:r>
        <w:separator/>
      </w:r>
    </w:p>
  </w:footnote>
  <w:footnote w:type="continuationSeparator" w:id="1">
    <w:p w:rsidR="00AA5438" w:rsidRDefault="00AA54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rPr>
        <w:rFonts w:cs="Times New Roman"/>
        <w:spacing w:val="0"/>
      </w:rPr>
    </w:lvl>
    <w:lvl w:ilvl="1">
      <w:start w:val="1"/>
      <w:numFmt w:val="decimal"/>
      <w:lvlText w:val=".%2"/>
      <w:lvlJc w:val="left"/>
      <w:pPr>
        <w:tabs>
          <w:tab w:val="num" w:pos="850"/>
        </w:tabs>
        <w:ind w:left="850" w:hanging="850"/>
      </w:pPr>
      <w:rPr>
        <w:rFonts w:cs="Times New Roman"/>
        <w:spacing w:val="0"/>
      </w:rPr>
    </w:lvl>
    <w:lvl w:ilvl="2">
      <w:start w:val="1"/>
      <w:numFmt w:val="decimal"/>
      <w:lvlText w:val="..%2.%3"/>
      <w:lvlJc w:val="left"/>
      <w:pPr>
        <w:tabs>
          <w:tab w:val="num" w:pos="850"/>
        </w:tabs>
        <w:ind w:left="850" w:hanging="850"/>
      </w:pPr>
      <w:rPr>
        <w:rFonts w:cs="Times New Roman"/>
        <w:b w:val="0"/>
        <w:i w:val="0"/>
        <w:spacing w:val="0"/>
      </w:rPr>
    </w:lvl>
    <w:lvl w:ilvl="3">
      <w:start w:val="1"/>
      <w:numFmt w:val="decimal"/>
      <w:lvlText w:val="..%2.%3.%4"/>
      <w:lvlJc w:val="left"/>
      <w:pPr>
        <w:tabs>
          <w:tab w:val="num" w:pos="1701"/>
        </w:tabs>
        <w:ind w:left="1701" w:hanging="851"/>
      </w:pPr>
      <w:rPr>
        <w:rFonts w:ascii="Times New Roman" w:hAnsi="Times New Roman" w:cs="Times New Roman"/>
        <w:b w:val="0"/>
        <w:i w:val="0"/>
        <w:spacing w:val="0"/>
      </w:rPr>
    </w:lvl>
    <w:lvl w:ilvl="4">
      <w:start w:val="1"/>
      <w:numFmt w:val="lowerLetter"/>
      <w:lvlText w:val="()%5"/>
      <w:lvlJc w:val="left"/>
      <w:pPr>
        <w:tabs>
          <w:tab w:val="num" w:pos="2551"/>
        </w:tabs>
        <w:ind w:left="2551" w:hanging="850"/>
      </w:pPr>
      <w:rPr>
        <w:rFonts w:cs="Times New Roman"/>
        <w:b w:val="0"/>
        <w:spacing w:val="0"/>
      </w:rPr>
    </w:lvl>
    <w:lvl w:ilvl="5">
      <w:start w:val="1"/>
      <w:numFmt w:val="lowerRoman"/>
      <w:lvlText w:val="()%6"/>
      <w:lvlJc w:val="left"/>
      <w:pPr>
        <w:tabs>
          <w:tab w:val="num" w:pos="3402"/>
        </w:tabs>
        <w:ind w:left="3402" w:hanging="851"/>
      </w:pPr>
      <w:rPr>
        <w:rFonts w:cs="Times New Roman"/>
        <w:spacing w:val="0"/>
      </w:rPr>
    </w:lvl>
    <w:lvl w:ilvl="6">
      <w:start w:val="1"/>
      <w:numFmt w:val="none"/>
      <w:suff w:val="nothing"/>
      <w:lvlText w:val=""/>
      <w:lvlJc w:val="left"/>
      <w:pPr>
        <w:tabs>
          <w:tab w:val="num" w:pos="0"/>
        </w:tabs>
        <w:ind w:left="851" w:firstLine="0"/>
      </w:pPr>
      <w:rPr>
        <w:rFonts w:cs="Times New Roman"/>
        <w:spacing w:val="0"/>
      </w:rPr>
    </w:lvl>
    <w:lvl w:ilvl="7">
      <w:start w:val="1"/>
      <w:numFmt w:val="lowerLetter"/>
      <w:lvlText w:val="()%8"/>
      <w:lvlJc w:val="left"/>
      <w:pPr>
        <w:tabs>
          <w:tab w:val="num" w:pos="1701"/>
        </w:tabs>
        <w:ind w:left="1701" w:hanging="850"/>
      </w:pPr>
      <w:rPr>
        <w:rFonts w:cs="Times New Roman"/>
        <w:spacing w:val="0"/>
      </w:rPr>
    </w:lvl>
    <w:lvl w:ilvl="8">
      <w:start w:val="1"/>
      <w:numFmt w:val="lowerRoman"/>
      <w:lvlText w:val="()%9"/>
      <w:lvlJc w:val="left"/>
      <w:pPr>
        <w:tabs>
          <w:tab w:val="num" w:pos="2552"/>
        </w:tabs>
        <w:ind w:left="2552" w:hanging="851"/>
      </w:pPr>
      <w:rPr>
        <w:rFonts w:cs="Times New Roman"/>
        <w:spacing w:val="0"/>
      </w:rPr>
    </w:lvl>
  </w:abstractNum>
  <w:abstractNum w:abstractNumId="1">
    <w:nsid w:val="00000003"/>
    <w:multiLevelType w:val="multilevel"/>
    <w:tmpl w:val="00000003"/>
    <w:name w:val="WW8Num3"/>
    <w:lvl w:ilvl="0">
      <w:start w:val="1"/>
      <w:numFmt w:val="decimal"/>
      <w:lvlText w:val="%1)"/>
      <w:lvlJc w:val="left"/>
      <w:pPr>
        <w:tabs>
          <w:tab w:val="num" w:pos="2140"/>
        </w:tabs>
        <w:ind w:left="2140" w:hanging="360"/>
      </w:pPr>
    </w:lvl>
    <w:lvl w:ilvl="1">
      <w:start w:val="9"/>
      <w:numFmt w:val="decimal"/>
      <w:lvlText w:val="%2."/>
      <w:lvlJc w:val="left"/>
      <w:pPr>
        <w:tabs>
          <w:tab w:val="num" w:pos="2140"/>
        </w:tabs>
        <w:ind w:left="2140" w:hanging="360"/>
      </w:pPr>
      <w:rPr>
        <w:sz w:val="24"/>
      </w:rPr>
    </w:lvl>
    <w:lvl w:ilvl="2">
      <w:start w:val="1"/>
      <w:numFmt w:val="lowerRoman"/>
      <w:lvlText w:val="%3."/>
      <w:lvlJc w:val="left"/>
      <w:pPr>
        <w:tabs>
          <w:tab w:val="num" w:pos="2860"/>
        </w:tabs>
        <w:ind w:left="2860" w:hanging="180"/>
      </w:pPr>
    </w:lvl>
    <w:lvl w:ilvl="3">
      <w:start w:val="1"/>
      <w:numFmt w:val="decimal"/>
      <w:lvlText w:val="%4."/>
      <w:lvlJc w:val="left"/>
      <w:pPr>
        <w:tabs>
          <w:tab w:val="num" w:pos="3580"/>
        </w:tabs>
        <w:ind w:left="3580" w:hanging="360"/>
      </w:pPr>
    </w:lvl>
    <w:lvl w:ilvl="4">
      <w:start w:val="1"/>
      <w:numFmt w:val="lowerLetter"/>
      <w:lvlText w:val="%5."/>
      <w:lvlJc w:val="left"/>
      <w:pPr>
        <w:tabs>
          <w:tab w:val="num" w:pos="4300"/>
        </w:tabs>
        <w:ind w:left="4300" w:hanging="360"/>
      </w:pPr>
    </w:lvl>
    <w:lvl w:ilvl="5">
      <w:start w:val="1"/>
      <w:numFmt w:val="lowerRoman"/>
      <w:lvlText w:val="%6."/>
      <w:lvlJc w:val="left"/>
      <w:pPr>
        <w:tabs>
          <w:tab w:val="num" w:pos="5020"/>
        </w:tabs>
        <w:ind w:left="5020" w:hanging="180"/>
      </w:pPr>
    </w:lvl>
    <w:lvl w:ilvl="6">
      <w:start w:val="1"/>
      <w:numFmt w:val="decimal"/>
      <w:lvlText w:val="%7."/>
      <w:lvlJc w:val="left"/>
      <w:pPr>
        <w:tabs>
          <w:tab w:val="num" w:pos="5740"/>
        </w:tabs>
        <w:ind w:left="5740" w:hanging="360"/>
      </w:pPr>
    </w:lvl>
    <w:lvl w:ilvl="7">
      <w:start w:val="1"/>
      <w:numFmt w:val="lowerLetter"/>
      <w:lvlText w:val="%8."/>
      <w:lvlJc w:val="left"/>
      <w:pPr>
        <w:tabs>
          <w:tab w:val="num" w:pos="6460"/>
        </w:tabs>
        <w:ind w:left="6460" w:hanging="360"/>
      </w:pPr>
    </w:lvl>
    <w:lvl w:ilvl="8">
      <w:start w:val="1"/>
      <w:numFmt w:val="lowerRoman"/>
      <w:lvlText w:val="%9."/>
      <w:lvlJc w:val="left"/>
      <w:pPr>
        <w:tabs>
          <w:tab w:val="num" w:pos="7180"/>
        </w:tabs>
        <w:ind w:left="7180" w:hanging="180"/>
      </w:pPr>
    </w:lvl>
  </w:abstractNum>
  <w:abstractNum w:abstractNumId="2">
    <w:nsid w:val="00000004"/>
    <w:multiLevelType w:val="multilevel"/>
    <w:tmpl w:val="00000004"/>
    <w:name w:val="WW8Num4"/>
    <w:lvl w:ilvl="0">
      <w:start w:val="1"/>
      <w:numFmt w:val="decimal"/>
      <w:lvlText w:val="%1)"/>
      <w:lvlJc w:val="left"/>
      <w:pPr>
        <w:tabs>
          <w:tab w:val="num" w:pos="851"/>
        </w:tabs>
        <w:ind w:left="851" w:hanging="284"/>
      </w:pPr>
      <w:rPr>
        <w:rFonts w:ascii="Times New Roman" w:hAnsi="Times New Roman" w:cs="Times New Roman"/>
      </w:rPr>
    </w:lvl>
    <w:lvl w:ilvl="1">
      <w:start w:val="1"/>
      <w:numFmt w:val="bullet"/>
      <w:lvlText w:val=""/>
      <w:lvlJc w:val="left"/>
      <w:pPr>
        <w:tabs>
          <w:tab w:val="num" w:pos="1440"/>
        </w:tabs>
        <w:ind w:left="1440" w:hanging="360"/>
      </w:pPr>
      <w:rPr>
        <w:rFonts w:ascii="Symbol" w:hAnsi="Symbol"/>
        <w:i w:val="0"/>
        <w:color w:val="auto"/>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nsid w:val="00000005"/>
    <w:multiLevelType w:val="singleLevel"/>
    <w:tmpl w:val="00000005"/>
    <w:name w:val="WW8Num5"/>
    <w:lvl w:ilvl="0">
      <w:start w:val="1"/>
      <w:numFmt w:val="decimal"/>
      <w:lvlText w:val="%1)"/>
      <w:lvlJc w:val="left"/>
      <w:pPr>
        <w:tabs>
          <w:tab w:val="num" w:pos="720"/>
        </w:tabs>
        <w:ind w:left="720" w:hanging="360"/>
      </w:pPr>
    </w:lvl>
  </w:abstractNum>
  <w:abstractNum w:abstractNumId="4">
    <w:nsid w:val="00000006"/>
    <w:multiLevelType w:val="singleLevel"/>
    <w:tmpl w:val="00000006"/>
    <w:name w:val="WW8Num6"/>
    <w:lvl w:ilvl="0">
      <w:start w:val="1"/>
      <w:numFmt w:val="decimal"/>
      <w:lvlText w:val="%1)"/>
      <w:lvlJc w:val="left"/>
      <w:pPr>
        <w:tabs>
          <w:tab w:val="num" w:pos="2140"/>
        </w:tabs>
        <w:ind w:left="2140" w:hanging="360"/>
      </w:pPr>
    </w:lvl>
  </w:abstractNum>
  <w:abstractNum w:abstractNumId="5">
    <w:nsid w:val="00000007"/>
    <w:multiLevelType w:val="singleLevel"/>
    <w:tmpl w:val="00000007"/>
    <w:name w:val="WW8Num7"/>
    <w:lvl w:ilvl="0">
      <w:start w:val="1"/>
      <w:numFmt w:val="decimal"/>
      <w:lvlText w:val="%1)"/>
      <w:lvlJc w:val="left"/>
      <w:pPr>
        <w:tabs>
          <w:tab w:val="num" w:pos="720"/>
        </w:tabs>
        <w:ind w:left="720" w:hanging="360"/>
      </w:pPr>
    </w:lvl>
  </w:abstractNum>
  <w:abstractNum w:abstractNumId="6">
    <w:nsid w:val="00000008"/>
    <w:multiLevelType w:val="multilevel"/>
    <w:tmpl w:val="00000008"/>
    <w:name w:val="WW8Num8"/>
    <w:lvl w:ilvl="0">
      <w:start w:val="1"/>
      <w:numFmt w:val="decimal"/>
      <w:lvlText w:val="%1."/>
      <w:lvlJc w:val="left"/>
      <w:pPr>
        <w:tabs>
          <w:tab w:val="num" w:pos="0"/>
        </w:tabs>
        <w:ind w:left="720" w:hanging="360"/>
      </w:pPr>
      <w:rPr>
        <w:rFonts w:ascii="Times New Roman" w:eastAsia="Times New Roman" w:hAnsi="Times New Roman" w:cs="Times New Roman"/>
        <w:b/>
        <w:color w:val="0000FF"/>
        <w:sz w:val="20"/>
        <w:u w:val="single"/>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
    <w:nsid w:val="00655AB6"/>
    <w:multiLevelType w:val="hybridMultilevel"/>
    <w:tmpl w:val="9C4C9A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4E86F76"/>
    <w:multiLevelType w:val="multilevel"/>
    <w:tmpl w:val="67C6B734"/>
    <w:lvl w:ilvl="0">
      <w:start w:val="1"/>
      <w:numFmt w:val="decimal"/>
      <w:lvlText w:val="%1."/>
      <w:lvlJc w:val="left"/>
      <w:pPr>
        <w:ind w:left="862" w:hanging="360"/>
      </w:pPr>
      <w:rPr>
        <w:rFonts w:hint="default"/>
        <w:b/>
        <w:sz w:val="22"/>
        <w:szCs w:val="22"/>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9">
    <w:nsid w:val="069B1F8A"/>
    <w:multiLevelType w:val="hybridMultilevel"/>
    <w:tmpl w:val="944CD168"/>
    <w:lvl w:ilvl="0" w:tplc="A538F834">
      <w:start w:val="1"/>
      <w:numFmt w:val="decimal"/>
      <w:lvlText w:val="13.1.%1."/>
      <w:lvlJc w:val="left"/>
      <w:pPr>
        <w:ind w:left="720" w:hanging="360"/>
      </w:pPr>
      <w:rPr>
        <w:rFonts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1E64FB"/>
    <w:multiLevelType w:val="hybridMultilevel"/>
    <w:tmpl w:val="82BE2BAA"/>
    <w:lvl w:ilvl="0" w:tplc="E1BEEC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0425775"/>
    <w:multiLevelType w:val="hybridMultilevel"/>
    <w:tmpl w:val="E182C70A"/>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773300"/>
    <w:multiLevelType w:val="hybridMultilevel"/>
    <w:tmpl w:val="8BEC40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B203A4"/>
    <w:multiLevelType w:val="hybridMultilevel"/>
    <w:tmpl w:val="B0C63C5A"/>
    <w:lvl w:ilvl="0" w:tplc="6622C7C0">
      <w:start w:val="1"/>
      <w:numFmt w:val="bullet"/>
      <w:lvlText w:val="–"/>
      <w:lvlJc w:val="left"/>
      <w:pPr>
        <w:ind w:left="833" w:hanging="360"/>
      </w:pPr>
      <w:rPr>
        <w:rFonts w:ascii="Courier New" w:hAnsi="Courier New" w:hint="default"/>
      </w:rPr>
    </w:lvl>
    <w:lvl w:ilvl="1" w:tplc="04190003" w:tentative="1">
      <w:start w:val="1"/>
      <w:numFmt w:val="bullet"/>
      <w:lvlText w:val="o"/>
      <w:lvlJc w:val="left"/>
      <w:pPr>
        <w:ind w:left="1553" w:hanging="360"/>
      </w:pPr>
      <w:rPr>
        <w:rFonts w:ascii="Courier New" w:hAnsi="Courier New" w:cs="Courier New" w:hint="default"/>
      </w:rPr>
    </w:lvl>
    <w:lvl w:ilvl="2" w:tplc="04190005" w:tentative="1">
      <w:start w:val="1"/>
      <w:numFmt w:val="bullet"/>
      <w:lvlText w:val=""/>
      <w:lvlJc w:val="left"/>
      <w:pPr>
        <w:ind w:left="2273" w:hanging="360"/>
      </w:pPr>
      <w:rPr>
        <w:rFonts w:ascii="Wingdings" w:hAnsi="Wingdings" w:hint="default"/>
      </w:rPr>
    </w:lvl>
    <w:lvl w:ilvl="3" w:tplc="04190001" w:tentative="1">
      <w:start w:val="1"/>
      <w:numFmt w:val="bullet"/>
      <w:lvlText w:val=""/>
      <w:lvlJc w:val="left"/>
      <w:pPr>
        <w:ind w:left="2993" w:hanging="360"/>
      </w:pPr>
      <w:rPr>
        <w:rFonts w:ascii="Symbol" w:hAnsi="Symbol" w:hint="default"/>
      </w:rPr>
    </w:lvl>
    <w:lvl w:ilvl="4" w:tplc="04190003" w:tentative="1">
      <w:start w:val="1"/>
      <w:numFmt w:val="bullet"/>
      <w:lvlText w:val="o"/>
      <w:lvlJc w:val="left"/>
      <w:pPr>
        <w:ind w:left="3713" w:hanging="360"/>
      </w:pPr>
      <w:rPr>
        <w:rFonts w:ascii="Courier New" w:hAnsi="Courier New" w:cs="Courier New" w:hint="default"/>
      </w:rPr>
    </w:lvl>
    <w:lvl w:ilvl="5" w:tplc="04190005" w:tentative="1">
      <w:start w:val="1"/>
      <w:numFmt w:val="bullet"/>
      <w:lvlText w:val=""/>
      <w:lvlJc w:val="left"/>
      <w:pPr>
        <w:ind w:left="4433" w:hanging="360"/>
      </w:pPr>
      <w:rPr>
        <w:rFonts w:ascii="Wingdings" w:hAnsi="Wingdings" w:hint="default"/>
      </w:rPr>
    </w:lvl>
    <w:lvl w:ilvl="6" w:tplc="04190001" w:tentative="1">
      <w:start w:val="1"/>
      <w:numFmt w:val="bullet"/>
      <w:lvlText w:val=""/>
      <w:lvlJc w:val="left"/>
      <w:pPr>
        <w:ind w:left="5153" w:hanging="360"/>
      </w:pPr>
      <w:rPr>
        <w:rFonts w:ascii="Symbol" w:hAnsi="Symbol" w:hint="default"/>
      </w:rPr>
    </w:lvl>
    <w:lvl w:ilvl="7" w:tplc="04190003" w:tentative="1">
      <w:start w:val="1"/>
      <w:numFmt w:val="bullet"/>
      <w:lvlText w:val="o"/>
      <w:lvlJc w:val="left"/>
      <w:pPr>
        <w:ind w:left="5873" w:hanging="360"/>
      </w:pPr>
      <w:rPr>
        <w:rFonts w:ascii="Courier New" w:hAnsi="Courier New" w:cs="Courier New" w:hint="default"/>
      </w:rPr>
    </w:lvl>
    <w:lvl w:ilvl="8" w:tplc="04190005" w:tentative="1">
      <w:start w:val="1"/>
      <w:numFmt w:val="bullet"/>
      <w:lvlText w:val=""/>
      <w:lvlJc w:val="left"/>
      <w:pPr>
        <w:ind w:left="6593" w:hanging="360"/>
      </w:pPr>
      <w:rPr>
        <w:rFonts w:ascii="Wingdings" w:hAnsi="Wingdings" w:hint="default"/>
      </w:rPr>
    </w:lvl>
  </w:abstractNum>
  <w:abstractNum w:abstractNumId="15">
    <w:nsid w:val="1E46270C"/>
    <w:multiLevelType w:val="multilevel"/>
    <w:tmpl w:val="8C3E9362"/>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20F635C7"/>
    <w:multiLevelType w:val="hybridMultilevel"/>
    <w:tmpl w:val="894A60E6"/>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557398B"/>
    <w:multiLevelType w:val="hybridMultilevel"/>
    <w:tmpl w:val="44609150"/>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6DF6CD4"/>
    <w:multiLevelType w:val="hybridMultilevel"/>
    <w:tmpl w:val="9C4C9A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7CC08C7"/>
    <w:multiLevelType w:val="hybridMultilevel"/>
    <w:tmpl w:val="9FDA0AF0"/>
    <w:lvl w:ilvl="0" w:tplc="B528736A">
      <w:start w:val="1"/>
      <w:numFmt w:val="decimal"/>
      <w:lvlText w:val="Глава %1."/>
      <w:lvlJc w:val="left"/>
      <w:pPr>
        <w:ind w:left="1069" w:hanging="360"/>
      </w:pPr>
      <w:rPr>
        <w:rFonts w:hint="default"/>
      </w:rPr>
    </w:lvl>
    <w:lvl w:ilvl="1" w:tplc="0BB0D5FC">
      <w:numFmt w:val="decimal"/>
      <w:lvlText w:val=""/>
      <w:lvlJc w:val="left"/>
    </w:lvl>
    <w:lvl w:ilvl="2" w:tplc="CABE7BEC">
      <w:numFmt w:val="decimal"/>
      <w:lvlText w:val=""/>
      <w:lvlJc w:val="left"/>
    </w:lvl>
    <w:lvl w:ilvl="3" w:tplc="7CC4EA76">
      <w:numFmt w:val="decimal"/>
      <w:lvlText w:val=""/>
      <w:lvlJc w:val="left"/>
    </w:lvl>
    <w:lvl w:ilvl="4" w:tplc="4D8683E2">
      <w:numFmt w:val="decimal"/>
      <w:lvlText w:val=""/>
      <w:lvlJc w:val="left"/>
    </w:lvl>
    <w:lvl w:ilvl="5" w:tplc="6622C7C0">
      <w:start w:val="1"/>
      <w:numFmt w:val="bullet"/>
      <w:lvlText w:val="–"/>
      <w:lvlJc w:val="left"/>
      <w:rPr>
        <w:rFonts w:ascii="Courier New" w:hAnsi="Courier New" w:hint="default"/>
      </w:rPr>
    </w:lvl>
    <w:lvl w:ilvl="6" w:tplc="CBD0AA00">
      <w:numFmt w:val="decimal"/>
      <w:lvlText w:val=""/>
      <w:lvlJc w:val="left"/>
    </w:lvl>
    <w:lvl w:ilvl="7" w:tplc="6AEC5000">
      <w:numFmt w:val="decimal"/>
      <w:lvlText w:val=""/>
      <w:lvlJc w:val="left"/>
    </w:lvl>
    <w:lvl w:ilvl="8" w:tplc="90FEC7B2">
      <w:numFmt w:val="decimal"/>
      <w:lvlText w:val=""/>
      <w:lvlJc w:val="left"/>
    </w:lvl>
  </w:abstractNum>
  <w:abstractNum w:abstractNumId="20">
    <w:nsid w:val="27FB7F32"/>
    <w:multiLevelType w:val="hybridMultilevel"/>
    <w:tmpl w:val="DC6EF940"/>
    <w:lvl w:ilvl="0" w:tplc="97F28B1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1">
    <w:nsid w:val="2F504C21"/>
    <w:multiLevelType w:val="hybridMultilevel"/>
    <w:tmpl w:val="08B0BB2E"/>
    <w:lvl w:ilvl="0" w:tplc="653E6F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2302863"/>
    <w:multiLevelType w:val="hybridMultilevel"/>
    <w:tmpl w:val="44C00724"/>
    <w:lvl w:ilvl="0" w:tplc="6622C7C0">
      <w:start w:val="1"/>
      <w:numFmt w:val="bullet"/>
      <w:lvlText w:val="–"/>
      <w:lvlJc w:val="left"/>
      <w:pPr>
        <w:ind w:left="833" w:hanging="360"/>
      </w:pPr>
      <w:rPr>
        <w:rFonts w:ascii="Courier New" w:hAnsi="Courier New" w:hint="default"/>
      </w:rPr>
    </w:lvl>
    <w:lvl w:ilvl="1" w:tplc="04190003" w:tentative="1">
      <w:start w:val="1"/>
      <w:numFmt w:val="bullet"/>
      <w:lvlText w:val="o"/>
      <w:lvlJc w:val="left"/>
      <w:pPr>
        <w:ind w:left="1553" w:hanging="360"/>
      </w:pPr>
      <w:rPr>
        <w:rFonts w:ascii="Courier New" w:hAnsi="Courier New" w:cs="Courier New" w:hint="default"/>
      </w:rPr>
    </w:lvl>
    <w:lvl w:ilvl="2" w:tplc="04190005" w:tentative="1">
      <w:start w:val="1"/>
      <w:numFmt w:val="bullet"/>
      <w:lvlText w:val=""/>
      <w:lvlJc w:val="left"/>
      <w:pPr>
        <w:ind w:left="2273" w:hanging="360"/>
      </w:pPr>
      <w:rPr>
        <w:rFonts w:ascii="Wingdings" w:hAnsi="Wingdings" w:hint="default"/>
      </w:rPr>
    </w:lvl>
    <w:lvl w:ilvl="3" w:tplc="04190001" w:tentative="1">
      <w:start w:val="1"/>
      <w:numFmt w:val="bullet"/>
      <w:lvlText w:val=""/>
      <w:lvlJc w:val="left"/>
      <w:pPr>
        <w:ind w:left="2993" w:hanging="360"/>
      </w:pPr>
      <w:rPr>
        <w:rFonts w:ascii="Symbol" w:hAnsi="Symbol" w:hint="default"/>
      </w:rPr>
    </w:lvl>
    <w:lvl w:ilvl="4" w:tplc="04190003" w:tentative="1">
      <w:start w:val="1"/>
      <w:numFmt w:val="bullet"/>
      <w:lvlText w:val="o"/>
      <w:lvlJc w:val="left"/>
      <w:pPr>
        <w:ind w:left="3713" w:hanging="360"/>
      </w:pPr>
      <w:rPr>
        <w:rFonts w:ascii="Courier New" w:hAnsi="Courier New" w:cs="Courier New" w:hint="default"/>
      </w:rPr>
    </w:lvl>
    <w:lvl w:ilvl="5" w:tplc="04190005" w:tentative="1">
      <w:start w:val="1"/>
      <w:numFmt w:val="bullet"/>
      <w:lvlText w:val=""/>
      <w:lvlJc w:val="left"/>
      <w:pPr>
        <w:ind w:left="4433" w:hanging="360"/>
      </w:pPr>
      <w:rPr>
        <w:rFonts w:ascii="Wingdings" w:hAnsi="Wingdings" w:hint="default"/>
      </w:rPr>
    </w:lvl>
    <w:lvl w:ilvl="6" w:tplc="04190001" w:tentative="1">
      <w:start w:val="1"/>
      <w:numFmt w:val="bullet"/>
      <w:lvlText w:val=""/>
      <w:lvlJc w:val="left"/>
      <w:pPr>
        <w:ind w:left="5153" w:hanging="360"/>
      </w:pPr>
      <w:rPr>
        <w:rFonts w:ascii="Symbol" w:hAnsi="Symbol" w:hint="default"/>
      </w:rPr>
    </w:lvl>
    <w:lvl w:ilvl="7" w:tplc="04190003" w:tentative="1">
      <w:start w:val="1"/>
      <w:numFmt w:val="bullet"/>
      <w:lvlText w:val="o"/>
      <w:lvlJc w:val="left"/>
      <w:pPr>
        <w:ind w:left="5873" w:hanging="360"/>
      </w:pPr>
      <w:rPr>
        <w:rFonts w:ascii="Courier New" w:hAnsi="Courier New" w:cs="Courier New" w:hint="default"/>
      </w:rPr>
    </w:lvl>
    <w:lvl w:ilvl="8" w:tplc="04190005" w:tentative="1">
      <w:start w:val="1"/>
      <w:numFmt w:val="bullet"/>
      <w:lvlText w:val=""/>
      <w:lvlJc w:val="left"/>
      <w:pPr>
        <w:ind w:left="6593" w:hanging="360"/>
      </w:pPr>
      <w:rPr>
        <w:rFonts w:ascii="Wingdings" w:hAnsi="Wingdings" w:hint="default"/>
      </w:rPr>
    </w:lvl>
  </w:abstractNum>
  <w:abstractNum w:abstractNumId="23">
    <w:nsid w:val="36FA46AA"/>
    <w:multiLevelType w:val="hybridMultilevel"/>
    <w:tmpl w:val="2FFA147C"/>
    <w:lvl w:ilvl="0" w:tplc="6622C7C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4">
    <w:nsid w:val="3868388E"/>
    <w:multiLevelType w:val="hybridMultilevel"/>
    <w:tmpl w:val="D49E6C76"/>
    <w:lvl w:ilvl="0" w:tplc="E1BEECE8">
      <w:start w:val="1"/>
      <w:numFmt w:val="russianLow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DE36545"/>
    <w:multiLevelType w:val="hybridMultilevel"/>
    <w:tmpl w:val="BDB65EA6"/>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C91E49"/>
    <w:multiLevelType w:val="hybridMultilevel"/>
    <w:tmpl w:val="4C6C1F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C2294"/>
    <w:multiLevelType w:val="hybridMultilevel"/>
    <w:tmpl w:val="30BAB002"/>
    <w:lvl w:ilvl="0" w:tplc="1DDE14D6">
      <w:start w:val="1"/>
      <w:numFmt w:val="bullet"/>
      <w:pStyle w:val="1"/>
      <w:lvlText w:val=""/>
      <w:lvlJc w:val="left"/>
      <w:pPr>
        <w:ind w:left="720" w:hanging="360"/>
      </w:pPr>
      <w:rPr>
        <w:rFonts w:ascii="Symbol" w:hAnsi="Symbol" w:hint="default"/>
      </w:rPr>
    </w:lvl>
    <w:lvl w:ilvl="1" w:tplc="A65A450E" w:tentative="1">
      <w:start w:val="1"/>
      <w:numFmt w:val="bullet"/>
      <w:lvlText w:val="o"/>
      <w:lvlJc w:val="left"/>
      <w:pPr>
        <w:ind w:left="1440" w:hanging="360"/>
      </w:pPr>
      <w:rPr>
        <w:rFonts w:ascii="Courier New" w:hAnsi="Courier New" w:cs="Courier New" w:hint="default"/>
      </w:rPr>
    </w:lvl>
    <w:lvl w:ilvl="2" w:tplc="887A37C6" w:tentative="1">
      <w:start w:val="1"/>
      <w:numFmt w:val="bullet"/>
      <w:lvlText w:val=""/>
      <w:lvlJc w:val="left"/>
      <w:pPr>
        <w:ind w:left="2160" w:hanging="360"/>
      </w:pPr>
      <w:rPr>
        <w:rFonts w:ascii="Wingdings" w:hAnsi="Wingdings" w:hint="default"/>
      </w:rPr>
    </w:lvl>
    <w:lvl w:ilvl="3" w:tplc="F5F43238" w:tentative="1">
      <w:start w:val="1"/>
      <w:numFmt w:val="bullet"/>
      <w:lvlText w:val=""/>
      <w:lvlJc w:val="left"/>
      <w:pPr>
        <w:ind w:left="2880" w:hanging="360"/>
      </w:pPr>
      <w:rPr>
        <w:rFonts w:ascii="Symbol" w:hAnsi="Symbol" w:hint="default"/>
      </w:rPr>
    </w:lvl>
    <w:lvl w:ilvl="4" w:tplc="EE105BAC" w:tentative="1">
      <w:start w:val="1"/>
      <w:numFmt w:val="bullet"/>
      <w:lvlText w:val="o"/>
      <w:lvlJc w:val="left"/>
      <w:pPr>
        <w:ind w:left="3600" w:hanging="360"/>
      </w:pPr>
      <w:rPr>
        <w:rFonts w:ascii="Courier New" w:hAnsi="Courier New" w:cs="Courier New" w:hint="default"/>
      </w:rPr>
    </w:lvl>
    <w:lvl w:ilvl="5" w:tplc="37D0B2B6" w:tentative="1">
      <w:start w:val="1"/>
      <w:numFmt w:val="bullet"/>
      <w:lvlText w:val=""/>
      <w:lvlJc w:val="left"/>
      <w:pPr>
        <w:ind w:left="4320" w:hanging="360"/>
      </w:pPr>
      <w:rPr>
        <w:rFonts w:ascii="Wingdings" w:hAnsi="Wingdings" w:hint="default"/>
      </w:rPr>
    </w:lvl>
    <w:lvl w:ilvl="6" w:tplc="8B4C8066" w:tentative="1">
      <w:start w:val="1"/>
      <w:numFmt w:val="bullet"/>
      <w:lvlText w:val=""/>
      <w:lvlJc w:val="left"/>
      <w:pPr>
        <w:ind w:left="5040" w:hanging="360"/>
      </w:pPr>
      <w:rPr>
        <w:rFonts w:ascii="Symbol" w:hAnsi="Symbol" w:hint="default"/>
      </w:rPr>
    </w:lvl>
    <w:lvl w:ilvl="7" w:tplc="2D68747A" w:tentative="1">
      <w:start w:val="1"/>
      <w:numFmt w:val="bullet"/>
      <w:lvlText w:val="o"/>
      <w:lvlJc w:val="left"/>
      <w:pPr>
        <w:ind w:left="5760" w:hanging="360"/>
      </w:pPr>
      <w:rPr>
        <w:rFonts w:ascii="Courier New" w:hAnsi="Courier New" w:cs="Courier New" w:hint="default"/>
      </w:rPr>
    </w:lvl>
    <w:lvl w:ilvl="8" w:tplc="E9C495CA" w:tentative="1">
      <w:start w:val="1"/>
      <w:numFmt w:val="bullet"/>
      <w:lvlText w:val=""/>
      <w:lvlJc w:val="left"/>
      <w:pPr>
        <w:ind w:left="6480" w:hanging="360"/>
      </w:pPr>
      <w:rPr>
        <w:rFonts w:ascii="Wingdings" w:hAnsi="Wingdings" w:hint="default"/>
      </w:rPr>
    </w:lvl>
  </w:abstractNum>
  <w:abstractNum w:abstractNumId="28">
    <w:nsid w:val="4C453B02"/>
    <w:multiLevelType w:val="hybridMultilevel"/>
    <w:tmpl w:val="DFB4869C"/>
    <w:lvl w:ilvl="0" w:tplc="B01E0834">
      <w:start w:val="1"/>
      <w:numFmt w:val="decimal"/>
      <w:lvlText w:val="9.3.%1."/>
      <w:lvlJc w:val="left"/>
      <w:pPr>
        <w:ind w:left="720" w:hanging="360"/>
      </w:pPr>
      <w:rPr>
        <w:rFonts w:hint="default"/>
        <w:b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404ACE"/>
    <w:multiLevelType w:val="hybridMultilevel"/>
    <w:tmpl w:val="11E24EB2"/>
    <w:lvl w:ilvl="0" w:tplc="A538F834">
      <w:start w:val="1"/>
      <w:numFmt w:val="decimal"/>
      <w:lvlText w:val="13.1.%1."/>
      <w:lvlJc w:val="left"/>
      <w:pPr>
        <w:ind w:left="1080" w:hanging="360"/>
      </w:pPr>
      <w:rPr>
        <w:rFonts w:hint="default"/>
        <w:b w:val="0"/>
        <w:sz w:val="20"/>
        <w:szCs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5640136A"/>
    <w:multiLevelType w:val="hybridMultilevel"/>
    <w:tmpl w:val="F8EC3A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9E72FFA"/>
    <w:multiLevelType w:val="multilevel"/>
    <w:tmpl w:val="FEF0F3D4"/>
    <w:lvl w:ilvl="0">
      <w:start w:val="1"/>
      <w:numFmt w:val="decimal"/>
      <w:lvlText w:val="%1."/>
      <w:lvlJc w:val="left"/>
      <w:pPr>
        <w:ind w:left="1004" w:hanging="360"/>
      </w:pPr>
    </w:lvl>
    <w:lvl w:ilvl="1">
      <w:start w:val="2"/>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32">
    <w:nsid w:val="5E082C97"/>
    <w:multiLevelType w:val="hybridMultilevel"/>
    <w:tmpl w:val="8C123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0D9214B"/>
    <w:multiLevelType w:val="hybridMultilevel"/>
    <w:tmpl w:val="09007F06"/>
    <w:lvl w:ilvl="0" w:tplc="6622C7C0">
      <w:start w:val="1"/>
      <w:numFmt w:val="bullet"/>
      <w:lvlText w:val="–"/>
      <w:lvlJc w:val="left"/>
      <w:pPr>
        <w:ind w:left="833" w:hanging="360"/>
      </w:pPr>
      <w:rPr>
        <w:rFonts w:ascii="Courier New" w:hAnsi="Courier New" w:hint="default"/>
      </w:rPr>
    </w:lvl>
    <w:lvl w:ilvl="1" w:tplc="04190003" w:tentative="1">
      <w:start w:val="1"/>
      <w:numFmt w:val="bullet"/>
      <w:lvlText w:val="o"/>
      <w:lvlJc w:val="left"/>
      <w:pPr>
        <w:ind w:left="1553" w:hanging="360"/>
      </w:pPr>
      <w:rPr>
        <w:rFonts w:ascii="Courier New" w:hAnsi="Courier New" w:cs="Courier New" w:hint="default"/>
      </w:rPr>
    </w:lvl>
    <w:lvl w:ilvl="2" w:tplc="04190005" w:tentative="1">
      <w:start w:val="1"/>
      <w:numFmt w:val="bullet"/>
      <w:lvlText w:val=""/>
      <w:lvlJc w:val="left"/>
      <w:pPr>
        <w:ind w:left="2273" w:hanging="360"/>
      </w:pPr>
      <w:rPr>
        <w:rFonts w:ascii="Wingdings" w:hAnsi="Wingdings" w:hint="default"/>
      </w:rPr>
    </w:lvl>
    <w:lvl w:ilvl="3" w:tplc="04190001" w:tentative="1">
      <w:start w:val="1"/>
      <w:numFmt w:val="bullet"/>
      <w:lvlText w:val=""/>
      <w:lvlJc w:val="left"/>
      <w:pPr>
        <w:ind w:left="2993" w:hanging="360"/>
      </w:pPr>
      <w:rPr>
        <w:rFonts w:ascii="Symbol" w:hAnsi="Symbol" w:hint="default"/>
      </w:rPr>
    </w:lvl>
    <w:lvl w:ilvl="4" w:tplc="04190003" w:tentative="1">
      <w:start w:val="1"/>
      <w:numFmt w:val="bullet"/>
      <w:lvlText w:val="o"/>
      <w:lvlJc w:val="left"/>
      <w:pPr>
        <w:ind w:left="3713" w:hanging="360"/>
      </w:pPr>
      <w:rPr>
        <w:rFonts w:ascii="Courier New" w:hAnsi="Courier New" w:cs="Courier New" w:hint="default"/>
      </w:rPr>
    </w:lvl>
    <w:lvl w:ilvl="5" w:tplc="04190005" w:tentative="1">
      <w:start w:val="1"/>
      <w:numFmt w:val="bullet"/>
      <w:lvlText w:val=""/>
      <w:lvlJc w:val="left"/>
      <w:pPr>
        <w:ind w:left="4433" w:hanging="360"/>
      </w:pPr>
      <w:rPr>
        <w:rFonts w:ascii="Wingdings" w:hAnsi="Wingdings" w:hint="default"/>
      </w:rPr>
    </w:lvl>
    <w:lvl w:ilvl="6" w:tplc="04190001" w:tentative="1">
      <w:start w:val="1"/>
      <w:numFmt w:val="bullet"/>
      <w:lvlText w:val=""/>
      <w:lvlJc w:val="left"/>
      <w:pPr>
        <w:ind w:left="5153" w:hanging="360"/>
      </w:pPr>
      <w:rPr>
        <w:rFonts w:ascii="Symbol" w:hAnsi="Symbol" w:hint="default"/>
      </w:rPr>
    </w:lvl>
    <w:lvl w:ilvl="7" w:tplc="04190003" w:tentative="1">
      <w:start w:val="1"/>
      <w:numFmt w:val="bullet"/>
      <w:lvlText w:val="o"/>
      <w:lvlJc w:val="left"/>
      <w:pPr>
        <w:ind w:left="5873" w:hanging="360"/>
      </w:pPr>
      <w:rPr>
        <w:rFonts w:ascii="Courier New" w:hAnsi="Courier New" w:cs="Courier New" w:hint="default"/>
      </w:rPr>
    </w:lvl>
    <w:lvl w:ilvl="8" w:tplc="04190005" w:tentative="1">
      <w:start w:val="1"/>
      <w:numFmt w:val="bullet"/>
      <w:lvlText w:val=""/>
      <w:lvlJc w:val="left"/>
      <w:pPr>
        <w:ind w:left="6593" w:hanging="360"/>
      </w:pPr>
      <w:rPr>
        <w:rFonts w:ascii="Wingdings" w:hAnsi="Wingdings" w:hint="default"/>
      </w:rPr>
    </w:lvl>
  </w:abstractNum>
  <w:abstractNum w:abstractNumId="34">
    <w:nsid w:val="63DB0EA8"/>
    <w:multiLevelType w:val="multilevel"/>
    <w:tmpl w:val="F5AA0552"/>
    <w:lvl w:ilvl="0">
      <w:start w:val="1"/>
      <w:numFmt w:val="bullet"/>
      <w:lvlText w:val="–"/>
      <w:lvlJc w:val="left"/>
      <w:pPr>
        <w:tabs>
          <w:tab w:val="num" w:pos="360"/>
        </w:tabs>
        <w:ind w:left="360" w:hanging="360"/>
      </w:pPr>
      <w:rPr>
        <w:rFonts w:ascii="Courier New" w:hAnsi="Courier New" w:hint="default"/>
        <w:sz w:val="20"/>
        <w:szCs w:val="20"/>
      </w:rPr>
    </w:lvl>
    <w:lvl w:ilvl="1">
      <w:start w:val="2"/>
      <w:numFmt w:val="decimal"/>
      <w:isLgl/>
      <w:lvlText w:val="%1.%2."/>
      <w:lvlJc w:val="left"/>
      <w:pPr>
        <w:ind w:left="723" w:hanging="360"/>
      </w:pPr>
      <w:rPr>
        <w:rFonts w:hint="default"/>
      </w:rPr>
    </w:lvl>
    <w:lvl w:ilvl="2">
      <w:start w:val="1"/>
      <w:numFmt w:val="decimal"/>
      <w:isLgl/>
      <w:lvlText w:val="%1.%2.%3."/>
      <w:lvlJc w:val="left"/>
      <w:pPr>
        <w:ind w:left="1446" w:hanging="720"/>
      </w:pPr>
      <w:rPr>
        <w:rFonts w:hint="default"/>
      </w:rPr>
    </w:lvl>
    <w:lvl w:ilvl="3">
      <w:start w:val="1"/>
      <w:numFmt w:val="decimal"/>
      <w:isLgl/>
      <w:lvlText w:val="%1.%2.%3.%4."/>
      <w:lvlJc w:val="left"/>
      <w:pPr>
        <w:ind w:left="1809" w:hanging="720"/>
      </w:pPr>
      <w:rPr>
        <w:rFonts w:hint="default"/>
      </w:rPr>
    </w:lvl>
    <w:lvl w:ilvl="4">
      <w:start w:val="1"/>
      <w:numFmt w:val="decimal"/>
      <w:isLgl/>
      <w:lvlText w:val="%1.%2.%3.%4.%5."/>
      <w:lvlJc w:val="left"/>
      <w:pPr>
        <w:ind w:left="2532" w:hanging="1080"/>
      </w:pPr>
      <w:rPr>
        <w:rFonts w:hint="default"/>
      </w:rPr>
    </w:lvl>
    <w:lvl w:ilvl="5">
      <w:start w:val="1"/>
      <w:numFmt w:val="decimal"/>
      <w:isLgl/>
      <w:lvlText w:val="%1.%2.%3.%4.%5.%6."/>
      <w:lvlJc w:val="left"/>
      <w:pPr>
        <w:ind w:left="2895" w:hanging="1080"/>
      </w:pPr>
      <w:rPr>
        <w:rFonts w:hint="default"/>
      </w:rPr>
    </w:lvl>
    <w:lvl w:ilvl="6">
      <w:start w:val="1"/>
      <w:numFmt w:val="decimal"/>
      <w:isLgl/>
      <w:lvlText w:val="%1.%2.%3.%4.%5.%6.%7."/>
      <w:lvlJc w:val="left"/>
      <w:pPr>
        <w:ind w:left="3618" w:hanging="1440"/>
      </w:pPr>
      <w:rPr>
        <w:rFonts w:hint="default"/>
      </w:rPr>
    </w:lvl>
    <w:lvl w:ilvl="7">
      <w:start w:val="1"/>
      <w:numFmt w:val="decimal"/>
      <w:isLgl/>
      <w:lvlText w:val="%1.%2.%3.%4.%5.%6.%7.%8."/>
      <w:lvlJc w:val="left"/>
      <w:pPr>
        <w:ind w:left="3981" w:hanging="1440"/>
      </w:pPr>
      <w:rPr>
        <w:rFonts w:hint="default"/>
      </w:rPr>
    </w:lvl>
    <w:lvl w:ilvl="8">
      <w:start w:val="1"/>
      <w:numFmt w:val="decimal"/>
      <w:isLgl/>
      <w:lvlText w:val="%1.%2.%3.%4.%5.%6.%7.%8.%9."/>
      <w:lvlJc w:val="left"/>
      <w:pPr>
        <w:ind w:left="4704" w:hanging="1800"/>
      </w:pPr>
      <w:rPr>
        <w:rFonts w:hint="default"/>
      </w:rPr>
    </w:lvl>
  </w:abstractNum>
  <w:abstractNum w:abstractNumId="35">
    <w:nsid w:val="66062FAA"/>
    <w:multiLevelType w:val="hybridMultilevel"/>
    <w:tmpl w:val="AE9ACF98"/>
    <w:lvl w:ilvl="0" w:tplc="93582A12">
      <w:start w:val="1"/>
      <w:numFmt w:val="russianLower"/>
      <w:lvlText w:val="%1)"/>
      <w:lvlJc w:val="left"/>
      <w:pPr>
        <w:ind w:left="720" w:hanging="360"/>
      </w:pPr>
      <w:rPr>
        <w:rFonts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9A659E1"/>
    <w:multiLevelType w:val="hybridMultilevel"/>
    <w:tmpl w:val="25FC8B08"/>
    <w:lvl w:ilvl="0" w:tplc="21E6FBF6">
      <w:start w:val="1"/>
      <w:numFmt w:val="bullet"/>
      <w:pStyle w:val="a"/>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A166C1"/>
    <w:multiLevelType w:val="multilevel"/>
    <w:tmpl w:val="8EA0F6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CF70BC1"/>
    <w:multiLevelType w:val="multilevel"/>
    <w:tmpl w:val="54AA5C32"/>
    <w:lvl w:ilvl="0">
      <w:start w:val="1"/>
      <w:numFmt w:val="decimal"/>
      <w:pStyle w:val="u"/>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2"/>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nsid w:val="6F1F3FCA"/>
    <w:multiLevelType w:val="hybridMultilevel"/>
    <w:tmpl w:val="29561094"/>
    <w:lvl w:ilvl="0" w:tplc="6622C7C0">
      <w:start w:val="1"/>
      <w:numFmt w:val="decimal"/>
      <w:pStyle w:val="a0"/>
      <w:lvlText w:val="Глава %1."/>
      <w:lvlJc w:val="left"/>
      <w:pPr>
        <w:ind w:left="1069" w:hanging="360"/>
      </w:pPr>
      <w:rPr>
        <w:rFonts w:hint="default"/>
      </w:rPr>
    </w:lvl>
    <w:lvl w:ilvl="1" w:tplc="04190003">
      <w:numFmt w:val="decimal"/>
      <w:lvlText w:val=""/>
      <w:lvlJc w:val="left"/>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abstractNum w:abstractNumId="40">
    <w:nsid w:val="72184283"/>
    <w:multiLevelType w:val="hybridMultilevel"/>
    <w:tmpl w:val="A87288DE"/>
    <w:lvl w:ilvl="0" w:tplc="AB988BEA">
      <w:start w:val="1"/>
      <w:numFmt w:val="bullet"/>
      <w:lvlText w:val="–"/>
      <w:lvlJc w:val="left"/>
      <w:pPr>
        <w:ind w:left="720" w:hanging="360"/>
      </w:pPr>
      <w:rPr>
        <w:rFonts w:ascii="Courier New" w:hAnsi="Courier New" w:hint="default"/>
      </w:rPr>
    </w:lvl>
    <w:lvl w:ilvl="1" w:tplc="23D2BCA8" w:tentative="1">
      <w:start w:val="1"/>
      <w:numFmt w:val="bullet"/>
      <w:lvlText w:val="o"/>
      <w:lvlJc w:val="left"/>
      <w:pPr>
        <w:ind w:left="1440" w:hanging="360"/>
      </w:pPr>
      <w:rPr>
        <w:rFonts w:ascii="Courier New" w:hAnsi="Courier New" w:cs="Courier New" w:hint="default"/>
      </w:rPr>
    </w:lvl>
    <w:lvl w:ilvl="2" w:tplc="32624C82" w:tentative="1">
      <w:start w:val="1"/>
      <w:numFmt w:val="bullet"/>
      <w:lvlText w:val=""/>
      <w:lvlJc w:val="left"/>
      <w:pPr>
        <w:ind w:left="2160" w:hanging="360"/>
      </w:pPr>
      <w:rPr>
        <w:rFonts w:ascii="Wingdings" w:hAnsi="Wingdings" w:hint="default"/>
      </w:rPr>
    </w:lvl>
    <w:lvl w:ilvl="3" w:tplc="7F160A82" w:tentative="1">
      <w:start w:val="1"/>
      <w:numFmt w:val="bullet"/>
      <w:lvlText w:val=""/>
      <w:lvlJc w:val="left"/>
      <w:pPr>
        <w:ind w:left="2880" w:hanging="360"/>
      </w:pPr>
      <w:rPr>
        <w:rFonts w:ascii="Symbol" w:hAnsi="Symbol" w:hint="default"/>
      </w:rPr>
    </w:lvl>
    <w:lvl w:ilvl="4" w:tplc="6D968CDE" w:tentative="1">
      <w:start w:val="1"/>
      <w:numFmt w:val="bullet"/>
      <w:lvlText w:val="o"/>
      <w:lvlJc w:val="left"/>
      <w:pPr>
        <w:ind w:left="3600" w:hanging="360"/>
      </w:pPr>
      <w:rPr>
        <w:rFonts w:ascii="Courier New" w:hAnsi="Courier New" w:cs="Courier New" w:hint="default"/>
      </w:rPr>
    </w:lvl>
    <w:lvl w:ilvl="5" w:tplc="88F0CA14">
      <w:start w:val="1"/>
      <w:numFmt w:val="bullet"/>
      <w:lvlText w:val=""/>
      <w:lvlJc w:val="left"/>
      <w:pPr>
        <w:ind w:left="4320" w:hanging="360"/>
      </w:pPr>
      <w:rPr>
        <w:rFonts w:ascii="Wingdings" w:hAnsi="Wingdings" w:hint="default"/>
      </w:rPr>
    </w:lvl>
    <w:lvl w:ilvl="6" w:tplc="E4902A7C" w:tentative="1">
      <w:start w:val="1"/>
      <w:numFmt w:val="bullet"/>
      <w:lvlText w:val=""/>
      <w:lvlJc w:val="left"/>
      <w:pPr>
        <w:ind w:left="5040" w:hanging="360"/>
      </w:pPr>
      <w:rPr>
        <w:rFonts w:ascii="Symbol" w:hAnsi="Symbol" w:hint="default"/>
      </w:rPr>
    </w:lvl>
    <w:lvl w:ilvl="7" w:tplc="5BF2C048" w:tentative="1">
      <w:start w:val="1"/>
      <w:numFmt w:val="bullet"/>
      <w:lvlText w:val="o"/>
      <w:lvlJc w:val="left"/>
      <w:pPr>
        <w:ind w:left="5760" w:hanging="360"/>
      </w:pPr>
      <w:rPr>
        <w:rFonts w:ascii="Courier New" w:hAnsi="Courier New" w:cs="Courier New" w:hint="default"/>
      </w:rPr>
    </w:lvl>
    <w:lvl w:ilvl="8" w:tplc="450ADE82" w:tentative="1">
      <w:start w:val="1"/>
      <w:numFmt w:val="bullet"/>
      <w:lvlText w:val=""/>
      <w:lvlJc w:val="left"/>
      <w:pPr>
        <w:ind w:left="6480" w:hanging="360"/>
      </w:pPr>
      <w:rPr>
        <w:rFonts w:ascii="Wingdings" w:hAnsi="Wingdings" w:hint="default"/>
      </w:rPr>
    </w:lvl>
  </w:abstractNum>
  <w:abstractNum w:abstractNumId="41">
    <w:nsid w:val="78117316"/>
    <w:multiLevelType w:val="hybridMultilevel"/>
    <w:tmpl w:val="E28466B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2">
    <w:nsid w:val="7CED67B3"/>
    <w:multiLevelType w:val="hybridMultilevel"/>
    <w:tmpl w:val="39446268"/>
    <w:lvl w:ilvl="0" w:tplc="E978447A">
      <w:start w:val="1"/>
      <w:numFmt w:val="bullet"/>
      <w:lvlText w:val="–"/>
      <w:lvlJc w:val="left"/>
      <w:pPr>
        <w:ind w:left="1060" w:hanging="360"/>
      </w:pPr>
      <w:rPr>
        <w:rFonts w:ascii="Courier New" w:hAnsi="Courier New" w:hint="default"/>
      </w:rPr>
    </w:lvl>
    <w:lvl w:ilvl="1" w:tplc="4EAEDC02" w:tentative="1">
      <w:start w:val="1"/>
      <w:numFmt w:val="bullet"/>
      <w:lvlText w:val="o"/>
      <w:lvlJc w:val="left"/>
      <w:pPr>
        <w:ind w:left="1780" w:hanging="360"/>
      </w:pPr>
      <w:rPr>
        <w:rFonts w:ascii="Courier New" w:hAnsi="Courier New" w:cs="Courier New" w:hint="default"/>
      </w:rPr>
    </w:lvl>
    <w:lvl w:ilvl="2" w:tplc="D444ED16" w:tentative="1">
      <w:start w:val="1"/>
      <w:numFmt w:val="bullet"/>
      <w:lvlText w:val=""/>
      <w:lvlJc w:val="left"/>
      <w:pPr>
        <w:ind w:left="2500" w:hanging="360"/>
      </w:pPr>
      <w:rPr>
        <w:rFonts w:ascii="Wingdings" w:hAnsi="Wingdings" w:hint="default"/>
      </w:rPr>
    </w:lvl>
    <w:lvl w:ilvl="3" w:tplc="F02EAAC4" w:tentative="1">
      <w:start w:val="1"/>
      <w:numFmt w:val="bullet"/>
      <w:lvlText w:val=""/>
      <w:lvlJc w:val="left"/>
      <w:pPr>
        <w:ind w:left="3220" w:hanging="360"/>
      </w:pPr>
      <w:rPr>
        <w:rFonts w:ascii="Symbol" w:hAnsi="Symbol" w:hint="default"/>
      </w:rPr>
    </w:lvl>
    <w:lvl w:ilvl="4" w:tplc="CB785660" w:tentative="1">
      <w:start w:val="1"/>
      <w:numFmt w:val="bullet"/>
      <w:lvlText w:val="o"/>
      <w:lvlJc w:val="left"/>
      <w:pPr>
        <w:ind w:left="3940" w:hanging="360"/>
      </w:pPr>
      <w:rPr>
        <w:rFonts w:ascii="Courier New" w:hAnsi="Courier New" w:cs="Courier New" w:hint="default"/>
      </w:rPr>
    </w:lvl>
    <w:lvl w:ilvl="5" w:tplc="23C8F3A4" w:tentative="1">
      <w:start w:val="1"/>
      <w:numFmt w:val="bullet"/>
      <w:lvlText w:val=""/>
      <w:lvlJc w:val="left"/>
      <w:pPr>
        <w:ind w:left="4660" w:hanging="360"/>
      </w:pPr>
      <w:rPr>
        <w:rFonts w:ascii="Wingdings" w:hAnsi="Wingdings" w:hint="default"/>
      </w:rPr>
    </w:lvl>
    <w:lvl w:ilvl="6" w:tplc="73AE69D8" w:tentative="1">
      <w:start w:val="1"/>
      <w:numFmt w:val="bullet"/>
      <w:lvlText w:val=""/>
      <w:lvlJc w:val="left"/>
      <w:pPr>
        <w:ind w:left="5380" w:hanging="360"/>
      </w:pPr>
      <w:rPr>
        <w:rFonts w:ascii="Symbol" w:hAnsi="Symbol" w:hint="default"/>
      </w:rPr>
    </w:lvl>
    <w:lvl w:ilvl="7" w:tplc="F5E4EFD0" w:tentative="1">
      <w:start w:val="1"/>
      <w:numFmt w:val="bullet"/>
      <w:lvlText w:val="o"/>
      <w:lvlJc w:val="left"/>
      <w:pPr>
        <w:ind w:left="6100" w:hanging="360"/>
      </w:pPr>
      <w:rPr>
        <w:rFonts w:ascii="Courier New" w:hAnsi="Courier New" w:cs="Courier New" w:hint="default"/>
      </w:rPr>
    </w:lvl>
    <w:lvl w:ilvl="8" w:tplc="8BD4CE9A" w:tentative="1">
      <w:start w:val="1"/>
      <w:numFmt w:val="bullet"/>
      <w:lvlText w:val=""/>
      <w:lvlJc w:val="left"/>
      <w:pPr>
        <w:ind w:left="6820" w:hanging="360"/>
      </w:pPr>
      <w:rPr>
        <w:rFonts w:ascii="Wingdings" w:hAnsi="Wingdings" w:hint="default"/>
      </w:rPr>
    </w:lvl>
  </w:abstractNum>
  <w:num w:numId="1">
    <w:abstractNumId w:val="8"/>
  </w:num>
  <w:num w:numId="2">
    <w:abstractNumId w:val="31"/>
  </w:num>
  <w:num w:numId="3">
    <w:abstractNumId w:val="27"/>
  </w:num>
  <w:num w:numId="4">
    <w:abstractNumId w:val="37"/>
  </w:num>
  <w:num w:numId="5">
    <w:abstractNumId w:val="13"/>
  </w:num>
  <w:num w:numId="6">
    <w:abstractNumId w:val="38"/>
  </w:num>
  <w:num w:numId="7">
    <w:abstractNumId w:val="25"/>
  </w:num>
  <w:num w:numId="8">
    <w:abstractNumId w:val="17"/>
  </w:num>
  <w:num w:numId="9">
    <w:abstractNumId w:val="39"/>
  </w:num>
  <w:num w:numId="10">
    <w:abstractNumId w:val="14"/>
  </w:num>
  <w:num w:numId="11">
    <w:abstractNumId w:val="36"/>
  </w:num>
  <w:num w:numId="12">
    <w:abstractNumId w:val="19"/>
  </w:num>
  <w:num w:numId="13">
    <w:abstractNumId w:val="40"/>
  </w:num>
  <w:num w:numId="14">
    <w:abstractNumId w:val="42"/>
  </w:num>
  <w:num w:numId="15">
    <w:abstractNumId w:val="23"/>
  </w:num>
  <w:num w:numId="16">
    <w:abstractNumId w:val="15"/>
  </w:num>
  <w:num w:numId="17">
    <w:abstractNumId w:val="34"/>
  </w:num>
  <w:num w:numId="18">
    <w:abstractNumId w:val="20"/>
  </w:num>
  <w:num w:numId="19">
    <w:abstractNumId w:val="11"/>
  </w:num>
  <w:num w:numId="20">
    <w:abstractNumId w:val="10"/>
  </w:num>
  <w:num w:numId="21">
    <w:abstractNumId w:val="16"/>
  </w:num>
  <w:num w:numId="22">
    <w:abstractNumId w:val="36"/>
  </w:num>
  <w:num w:numId="23">
    <w:abstractNumId w:val="36"/>
  </w:num>
  <w:num w:numId="24">
    <w:abstractNumId w:val="36"/>
  </w:num>
  <w:num w:numId="25">
    <w:abstractNumId w:val="36"/>
  </w:num>
  <w:num w:numId="26">
    <w:abstractNumId w:val="36"/>
  </w:num>
  <w:num w:numId="27">
    <w:abstractNumId w:val="36"/>
  </w:num>
  <w:num w:numId="28">
    <w:abstractNumId w:val="33"/>
  </w:num>
  <w:num w:numId="29">
    <w:abstractNumId w:val="22"/>
  </w:num>
  <w:num w:numId="30">
    <w:abstractNumId w:val="36"/>
    <w:lvlOverride w:ilvl="0">
      <w:startOverride w:val="1"/>
    </w:lvlOverride>
  </w:num>
  <w:num w:numId="31">
    <w:abstractNumId w:val="24"/>
  </w:num>
  <w:num w:numId="32">
    <w:abstractNumId w:val="35"/>
  </w:num>
  <w:num w:numId="33">
    <w:abstractNumId w:val="28"/>
  </w:num>
  <w:num w:numId="34">
    <w:abstractNumId w:val="9"/>
  </w:num>
  <w:num w:numId="35">
    <w:abstractNumId w:val="29"/>
  </w:num>
  <w:num w:numId="36">
    <w:abstractNumId w:val="26"/>
  </w:num>
  <w:num w:numId="37">
    <w:abstractNumId w:val="12"/>
  </w:num>
  <w:num w:numId="38">
    <w:abstractNumId w:val="18"/>
  </w:num>
  <w:num w:numId="39">
    <w:abstractNumId w:val="7"/>
  </w:num>
  <w:num w:numId="40">
    <w:abstractNumId w:val="32"/>
  </w:num>
  <w:num w:numId="41">
    <w:abstractNumId w:val="41"/>
  </w:num>
  <w:num w:numId="42">
    <w:abstractNumId w:val="30"/>
  </w:num>
  <w:num w:numId="43">
    <w:abstractNumId w:val="21"/>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ru-RU" w:vendorID="1" w:dllVersion="512" w:checkStyle="1"/>
  <w:documentProtection w:edit="forms" w:enforcement="0"/>
  <w:defaultTabStop w:val="113"/>
  <w:drawingGridHorizontalSpacing w:val="120"/>
  <w:drawingGridVerticalSpacing w:val="0"/>
  <w:displayHorizontalDrawingGridEvery w:val="0"/>
  <w:displayVerticalDrawingGridEvery w:val="0"/>
  <w:noPunctuationKerning/>
  <w:characterSpacingControl w:val="doNotCompress"/>
  <w:strictFirstAndLastChars/>
  <w:footnotePr>
    <w:pos w:val="beneathText"/>
    <w:footnote w:id="0"/>
    <w:footnote w:id="1"/>
  </w:footnotePr>
  <w:endnotePr>
    <w:endnote w:id="0"/>
    <w:endnote w:id="1"/>
  </w:endnotePr>
  <w:compat>
    <w:spaceForUL/>
    <w:balanceSingleByteDoubleByteWidth/>
    <w:doNotLeaveBackslashAlone/>
    <w:ulTrailSpace/>
    <w:adjustLineHeightInTable/>
  </w:compat>
  <w:rsids>
    <w:rsidRoot w:val="00CA3B57"/>
    <w:rsid w:val="0000080D"/>
    <w:rsid w:val="00000847"/>
    <w:rsid w:val="00000855"/>
    <w:rsid w:val="0000107B"/>
    <w:rsid w:val="00002E49"/>
    <w:rsid w:val="00003086"/>
    <w:rsid w:val="000039D6"/>
    <w:rsid w:val="000058A4"/>
    <w:rsid w:val="0000615F"/>
    <w:rsid w:val="000064C3"/>
    <w:rsid w:val="0000652D"/>
    <w:rsid w:val="0000707B"/>
    <w:rsid w:val="00011E19"/>
    <w:rsid w:val="00012050"/>
    <w:rsid w:val="00014E48"/>
    <w:rsid w:val="000172DD"/>
    <w:rsid w:val="000203CB"/>
    <w:rsid w:val="0002075A"/>
    <w:rsid w:val="000225D9"/>
    <w:rsid w:val="000232FF"/>
    <w:rsid w:val="00023AED"/>
    <w:rsid w:val="000246E6"/>
    <w:rsid w:val="00024951"/>
    <w:rsid w:val="00025429"/>
    <w:rsid w:val="0002564C"/>
    <w:rsid w:val="00025A57"/>
    <w:rsid w:val="00026727"/>
    <w:rsid w:val="000279D0"/>
    <w:rsid w:val="000303AF"/>
    <w:rsid w:val="000312CE"/>
    <w:rsid w:val="00031AA9"/>
    <w:rsid w:val="000322E0"/>
    <w:rsid w:val="0003297C"/>
    <w:rsid w:val="00034070"/>
    <w:rsid w:val="000349F4"/>
    <w:rsid w:val="00035556"/>
    <w:rsid w:val="00035CAB"/>
    <w:rsid w:val="00035E03"/>
    <w:rsid w:val="00036614"/>
    <w:rsid w:val="000367CA"/>
    <w:rsid w:val="00036998"/>
    <w:rsid w:val="0003703A"/>
    <w:rsid w:val="00037745"/>
    <w:rsid w:val="000421B1"/>
    <w:rsid w:val="000430FB"/>
    <w:rsid w:val="00043210"/>
    <w:rsid w:val="00043327"/>
    <w:rsid w:val="000448F9"/>
    <w:rsid w:val="00044F47"/>
    <w:rsid w:val="00045ACA"/>
    <w:rsid w:val="00046635"/>
    <w:rsid w:val="0004757C"/>
    <w:rsid w:val="0004776E"/>
    <w:rsid w:val="00047BF1"/>
    <w:rsid w:val="00050019"/>
    <w:rsid w:val="00050EDC"/>
    <w:rsid w:val="00052A98"/>
    <w:rsid w:val="00052F27"/>
    <w:rsid w:val="0005301E"/>
    <w:rsid w:val="000544F6"/>
    <w:rsid w:val="00054559"/>
    <w:rsid w:val="00055AD6"/>
    <w:rsid w:val="00055B01"/>
    <w:rsid w:val="00056FFF"/>
    <w:rsid w:val="0006000D"/>
    <w:rsid w:val="00060D40"/>
    <w:rsid w:val="00060EC5"/>
    <w:rsid w:val="000611A6"/>
    <w:rsid w:val="000611E4"/>
    <w:rsid w:val="000619D9"/>
    <w:rsid w:val="00061F5A"/>
    <w:rsid w:val="00063669"/>
    <w:rsid w:val="000643BE"/>
    <w:rsid w:val="000649BA"/>
    <w:rsid w:val="00065D9E"/>
    <w:rsid w:val="00066AAF"/>
    <w:rsid w:val="0006753F"/>
    <w:rsid w:val="00070958"/>
    <w:rsid w:val="00073F2F"/>
    <w:rsid w:val="0007459B"/>
    <w:rsid w:val="00074BD7"/>
    <w:rsid w:val="00075439"/>
    <w:rsid w:val="000755A1"/>
    <w:rsid w:val="00076468"/>
    <w:rsid w:val="00077955"/>
    <w:rsid w:val="00077AC2"/>
    <w:rsid w:val="00077FD5"/>
    <w:rsid w:val="000800EB"/>
    <w:rsid w:val="0008020C"/>
    <w:rsid w:val="00080629"/>
    <w:rsid w:val="00081652"/>
    <w:rsid w:val="00082DF1"/>
    <w:rsid w:val="00082F10"/>
    <w:rsid w:val="000833C7"/>
    <w:rsid w:val="0008397B"/>
    <w:rsid w:val="00083A69"/>
    <w:rsid w:val="00083A90"/>
    <w:rsid w:val="00083D8E"/>
    <w:rsid w:val="00085E9F"/>
    <w:rsid w:val="00085EC0"/>
    <w:rsid w:val="00091226"/>
    <w:rsid w:val="00091330"/>
    <w:rsid w:val="00093404"/>
    <w:rsid w:val="00094143"/>
    <w:rsid w:val="00094B5D"/>
    <w:rsid w:val="00095BFE"/>
    <w:rsid w:val="00096489"/>
    <w:rsid w:val="000972D0"/>
    <w:rsid w:val="000A0AD4"/>
    <w:rsid w:val="000A16D2"/>
    <w:rsid w:val="000A17EE"/>
    <w:rsid w:val="000A1EC8"/>
    <w:rsid w:val="000A2213"/>
    <w:rsid w:val="000A3340"/>
    <w:rsid w:val="000A34F2"/>
    <w:rsid w:val="000A510E"/>
    <w:rsid w:val="000A5604"/>
    <w:rsid w:val="000A5868"/>
    <w:rsid w:val="000A5BC4"/>
    <w:rsid w:val="000A62F8"/>
    <w:rsid w:val="000A6691"/>
    <w:rsid w:val="000A7026"/>
    <w:rsid w:val="000A712A"/>
    <w:rsid w:val="000A7E55"/>
    <w:rsid w:val="000B0048"/>
    <w:rsid w:val="000B03F2"/>
    <w:rsid w:val="000B0560"/>
    <w:rsid w:val="000B06E7"/>
    <w:rsid w:val="000B082F"/>
    <w:rsid w:val="000B1EF2"/>
    <w:rsid w:val="000B2316"/>
    <w:rsid w:val="000B2411"/>
    <w:rsid w:val="000B2FC3"/>
    <w:rsid w:val="000B3AF3"/>
    <w:rsid w:val="000B52A4"/>
    <w:rsid w:val="000B5C56"/>
    <w:rsid w:val="000B5FA7"/>
    <w:rsid w:val="000B6F50"/>
    <w:rsid w:val="000C0531"/>
    <w:rsid w:val="000C1273"/>
    <w:rsid w:val="000C1BD1"/>
    <w:rsid w:val="000C2B88"/>
    <w:rsid w:val="000C2D68"/>
    <w:rsid w:val="000C3B54"/>
    <w:rsid w:val="000C512A"/>
    <w:rsid w:val="000C6305"/>
    <w:rsid w:val="000C7814"/>
    <w:rsid w:val="000D02A7"/>
    <w:rsid w:val="000D18A9"/>
    <w:rsid w:val="000D30FD"/>
    <w:rsid w:val="000D33DE"/>
    <w:rsid w:val="000D3E02"/>
    <w:rsid w:val="000D437B"/>
    <w:rsid w:val="000D4BC7"/>
    <w:rsid w:val="000D5600"/>
    <w:rsid w:val="000D5AA5"/>
    <w:rsid w:val="000D5DAA"/>
    <w:rsid w:val="000D66CF"/>
    <w:rsid w:val="000D6D95"/>
    <w:rsid w:val="000D73AA"/>
    <w:rsid w:val="000D78F2"/>
    <w:rsid w:val="000E05A6"/>
    <w:rsid w:val="000E23C6"/>
    <w:rsid w:val="000E2561"/>
    <w:rsid w:val="000E2B12"/>
    <w:rsid w:val="000E3CBF"/>
    <w:rsid w:val="000E3DD3"/>
    <w:rsid w:val="000E4143"/>
    <w:rsid w:val="000E45C3"/>
    <w:rsid w:val="000E6859"/>
    <w:rsid w:val="000E6947"/>
    <w:rsid w:val="000F0263"/>
    <w:rsid w:val="000F032C"/>
    <w:rsid w:val="000F04EC"/>
    <w:rsid w:val="000F138F"/>
    <w:rsid w:val="000F29D9"/>
    <w:rsid w:val="000F30CF"/>
    <w:rsid w:val="000F3D05"/>
    <w:rsid w:val="000F3FB7"/>
    <w:rsid w:val="000F41F0"/>
    <w:rsid w:val="000F475E"/>
    <w:rsid w:val="000F5081"/>
    <w:rsid w:val="000F6B88"/>
    <w:rsid w:val="00101021"/>
    <w:rsid w:val="001011BA"/>
    <w:rsid w:val="00104D66"/>
    <w:rsid w:val="0010514E"/>
    <w:rsid w:val="00105863"/>
    <w:rsid w:val="00106389"/>
    <w:rsid w:val="00107277"/>
    <w:rsid w:val="0010782D"/>
    <w:rsid w:val="00110665"/>
    <w:rsid w:val="00110CEC"/>
    <w:rsid w:val="00112AC2"/>
    <w:rsid w:val="0011360F"/>
    <w:rsid w:val="00113661"/>
    <w:rsid w:val="001161E1"/>
    <w:rsid w:val="001163EA"/>
    <w:rsid w:val="0011648B"/>
    <w:rsid w:val="0011671F"/>
    <w:rsid w:val="001170BC"/>
    <w:rsid w:val="00121EF8"/>
    <w:rsid w:val="001228D0"/>
    <w:rsid w:val="00122FE0"/>
    <w:rsid w:val="0012544C"/>
    <w:rsid w:val="001254AE"/>
    <w:rsid w:val="00125ACD"/>
    <w:rsid w:val="001260DA"/>
    <w:rsid w:val="00127038"/>
    <w:rsid w:val="001272B7"/>
    <w:rsid w:val="0012730C"/>
    <w:rsid w:val="00130D9D"/>
    <w:rsid w:val="0013162D"/>
    <w:rsid w:val="00131F37"/>
    <w:rsid w:val="001324AD"/>
    <w:rsid w:val="00134180"/>
    <w:rsid w:val="00134752"/>
    <w:rsid w:val="00134E3C"/>
    <w:rsid w:val="00135615"/>
    <w:rsid w:val="00135BA7"/>
    <w:rsid w:val="00135BEB"/>
    <w:rsid w:val="00135EC2"/>
    <w:rsid w:val="00136B0F"/>
    <w:rsid w:val="00136C05"/>
    <w:rsid w:val="00137430"/>
    <w:rsid w:val="001376BA"/>
    <w:rsid w:val="0013794B"/>
    <w:rsid w:val="00137D2F"/>
    <w:rsid w:val="00137FDD"/>
    <w:rsid w:val="00140163"/>
    <w:rsid w:val="0014040F"/>
    <w:rsid w:val="00140808"/>
    <w:rsid w:val="00141274"/>
    <w:rsid w:val="001413E5"/>
    <w:rsid w:val="001414A3"/>
    <w:rsid w:val="001416A3"/>
    <w:rsid w:val="00141B57"/>
    <w:rsid w:val="00142226"/>
    <w:rsid w:val="0014232A"/>
    <w:rsid w:val="00142349"/>
    <w:rsid w:val="001425FC"/>
    <w:rsid w:val="001443C0"/>
    <w:rsid w:val="00145A84"/>
    <w:rsid w:val="00145FF8"/>
    <w:rsid w:val="00146303"/>
    <w:rsid w:val="0014759D"/>
    <w:rsid w:val="001478A6"/>
    <w:rsid w:val="00147AF0"/>
    <w:rsid w:val="001521D3"/>
    <w:rsid w:val="001523B0"/>
    <w:rsid w:val="00153259"/>
    <w:rsid w:val="00154454"/>
    <w:rsid w:val="001546EC"/>
    <w:rsid w:val="00154DA6"/>
    <w:rsid w:val="00155347"/>
    <w:rsid w:val="0015683B"/>
    <w:rsid w:val="00157782"/>
    <w:rsid w:val="001602BA"/>
    <w:rsid w:val="0016122E"/>
    <w:rsid w:val="00161969"/>
    <w:rsid w:val="0016247C"/>
    <w:rsid w:val="00163630"/>
    <w:rsid w:val="00163798"/>
    <w:rsid w:val="00163B01"/>
    <w:rsid w:val="001658B2"/>
    <w:rsid w:val="00165BDD"/>
    <w:rsid w:val="00165D22"/>
    <w:rsid w:val="001666B3"/>
    <w:rsid w:val="00166E30"/>
    <w:rsid w:val="00170833"/>
    <w:rsid w:val="00171DB4"/>
    <w:rsid w:val="00171E87"/>
    <w:rsid w:val="00172961"/>
    <w:rsid w:val="0017304D"/>
    <w:rsid w:val="00173355"/>
    <w:rsid w:val="001742FD"/>
    <w:rsid w:val="0017519B"/>
    <w:rsid w:val="00177C1A"/>
    <w:rsid w:val="00180389"/>
    <w:rsid w:val="00180687"/>
    <w:rsid w:val="00180E4C"/>
    <w:rsid w:val="00180E72"/>
    <w:rsid w:val="00181C8C"/>
    <w:rsid w:val="001820CD"/>
    <w:rsid w:val="001823F7"/>
    <w:rsid w:val="00182D82"/>
    <w:rsid w:val="00183E19"/>
    <w:rsid w:val="001851C1"/>
    <w:rsid w:val="00185B61"/>
    <w:rsid w:val="00186D0D"/>
    <w:rsid w:val="00190B6A"/>
    <w:rsid w:val="00191884"/>
    <w:rsid w:val="00191A41"/>
    <w:rsid w:val="001933EA"/>
    <w:rsid w:val="001937B4"/>
    <w:rsid w:val="001938BC"/>
    <w:rsid w:val="00193BA7"/>
    <w:rsid w:val="00195AE5"/>
    <w:rsid w:val="0019621F"/>
    <w:rsid w:val="00196608"/>
    <w:rsid w:val="00196D0E"/>
    <w:rsid w:val="00197DCE"/>
    <w:rsid w:val="001A08EE"/>
    <w:rsid w:val="001A1EA2"/>
    <w:rsid w:val="001A1F33"/>
    <w:rsid w:val="001A2983"/>
    <w:rsid w:val="001A32FF"/>
    <w:rsid w:val="001A3705"/>
    <w:rsid w:val="001A3E99"/>
    <w:rsid w:val="001A51C4"/>
    <w:rsid w:val="001A68FD"/>
    <w:rsid w:val="001B0223"/>
    <w:rsid w:val="001B0C04"/>
    <w:rsid w:val="001B1E1F"/>
    <w:rsid w:val="001B3129"/>
    <w:rsid w:val="001B31B3"/>
    <w:rsid w:val="001B4E28"/>
    <w:rsid w:val="001B5303"/>
    <w:rsid w:val="001B6142"/>
    <w:rsid w:val="001B6169"/>
    <w:rsid w:val="001B7CC1"/>
    <w:rsid w:val="001C02E0"/>
    <w:rsid w:val="001C29B2"/>
    <w:rsid w:val="001C2BAE"/>
    <w:rsid w:val="001C2F55"/>
    <w:rsid w:val="001C30C0"/>
    <w:rsid w:val="001C3CCC"/>
    <w:rsid w:val="001C4E84"/>
    <w:rsid w:val="001C6E90"/>
    <w:rsid w:val="001C7FEF"/>
    <w:rsid w:val="001D24FD"/>
    <w:rsid w:val="001D291F"/>
    <w:rsid w:val="001D3BB0"/>
    <w:rsid w:val="001D4940"/>
    <w:rsid w:val="001D49FA"/>
    <w:rsid w:val="001D4C34"/>
    <w:rsid w:val="001D4FC2"/>
    <w:rsid w:val="001D57D1"/>
    <w:rsid w:val="001D6B6F"/>
    <w:rsid w:val="001D73DB"/>
    <w:rsid w:val="001E05D9"/>
    <w:rsid w:val="001E109A"/>
    <w:rsid w:val="001E1724"/>
    <w:rsid w:val="001E5C18"/>
    <w:rsid w:val="001E7BBF"/>
    <w:rsid w:val="001E7D56"/>
    <w:rsid w:val="001F0908"/>
    <w:rsid w:val="001F207E"/>
    <w:rsid w:val="001F211B"/>
    <w:rsid w:val="001F2513"/>
    <w:rsid w:val="001F289A"/>
    <w:rsid w:val="001F42C4"/>
    <w:rsid w:val="001F4684"/>
    <w:rsid w:val="001F543D"/>
    <w:rsid w:val="001F746E"/>
    <w:rsid w:val="001F7B73"/>
    <w:rsid w:val="002002A4"/>
    <w:rsid w:val="00200A08"/>
    <w:rsid w:val="0020196A"/>
    <w:rsid w:val="00201B43"/>
    <w:rsid w:val="00202DE6"/>
    <w:rsid w:val="0020364F"/>
    <w:rsid w:val="0020380A"/>
    <w:rsid w:val="00203B54"/>
    <w:rsid w:val="00204893"/>
    <w:rsid w:val="00204E23"/>
    <w:rsid w:val="002050F4"/>
    <w:rsid w:val="002052B6"/>
    <w:rsid w:val="00205BA0"/>
    <w:rsid w:val="00205E0E"/>
    <w:rsid w:val="00206CAE"/>
    <w:rsid w:val="0021010F"/>
    <w:rsid w:val="00210209"/>
    <w:rsid w:val="00210390"/>
    <w:rsid w:val="00210AA7"/>
    <w:rsid w:val="00210D30"/>
    <w:rsid w:val="00210DEB"/>
    <w:rsid w:val="002111D4"/>
    <w:rsid w:val="002126FE"/>
    <w:rsid w:val="002127E3"/>
    <w:rsid w:val="00212CE1"/>
    <w:rsid w:val="002133A6"/>
    <w:rsid w:val="002148E5"/>
    <w:rsid w:val="00214A39"/>
    <w:rsid w:val="002156AF"/>
    <w:rsid w:val="00216193"/>
    <w:rsid w:val="00216BE8"/>
    <w:rsid w:val="00220EC7"/>
    <w:rsid w:val="00220F9C"/>
    <w:rsid w:val="00221A81"/>
    <w:rsid w:val="00221F24"/>
    <w:rsid w:val="00221F7B"/>
    <w:rsid w:val="00222F13"/>
    <w:rsid w:val="00224C63"/>
    <w:rsid w:val="0022600E"/>
    <w:rsid w:val="00226F2E"/>
    <w:rsid w:val="0022701B"/>
    <w:rsid w:val="00231CA6"/>
    <w:rsid w:val="00232C3D"/>
    <w:rsid w:val="002331A2"/>
    <w:rsid w:val="00233483"/>
    <w:rsid w:val="002339E5"/>
    <w:rsid w:val="00233BBF"/>
    <w:rsid w:val="00234186"/>
    <w:rsid w:val="00235BAB"/>
    <w:rsid w:val="00236300"/>
    <w:rsid w:val="00236D4B"/>
    <w:rsid w:val="00236DFF"/>
    <w:rsid w:val="0023718F"/>
    <w:rsid w:val="00237B01"/>
    <w:rsid w:val="00240847"/>
    <w:rsid w:val="00240AEA"/>
    <w:rsid w:val="002412B6"/>
    <w:rsid w:val="00243074"/>
    <w:rsid w:val="00244597"/>
    <w:rsid w:val="00247BB4"/>
    <w:rsid w:val="002508B6"/>
    <w:rsid w:val="00251EB8"/>
    <w:rsid w:val="0025493D"/>
    <w:rsid w:val="002557A7"/>
    <w:rsid w:val="002562A5"/>
    <w:rsid w:val="002573E0"/>
    <w:rsid w:val="00260F28"/>
    <w:rsid w:val="00260F77"/>
    <w:rsid w:val="002618FB"/>
    <w:rsid w:val="002626EA"/>
    <w:rsid w:val="002628EC"/>
    <w:rsid w:val="002643D5"/>
    <w:rsid w:val="00264E65"/>
    <w:rsid w:val="00266C3F"/>
    <w:rsid w:val="0026779E"/>
    <w:rsid w:val="002677E9"/>
    <w:rsid w:val="002704C0"/>
    <w:rsid w:val="00270A66"/>
    <w:rsid w:val="00271E8F"/>
    <w:rsid w:val="002731E6"/>
    <w:rsid w:val="002745DF"/>
    <w:rsid w:val="00274751"/>
    <w:rsid w:val="002748AC"/>
    <w:rsid w:val="002749C4"/>
    <w:rsid w:val="002755F1"/>
    <w:rsid w:val="00275FD4"/>
    <w:rsid w:val="002761D8"/>
    <w:rsid w:val="00276AF9"/>
    <w:rsid w:val="00276F82"/>
    <w:rsid w:val="00277270"/>
    <w:rsid w:val="0027748D"/>
    <w:rsid w:val="00277E51"/>
    <w:rsid w:val="00280831"/>
    <w:rsid w:val="00280C7A"/>
    <w:rsid w:val="00281AA2"/>
    <w:rsid w:val="0028210C"/>
    <w:rsid w:val="00283A78"/>
    <w:rsid w:val="002845C2"/>
    <w:rsid w:val="00284EBB"/>
    <w:rsid w:val="00286712"/>
    <w:rsid w:val="00286D66"/>
    <w:rsid w:val="00286ECF"/>
    <w:rsid w:val="00287556"/>
    <w:rsid w:val="002902A0"/>
    <w:rsid w:val="00292005"/>
    <w:rsid w:val="00292A52"/>
    <w:rsid w:val="00294C1F"/>
    <w:rsid w:val="00295B47"/>
    <w:rsid w:val="00295F16"/>
    <w:rsid w:val="002A1DCA"/>
    <w:rsid w:val="002A2BDA"/>
    <w:rsid w:val="002A3948"/>
    <w:rsid w:val="002A4E94"/>
    <w:rsid w:val="002A5361"/>
    <w:rsid w:val="002A65F6"/>
    <w:rsid w:val="002A6A45"/>
    <w:rsid w:val="002A7DD5"/>
    <w:rsid w:val="002B036C"/>
    <w:rsid w:val="002B042A"/>
    <w:rsid w:val="002B0793"/>
    <w:rsid w:val="002B11C3"/>
    <w:rsid w:val="002B3CE4"/>
    <w:rsid w:val="002B4A8D"/>
    <w:rsid w:val="002B4F07"/>
    <w:rsid w:val="002B5008"/>
    <w:rsid w:val="002B56C1"/>
    <w:rsid w:val="002B5D5F"/>
    <w:rsid w:val="002B5FD5"/>
    <w:rsid w:val="002B66E5"/>
    <w:rsid w:val="002B6C78"/>
    <w:rsid w:val="002B6E3F"/>
    <w:rsid w:val="002B767A"/>
    <w:rsid w:val="002C0B25"/>
    <w:rsid w:val="002C15F2"/>
    <w:rsid w:val="002C1B35"/>
    <w:rsid w:val="002C2014"/>
    <w:rsid w:val="002C438E"/>
    <w:rsid w:val="002C4DE4"/>
    <w:rsid w:val="002C5C2A"/>
    <w:rsid w:val="002C62F2"/>
    <w:rsid w:val="002C733C"/>
    <w:rsid w:val="002C7685"/>
    <w:rsid w:val="002C7BAE"/>
    <w:rsid w:val="002D0F3C"/>
    <w:rsid w:val="002D1C4E"/>
    <w:rsid w:val="002D1F1C"/>
    <w:rsid w:val="002D26A3"/>
    <w:rsid w:val="002D270B"/>
    <w:rsid w:val="002D2799"/>
    <w:rsid w:val="002D284A"/>
    <w:rsid w:val="002D2867"/>
    <w:rsid w:val="002D333B"/>
    <w:rsid w:val="002D3F55"/>
    <w:rsid w:val="002D46E4"/>
    <w:rsid w:val="002D4D32"/>
    <w:rsid w:val="002D55B7"/>
    <w:rsid w:val="002D5702"/>
    <w:rsid w:val="002E0CAE"/>
    <w:rsid w:val="002E0ECF"/>
    <w:rsid w:val="002E2202"/>
    <w:rsid w:val="002E4013"/>
    <w:rsid w:val="002E585D"/>
    <w:rsid w:val="002E60CE"/>
    <w:rsid w:val="002E67E3"/>
    <w:rsid w:val="002E7201"/>
    <w:rsid w:val="002E7E08"/>
    <w:rsid w:val="002F0950"/>
    <w:rsid w:val="002F180F"/>
    <w:rsid w:val="002F278D"/>
    <w:rsid w:val="002F2AE9"/>
    <w:rsid w:val="002F2CC1"/>
    <w:rsid w:val="002F37BD"/>
    <w:rsid w:val="002F3E99"/>
    <w:rsid w:val="002F5354"/>
    <w:rsid w:val="002F5C2A"/>
    <w:rsid w:val="002F5CF6"/>
    <w:rsid w:val="002F6116"/>
    <w:rsid w:val="00301419"/>
    <w:rsid w:val="00302012"/>
    <w:rsid w:val="0030275F"/>
    <w:rsid w:val="00304088"/>
    <w:rsid w:val="00305618"/>
    <w:rsid w:val="00305811"/>
    <w:rsid w:val="00306943"/>
    <w:rsid w:val="00306E20"/>
    <w:rsid w:val="003079BA"/>
    <w:rsid w:val="00307D31"/>
    <w:rsid w:val="00307F50"/>
    <w:rsid w:val="0031175F"/>
    <w:rsid w:val="003129A0"/>
    <w:rsid w:val="003129DA"/>
    <w:rsid w:val="00312E46"/>
    <w:rsid w:val="003138B6"/>
    <w:rsid w:val="00313D3E"/>
    <w:rsid w:val="003150C6"/>
    <w:rsid w:val="00316041"/>
    <w:rsid w:val="00320ABD"/>
    <w:rsid w:val="00320AC7"/>
    <w:rsid w:val="00320B27"/>
    <w:rsid w:val="003220D4"/>
    <w:rsid w:val="0032291C"/>
    <w:rsid w:val="00322EC0"/>
    <w:rsid w:val="00323C67"/>
    <w:rsid w:val="00323DF9"/>
    <w:rsid w:val="0032646F"/>
    <w:rsid w:val="003277FC"/>
    <w:rsid w:val="00330252"/>
    <w:rsid w:val="00331068"/>
    <w:rsid w:val="00332A6A"/>
    <w:rsid w:val="00332E8E"/>
    <w:rsid w:val="003332AD"/>
    <w:rsid w:val="0033383E"/>
    <w:rsid w:val="00333F72"/>
    <w:rsid w:val="00334BA0"/>
    <w:rsid w:val="0033561D"/>
    <w:rsid w:val="0033572D"/>
    <w:rsid w:val="00335C4F"/>
    <w:rsid w:val="00336601"/>
    <w:rsid w:val="00336CA9"/>
    <w:rsid w:val="0033723B"/>
    <w:rsid w:val="00337866"/>
    <w:rsid w:val="0034214A"/>
    <w:rsid w:val="00342D01"/>
    <w:rsid w:val="00342F29"/>
    <w:rsid w:val="003430F8"/>
    <w:rsid w:val="0034413C"/>
    <w:rsid w:val="003441A3"/>
    <w:rsid w:val="00345646"/>
    <w:rsid w:val="0034591B"/>
    <w:rsid w:val="00345FDE"/>
    <w:rsid w:val="00346C89"/>
    <w:rsid w:val="00351314"/>
    <w:rsid w:val="0035179F"/>
    <w:rsid w:val="00351EDC"/>
    <w:rsid w:val="00352720"/>
    <w:rsid w:val="00354060"/>
    <w:rsid w:val="00355EE4"/>
    <w:rsid w:val="003560DD"/>
    <w:rsid w:val="00356D6F"/>
    <w:rsid w:val="003608E7"/>
    <w:rsid w:val="003627E9"/>
    <w:rsid w:val="00362D39"/>
    <w:rsid w:val="00363937"/>
    <w:rsid w:val="0036465E"/>
    <w:rsid w:val="00364BD8"/>
    <w:rsid w:val="00366D1F"/>
    <w:rsid w:val="00366F2A"/>
    <w:rsid w:val="0036761D"/>
    <w:rsid w:val="00370AFA"/>
    <w:rsid w:val="00371C50"/>
    <w:rsid w:val="0037217C"/>
    <w:rsid w:val="00372E73"/>
    <w:rsid w:val="00376ABC"/>
    <w:rsid w:val="00377290"/>
    <w:rsid w:val="003774D5"/>
    <w:rsid w:val="003778C8"/>
    <w:rsid w:val="00377927"/>
    <w:rsid w:val="003806A5"/>
    <w:rsid w:val="00380FFA"/>
    <w:rsid w:val="00381B5C"/>
    <w:rsid w:val="003826A9"/>
    <w:rsid w:val="00382D79"/>
    <w:rsid w:val="00382DAC"/>
    <w:rsid w:val="0038441F"/>
    <w:rsid w:val="003867B4"/>
    <w:rsid w:val="00387631"/>
    <w:rsid w:val="00390245"/>
    <w:rsid w:val="003903C5"/>
    <w:rsid w:val="00391502"/>
    <w:rsid w:val="00391F3B"/>
    <w:rsid w:val="00392775"/>
    <w:rsid w:val="00392860"/>
    <w:rsid w:val="003933F1"/>
    <w:rsid w:val="00393885"/>
    <w:rsid w:val="0039487D"/>
    <w:rsid w:val="00394935"/>
    <w:rsid w:val="00395E42"/>
    <w:rsid w:val="00396B12"/>
    <w:rsid w:val="00396C01"/>
    <w:rsid w:val="00397206"/>
    <w:rsid w:val="0039779D"/>
    <w:rsid w:val="003A07F1"/>
    <w:rsid w:val="003A087B"/>
    <w:rsid w:val="003A0B59"/>
    <w:rsid w:val="003A0EFA"/>
    <w:rsid w:val="003A14CC"/>
    <w:rsid w:val="003A1BC3"/>
    <w:rsid w:val="003A2517"/>
    <w:rsid w:val="003A3247"/>
    <w:rsid w:val="003A35D6"/>
    <w:rsid w:val="003A3760"/>
    <w:rsid w:val="003A382C"/>
    <w:rsid w:val="003A4B9E"/>
    <w:rsid w:val="003A5072"/>
    <w:rsid w:val="003A5262"/>
    <w:rsid w:val="003A57BA"/>
    <w:rsid w:val="003A59FA"/>
    <w:rsid w:val="003A6213"/>
    <w:rsid w:val="003A7EDC"/>
    <w:rsid w:val="003B073D"/>
    <w:rsid w:val="003B0747"/>
    <w:rsid w:val="003B08D2"/>
    <w:rsid w:val="003B0D12"/>
    <w:rsid w:val="003B0E68"/>
    <w:rsid w:val="003B1FAB"/>
    <w:rsid w:val="003B2709"/>
    <w:rsid w:val="003B48BE"/>
    <w:rsid w:val="003B5476"/>
    <w:rsid w:val="003B695F"/>
    <w:rsid w:val="003B767E"/>
    <w:rsid w:val="003C0FEE"/>
    <w:rsid w:val="003C2978"/>
    <w:rsid w:val="003C3D5A"/>
    <w:rsid w:val="003C4BBA"/>
    <w:rsid w:val="003C4C95"/>
    <w:rsid w:val="003C530B"/>
    <w:rsid w:val="003C59F5"/>
    <w:rsid w:val="003C6907"/>
    <w:rsid w:val="003C705D"/>
    <w:rsid w:val="003D16C1"/>
    <w:rsid w:val="003D1D40"/>
    <w:rsid w:val="003D2F68"/>
    <w:rsid w:val="003D2FD9"/>
    <w:rsid w:val="003D38CC"/>
    <w:rsid w:val="003D47A6"/>
    <w:rsid w:val="003D5768"/>
    <w:rsid w:val="003D7056"/>
    <w:rsid w:val="003E12B8"/>
    <w:rsid w:val="003E22D3"/>
    <w:rsid w:val="003E235A"/>
    <w:rsid w:val="003E3BBE"/>
    <w:rsid w:val="003E40AE"/>
    <w:rsid w:val="003E42BE"/>
    <w:rsid w:val="003E4531"/>
    <w:rsid w:val="003E52DE"/>
    <w:rsid w:val="003E5438"/>
    <w:rsid w:val="003E6AC7"/>
    <w:rsid w:val="003F162C"/>
    <w:rsid w:val="003F2E62"/>
    <w:rsid w:val="003F31BE"/>
    <w:rsid w:val="003F327F"/>
    <w:rsid w:val="003F3517"/>
    <w:rsid w:val="003F3831"/>
    <w:rsid w:val="003F4064"/>
    <w:rsid w:val="003F4DA9"/>
    <w:rsid w:val="003F4DB7"/>
    <w:rsid w:val="003F58A5"/>
    <w:rsid w:val="003F6179"/>
    <w:rsid w:val="004006BD"/>
    <w:rsid w:val="004014D4"/>
    <w:rsid w:val="00401F8F"/>
    <w:rsid w:val="00402189"/>
    <w:rsid w:val="00402361"/>
    <w:rsid w:val="0040236D"/>
    <w:rsid w:val="004026B4"/>
    <w:rsid w:val="00402E59"/>
    <w:rsid w:val="004038D2"/>
    <w:rsid w:val="00404C08"/>
    <w:rsid w:val="004060BD"/>
    <w:rsid w:val="00407AA2"/>
    <w:rsid w:val="00410427"/>
    <w:rsid w:val="0041049A"/>
    <w:rsid w:val="00410AC1"/>
    <w:rsid w:val="00410B9F"/>
    <w:rsid w:val="00411316"/>
    <w:rsid w:val="00411E53"/>
    <w:rsid w:val="004124E0"/>
    <w:rsid w:val="00414594"/>
    <w:rsid w:val="004149C2"/>
    <w:rsid w:val="00414B49"/>
    <w:rsid w:val="0041505E"/>
    <w:rsid w:val="004156AC"/>
    <w:rsid w:val="00416266"/>
    <w:rsid w:val="0041638D"/>
    <w:rsid w:val="00416468"/>
    <w:rsid w:val="00416BE1"/>
    <w:rsid w:val="0041748B"/>
    <w:rsid w:val="0041762E"/>
    <w:rsid w:val="0041774C"/>
    <w:rsid w:val="00420A8A"/>
    <w:rsid w:val="00420E2E"/>
    <w:rsid w:val="0042139E"/>
    <w:rsid w:val="00421F1D"/>
    <w:rsid w:val="004224E9"/>
    <w:rsid w:val="00424FB5"/>
    <w:rsid w:val="00425021"/>
    <w:rsid w:val="0042503B"/>
    <w:rsid w:val="0042528E"/>
    <w:rsid w:val="00425C2E"/>
    <w:rsid w:val="00426765"/>
    <w:rsid w:val="00426D3D"/>
    <w:rsid w:val="00426F89"/>
    <w:rsid w:val="004276C9"/>
    <w:rsid w:val="0042775C"/>
    <w:rsid w:val="004304C1"/>
    <w:rsid w:val="004310BA"/>
    <w:rsid w:val="00432DB9"/>
    <w:rsid w:val="00433129"/>
    <w:rsid w:val="00435147"/>
    <w:rsid w:val="004351F3"/>
    <w:rsid w:val="00435B45"/>
    <w:rsid w:val="00440869"/>
    <w:rsid w:val="00440D44"/>
    <w:rsid w:val="00440F96"/>
    <w:rsid w:val="004411FE"/>
    <w:rsid w:val="00441524"/>
    <w:rsid w:val="00441D52"/>
    <w:rsid w:val="004426EA"/>
    <w:rsid w:val="00444ED4"/>
    <w:rsid w:val="00445E54"/>
    <w:rsid w:val="00445F3C"/>
    <w:rsid w:val="00446770"/>
    <w:rsid w:val="004469E4"/>
    <w:rsid w:val="00446B8F"/>
    <w:rsid w:val="00447A86"/>
    <w:rsid w:val="004512A4"/>
    <w:rsid w:val="004516CB"/>
    <w:rsid w:val="0045249D"/>
    <w:rsid w:val="00452EDD"/>
    <w:rsid w:val="0045332A"/>
    <w:rsid w:val="004539DA"/>
    <w:rsid w:val="00454ACE"/>
    <w:rsid w:val="00455C7E"/>
    <w:rsid w:val="00455EDE"/>
    <w:rsid w:val="004568E5"/>
    <w:rsid w:val="00456B0D"/>
    <w:rsid w:val="0045720F"/>
    <w:rsid w:val="00461379"/>
    <w:rsid w:val="00461963"/>
    <w:rsid w:val="00464D78"/>
    <w:rsid w:val="00465239"/>
    <w:rsid w:val="004662C2"/>
    <w:rsid w:val="004664BE"/>
    <w:rsid w:val="00466A45"/>
    <w:rsid w:val="00467AD1"/>
    <w:rsid w:val="00467F7F"/>
    <w:rsid w:val="0047179A"/>
    <w:rsid w:val="0047189D"/>
    <w:rsid w:val="0047249F"/>
    <w:rsid w:val="00472878"/>
    <w:rsid w:val="00474EE2"/>
    <w:rsid w:val="00475593"/>
    <w:rsid w:val="0047632E"/>
    <w:rsid w:val="0047714B"/>
    <w:rsid w:val="00477388"/>
    <w:rsid w:val="004774B8"/>
    <w:rsid w:val="004778D5"/>
    <w:rsid w:val="00477A1D"/>
    <w:rsid w:val="00477DFC"/>
    <w:rsid w:val="004817E2"/>
    <w:rsid w:val="004819AD"/>
    <w:rsid w:val="0048256D"/>
    <w:rsid w:val="0048414B"/>
    <w:rsid w:val="00484691"/>
    <w:rsid w:val="0048487A"/>
    <w:rsid w:val="004849C0"/>
    <w:rsid w:val="00485C7E"/>
    <w:rsid w:val="00485D54"/>
    <w:rsid w:val="0048744E"/>
    <w:rsid w:val="004874A6"/>
    <w:rsid w:val="0049048B"/>
    <w:rsid w:val="00493A97"/>
    <w:rsid w:val="00494723"/>
    <w:rsid w:val="0049529B"/>
    <w:rsid w:val="00495C9E"/>
    <w:rsid w:val="00495FA3"/>
    <w:rsid w:val="00496568"/>
    <w:rsid w:val="0049671D"/>
    <w:rsid w:val="00496807"/>
    <w:rsid w:val="004A2224"/>
    <w:rsid w:val="004A315B"/>
    <w:rsid w:val="004A3C75"/>
    <w:rsid w:val="004A467C"/>
    <w:rsid w:val="004A4E9C"/>
    <w:rsid w:val="004A52AD"/>
    <w:rsid w:val="004A5D7E"/>
    <w:rsid w:val="004A5EB0"/>
    <w:rsid w:val="004A658A"/>
    <w:rsid w:val="004A7144"/>
    <w:rsid w:val="004A7A2B"/>
    <w:rsid w:val="004A7D9B"/>
    <w:rsid w:val="004B092D"/>
    <w:rsid w:val="004B20C8"/>
    <w:rsid w:val="004B4798"/>
    <w:rsid w:val="004B47D3"/>
    <w:rsid w:val="004B4E32"/>
    <w:rsid w:val="004B5B85"/>
    <w:rsid w:val="004B5EE9"/>
    <w:rsid w:val="004B625A"/>
    <w:rsid w:val="004B6A42"/>
    <w:rsid w:val="004B731C"/>
    <w:rsid w:val="004B790D"/>
    <w:rsid w:val="004C010C"/>
    <w:rsid w:val="004C0624"/>
    <w:rsid w:val="004C1702"/>
    <w:rsid w:val="004C1BB6"/>
    <w:rsid w:val="004C1E9B"/>
    <w:rsid w:val="004C28C9"/>
    <w:rsid w:val="004C2DF5"/>
    <w:rsid w:val="004C3B6B"/>
    <w:rsid w:val="004C5C1E"/>
    <w:rsid w:val="004C6612"/>
    <w:rsid w:val="004C7C28"/>
    <w:rsid w:val="004C7D11"/>
    <w:rsid w:val="004D116B"/>
    <w:rsid w:val="004D256E"/>
    <w:rsid w:val="004D2643"/>
    <w:rsid w:val="004D2A84"/>
    <w:rsid w:val="004D2FCC"/>
    <w:rsid w:val="004D3C25"/>
    <w:rsid w:val="004D4162"/>
    <w:rsid w:val="004D4FEC"/>
    <w:rsid w:val="004D510D"/>
    <w:rsid w:val="004D558B"/>
    <w:rsid w:val="004D58B5"/>
    <w:rsid w:val="004D60C3"/>
    <w:rsid w:val="004D6993"/>
    <w:rsid w:val="004E04A0"/>
    <w:rsid w:val="004E05FC"/>
    <w:rsid w:val="004E0DE9"/>
    <w:rsid w:val="004E1161"/>
    <w:rsid w:val="004E1BF5"/>
    <w:rsid w:val="004E2386"/>
    <w:rsid w:val="004E58E7"/>
    <w:rsid w:val="004E5A15"/>
    <w:rsid w:val="004E66CC"/>
    <w:rsid w:val="004E7C54"/>
    <w:rsid w:val="004E7DC6"/>
    <w:rsid w:val="004F042E"/>
    <w:rsid w:val="004F1ABF"/>
    <w:rsid w:val="004F280F"/>
    <w:rsid w:val="004F2E62"/>
    <w:rsid w:val="004F31E7"/>
    <w:rsid w:val="004F4139"/>
    <w:rsid w:val="004F458B"/>
    <w:rsid w:val="004F4CE4"/>
    <w:rsid w:val="004F53CC"/>
    <w:rsid w:val="004F641B"/>
    <w:rsid w:val="004F6809"/>
    <w:rsid w:val="004F6A99"/>
    <w:rsid w:val="00500464"/>
    <w:rsid w:val="0050189C"/>
    <w:rsid w:val="0050248A"/>
    <w:rsid w:val="00502D9C"/>
    <w:rsid w:val="00503C1F"/>
    <w:rsid w:val="00504DF6"/>
    <w:rsid w:val="00506641"/>
    <w:rsid w:val="00506858"/>
    <w:rsid w:val="00507406"/>
    <w:rsid w:val="00510058"/>
    <w:rsid w:val="00510CBF"/>
    <w:rsid w:val="005121F3"/>
    <w:rsid w:val="0051247A"/>
    <w:rsid w:val="00512758"/>
    <w:rsid w:val="005130FF"/>
    <w:rsid w:val="00513A3E"/>
    <w:rsid w:val="00513CA3"/>
    <w:rsid w:val="00513D4F"/>
    <w:rsid w:val="00515522"/>
    <w:rsid w:val="00515E6A"/>
    <w:rsid w:val="00516A37"/>
    <w:rsid w:val="0051796E"/>
    <w:rsid w:val="00521055"/>
    <w:rsid w:val="00521639"/>
    <w:rsid w:val="00522B38"/>
    <w:rsid w:val="0052304F"/>
    <w:rsid w:val="0052328F"/>
    <w:rsid w:val="0052441B"/>
    <w:rsid w:val="00524EBD"/>
    <w:rsid w:val="00525CD8"/>
    <w:rsid w:val="0052672D"/>
    <w:rsid w:val="0052687A"/>
    <w:rsid w:val="00527315"/>
    <w:rsid w:val="0052749E"/>
    <w:rsid w:val="00527FD2"/>
    <w:rsid w:val="00530E91"/>
    <w:rsid w:val="0053285B"/>
    <w:rsid w:val="00532B81"/>
    <w:rsid w:val="00532E07"/>
    <w:rsid w:val="00533266"/>
    <w:rsid w:val="00535961"/>
    <w:rsid w:val="00535F7D"/>
    <w:rsid w:val="00537B6E"/>
    <w:rsid w:val="00540935"/>
    <w:rsid w:val="00540B7E"/>
    <w:rsid w:val="00540BBA"/>
    <w:rsid w:val="0054144F"/>
    <w:rsid w:val="00541789"/>
    <w:rsid w:val="00541E0A"/>
    <w:rsid w:val="00542DFE"/>
    <w:rsid w:val="00542E99"/>
    <w:rsid w:val="00543788"/>
    <w:rsid w:val="00544C74"/>
    <w:rsid w:val="00544D81"/>
    <w:rsid w:val="00545038"/>
    <w:rsid w:val="005461D6"/>
    <w:rsid w:val="005465F7"/>
    <w:rsid w:val="00547647"/>
    <w:rsid w:val="00547DA0"/>
    <w:rsid w:val="00553720"/>
    <w:rsid w:val="00553868"/>
    <w:rsid w:val="00553DE9"/>
    <w:rsid w:val="00554EA8"/>
    <w:rsid w:val="00555351"/>
    <w:rsid w:val="00556CD4"/>
    <w:rsid w:val="0056012A"/>
    <w:rsid w:val="005619BC"/>
    <w:rsid w:val="00562124"/>
    <w:rsid w:val="0056278E"/>
    <w:rsid w:val="00562EDE"/>
    <w:rsid w:val="0056331D"/>
    <w:rsid w:val="00564E99"/>
    <w:rsid w:val="005652EE"/>
    <w:rsid w:val="005702E4"/>
    <w:rsid w:val="00571E63"/>
    <w:rsid w:val="0057390A"/>
    <w:rsid w:val="00573980"/>
    <w:rsid w:val="00573CC6"/>
    <w:rsid w:val="005743A2"/>
    <w:rsid w:val="005774BE"/>
    <w:rsid w:val="005778AC"/>
    <w:rsid w:val="00577B4B"/>
    <w:rsid w:val="00577C38"/>
    <w:rsid w:val="00577D04"/>
    <w:rsid w:val="00581EE3"/>
    <w:rsid w:val="00582512"/>
    <w:rsid w:val="00582F48"/>
    <w:rsid w:val="005846FD"/>
    <w:rsid w:val="00584A80"/>
    <w:rsid w:val="005851DE"/>
    <w:rsid w:val="005866FD"/>
    <w:rsid w:val="005868BA"/>
    <w:rsid w:val="00586A48"/>
    <w:rsid w:val="00590087"/>
    <w:rsid w:val="00591DA8"/>
    <w:rsid w:val="00592340"/>
    <w:rsid w:val="005927F6"/>
    <w:rsid w:val="00594CCF"/>
    <w:rsid w:val="00595990"/>
    <w:rsid w:val="00596CB5"/>
    <w:rsid w:val="005A10D0"/>
    <w:rsid w:val="005A2746"/>
    <w:rsid w:val="005A2EE8"/>
    <w:rsid w:val="005A36B9"/>
    <w:rsid w:val="005A3B1C"/>
    <w:rsid w:val="005A3D8C"/>
    <w:rsid w:val="005A57DD"/>
    <w:rsid w:val="005A5ADC"/>
    <w:rsid w:val="005A6D85"/>
    <w:rsid w:val="005A789E"/>
    <w:rsid w:val="005B1AED"/>
    <w:rsid w:val="005B241E"/>
    <w:rsid w:val="005B2A2E"/>
    <w:rsid w:val="005B354A"/>
    <w:rsid w:val="005B36FF"/>
    <w:rsid w:val="005B4876"/>
    <w:rsid w:val="005B4FEB"/>
    <w:rsid w:val="005B57D8"/>
    <w:rsid w:val="005B59E7"/>
    <w:rsid w:val="005B6399"/>
    <w:rsid w:val="005B741C"/>
    <w:rsid w:val="005C14FB"/>
    <w:rsid w:val="005C16FF"/>
    <w:rsid w:val="005C2DDC"/>
    <w:rsid w:val="005C353E"/>
    <w:rsid w:val="005C3D0F"/>
    <w:rsid w:val="005C3E9A"/>
    <w:rsid w:val="005C4B39"/>
    <w:rsid w:val="005C5CE2"/>
    <w:rsid w:val="005C5DB4"/>
    <w:rsid w:val="005C677A"/>
    <w:rsid w:val="005D14AB"/>
    <w:rsid w:val="005D1D19"/>
    <w:rsid w:val="005D2329"/>
    <w:rsid w:val="005D304B"/>
    <w:rsid w:val="005D3FCF"/>
    <w:rsid w:val="005D48B2"/>
    <w:rsid w:val="005D4C8B"/>
    <w:rsid w:val="005D634C"/>
    <w:rsid w:val="005D7328"/>
    <w:rsid w:val="005D7457"/>
    <w:rsid w:val="005D7694"/>
    <w:rsid w:val="005E1164"/>
    <w:rsid w:val="005E25A9"/>
    <w:rsid w:val="005E30B2"/>
    <w:rsid w:val="005E617F"/>
    <w:rsid w:val="005E6B14"/>
    <w:rsid w:val="005E6B3E"/>
    <w:rsid w:val="005E6D70"/>
    <w:rsid w:val="005E7C9B"/>
    <w:rsid w:val="005F20F2"/>
    <w:rsid w:val="005F29A2"/>
    <w:rsid w:val="005F2E98"/>
    <w:rsid w:val="005F2F47"/>
    <w:rsid w:val="005F4BC1"/>
    <w:rsid w:val="005F6B4C"/>
    <w:rsid w:val="005F7766"/>
    <w:rsid w:val="005F7FAF"/>
    <w:rsid w:val="00600355"/>
    <w:rsid w:val="006028AB"/>
    <w:rsid w:val="0060457C"/>
    <w:rsid w:val="006048FB"/>
    <w:rsid w:val="00605F3D"/>
    <w:rsid w:val="0060696C"/>
    <w:rsid w:val="00607E60"/>
    <w:rsid w:val="0061288F"/>
    <w:rsid w:val="00614578"/>
    <w:rsid w:val="00614804"/>
    <w:rsid w:val="0061491A"/>
    <w:rsid w:val="00615899"/>
    <w:rsid w:val="0061595D"/>
    <w:rsid w:val="00617577"/>
    <w:rsid w:val="006205E7"/>
    <w:rsid w:val="00622D5F"/>
    <w:rsid w:val="006237FB"/>
    <w:rsid w:val="006246EF"/>
    <w:rsid w:val="006247E4"/>
    <w:rsid w:val="00624ECB"/>
    <w:rsid w:val="0062626D"/>
    <w:rsid w:val="00626FA1"/>
    <w:rsid w:val="00627738"/>
    <w:rsid w:val="006279E6"/>
    <w:rsid w:val="00630D5E"/>
    <w:rsid w:val="00631B79"/>
    <w:rsid w:val="006328C9"/>
    <w:rsid w:val="00632A7E"/>
    <w:rsid w:val="00632C24"/>
    <w:rsid w:val="00634008"/>
    <w:rsid w:val="00634101"/>
    <w:rsid w:val="00636A35"/>
    <w:rsid w:val="00636FC5"/>
    <w:rsid w:val="00637409"/>
    <w:rsid w:val="006401F4"/>
    <w:rsid w:val="006416BF"/>
    <w:rsid w:val="0064178A"/>
    <w:rsid w:val="00641BBF"/>
    <w:rsid w:val="0064236F"/>
    <w:rsid w:val="00642AF7"/>
    <w:rsid w:val="00642B26"/>
    <w:rsid w:val="00642C16"/>
    <w:rsid w:val="00642D3C"/>
    <w:rsid w:val="00642D48"/>
    <w:rsid w:val="00643869"/>
    <w:rsid w:val="00643C59"/>
    <w:rsid w:val="00644C64"/>
    <w:rsid w:val="00645167"/>
    <w:rsid w:val="006458A1"/>
    <w:rsid w:val="006463E4"/>
    <w:rsid w:val="006466A8"/>
    <w:rsid w:val="00647F34"/>
    <w:rsid w:val="00650837"/>
    <w:rsid w:val="006546BE"/>
    <w:rsid w:val="00654811"/>
    <w:rsid w:val="00654C2C"/>
    <w:rsid w:val="0065526A"/>
    <w:rsid w:val="006552CC"/>
    <w:rsid w:val="006570C5"/>
    <w:rsid w:val="00661094"/>
    <w:rsid w:val="0066181A"/>
    <w:rsid w:val="0066271A"/>
    <w:rsid w:val="00662AF5"/>
    <w:rsid w:val="00662D84"/>
    <w:rsid w:val="006634A7"/>
    <w:rsid w:val="00664257"/>
    <w:rsid w:val="00664AA3"/>
    <w:rsid w:val="00664F6B"/>
    <w:rsid w:val="006654A9"/>
    <w:rsid w:val="006655F5"/>
    <w:rsid w:val="006661BA"/>
    <w:rsid w:val="006661C0"/>
    <w:rsid w:val="00667EDE"/>
    <w:rsid w:val="00670961"/>
    <w:rsid w:val="00670FD7"/>
    <w:rsid w:val="00671000"/>
    <w:rsid w:val="0067369A"/>
    <w:rsid w:val="00673A2C"/>
    <w:rsid w:val="00674475"/>
    <w:rsid w:val="00676292"/>
    <w:rsid w:val="006769B3"/>
    <w:rsid w:val="006771F6"/>
    <w:rsid w:val="00680315"/>
    <w:rsid w:val="00680E2A"/>
    <w:rsid w:val="00681331"/>
    <w:rsid w:val="006827D8"/>
    <w:rsid w:val="00682C3B"/>
    <w:rsid w:val="00682C9D"/>
    <w:rsid w:val="006831D9"/>
    <w:rsid w:val="00683811"/>
    <w:rsid w:val="00683FFE"/>
    <w:rsid w:val="006843AF"/>
    <w:rsid w:val="006854B9"/>
    <w:rsid w:val="0068569F"/>
    <w:rsid w:val="006858E1"/>
    <w:rsid w:val="00685BE8"/>
    <w:rsid w:val="00686962"/>
    <w:rsid w:val="006875AA"/>
    <w:rsid w:val="00690470"/>
    <w:rsid w:val="00691A1A"/>
    <w:rsid w:val="00691E0B"/>
    <w:rsid w:val="00691F5B"/>
    <w:rsid w:val="006929D9"/>
    <w:rsid w:val="00695CC4"/>
    <w:rsid w:val="00696DE4"/>
    <w:rsid w:val="006974AD"/>
    <w:rsid w:val="006974B4"/>
    <w:rsid w:val="006975AC"/>
    <w:rsid w:val="00697FF3"/>
    <w:rsid w:val="006A09BD"/>
    <w:rsid w:val="006A16DD"/>
    <w:rsid w:val="006A28E0"/>
    <w:rsid w:val="006A3244"/>
    <w:rsid w:val="006A37E6"/>
    <w:rsid w:val="006A425F"/>
    <w:rsid w:val="006A48DF"/>
    <w:rsid w:val="006A4AB1"/>
    <w:rsid w:val="006A56BF"/>
    <w:rsid w:val="006A5A64"/>
    <w:rsid w:val="006A6622"/>
    <w:rsid w:val="006A6AB6"/>
    <w:rsid w:val="006B0C19"/>
    <w:rsid w:val="006B1538"/>
    <w:rsid w:val="006B4CBC"/>
    <w:rsid w:val="006B5366"/>
    <w:rsid w:val="006B5EE6"/>
    <w:rsid w:val="006B618F"/>
    <w:rsid w:val="006B6D12"/>
    <w:rsid w:val="006B6F1C"/>
    <w:rsid w:val="006C0FD9"/>
    <w:rsid w:val="006C11DC"/>
    <w:rsid w:val="006C5440"/>
    <w:rsid w:val="006C54B5"/>
    <w:rsid w:val="006C56AB"/>
    <w:rsid w:val="006C57E3"/>
    <w:rsid w:val="006C72F1"/>
    <w:rsid w:val="006D224E"/>
    <w:rsid w:val="006D26CB"/>
    <w:rsid w:val="006D2FA8"/>
    <w:rsid w:val="006D47C3"/>
    <w:rsid w:val="006D4C77"/>
    <w:rsid w:val="006D5552"/>
    <w:rsid w:val="006D5EBF"/>
    <w:rsid w:val="006E0532"/>
    <w:rsid w:val="006E0609"/>
    <w:rsid w:val="006E0DFA"/>
    <w:rsid w:val="006E1792"/>
    <w:rsid w:val="006E5567"/>
    <w:rsid w:val="006E560C"/>
    <w:rsid w:val="006E561D"/>
    <w:rsid w:val="006E5D79"/>
    <w:rsid w:val="006E5FA8"/>
    <w:rsid w:val="006E6CE9"/>
    <w:rsid w:val="006E6F91"/>
    <w:rsid w:val="006E7668"/>
    <w:rsid w:val="006F1D64"/>
    <w:rsid w:val="006F3ABF"/>
    <w:rsid w:val="006F4D2F"/>
    <w:rsid w:val="006F4F6F"/>
    <w:rsid w:val="006F5445"/>
    <w:rsid w:val="006F57AE"/>
    <w:rsid w:val="006F5B82"/>
    <w:rsid w:val="006F660D"/>
    <w:rsid w:val="006F74BA"/>
    <w:rsid w:val="0070003E"/>
    <w:rsid w:val="0070054C"/>
    <w:rsid w:val="0070128F"/>
    <w:rsid w:val="00702416"/>
    <w:rsid w:val="0070361D"/>
    <w:rsid w:val="00703BEF"/>
    <w:rsid w:val="00703CAE"/>
    <w:rsid w:val="00703D5E"/>
    <w:rsid w:val="0070450F"/>
    <w:rsid w:val="007059E8"/>
    <w:rsid w:val="00706813"/>
    <w:rsid w:val="007102EF"/>
    <w:rsid w:val="007107B3"/>
    <w:rsid w:val="0071186B"/>
    <w:rsid w:val="007126C2"/>
    <w:rsid w:val="00713AB9"/>
    <w:rsid w:val="00714307"/>
    <w:rsid w:val="0071631E"/>
    <w:rsid w:val="00716782"/>
    <w:rsid w:val="00716839"/>
    <w:rsid w:val="00716BE9"/>
    <w:rsid w:val="00717A49"/>
    <w:rsid w:val="0072010E"/>
    <w:rsid w:val="00722EAC"/>
    <w:rsid w:val="007230C1"/>
    <w:rsid w:val="00724106"/>
    <w:rsid w:val="007247B7"/>
    <w:rsid w:val="00724A40"/>
    <w:rsid w:val="00725488"/>
    <w:rsid w:val="00725778"/>
    <w:rsid w:val="00726261"/>
    <w:rsid w:val="0072675B"/>
    <w:rsid w:val="00730936"/>
    <w:rsid w:val="00730D31"/>
    <w:rsid w:val="007321B5"/>
    <w:rsid w:val="007321DB"/>
    <w:rsid w:val="00732386"/>
    <w:rsid w:val="00732A22"/>
    <w:rsid w:val="00732AD7"/>
    <w:rsid w:val="0073382C"/>
    <w:rsid w:val="00737965"/>
    <w:rsid w:val="00737E0F"/>
    <w:rsid w:val="00741008"/>
    <w:rsid w:val="007412C1"/>
    <w:rsid w:val="00741C3A"/>
    <w:rsid w:val="007430AF"/>
    <w:rsid w:val="00744B6F"/>
    <w:rsid w:val="00745EC1"/>
    <w:rsid w:val="00746450"/>
    <w:rsid w:val="00746B20"/>
    <w:rsid w:val="00750E00"/>
    <w:rsid w:val="007510F2"/>
    <w:rsid w:val="00751974"/>
    <w:rsid w:val="00751FA6"/>
    <w:rsid w:val="0075235B"/>
    <w:rsid w:val="0075539A"/>
    <w:rsid w:val="00755479"/>
    <w:rsid w:val="00756E70"/>
    <w:rsid w:val="007573D4"/>
    <w:rsid w:val="00757845"/>
    <w:rsid w:val="007579F6"/>
    <w:rsid w:val="00757F5F"/>
    <w:rsid w:val="007605B2"/>
    <w:rsid w:val="007605B8"/>
    <w:rsid w:val="0076183D"/>
    <w:rsid w:val="007639C6"/>
    <w:rsid w:val="007640C5"/>
    <w:rsid w:val="007650A6"/>
    <w:rsid w:val="00765149"/>
    <w:rsid w:val="00766AC2"/>
    <w:rsid w:val="00766C2F"/>
    <w:rsid w:val="00767024"/>
    <w:rsid w:val="0076706B"/>
    <w:rsid w:val="0076724B"/>
    <w:rsid w:val="00767F4A"/>
    <w:rsid w:val="007705E5"/>
    <w:rsid w:val="00770A5D"/>
    <w:rsid w:val="00770C58"/>
    <w:rsid w:val="00772314"/>
    <w:rsid w:val="0077280A"/>
    <w:rsid w:val="0077406E"/>
    <w:rsid w:val="007754FB"/>
    <w:rsid w:val="0077599C"/>
    <w:rsid w:val="00775C0E"/>
    <w:rsid w:val="00776A5B"/>
    <w:rsid w:val="00776A7B"/>
    <w:rsid w:val="007803C5"/>
    <w:rsid w:val="00780AC8"/>
    <w:rsid w:val="00780ECE"/>
    <w:rsid w:val="00781171"/>
    <w:rsid w:val="007815B1"/>
    <w:rsid w:val="00784EB6"/>
    <w:rsid w:val="00785228"/>
    <w:rsid w:val="00785371"/>
    <w:rsid w:val="0078585A"/>
    <w:rsid w:val="00785F9B"/>
    <w:rsid w:val="00786732"/>
    <w:rsid w:val="00786A23"/>
    <w:rsid w:val="00786DFA"/>
    <w:rsid w:val="007872CD"/>
    <w:rsid w:val="00790049"/>
    <w:rsid w:val="00790DAD"/>
    <w:rsid w:val="0079141A"/>
    <w:rsid w:val="00793C07"/>
    <w:rsid w:val="0079506D"/>
    <w:rsid w:val="007950C5"/>
    <w:rsid w:val="0079684F"/>
    <w:rsid w:val="00796949"/>
    <w:rsid w:val="00797023"/>
    <w:rsid w:val="00797993"/>
    <w:rsid w:val="00797CB8"/>
    <w:rsid w:val="007A0E4A"/>
    <w:rsid w:val="007A0FF7"/>
    <w:rsid w:val="007A2676"/>
    <w:rsid w:val="007A2A32"/>
    <w:rsid w:val="007A34A1"/>
    <w:rsid w:val="007A3718"/>
    <w:rsid w:val="007A3D0D"/>
    <w:rsid w:val="007A43C4"/>
    <w:rsid w:val="007A48B7"/>
    <w:rsid w:val="007A5A7A"/>
    <w:rsid w:val="007A5BBC"/>
    <w:rsid w:val="007A6184"/>
    <w:rsid w:val="007A61D9"/>
    <w:rsid w:val="007B000B"/>
    <w:rsid w:val="007B0FAD"/>
    <w:rsid w:val="007B1385"/>
    <w:rsid w:val="007B1DBB"/>
    <w:rsid w:val="007B3B75"/>
    <w:rsid w:val="007B3FCE"/>
    <w:rsid w:val="007B4329"/>
    <w:rsid w:val="007B5B98"/>
    <w:rsid w:val="007B724C"/>
    <w:rsid w:val="007B7FE5"/>
    <w:rsid w:val="007C0F7C"/>
    <w:rsid w:val="007C2C76"/>
    <w:rsid w:val="007C2E2A"/>
    <w:rsid w:val="007C3E36"/>
    <w:rsid w:val="007C42F0"/>
    <w:rsid w:val="007C5EB4"/>
    <w:rsid w:val="007C6F3C"/>
    <w:rsid w:val="007C74C6"/>
    <w:rsid w:val="007D05CB"/>
    <w:rsid w:val="007D1ECE"/>
    <w:rsid w:val="007D20A9"/>
    <w:rsid w:val="007D430B"/>
    <w:rsid w:val="007D46A1"/>
    <w:rsid w:val="007D522D"/>
    <w:rsid w:val="007D7141"/>
    <w:rsid w:val="007D72D9"/>
    <w:rsid w:val="007D7D5E"/>
    <w:rsid w:val="007D7EBC"/>
    <w:rsid w:val="007E103E"/>
    <w:rsid w:val="007E174A"/>
    <w:rsid w:val="007E1AD1"/>
    <w:rsid w:val="007E20D1"/>
    <w:rsid w:val="007E2CFB"/>
    <w:rsid w:val="007E413D"/>
    <w:rsid w:val="007E4323"/>
    <w:rsid w:val="007E4ACB"/>
    <w:rsid w:val="007E5ABD"/>
    <w:rsid w:val="007E6128"/>
    <w:rsid w:val="007E6504"/>
    <w:rsid w:val="007E6694"/>
    <w:rsid w:val="007E7155"/>
    <w:rsid w:val="007E7E27"/>
    <w:rsid w:val="007F00C3"/>
    <w:rsid w:val="007F06F0"/>
    <w:rsid w:val="007F457C"/>
    <w:rsid w:val="007F6D3C"/>
    <w:rsid w:val="007F7207"/>
    <w:rsid w:val="007F7614"/>
    <w:rsid w:val="007F791E"/>
    <w:rsid w:val="0080008B"/>
    <w:rsid w:val="0080032E"/>
    <w:rsid w:val="00800422"/>
    <w:rsid w:val="008004BE"/>
    <w:rsid w:val="00800945"/>
    <w:rsid w:val="008012BE"/>
    <w:rsid w:val="0080225F"/>
    <w:rsid w:val="00802AA1"/>
    <w:rsid w:val="00802DE6"/>
    <w:rsid w:val="00803141"/>
    <w:rsid w:val="00803996"/>
    <w:rsid w:val="008041A6"/>
    <w:rsid w:val="008073A0"/>
    <w:rsid w:val="00810183"/>
    <w:rsid w:val="00810F90"/>
    <w:rsid w:val="008116E1"/>
    <w:rsid w:val="00811F1D"/>
    <w:rsid w:val="0081295B"/>
    <w:rsid w:val="0081378B"/>
    <w:rsid w:val="008143C9"/>
    <w:rsid w:val="008149EC"/>
    <w:rsid w:val="00814E20"/>
    <w:rsid w:val="00815F6B"/>
    <w:rsid w:val="0081619F"/>
    <w:rsid w:val="00817088"/>
    <w:rsid w:val="008173A4"/>
    <w:rsid w:val="00817AD4"/>
    <w:rsid w:val="00820086"/>
    <w:rsid w:val="00820B87"/>
    <w:rsid w:val="0082176C"/>
    <w:rsid w:val="00821ECD"/>
    <w:rsid w:val="008229AE"/>
    <w:rsid w:val="008230EB"/>
    <w:rsid w:val="00824556"/>
    <w:rsid w:val="008247A2"/>
    <w:rsid w:val="00825B5E"/>
    <w:rsid w:val="00826451"/>
    <w:rsid w:val="008269F6"/>
    <w:rsid w:val="0082766F"/>
    <w:rsid w:val="0083020F"/>
    <w:rsid w:val="008308AD"/>
    <w:rsid w:val="00830FAD"/>
    <w:rsid w:val="00831906"/>
    <w:rsid w:val="00832CA7"/>
    <w:rsid w:val="008341B7"/>
    <w:rsid w:val="00834C04"/>
    <w:rsid w:val="00835EF9"/>
    <w:rsid w:val="0083641B"/>
    <w:rsid w:val="00836990"/>
    <w:rsid w:val="00837E3A"/>
    <w:rsid w:val="008402F0"/>
    <w:rsid w:val="0084060E"/>
    <w:rsid w:val="00840A28"/>
    <w:rsid w:val="00841CDF"/>
    <w:rsid w:val="00843469"/>
    <w:rsid w:val="00843960"/>
    <w:rsid w:val="00843EBF"/>
    <w:rsid w:val="008442C2"/>
    <w:rsid w:val="0084499B"/>
    <w:rsid w:val="008451C6"/>
    <w:rsid w:val="00845DDE"/>
    <w:rsid w:val="0084798D"/>
    <w:rsid w:val="00850B9E"/>
    <w:rsid w:val="00850D19"/>
    <w:rsid w:val="00851A2C"/>
    <w:rsid w:val="0085227D"/>
    <w:rsid w:val="00852EE1"/>
    <w:rsid w:val="008533E1"/>
    <w:rsid w:val="008534AF"/>
    <w:rsid w:val="008539B7"/>
    <w:rsid w:val="00854CF0"/>
    <w:rsid w:val="00856033"/>
    <w:rsid w:val="008564B1"/>
    <w:rsid w:val="008564DE"/>
    <w:rsid w:val="0085661A"/>
    <w:rsid w:val="008568AA"/>
    <w:rsid w:val="00857A78"/>
    <w:rsid w:val="008608ED"/>
    <w:rsid w:val="00860A83"/>
    <w:rsid w:val="008613EF"/>
    <w:rsid w:val="00861BCC"/>
    <w:rsid w:val="008630DB"/>
    <w:rsid w:val="008662EE"/>
    <w:rsid w:val="00867898"/>
    <w:rsid w:val="008679A8"/>
    <w:rsid w:val="00867A9B"/>
    <w:rsid w:val="00867EB7"/>
    <w:rsid w:val="0087005E"/>
    <w:rsid w:val="00872366"/>
    <w:rsid w:val="0087280B"/>
    <w:rsid w:val="00872B33"/>
    <w:rsid w:val="00873AC5"/>
    <w:rsid w:val="00875FDD"/>
    <w:rsid w:val="00876429"/>
    <w:rsid w:val="008765EC"/>
    <w:rsid w:val="008808E2"/>
    <w:rsid w:val="008813AA"/>
    <w:rsid w:val="00881509"/>
    <w:rsid w:val="00881BCB"/>
    <w:rsid w:val="008821F3"/>
    <w:rsid w:val="0088335D"/>
    <w:rsid w:val="00883549"/>
    <w:rsid w:val="00884305"/>
    <w:rsid w:val="00884CF9"/>
    <w:rsid w:val="00885BCA"/>
    <w:rsid w:val="00886392"/>
    <w:rsid w:val="00886575"/>
    <w:rsid w:val="00886BAF"/>
    <w:rsid w:val="00887091"/>
    <w:rsid w:val="008876FD"/>
    <w:rsid w:val="00891114"/>
    <w:rsid w:val="00892314"/>
    <w:rsid w:val="0089318A"/>
    <w:rsid w:val="008936EA"/>
    <w:rsid w:val="0089378F"/>
    <w:rsid w:val="00894568"/>
    <w:rsid w:val="00894E7F"/>
    <w:rsid w:val="008952E2"/>
    <w:rsid w:val="0089551F"/>
    <w:rsid w:val="00895CE3"/>
    <w:rsid w:val="00895DD1"/>
    <w:rsid w:val="008963B6"/>
    <w:rsid w:val="0089713F"/>
    <w:rsid w:val="00897538"/>
    <w:rsid w:val="008A06FE"/>
    <w:rsid w:val="008A0AC1"/>
    <w:rsid w:val="008A1597"/>
    <w:rsid w:val="008A1A87"/>
    <w:rsid w:val="008A3195"/>
    <w:rsid w:val="008A3E91"/>
    <w:rsid w:val="008A3F6F"/>
    <w:rsid w:val="008A46B6"/>
    <w:rsid w:val="008A77C3"/>
    <w:rsid w:val="008A781B"/>
    <w:rsid w:val="008B05EB"/>
    <w:rsid w:val="008B0D58"/>
    <w:rsid w:val="008B1082"/>
    <w:rsid w:val="008B1B3C"/>
    <w:rsid w:val="008B1BA1"/>
    <w:rsid w:val="008B1DEA"/>
    <w:rsid w:val="008B1E2D"/>
    <w:rsid w:val="008B28DF"/>
    <w:rsid w:val="008B2E7F"/>
    <w:rsid w:val="008B2EF9"/>
    <w:rsid w:val="008B3625"/>
    <w:rsid w:val="008B3C7D"/>
    <w:rsid w:val="008B3D03"/>
    <w:rsid w:val="008B4D79"/>
    <w:rsid w:val="008B59C0"/>
    <w:rsid w:val="008B5BBD"/>
    <w:rsid w:val="008B60F5"/>
    <w:rsid w:val="008B652C"/>
    <w:rsid w:val="008B660D"/>
    <w:rsid w:val="008B70FA"/>
    <w:rsid w:val="008C0F69"/>
    <w:rsid w:val="008C18F4"/>
    <w:rsid w:val="008C2362"/>
    <w:rsid w:val="008C2622"/>
    <w:rsid w:val="008C2671"/>
    <w:rsid w:val="008C420E"/>
    <w:rsid w:val="008C6011"/>
    <w:rsid w:val="008C7206"/>
    <w:rsid w:val="008C7C4D"/>
    <w:rsid w:val="008D0468"/>
    <w:rsid w:val="008D0688"/>
    <w:rsid w:val="008D11BE"/>
    <w:rsid w:val="008D5296"/>
    <w:rsid w:val="008D5304"/>
    <w:rsid w:val="008D5776"/>
    <w:rsid w:val="008D6687"/>
    <w:rsid w:val="008D7F88"/>
    <w:rsid w:val="008E0EB0"/>
    <w:rsid w:val="008E17C5"/>
    <w:rsid w:val="008E18A9"/>
    <w:rsid w:val="008E1E6D"/>
    <w:rsid w:val="008E1F82"/>
    <w:rsid w:val="008E21AC"/>
    <w:rsid w:val="008E2C8C"/>
    <w:rsid w:val="008E3B66"/>
    <w:rsid w:val="008E3FDD"/>
    <w:rsid w:val="008E487C"/>
    <w:rsid w:val="008E4E62"/>
    <w:rsid w:val="008E59EF"/>
    <w:rsid w:val="008E6495"/>
    <w:rsid w:val="008E6F78"/>
    <w:rsid w:val="008F003A"/>
    <w:rsid w:val="008F007D"/>
    <w:rsid w:val="008F042F"/>
    <w:rsid w:val="008F11AD"/>
    <w:rsid w:val="008F3C82"/>
    <w:rsid w:val="008F45BA"/>
    <w:rsid w:val="008F7AA0"/>
    <w:rsid w:val="00900424"/>
    <w:rsid w:val="0090042E"/>
    <w:rsid w:val="0090111D"/>
    <w:rsid w:val="00901C71"/>
    <w:rsid w:val="00901E10"/>
    <w:rsid w:val="00901FCD"/>
    <w:rsid w:val="00902D70"/>
    <w:rsid w:val="00903C00"/>
    <w:rsid w:val="0090464D"/>
    <w:rsid w:val="009049C5"/>
    <w:rsid w:val="00906B99"/>
    <w:rsid w:val="00906DED"/>
    <w:rsid w:val="009075D5"/>
    <w:rsid w:val="00907A8B"/>
    <w:rsid w:val="0091066B"/>
    <w:rsid w:val="009115A6"/>
    <w:rsid w:val="0091208F"/>
    <w:rsid w:val="00912326"/>
    <w:rsid w:val="00912B91"/>
    <w:rsid w:val="0091366F"/>
    <w:rsid w:val="009138A6"/>
    <w:rsid w:val="00913FAE"/>
    <w:rsid w:val="0092005D"/>
    <w:rsid w:val="009207B3"/>
    <w:rsid w:val="00921494"/>
    <w:rsid w:val="009233F0"/>
    <w:rsid w:val="00923553"/>
    <w:rsid w:val="00924311"/>
    <w:rsid w:val="00924784"/>
    <w:rsid w:val="0092494E"/>
    <w:rsid w:val="00925CAF"/>
    <w:rsid w:val="00925ED9"/>
    <w:rsid w:val="009305C1"/>
    <w:rsid w:val="009305C7"/>
    <w:rsid w:val="00930906"/>
    <w:rsid w:val="0093098F"/>
    <w:rsid w:val="00931016"/>
    <w:rsid w:val="0093285D"/>
    <w:rsid w:val="009332D3"/>
    <w:rsid w:val="00933CC3"/>
    <w:rsid w:val="00933F5D"/>
    <w:rsid w:val="00934C94"/>
    <w:rsid w:val="00935EFF"/>
    <w:rsid w:val="009364DD"/>
    <w:rsid w:val="00936CA3"/>
    <w:rsid w:val="00937309"/>
    <w:rsid w:val="00940291"/>
    <w:rsid w:val="00940A01"/>
    <w:rsid w:val="00942A6C"/>
    <w:rsid w:val="00942FAC"/>
    <w:rsid w:val="00945B06"/>
    <w:rsid w:val="00947688"/>
    <w:rsid w:val="0095087C"/>
    <w:rsid w:val="00950960"/>
    <w:rsid w:val="00950D21"/>
    <w:rsid w:val="009513A0"/>
    <w:rsid w:val="00951EE8"/>
    <w:rsid w:val="00953083"/>
    <w:rsid w:val="009544D5"/>
    <w:rsid w:val="0095498B"/>
    <w:rsid w:val="00954BAF"/>
    <w:rsid w:val="0095539E"/>
    <w:rsid w:val="009560E1"/>
    <w:rsid w:val="0095747A"/>
    <w:rsid w:val="00957B10"/>
    <w:rsid w:val="009606C0"/>
    <w:rsid w:val="00960BB0"/>
    <w:rsid w:val="00960CC2"/>
    <w:rsid w:val="00960FB2"/>
    <w:rsid w:val="00962646"/>
    <w:rsid w:val="0096428E"/>
    <w:rsid w:val="00964A58"/>
    <w:rsid w:val="00965A95"/>
    <w:rsid w:val="00965DF6"/>
    <w:rsid w:val="0096605B"/>
    <w:rsid w:val="0096650D"/>
    <w:rsid w:val="009674F0"/>
    <w:rsid w:val="00967A21"/>
    <w:rsid w:val="00967FE4"/>
    <w:rsid w:val="00972105"/>
    <w:rsid w:val="00973173"/>
    <w:rsid w:val="00973566"/>
    <w:rsid w:val="00973CC8"/>
    <w:rsid w:val="009743FD"/>
    <w:rsid w:val="00974E19"/>
    <w:rsid w:val="009751FE"/>
    <w:rsid w:val="00976146"/>
    <w:rsid w:val="00976A55"/>
    <w:rsid w:val="00976DCD"/>
    <w:rsid w:val="0097776E"/>
    <w:rsid w:val="00977D3C"/>
    <w:rsid w:val="00977E47"/>
    <w:rsid w:val="00980C49"/>
    <w:rsid w:val="009814CA"/>
    <w:rsid w:val="009817BC"/>
    <w:rsid w:val="009820B5"/>
    <w:rsid w:val="0098239A"/>
    <w:rsid w:val="0098248D"/>
    <w:rsid w:val="00983739"/>
    <w:rsid w:val="009840C9"/>
    <w:rsid w:val="009842A2"/>
    <w:rsid w:val="009844CD"/>
    <w:rsid w:val="009858C6"/>
    <w:rsid w:val="009870AB"/>
    <w:rsid w:val="0098753B"/>
    <w:rsid w:val="00991D58"/>
    <w:rsid w:val="00991DB5"/>
    <w:rsid w:val="00991EE9"/>
    <w:rsid w:val="009921EF"/>
    <w:rsid w:val="00993595"/>
    <w:rsid w:val="00993B78"/>
    <w:rsid w:val="00995254"/>
    <w:rsid w:val="00995B19"/>
    <w:rsid w:val="009967A1"/>
    <w:rsid w:val="00997366"/>
    <w:rsid w:val="009A2779"/>
    <w:rsid w:val="009A2ED9"/>
    <w:rsid w:val="009A353E"/>
    <w:rsid w:val="009A4A00"/>
    <w:rsid w:val="009A4F25"/>
    <w:rsid w:val="009A5126"/>
    <w:rsid w:val="009A59C3"/>
    <w:rsid w:val="009A5C00"/>
    <w:rsid w:val="009A6390"/>
    <w:rsid w:val="009A659A"/>
    <w:rsid w:val="009A6BA3"/>
    <w:rsid w:val="009A7471"/>
    <w:rsid w:val="009A75F3"/>
    <w:rsid w:val="009A7B6E"/>
    <w:rsid w:val="009A7E09"/>
    <w:rsid w:val="009B008A"/>
    <w:rsid w:val="009B00A1"/>
    <w:rsid w:val="009B01EA"/>
    <w:rsid w:val="009B047D"/>
    <w:rsid w:val="009B1660"/>
    <w:rsid w:val="009B2BBF"/>
    <w:rsid w:val="009B4D13"/>
    <w:rsid w:val="009B535B"/>
    <w:rsid w:val="009B5BDE"/>
    <w:rsid w:val="009B61D7"/>
    <w:rsid w:val="009B6D7C"/>
    <w:rsid w:val="009C1C7C"/>
    <w:rsid w:val="009C2F8B"/>
    <w:rsid w:val="009C301F"/>
    <w:rsid w:val="009C370A"/>
    <w:rsid w:val="009C3DC9"/>
    <w:rsid w:val="009C4E08"/>
    <w:rsid w:val="009C4FD3"/>
    <w:rsid w:val="009C53DF"/>
    <w:rsid w:val="009C762A"/>
    <w:rsid w:val="009C7E16"/>
    <w:rsid w:val="009D074E"/>
    <w:rsid w:val="009D170E"/>
    <w:rsid w:val="009D1EBC"/>
    <w:rsid w:val="009D237C"/>
    <w:rsid w:val="009D36FE"/>
    <w:rsid w:val="009D3E3B"/>
    <w:rsid w:val="009D52C9"/>
    <w:rsid w:val="009D56A0"/>
    <w:rsid w:val="009D6911"/>
    <w:rsid w:val="009D7D6E"/>
    <w:rsid w:val="009E1893"/>
    <w:rsid w:val="009E1A9C"/>
    <w:rsid w:val="009E24EC"/>
    <w:rsid w:val="009E2E7E"/>
    <w:rsid w:val="009E37C9"/>
    <w:rsid w:val="009E430E"/>
    <w:rsid w:val="009E4D32"/>
    <w:rsid w:val="009F1645"/>
    <w:rsid w:val="009F1B3B"/>
    <w:rsid w:val="009F1D23"/>
    <w:rsid w:val="009F3AA1"/>
    <w:rsid w:val="009F4BAF"/>
    <w:rsid w:val="009F4CD6"/>
    <w:rsid w:val="009F4D6F"/>
    <w:rsid w:val="009F5E73"/>
    <w:rsid w:val="009F739D"/>
    <w:rsid w:val="009F7AD7"/>
    <w:rsid w:val="00A009FD"/>
    <w:rsid w:val="00A00C30"/>
    <w:rsid w:val="00A01431"/>
    <w:rsid w:val="00A02001"/>
    <w:rsid w:val="00A04B32"/>
    <w:rsid w:val="00A04E2F"/>
    <w:rsid w:val="00A057A3"/>
    <w:rsid w:val="00A05C38"/>
    <w:rsid w:val="00A107BD"/>
    <w:rsid w:val="00A10C66"/>
    <w:rsid w:val="00A1183B"/>
    <w:rsid w:val="00A11F8A"/>
    <w:rsid w:val="00A12169"/>
    <w:rsid w:val="00A13AE8"/>
    <w:rsid w:val="00A14200"/>
    <w:rsid w:val="00A14997"/>
    <w:rsid w:val="00A14A0B"/>
    <w:rsid w:val="00A14BB7"/>
    <w:rsid w:val="00A15245"/>
    <w:rsid w:val="00A16607"/>
    <w:rsid w:val="00A16773"/>
    <w:rsid w:val="00A17BEE"/>
    <w:rsid w:val="00A24585"/>
    <w:rsid w:val="00A245C8"/>
    <w:rsid w:val="00A2465B"/>
    <w:rsid w:val="00A24B7E"/>
    <w:rsid w:val="00A24E87"/>
    <w:rsid w:val="00A2557E"/>
    <w:rsid w:val="00A262BC"/>
    <w:rsid w:val="00A26528"/>
    <w:rsid w:val="00A27E57"/>
    <w:rsid w:val="00A30614"/>
    <w:rsid w:val="00A30C79"/>
    <w:rsid w:val="00A3169D"/>
    <w:rsid w:val="00A3173B"/>
    <w:rsid w:val="00A3177B"/>
    <w:rsid w:val="00A3359C"/>
    <w:rsid w:val="00A33732"/>
    <w:rsid w:val="00A33BC1"/>
    <w:rsid w:val="00A3619A"/>
    <w:rsid w:val="00A379AD"/>
    <w:rsid w:val="00A37D5C"/>
    <w:rsid w:val="00A4295B"/>
    <w:rsid w:val="00A43424"/>
    <w:rsid w:val="00A452EE"/>
    <w:rsid w:val="00A45569"/>
    <w:rsid w:val="00A46491"/>
    <w:rsid w:val="00A46728"/>
    <w:rsid w:val="00A46845"/>
    <w:rsid w:val="00A46F75"/>
    <w:rsid w:val="00A501F0"/>
    <w:rsid w:val="00A514DA"/>
    <w:rsid w:val="00A52512"/>
    <w:rsid w:val="00A52602"/>
    <w:rsid w:val="00A53378"/>
    <w:rsid w:val="00A53B23"/>
    <w:rsid w:val="00A53D8F"/>
    <w:rsid w:val="00A541D9"/>
    <w:rsid w:val="00A5553D"/>
    <w:rsid w:val="00A56065"/>
    <w:rsid w:val="00A56AD6"/>
    <w:rsid w:val="00A571EC"/>
    <w:rsid w:val="00A57349"/>
    <w:rsid w:val="00A579AD"/>
    <w:rsid w:val="00A57D70"/>
    <w:rsid w:val="00A57E2D"/>
    <w:rsid w:val="00A60F8B"/>
    <w:rsid w:val="00A6129D"/>
    <w:rsid w:val="00A644DF"/>
    <w:rsid w:val="00A6508B"/>
    <w:rsid w:val="00A65163"/>
    <w:rsid w:val="00A65493"/>
    <w:rsid w:val="00A65C9B"/>
    <w:rsid w:val="00A6624D"/>
    <w:rsid w:val="00A66BDB"/>
    <w:rsid w:val="00A67632"/>
    <w:rsid w:val="00A706B1"/>
    <w:rsid w:val="00A73413"/>
    <w:rsid w:val="00A74197"/>
    <w:rsid w:val="00A74D0E"/>
    <w:rsid w:val="00A75C14"/>
    <w:rsid w:val="00A768E2"/>
    <w:rsid w:val="00A81580"/>
    <w:rsid w:val="00A815B8"/>
    <w:rsid w:val="00A8354D"/>
    <w:rsid w:val="00A85ED2"/>
    <w:rsid w:val="00A86175"/>
    <w:rsid w:val="00A878D2"/>
    <w:rsid w:val="00A87BCF"/>
    <w:rsid w:val="00A908B1"/>
    <w:rsid w:val="00A90949"/>
    <w:rsid w:val="00A90A68"/>
    <w:rsid w:val="00A90AFC"/>
    <w:rsid w:val="00A92741"/>
    <w:rsid w:val="00A935E6"/>
    <w:rsid w:val="00A94631"/>
    <w:rsid w:val="00A94C8F"/>
    <w:rsid w:val="00A94DD9"/>
    <w:rsid w:val="00A95876"/>
    <w:rsid w:val="00A95AD1"/>
    <w:rsid w:val="00A96491"/>
    <w:rsid w:val="00A9653B"/>
    <w:rsid w:val="00A97A09"/>
    <w:rsid w:val="00A97CE9"/>
    <w:rsid w:val="00A97E6D"/>
    <w:rsid w:val="00AA0A66"/>
    <w:rsid w:val="00AA15A6"/>
    <w:rsid w:val="00AA1A67"/>
    <w:rsid w:val="00AA1CDC"/>
    <w:rsid w:val="00AA1E10"/>
    <w:rsid w:val="00AA4ED0"/>
    <w:rsid w:val="00AA4F44"/>
    <w:rsid w:val="00AA5438"/>
    <w:rsid w:val="00AA6B7D"/>
    <w:rsid w:val="00AB033C"/>
    <w:rsid w:val="00AB041A"/>
    <w:rsid w:val="00AB04EC"/>
    <w:rsid w:val="00AB0B40"/>
    <w:rsid w:val="00AB1B0E"/>
    <w:rsid w:val="00AB2D9D"/>
    <w:rsid w:val="00AB2DAB"/>
    <w:rsid w:val="00AB31C2"/>
    <w:rsid w:val="00AB3742"/>
    <w:rsid w:val="00AB3AFD"/>
    <w:rsid w:val="00AB4022"/>
    <w:rsid w:val="00AB4F57"/>
    <w:rsid w:val="00AB5F4F"/>
    <w:rsid w:val="00AB7693"/>
    <w:rsid w:val="00AB77A8"/>
    <w:rsid w:val="00AB7B96"/>
    <w:rsid w:val="00AC0474"/>
    <w:rsid w:val="00AC04AC"/>
    <w:rsid w:val="00AC052A"/>
    <w:rsid w:val="00AC146E"/>
    <w:rsid w:val="00AC1E53"/>
    <w:rsid w:val="00AC2184"/>
    <w:rsid w:val="00AC237D"/>
    <w:rsid w:val="00AC2444"/>
    <w:rsid w:val="00AC621A"/>
    <w:rsid w:val="00AC7E0B"/>
    <w:rsid w:val="00AD1291"/>
    <w:rsid w:val="00AD17B7"/>
    <w:rsid w:val="00AD2CF0"/>
    <w:rsid w:val="00AD4C0A"/>
    <w:rsid w:val="00AD52A2"/>
    <w:rsid w:val="00AD58B9"/>
    <w:rsid w:val="00AD5DAC"/>
    <w:rsid w:val="00AD662A"/>
    <w:rsid w:val="00AD712B"/>
    <w:rsid w:val="00AD713E"/>
    <w:rsid w:val="00AE0CA4"/>
    <w:rsid w:val="00AE11A3"/>
    <w:rsid w:val="00AE15CD"/>
    <w:rsid w:val="00AE1779"/>
    <w:rsid w:val="00AE314E"/>
    <w:rsid w:val="00AE4237"/>
    <w:rsid w:val="00AE5461"/>
    <w:rsid w:val="00AE54C0"/>
    <w:rsid w:val="00AE5763"/>
    <w:rsid w:val="00AE7FE6"/>
    <w:rsid w:val="00AF111D"/>
    <w:rsid w:val="00AF1F09"/>
    <w:rsid w:val="00AF2409"/>
    <w:rsid w:val="00AF278B"/>
    <w:rsid w:val="00AF2AB7"/>
    <w:rsid w:val="00AF2B03"/>
    <w:rsid w:val="00AF4808"/>
    <w:rsid w:val="00AF57E7"/>
    <w:rsid w:val="00AF5F6E"/>
    <w:rsid w:val="00AF66A2"/>
    <w:rsid w:val="00B01B2C"/>
    <w:rsid w:val="00B02CC5"/>
    <w:rsid w:val="00B034D8"/>
    <w:rsid w:val="00B04844"/>
    <w:rsid w:val="00B0603E"/>
    <w:rsid w:val="00B06EDF"/>
    <w:rsid w:val="00B07B2D"/>
    <w:rsid w:val="00B101D1"/>
    <w:rsid w:val="00B10790"/>
    <w:rsid w:val="00B13482"/>
    <w:rsid w:val="00B141A1"/>
    <w:rsid w:val="00B14B6B"/>
    <w:rsid w:val="00B15E0D"/>
    <w:rsid w:val="00B170BA"/>
    <w:rsid w:val="00B1779B"/>
    <w:rsid w:val="00B1792F"/>
    <w:rsid w:val="00B17ED7"/>
    <w:rsid w:val="00B23CE2"/>
    <w:rsid w:val="00B23DF6"/>
    <w:rsid w:val="00B251E4"/>
    <w:rsid w:val="00B25303"/>
    <w:rsid w:val="00B25C23"/>
    <w:rsid w:val="00B25CCB"/>
    <w:rsid w:val="00B25E2F"/>
    <w:rsid w:val="00B269C9"/>
    <w:rsid w:val="00B27CEB"/>
    <w:rsid w:val="00B30EBA"/>
    <w:rsid w:val="00B30F53"/>
    <w:rsid w:val="00B3159B"/>
    <w:rsid w:val="00B31F4C"/>
    <w:rsid w:val="00B320A8"/>
    <w:rsid w:val="00B32455"/>
    <w:rsid w:val="00B3267D"/>
    <w:rsid w:val="00B32BAE"/>
    <w:rsid w:val="00B32F6A"/>
    <w:rsid w:val="00B33351"/>
    <w:rsid w:val="00B3487B"/>
    <w:rsid w:val="00B3687A"/>
    <w:rsid w:val="00B3695C"/>
    <w:rsid w:val="00B37AE1"/>
    <w:rsid w:val="00B37AFB"/>
    <w:rsid w:val="00B40184"/>
    <w:rsid w:val="00B4071D"/>
    <w:rsid w:val="00B40F10"/>
    <w:rsid w:val="00B41587"/>
    <w:rsid w:val="00B421A1"/>
    <w:rsid w:val="00B42671"/>
    <w:rsid w:val="00B43648"/>
    <w:rsid w:val="00B43E90"/>
    <w:rsid w:val="00B44282"/>
    <w:rsid w:val="00B442EB"/>
    <w:rsid w:val="00B44497"/>
    <w:rsid w:val="00B45B52"/>
    <w:rsid w:val="00B472B0"/>
    <w:rsid w:val="00B47782"/>
    <w:rsid w:val="00B4797A"/>
    <w:rsid w:val="00B5014B"/>
    <w:rsid w:val="00B50255"/>
    <w:rsid w:val="00B52425"/>
    <w:rsid w:val="00B52569"/>
    <w:rsid w:val="00B52DA1"/>
    <w:rsid w:val="00B54946"/>
    <w:rsid w:val="00B54F02"/>
    <w:rsid w:val="00B55B5A"/>
    <w:rsid w:val="00B573E9"/>
    <w:rsid w:val="00B576B9"/>
    <w:rsid w:val="00B579B9"/>
    <w:rsid w:val="00B57CEC"/>
    <w:rsid w:val="00B61758"/>
    <w:rsid w:val="00B620B1"/>
    <w:rsid w:val="00B63493"/>
    <w:rsid w:val="00B63695"/>
    <w:rsid w:val="00B63F8A"/>
    <w:rsid w:val="00B65187"/>
    <w:rsid w:val="00B6550E"/>
    <w:rsid w:val="00B657C8"/>
    <w:rsid w:val="00B67225"/>
    <w:rsid w:val="00B6747F"/>
    <w:rsid w:val="00B679F6"/>
    <w:rsid w:val="00B70994"/>
    <w:rsid w:val="00B70D37"/>
    <w:rsid w:val="00B71485"/>
    <w:rsid w:val="00B71C4A"/>
    <w:rsid w:val="00B72A80"/>
    <w:rsid w:val="00B72FD2"/>
    <w:rsid w:val="00B73E59"/>
    <w:rsid w:val="00B74240"/>
    <w:rsid w:val="00B74790"/>
    <w:rsid w:val="00B74D80"/>
    <w:rsid w:val="00B754BD"/>
    <w:rsid w:val="00B7607A"/>
    <w:rsid w:val="00B77202"/>
    <w:rsid w:val="00B77885"/>
    <w:rsid w:val="00B80920"/>
    <w:rsid w:val="00B816A4"/>
    <w:rsid w:val="00B82B8B"/>
    <w:rsid w:val="00B839E8"/>
    <w:rsid w:val="00B83AA3"/>
    <w:rsid w:val="00B83FAB"/>
    <w:rsid w:val="00B84846"/>
    <w:rsid w:val="00B85155"/>
    <w:rsid w:val="00B85ABB"/>
    <w:rsid w:val="00B9063B"/>
    <w:rsid w:val="00B90BBA"/>
    <w:rsid w:val="00B91400"/>
    <w:rsid w:val="00B914EC"/>
    <w:rsid w:val="00B91F6E"/>
    <w:rsid w:val="00B920EB"/>
    <w:rsid w:val="00B928C5"/>
    <w:rsid w:val="00B93B1D"/>
    <w:rsid w:val="00B94350"/>
    <w:rsid w:val="00B951FA"/>
    <w:rsid w:val="00B95704"/>
    <w:rsid w:val="00B96206"/>
    <w:rsid w:val="00B965A6"/>
    <w:rsid w:val="00B96877"/>
    <w:rsid w:val="00BA1723"/>
    <w:rsid w:val="00BA220A"/>
    <w:rsid w:val="00BA3339"/>
    <w:rsid w:val="00BA3430"/>
    <w:rsid w:val="00BA43B3"/>
    <w:rsid w:val="00BA4B7F"/>
    <w:rsid w:val="00BA5458"/>
    <w:rsid w:val="00BA5A0B"/>
    <w:rsid w:val="00BA5ED7"/>
    <w:rsid w:val="00BA5F60"/>
    <w:rsid w:val="00BA62F4"/>
    <w:rsid w:val="00BA6E4D"/>
    <w:rsid w:val="00BB07DA"/>
    <w:rsid w:val="00BB1609"/>
    <w:rsid w:val="00BB22C7"/>
    <w:rsid w:val="00BB24F4"/>
    <w:rsid w:val="00BB2C9B"/>
    <w:rsid w:val="00BB3B0C"/>
    <w:rsid w:val="00BB3C69"/>
    <w:rsid w:val="00BB457D"/>
    <w:rsid w:val="00BB52DF"/>
    <w:rsid w:val="00BC0D22"/>
    <w:rsid w:val="00BC18C0"/>
    <w:rsid w:val="00BC33CB"/>
    <w:rsid w:val="00BC41FF"/>
    <w:rsid w:val="00BC45EF"/>
    <w:rsid w:val="00BC4EF7"/>
    <w:rsid w:val="00BC5D0C"/>
    <w:rsid w:val="00BC71D6"/>
    <w:rsid w:val="00BC7B6B"/>
    <w:rsid w:val="00BC7C9C"/>
    <w:rsid w:val="00BD06AC"/>
    <w:rsid w:val="00BD132D"/>
    <w:rsid w:val="00BD1816"/>
    <w:rsid w:val="00BD32BE"/>
    <w:rsid w:val="00BD3F68"/>
    <w:rsid w:val="00BD4B3C"/>
    <w:rsid w:val="00BD510B"/>
    <w:rsid w:val="00BD71C2"/>
    <w:rsid w:val="00BD7F98"/>
    <w:rsid w:val="00BE21CA"/>
    <w:rsid w:val="00BE257B"/>
    <w:rsid w:val="00BE288C"/>
    <w:rsid w:val="00BE37BD"/>
    <w:rsid w:val="00BE49A7"/>
    <w:rsid w:val="00BE70A6"/>
    <w:rsid w:val="00BE72B5"/>
    <w:rsid w:val="00BE7385"/>
    <w:rsid w:val="00BE7928"/>
    <w:rsid w:val="00BF059E"/>
    <w:rsid w:val="00BF10BD"/>
    <w:rsid w:val="00BF2216"/>
    <w:rsid w:val="00BF2609"/>
    <w:rsid w:val="00BF3BA8"/>
    <w:rsid w:val="00BF3D9F"/>
    <w:rsid w:val="00BF40CC"/>
    <w:rsid w:val="00BF4361"/>
    <w:rsid w:val="00BF4BD5"/>
    <w:rsid w:val="00BF5A29"/>
    <w:rsid w:val="00BF5B77"/>
    <w:rsid w:val="00BF7977"/>
    <w:rsid w:val="00BF7C49"/>
    <w:rsid w:val="00C0054F"/>
    <w:rsid w:val="00C008FF"/>
    <w:rsid w:val="00C01156"/>
    <w:rsid w:val="00C0152A"/>
    <w:rsid w:val="00C0445A"/>
    <w:rsid w:val="00C04C2C"/>
    <w:rsid w:val="00C04FB7"/>
    <w:rsid w:val="00C04FD4"/>
    <w:rsid w:val="00C0543B"/>
    <w:rsid w:val="00C07DD0"/>
    <w:rsid w:val="00C07F38"/>
    <w:rsid w:val="00C10759"/>
    <w:rsid w:val="00C10B8B"/>
    <w:rsid w:val="00C114FA"/>
    <w:rsid w:val="00C118F5"/>
    <w:rsid w:val="00C12444"/>
    <w:rsid w:val="00C12ED9"/>
    <w:rsid w:val="00C15ABC"/>
    <w:rsid w:val="00C16833"/>
    <w:rsid w:val="00C170FE"/>
    <w:rsid w:val="00C20971"/>
    <w:rsid w:val="00C20A42"/>
    <w:rsid w:val="00C20AB9"/>
    <w:rsid w:val="00C21A44"/>
    <w:rsid w:val="00C22498"/>
    <w:rsid w:val="00C2399F"/>
    <w:rsid w:val="00C239C1"/>
    <w:rsid w:val="00C251C4"/>
    <w:rsid w:val="00C26504"/>
    <w:rsid w:val="00C26750"/>
    <w:rsid w:val="00C26A1F"/>
    <w:rsid w:val="00C27F5F"/>
    <w:rsid w:val="00C30373"/>
    <w:rsid w:val="00C3124B"/>
    <w:rsid w:val="00C328C8"/>
    <w:rsid w:val="00C32E88"/>
    <w:rsid w:val="00C332E1"/>
    <w:rsid w:val="00C3371A"/>
    <w:rsid w:val="00C33826"/>
    <w:rsid w:val="00C3409B"/>
    <w:rsid w:val="00C35ACF"/>
    <w:rsid w:val="00C3628A"/>
    <w:rsid w:val="00C36659"/>
    <w:rsid w:val="00C36875"/>
    <w:rsid w:val="00C3698D"/>
    <w:rsid w:val="00C37716"/>
    <w:rsid w:val="00C4009C"/>
    <w:rsid w:val="00C40C28"/>
    <w:rsid w:val="00C41C2B"/>
    <w:rsid w:val="00C42F51"/>
    <w:rsid w:val="00C43ED5"/>
    <w:rsid w:val="00C43F82"/>
    <w:rsid w:val="00C4480F"/>
    <w:rsid w:val="00C45A17"/>
    <w:rsid w:val="00C46045"/>
    <w:rsid w:val="00C46204"/>
    <w:rsid w:val="00C46B4C"/>
    <w:rsid w:val="00C47C98"/>
    <w:rsid w:val="00C51870"/>
    <w:rsid w:val="00C518BB"/>
    <w:rsid w:val="00C52955"/>
    <w:rsid w:val="00C5321E"/>
    <w:rsid w:val="00C5327D"/>
    <w:rsid w:val="00C53479"/>
    <w:rsid w:val="00C53946"/>
    <w:rsid w:val="00C53F10"/>
    <w:rsid w:val="00C5595B"/>
    <w:rsid w:val="00C55DAB"/>
    <w:rsid w:val="00C57633"/>
    <w:rsid w:val="00C60759"/>
    <w:rsid w:val="00C607B3"/>
    <w:rsid w:val="00C61010"/>
    <w:rsid w:val="00C6181B"/>
    <w:rsid w:val="00C62165"/>
    <w:rsid w:val="00C63CE4"/>
    <w:rsid w:val="00C656CA"/>
    <w:rsid w:val="00C656DA"/>
    <w:rsid w:val="00C66FED"/>
    <w:rsid w:val="00C700AC"/>
    <w:rsid w:val="00C70E78"/>
    <w:rsid w:val="00C70EB2"/>
    <w:rsid w:val="00C71DCE"/>
    <w:rsid w:val="00C7493C"/>
    <w:rsid w:val="00C749DB"/>
    <w:rsid w:val="00C7504A"/>
    <w:rsid w:val="00C757C6"/>
    <w:rsid w:val="00C76030"/>
    <w:rsid w:val="00C76546"/>
    <w:rsid w:val="00C7695F"/>
    <w:rsid w:val="00C76D38"/>
    <w:rsid w:val="00C77B5C"/>
    <w:rsid w:val="00C81920"/>
    <w:rsid w:val="00C822ED"/>
    <w:rsid w:val="00C83319"/>
    <w:rsid w:val="00C846EF"/>
    <w:rsid w:val="00C84E32"/>
    <w:rsid w:val="00C8551E"/>
    <w:rsid w:val="00C85D5C"/>
    <w:rsid w:val="00C85DAE"/>
    <w:rsid w:val="00C87E78"/>
    <w:rsid w:val="00C90657"/>
    <w:rsid w:val="00C928B9"/>
    <w:rsid w:val="00C938AA"/>
    <w:rsid w:val="00C94CA4"/>
    <w:rsid w:val="00C94D26"/>
    <w:rsid w:val="00C959BF"/>
    <w:rsid w:val="00C95D76"/>
    <w:rsid w:val="00CA039E"/>
    <w:rsid w:val="00CA04F9"/>
    <w:rsid w:val="00CA0507"/>
    <w:rsid w:val="00CA0E85"/>
    <w:rsid w:val="00CA11A3"/>
    <w:rsid w:val="00CA1901"/>
    <w:rsid w:val="00CA1CE4"/>
    <w:rsid w:val="00CA2259"/>
    <w:rsid w:val="00CA2974"/>
    <w:rsid w:val="00CA3002"/>
    <w:rsid w:val="00CA3B57"/>
    <w:rsid w:val="00CA419F"/>
    <w:rsid w:val="00CA71EF"/>
    <w:rsid w:val="00CA7382"/>
    <w:rsid w:val="00CA76D8"/>
    <w:rsid w:val="00CA7802"/>
    <w:rsid w:val="00CA7D38"/>
    <w:rsid w:val="00CB02B9"/>
    <w:rsid w:val="00CB0ACA"/>
    <w:rsid w:val="00CB1205"/>
    <w:rsid w:val="00CB1B4D"/>
    <w:rsid w:val="00CB22B7"/>
    <w:rsid w:val="00CB26FE"/>
    <w:rsid w:val="00CB3BBD"/>
    <w:rsid w:val="00CB456E"/>
    <w:rsid w:val="00CB662C"/>
    <w:rsid w:val="00CB6A19"/>
    <w:rsid w:val="00CC07DA"/>
    <w:rsid w:val="00CC157D"/>
    <w:rsid w:val="00CC25A5"/>
    <w:rsid w:val="00CC337D"/>
    <w:rsid w:val="00CC364F"/>
    <w:rsid w:val="00CC45DC"/>
    <w:rsid w:val="00CC51CA"/>
    <w:rsid w:val="00CC5DBD"/>
    <w:rsid w:val="00CC6AA4"/>
    <w:rsid w:val="00CC7689"/>
    <w:rsid w:val="00CC7870"/>
    <w:rsid w:val="00CD1270"/>
    <w:rsid w:val="00CD1D1F"/>
    <w:rsid w:val="00CD2045"/>
    <w:rsid w:val="00CD3017"/>
    <w:rsid w:val="00CD365A"/>
    <w:rsid w:val="00CD5742"/>
    <w:rsid w:val="00CD6F5C"/>
    <w:rsid w:val="00CD73E9"/>
    <w:rsid w:val="00CD7994"/>
    <w:rsid w:val="00CD7B47"/>
    <w:rsid w:val="00CD7FDE"/>
    <w:rsid w:val="00CE0132"/>
    <w:rsid w:val="00CE0861"/>
    <w:rsid w:val="00CE0A62"/>
    <w:rsid w:val="00CE1B3F"/>
    <w:rsid w:val="00CE2209"/>
    <w:rsid w:val="00CE2620"/>
    <w:rsid w:val="00CE270F"/>
    <w:rsid w:val="00CE29D9"/>
    <w:rsid w:val="00CE373A"/>
    <w:rsid w:val="00CE4059"/>
    <w:rsid w:val="00CE4E5F"/>
    <w:rsid w:val="00CE53DB"/>
    <w:rsid w:val="00CF07BD"/>
    <w:rsid w:val="00CF3243"/>
    <w:rsid w:val="00CF415A"/>
    <w:rsid w:val="00CF44CD"/>
    <w:rsid w:val="00CF55A0"/>
    <w:rsid w:val="00CF6ADB"/>
    <w:rsid w:val="00CF6E0D"/>
    <w:rsid w:val="00D01441"/>
    <w:rsid w:val="00D01682"/>
    <w:rsid w:val="00D02874"/>
    <w:rsid w:val="00D052D7"/>
    <w:rsid w:val="00D061EA"/>
    <w:rsid w:val="00D10102"/>
    <w:rsid w:val="00D1019D"/>
    <w:rsid w:val="00D1146E"/>
    <w:rsid w:val="00D13DF8"/>
    <w:rsid w:val="00D14A74"/>
    <w:rsid w:val="00D15DF7"/>
    <w:rsid w:val="00D167C8"/>
    <w:rsid w:val="00D17427"/>
    <w:rsid w:val="00D17835"/>
    <w:rsid w:val="00D20440"/>
    <w:rsid w:val="00D20FD7"/>
    <w:rsid w:val="00D214BA"/>
    <w:rsid w:val="00D218A1"/>
    <w:rsid w:val="00D21985"/>
    <w:rsid w:val="00D240D0"/>
    <w:rsid w:val="00D24579"/>
    <w:rsid w:val="00D24BA0"/>
    <w:rsid w:val="00D25E0B"/>
    <w:rsid w:val="00D26232"/>
    <w:rsid w:val="00D26A91"/>
    <w:rsid w:val="00D27F54"/>
    <w:rsid w:val="00D30183"/>
    <w:rsid w:val="00D303E9"/>
    <w:rsid w:val="00D30B19"/>
    <w:rsid w:val="00D30B90"/>
    <w:rsid w:val="00D31DFD"/>
    <w:rsid w:val="00D3362C"/>
    <w:rsid w:val="00D33AC7"/>
    <w:rsid w:val="00D34369"/>
    <w:rsid w:val="00D34B70"/>
    <w:rsid w:val="00D355B1"/>
    <w:rsid w:val="00D355BB"/>
    <w:rsid w:val="00D355C6"/>
    <w:rsid w:val="00D35E5C"/>
    <w:rsid w:val="00D360F9"/>
    <w:rsid w:val="00D37B59"/>
    <w:rsid w:val="00D4039C"/>
    <w:rsid w:val="00D41B97"/>
    <w:rsid w:val="00D41E56"/>
    <w:rsid w:val="00D42206"/>
    <w:rsid w:val="00D42249"/>
    <w:rsid w:val="00D423F6"/>
    <w:rsid w:val="00D447A2"/>
    <w:rsid w:val="00D45D9C"/>
    <w:rsid w:val="00D46154"/>
    <w:rsid w:val="00D476B9"/>
    <w:rsid w:val="00D47E4C"/>
    <w:rsid w:val="00D50264"/>
    <w:rsid w:val="00D51045"/>
    <w:rsid w:val="00D51A25"/>
    <w:rsid w:val="00D520A5"/>
    <w:rsid w:val="00D52CAA"/>
    <w:rsid w:val="00D52E98"/>
    <w:rsid w:val="00D5369C"/>
    <w:rsid w:val="00D53CD6"/>
    <w:rsid w:val="00D55FB8"/>
    <w:rsid w:val="00D562E6"/>
    <w:rsid w:val="00D57167"/>
    <w:rsid w:val="00D57442"/>
    <w:rsid w:val="00D57874"/>
    <w:rsid w:val="00D57A10"/>
    <w:rsid w:val="00D60CCD"/>
    <w:rsid w:val="00D61B27"/>
    <w:rsid w:val="00D62929"/>
    <w:rsid w:val="00D62CDD"/>
    <w:rsid w:val="00D630F6"/>
    <w:rsid w:val="00D63BEA"/>
    <w:rsid w:val="00D63FB8"/>
    <w:rsid w:val="00D652EB"/>
    <w:rsid w:val="00D659E1"/>
    <w:rsid w:val="00D668D0"/>
    <w:rsid w:val="00D66DE2"/>
    <w:rsid w:val="00D66F13"/>
    <w:rsid w:val="00D66F96"/>
    <w:rsid w:val="00D7044D"/>
    <w:rsid w:val="00D70F37"/>
    <w:rsid w:val="00D71109"/>
    <w:rsid w:val="00D71120"/>
    <w:rsid w:val="00D7222C"/>
    <w:rsid w:val="00D72A65"/>
    <w:rsid w:val="00D731D1"/>
    <w:rsid w:val="00D7425B"/>
    <w:rsid w:val="00D749C4"/>
    <w:rsid w:val="00D756AA"/>
    <w:rsid w:val="00D76A20"/>
    <w:rsid w:val="00D76FFE"/>
    <w:rsid w:val="00D775FE"/>
    <w:rsid w:val="00D77B37"/>
    <w:rsid w:val="00D803AD"/>
    <w:rsid w:val="00D80D29"/>
    <w:rsid w:val="00D81D0C"/>
    <w:rsid w:val="00D81D1F"/>
    <w:rsid w:val="00D81FDD"/>
    <w:rsid w:val="00D82667"/>
    <w:rsid w:val="00D82892"/>
    <w:rsid w:val="00D84F8A"/>
    <w:rsid w:val="00D85D9C"/>
    <w:rsid w:val="00D8772D"/>
    <w:rsid w:val="00D87DE6"/>
    <w:rsid w:val="00D90427"/>
    <w:rsid w:val="00D9144C"/>
    <w:rsid w:val="00D91FAF"/>
    <w:rsid w:val="00D92E3B"/>
    <w:rsid w:val="00D92FB9"/>
    <w:rsid w:val="00D94173"/>
    <w:rsid w:val="00D951B8"/>
    <w:rsid w:val="00D96504"/>
    <w:rsid w:val="00D96980"/>
    <w:rsid w:val="00D9742E"/>
    <w:rsid w:val="00D97BD2"/>
    <w:rsid w:val="00DA02E3"/>
    <w:rsid w:val="00DA03AC"/>
    <w:rsid w:val="00DA0FD6"/>
    <w:rsid w:val="00DA172F"/>
    <w:rsid w:val="00DA3A01"/>
    <w:rsid w:val="00DA43F8"/>
    <w:rsid w:val="00DA4C8D"/>
    <w:rsid w:val="00DA5316"/>
    <w:rsid w:val="00DA6BFA"/>
    <w:rsid w:val="00DA751F"/>
    <w:rsid w:val="00DA79B6"/>
    <w:rsid w:val="00DA7EFF"/>
    <w:rsid w:val="00DA7FCE"/>
    <w:rsid w:val="00DB030D"/>
    <w:rsid w:val="00DB1230"/>
    <w:rsid w:val="00DB1A95"/>
    <w:rsid w:val="00DB3209"/>
    <w:rsid w:val="00DB364F"/>
    <w:rsid w:val="00DB48C8"/>
    <w:rsid w:val="00DB792B"/>
    <w:rsid w:val="00DB7AAC"/>
    <w:rsid w:val="00DB7EAA"/>
    <w:rsid w:val="00DC30DE"/>
    <w:rsid w:val="00DC520E"/>
    <w:rsid w:val="00DC5873"/>
    <w:rsid w:val="00DC5E0F"/>
    <w:rsid w:val="00DC68F6"/>
    <w:rsid w:val="00DC6B9A"/>
    <w:rsid w:val="00DC7973"/>
    <w:rsid w:val="00DC79D4"/>
    <w:rsid w:val="00DD03D0"/>
    <w:rsid w:val="00DD0F51"/>
    <w:rsid w:val="00DD1074"/>
    <w:rsid w:val="00DD2653"/>
    <w:rsid w:val="00DD2B31"/>
    <w:rsid w:val="00DD311B"/>
    <w:rsid w:val="00DD3A38"/>
    <w:rsid w:val="00DD4B11"/>
    <w:rsid w:val="00DD4CCE"/>
    <w:rsid w:val="00DD5B3B"/>
    <w:rsid w:val="00DD5F4C"/>
    <w:rsid w:val="00DD62FB"/>
    <w:rsid w:val="00DD6439"/>
    <w:rsid w:val="00DD698A"/>
    <w:rsid w:val="00DD7291"/>
    <w:rsid w:val="00DD74D8"/>
    <w:rsid w:val="00DD7B48"/>
    <w:rsid w:val="00DD7F69"/>
    <w:rsid w:val="00DE05F0"/>
    <w:rsid w:val="00DE07FE"/>
    <w:rsid w:val="00DE1C89"/>
    <w:rsid w:val="00DE22C2"/>
    <w:rsid w:val="00DE274B"/>
    <w:rsid w:val="00DE36F6"/>
    <w:rsid w:val="00DE3CC4"/>
    <w:rsid w:val="00DE4554"/>
    <w:rsid w:val="00DE4A47"/>
    <w:rsid w:val="00DE4E83"/>
    <w:rsid w:val="00DE500B"/>
    <w:rsid w:val="00DE704F"/>
    <w:rsid w:val="00DE715D"/>
    <w:rsid w:val="00DE7E2F"/>
    <w:rsid w:val="00DF0138"/>
    <w:rsid w:val="00DF0801"/>
    <w:rsid w:val="00DF0D79"/>
    <w:rsid w:val="00DF1514"/>
    <w:rsid w:val="00DF1C14"/>
    <w:rsid w:val="00DF2174"/>
    <w:rsid w:val="00DF26FA"/>
    <w:rsid w:val="00DF2F73"/>
    <w:rsid w:val="00DF315D"/>
    <w:rsid w:val="00DF4559"/>
    <w:rsid w:val="00DF474D"/>
    <w:rsid w:val="00DF4AF9"/>
    <w:rsid w:val="00DF5EC2"/>
    <w:rsid w:val="00DF6FC8"/>
    <w:rsid w:val="00DF77BA"/>
    <w:rsid w:val="00E00566"/>
    <w:rsid w:val="00E01210"/>
    <w:rsid w:val="00E01733"/>
    <w:rsid w:val="00E01E23"/>
    <w:rsid w:val="00E01F95"/>
    <w:rsid w:val="00E022CB"/>
    <w:rsid w:val="00E02A36"/>
    <w:rsid w:val="00E02B55"/>
    <w:rsid w:val="00E03A59"/>
    <w:rsid w:val="00E046AB"/>
    <w:rsid w:val="00E04AB2"/>
    <w:rsid w:val="00E0555F"/>
    <w:rsid w:val="00E05B5B"/>
    <w:rsid w:val="00E064E8"/>
    <w:rsid w:val="00E0663F"/>
    <w:rsid w:val="00E07290"/>
    <w:rsid w:val="00E103A5"/>
    <w:rsid w:val="00E143DB"/>
    <w:rsid w:val="00E14AD1"/>
    <w:rsid w:val="00E153B3"/>
    <w:rsid w:val="00E15475"/>
    <w:rsid w:val="00E16EB5"/>
    <w:rsid w:val="00E17016"/>
    <w:rsid w:val="00E17523"/>
    <w:rsid w:val="00E202E5"/>
    <w:rsid w:val="00E2140D"/>
    <w:rsid w:val="00E23CDD"/>
    <w:rsid w:val="00E26B9F"/>
    <w:rsid w:val="00E278CF"/>
    <w:rsid w:val="00E303EF"/>
    <w:rsid w:val="00E307EE"/>
    <w:rsid w:val="00E315E5"/>
    <w:rsid w:val="00E31923"/>
    <w:rsid w:val="00E31973"/>
    <w:rsid w:val="00E31E92"/>
    <w:rsid w:val="00E31F18"/>
    <w:rsid w:val="00E3235A"/>
    <w:rsid w:val="00E33259"/>
    <w:rsid w:val="00E3326B"/>
    <w:rsid w:val="00E335D6"/>
    <w:rsid w:val="00E337A1"/>
    <w:rsid w:val="00E34C2E"/>
    <w:rsid w:val="00E35753"/>
    <w:rsid w:val="00E35BAD"/>
    <w:rsid w:val="00E3771D"/>
    <w:rsid w:val="00E37DEE"/>
    <w:rsid w:val="00E4020A"/>
    <w:rsid w:val="00E404E1"/>
    <w:rsid w:val="00E4111F"/>
    <w:rsid w:val="00E41334"/>
    <w:rsid w:val="00E43154"/>
    <w:rsid w:val="00E45382"/>
    <w:rsid w:val="00E466A7"/>
    <w:rsid w:val="00E46BC4"/>
    <w:rsid w:val="00E50A1B"/>
    <w:rsid w:val="00E52B99"/>
    <w:rsid w:val="00E530E9"/>
    <w:rsid w:val="00E53305"/>
    <w:rsid w:val="00E534DB"/>
    <w:rsid w:val="00E54401"/>
    <w:rsid w:val="00E54C41"/>
    <w:rsid w:val="00E55772"/>
    <w:rsid w:val="00E56372"/>
    <w:rsid w:val="00E56FD5"/>
    <w:rsid w:val="00E57DC1"/>
    <w:rsid w:val="00E60827"/>
    <w:rsid w:val="00E60AF8"/>
    <w:rsid w:val="00E6100A"/>
    <w:rsid w:val="00E619F1"/>
    <w:rsid w:val="00E61A30"/>
    <w:rsid w:val="00E622CD"/>
    <w:rsid w:val="00E6490A"/>
    <w:rsid w:val="00E64BF6"/>
    <w:rsid w:val="00E64E4C"/>
    <w:rsid w:val="00E6575B"/>
    <w:rsid w:val="00E66AF0"/>
    <w:rsid w:val="00E674C1"/>
    <w:rsid w:val="00E6769F"/>
    <w:rsid w:val="00E726EE"/>
    <w:rsid w:val="00E729A5"/>
    <w:rsid w:val="00E732F8"/>
    <w:rsid w:val="00E736CC"/>
    <w:rsid w:val="00E73FBB"/>
    <w:rsid w:val="00E73FDA"/>
    <w:rsid w:val="00E76E3E"/>
    <w:rsid w:val="00E76F33"/>
    <w:rsid w:val="00E7771D"/>
    <w:rsid w:val="00E80057"/>
    <w:rsid w:val="00E805BB"/>
    <w:rsid w:val="00E80678"/>
    <w:rsid w:val="00E80A71"/>
    <w:rsid w:val="00E81428"/>
    <w:rsid w:val="00E81ADF"/>
    <w:rsid w:val="00E81F5F"/>
    <w:rsid w:val="00E82DFC"/>
    <w:rsid w:val="00E85017"/>
    <w:rsid w:val="00E859D9"/>
    <w:rsid w:val="00E85FBE"/>
    <w:rsid w:val="00E86295"/>
    <w:rsid w:val="00E86ADC"/>
    <w:rsid w:val="00E87150"/>
    <w:rsid w:val="00E87355"/>
    <w:rsid w:val="00E87A73"/>
    <w:rsid w:val="00E90179"/>
    <w:rsid w:val="00E90AE0"/>
    <w:rsid w:val="00E90BED"/>
    <w:rsid w:val="00E918BE"/>
    <w:rsid w:val="00E933FA"/>
    <w:rsid w:val="00E93CDD"/>
    <w:rsid w:val="00E9425E"/>
    <w:rsid w:val="00E94B65"/>
    <w:rsid w:val="00E9527E"/>
    <w:rsid w:val="00E97EAE"/>
    <w:rsid w:val="00EA0402"/>
    <w:rsid w:val="00EA0DEB"/>
    <w:rsid w:val="00EA28BC"/>
    <w:rsid w:val="00EA56D1"/>
    <w:rsid w:val="00EA5CA7"/>
    <w:rsid w:val="00EA5EEC"/>
    <w:rsid w:val="00EA6754"/>
    <w:rsid w:val="00EA69F9"/>
    <w:rsid w:val="00EB0B2D"/>
    <w:rsid w:val="00EB0B70"/>
    <w:rsid w:val="00EB0BAF"/>
    <w:rsid w:val="00EB0C6D"/>
    <w:rsid w:val="00EB36F8"/>
    <w:rsid w:val="00EB4F4B"/>
    <w:rsid w:val="00EB514B"/>
    <w:rsid w:val="00EB5B6C"/>
    <w:rsid w:val="00EB5BA7"/>
    <w:rsid w:val="00EB6260"/>
    <w:rsid w:val="00EC0B7A"/>
    <w:rsid w:val="00EC308B"/>
    <w:rsid w:val="00EC36DD"/>
    <w:rsid w:val="00EC4E3E"/>
    <w:rsid w:val="00EC59CA"/>
    <w:rsid w:val="00EC6566"/>
    <w:rsid w:val="00EC6BD4"/>
    <w:rsid w:val="00EC7DFF"/>
    <w:rsid w:val="00ED17B5"/>
    <w:rsid w:val="00ED25DC"/>
    <w:rsid w:val="00ED3A4E"/>
    <w:rsid w:val="00ED448C"/>
    <w:rsid w:val="00ED4CDD"/>
    <w:rsid w:val="00ED4DB6"/>
    <w:rsid w:val="00ED5EB8"/>
    <w:rsid w:val="00ED5EF7"/>
    <w:rsid w:val="00ED6B50"/>
    <w:rsid w:val="00ED6DB0"/>
    <w:rsid w:val="00ED7C52"/>
    <w:rsid w:val="00EE0A9B"/>
    <w:rsid w:val="00EE1884"/>
    <w:rsid w:val="00EE2125"/>
    <w:rsid w:val="00EE2756"/>
    <w:rsid w:val="00EE3364"/>
    <w:rsid w:val="00EE4094"/>
    <w:rsid w:val="00EE4098"/>
    <w:rsid w:val="00EE429C"/>
    <w:rsid w:val="00EE5369"/>
    <w:rsid w:val="00EE5B6B"/>
    <w:rsid w:val="00EE5DD8"/>
    <w:rsid w:val="00EE6412"/>
    <w:rsid w:val="00EE69FA"/>
    <w:rsid w:val="00EF0930"/>
    <w:rsid w:val="00EF0AC5"/>
    <w:rsid w:val="00EF0B2D"/>
    <w:rsid w:val="00EF0FD8"/>
    <w:rsid w:val="00EF1BF2"/>
    <w:rsid w:val="00EF2136"/>
    <w:rsid w:val="00EF2574"/>
    <w:rsid w:val="00EF294A"/>
    <w:rsid w:val="00EF306D"/>
    <w:rsid w:val="00EF3669"/>
    <w:rsid w:val="00EF49B8"/>
    <w:rsid w:val="00EF64C4"/>
    <w:rsid w:val="00EF6879"/>
    <w:rsid w:val="00EF74A7"/>
    <w:rsid w:val="00EF7955"/>
    <w:rsid w:val="00EF7B71"/>
    <w:rsid w:val="00EF7C1A"/>
    <w:rsid w:val="00F006B2"/>
    <w:rsid w:val="00F00F74"/>
    <w:rsid w:val="00F020F5"/>
    <w:rsid w:val="00F02C82"/>
    <w:rsid w:val="00F045EB"/>
    <w:rsid w:val="00F04A9E"/>
    <w:rsid w:val="00F04DF8"/>
    <w:rsid w:val="00F04F02"/>
    <w:rsid w:val="00F05F84"/>
    <w:rsid w:val="00F06818"/>
    <w:rsid w:val="00F07446"/>
    <w:rsid w:val="00F07732"/>
    <w:rsid w:val="00F07992"/>
    <w:rsid w:val="00F07A90"/>
    <w:rsid w:val="00F1047A"/>
    <w:rsid w:val="00F118EB"/>
    <w:rsid w:val="00F12066"/>
    <w:rsid w:val="00F135E9"/>
    <w:rsid w:val="00F15FEE"/>
    <w:rsid w:val="00F16E3D"/>
    <w:rsid w:val="00F179EE"/>
    <w:rsid w:val="00F222BD"/>
    <w:rsid w:val="00F22AB5"/>
    <w:rsid w:val="00F22E3A"/>
    <w:rsid w:val="00F232CF"/>
    <w:rsid w:val="00F25942"/>
    <w:rsid w:val="00F260F7"/>
    <w:rsid w:val="00F26628"/>
    <w:rsid w:val="00F26A31"/>
    <w:rsid w:val="00F26AF5"/>
    <w:rsid w:val="00F26D61"/>
    <w:rsid w:val="00F26DFB"/>
    <w:rsid w:val="00F26E3C"/>
    <w:rsid w:val="00F27822"/>
    <w:rsid w:val="00F279A7"/>
    <w:rsid w:val="00F27CA3"/>
    <w:rsid w:val="00F319E8"/>
    <w:rsid w:val="00F31B60"/>
    <w:rsid w:val="00F323CE"/>
    <w:rsid w:val="00F346E0"/>
    <w:rsid w:val="00F34788"/>
    <w:rsid w:val="00F34FC4"/>
    <w:rsid w:val="00F35988"/>
    <w:rsid w:val="00F35CF2"/>
    <w:rsid w:val="00F36519"/>
    <w:rsid w:val="00F36959"/>
    <w:rsid w:val="00F36F23"/>
    <w:rsid w:val="00F36F78"/>
    <w:rsid w:val="00F37490"/>
    <w:rsid w:val="00F379DB"/>
    <w:rsid w:val="00F37C23"/>
    <w:rsid w:val="00F4015B"/>
    <w:rsid w:val="00F41C9C"/>
    <w:rsid w:val="00F4228D"/>
    <w:rsid w:val="00F445FA"/>
    <w:rsid w:val="00F44C84"/>
    <w:rsid w:val="00F459D7"/>
    <w:rsid w:val="00F45BE6"/>
    <w:rsid w:val="00F460EA"/>
    <w:rsid w:val="00F46A79"/>
    <w:rsid w:val="00F47357"/>
    <w:rsid w:val="00F47461"/>
    <w:rsid w:val="00F50212"/>
    <w:rsid w:val="00F51294"/>
    <w:rsid w:val="00F519C4"/>
    <w:rsid w:val="00F51C10"/>
    <w:rsid w:val="00F5200E"/>
    <w:rsid w:val="00F5297B"/>
    <w:rsid w:val="00F52E55"/>
    <w:rsid w:val="00F5362D"/>
    <w:rsid w:val="00F54A0C"/>
    <w:rsid w:val="00F56549"/>
    <w:rsid w:val="00F56683"/>
    <w:rsid w:val="00F56724"/>
    <w:rsid w:val="00F5695B"/>
    <w:rsid w:val="00F56A29"/>
    <w:rsid w:val="00F56A9B"/>
    <w:rsid w:val="00F56B77"/>
    <w:rsid w:val="00F56E75"/>
    <w:rsid w:val="00F57667"/>
    <w:rsid w:val="00F57A90"/>
    <w:rsid w:val="00F60336"/>
    <w:rsid w:val="00F61E4B"/>
    <w:rsid w:val="00F625FC"/>
    <w:rsid w:val="00F62C54"/>
    <w:rsid w:val="00F64F0B"/>
    <w:rsid w:val="00F658B3"/>
    <w:rsid w:val="00F662F9"/>
    <w:rsid w:val="00F66926"/>
    <w:rsid w:val="00F66C5B"/>
    <w:rsid w:val="00F673AB"/>
    <w:rsid w:val="00F6775E"/>
    <w:rsid w:val="00F67BA0"/>
    <w:rsid w:val="00F70CF0"/>
    <w:rsid w:val="00F717E1"/>
    <w:rsid w:val="00F71B2B"/>
    <w:rsid w:val="00F71EC6"/>
    <w:rsid w:val="00F72AA3"/>
    <w:rsid w:val="00F738AB"/>
    <w:rsid w:val="00F73C16"/>
    <w:rsid w:val="00F74626"/>
    <w:rsid w:val="00F752A2"/>
    <w:rsid w:val="00F761C2"/>
    <w:rsid w:val="00F7768F"/>
    <w:rsid w:val="00F7780F"/>
    <w:rsid w:val="00F77836"/>
    <w:rsid w:val="00F77F8D"/>
    <w:rsid w:val="00F80927"/>
    <w:rsid w:val="00F81158"/>
    <w:rsid w:val="00F81275"/>
    <w:rsid w:val="00F82399"/>
    <w:rsid w:val="00F8299C"/>
    <w:rsid w:val="00F83928"/>
    <w:rsid w:val="00F83B33"/>
    <w:rsid w:val="00F83CD8"/>
    <w:rsid w:val="00F843B7"/>
    <w:rsid w:val="00F84F89"/>
    <w:rsid w:val="00F8552C"/>
    <w:rsid w:val="00F86F30"/>
    <w:rsid w:val="00F8765F"/>
    <w:rsid w:val="00F8796B"/>
    <w:rsid w:val="00F879B8"/>
    <w:rsid w:val="00F9037E"/>
    <w:rsid w:val="00F91F56"/>
    <w:rsid w:val="00F92386"/>
    <w:rsid w:val="00F923F3"/>
    <w:rsid w:val="00F92593"/>
    <w:rsid w:val="00F92AA3"/>
    <w:rsid w:val="00F93E27"/>
    <w:rsid w:val="00F9450A"/>
    <w:rsid w:val="00F96C7A"/>
    <w:rsid w:val="00F9731F"/>
    <w:rsid w:val="00F97362"/>
    <w:rsid w:val="00FA01C6"/>
    <w:rsid w:val="00FA11E8"/>
    <w:rsid w:val="00FA1B58"/>
    <w:rsid w:val="00FA2F60"/>
    <w:rsid w:val="00FA3417"/>
    <w:rsid w:val="00FA3C5D"/>
    <w:rsid w:val="00FA3C71"/>
    <w:rsid w:val="00FA46EA"/>
    <w:rsid w:val="00FA4BCB"/>
    <w:rsid w:val="00FA5595"/>
    <w:rsid w:val="00FA5839"/>
    <w:rsid w:val="00FA64D0"/>
    <w:rsid w:val="00FA72A2"/>
    <w:rsid w:val="00FB0490"/>
    <w:rsid w:val="00FB0869"/>
    <w:rsid w:val="00FB0985"/>
    <w:rsid w:val="00FB23EF"/>
    <w:rsid w:val="00FB242F"/>
    <w:rsid w:val="00FB34B4"/>
    <w:rsid w:val="00FB43E0"/>
    <w:rsid w:val="00FB5184"/>
    <w:rsid w:val="00FB5270"/>
    <w:rsid w:val="00FB5AA5"/>
    <w:rsid w:val="00FB5ACE"/>
    <w:rsid w:val="00FB65AC"/>
    <w:rsid w:val="00FB6834"/>
    <w:rsid w:val="00FB71BC"/>
    <w:rsid w:val="00FC0E61"/>
    <w:rsid w:val="00FC1BCD"/>
    <w:rsid w:val="00FC20E9"/>
    <w:rsid w:val="00FC2250"/>
    <w:rsid w:val="00FC225B"/>
    <w:rsid w:val="00FC25D2"/>
    <w:rsid w:val="00FC2BF1"/>
    <w:rsid w:val="00FC432A"/>
    <w:rsid w:val="00FC48D9"/>
    <w:rsid w:val="00FC50C5"/>
    <w:rsid w:val="00FC68CB"/>
    <w:rsid w:val="00FC7BAE"/>
    <w:rsid w:val="00FD01D7"/>
    <w:rsid w:val="00FD1709"/>
    <w:rsid w:val="00FD1C54"/>
    <w:rsid w:val="00FD2847"/>
    <w:rsid w:val="00FD2DD7"/>
    <w:rsid w:val="00FD3786"/>
    <w:rsid w:val="00FD3A77"/>
    <w:rsid w:val="00FD3D40"/>
    <w:rsid w:val="00FD4188"/>
    <w:rsid w:val="00FD562F"/>
    <w:rsid w:val="00FD6187"/>
    <w:rsid w:val="00FD69BA"/>
    <w:rsid w:val="00FD75A3"/>
    <w:rsid w:val="00FD78AE"/>
    <w:rsid w:val="00FE0371"/>
    <w:rsid w:val="00FE04BD"/>
    <w:rsid w:val="00FE12A2"/>
    <w:rsid w:val="00FE19FF"/>
    <w:rsid w:val="00FE3041"/>
    <w:rsid w:val="00FE37E7"/>
    <w:rsid w:val="00FE42DD"/>
    <w:rsid w:val="00FE484E"/>
    <w:rsid w:val="00FE527E"/>
    <w:rsid w:val="00FE564B"/>
    <w:rsid w:val="00FE66D9"/>
    <w:rsid w:val="00FE6B42"/>
    <w:rsid w:val="00FE72A3"/>
    <w:rsid w:val="00FF1689"/>
    <w:rsid w:val="00FF1779"/>
    <w:rsid w:val="00FF1D0B"/>
    <w:rsid w:val="00FF1EC1"/>
    <w:rsid w:val="00FF4030"/>
    <w:rsid w:val="00FF4792"/>
    <w:rsid w:val="00FF481F"/>
    <w:rsid w:val="00FF70A5"/>
    <w:rsid w:val="00FF7388"/>
    <w:rsid w:val="00FF77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lsdException w:name="heading 3" w:semiHidden="0" w:uiPriority="0" w:unhideWhenUsed="0"/>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velope return"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3098F"/>
    <w:pPr>
      <w:widowControl w:val="0"/>
      <w:suppressAutoHyphens/>
      <w:ind w:left="357" w:hanging="357"/>
    </w:pPr>
    <w:rPr>
      <w:rFonts w:eastAsia="Lucida Sans Unicode"/>
      <w:kern w:val="1"/>
      <w:sz w:val="24"/>
      <w:szCs w:val="24"/>
    </w:rPr>
  </w:style>
  <w:style w:type="paragraph" w:styleId="10">
    <w:name w:val="heading 1"/>
    <w:basedOn w:val="a1"/>
    <w:next w:val="a1"/>
    <w:link w:val="11"/>
    <w:uiPriority w:val="9"/>
    <w:qFormat/>
    <w:rsid w:val="0093098F"/>
    <w:pPr>
      <w:keepNext/>
      <w:widowControl/>
      <w:spacing w:before="240" w:after="60"/>
      <w:jc w:val="center"/>
      <w:outlineLvl w:val="0"/>
    </w:pPr>
    <w:rPr>
      <w:rFonts w:eastAsia="Times New Roman"/>
      <w:sz w:val="36"/>
      <w:szCs w:val="20"/>
      <w:lang w:eastAsia="ar-SA"/>
    </w:rPr>
  </w:style>
  <w:style w:type="paragraph" w:styleId="20">
    <w:name w:val="heading 2"/>
    <w:basedOn w:val="a1"/>
    <w:next w:val="a1"/>
    <w:rsid w:val="009E37C9"/>
    <w:pPr>
      <w:widowControl/>
      <w:ind w:left="0" w:firstLine="0"/>
      <w:outlineLvl w:val="1"/>
    </w:pPr>
    <w:rPr>
      <w:rFonts w:eastAsia="Times New Roman"/>
      <w:b/>
      <w:kern w:val="0"/>
      <w:sz w:val="22"/>
      <w:szCs w:val="22"/>
    </w:rPr>
  </w:style>
  <w:style w:type="paragraph" w:styleId="3">
    <w:name w:val="heading 3"/>
    <w:basedOn w:val="a1"/>
    <w:next w:val="a1"/>
    <w:link w:val="30"/>
    <w:rsid w:val="0093098F"/>
    <w:pPr>
      <w:keepNext/>
      <w:widowControl/>
      <w:spacing w:before="120"/>
      <w:outlineLvl w:val="2"/>
    </w:pPr>
    <w:rPr>
      <w:rFonts w:eastAsia="Times New Roman"/>
      <w:b/>
      <w:bCs/>
      <w:kern w:val="0"/>
      <w:sz w:val="22"/>
      <w:szCs w:val="28"/>
      <w:lang w:eastAsia="ar-SA"/>
    </w:rPr>
  </w:style>
  <w:style w:type="paragraph" w:styleId="5">
    <w:name w:val="heading 5"/>
    <w:basedOn w:val="a1"/>
    <w:next w:val="a1"/>
    <w:qFormat/>
    <w:rsid w:val="0093098F"/>
    <w:pPr>
      <w:widowControl/>
      <w:tabs>
        <w:tab w:val="num" w:pos="1008"/>
      </w:tabs>
      <w:spacing w:before="240" w:after="60"/>
      <w:ind w:left="1008" w:hanging="1008"/>
      <w:outlineLvl w:val="4"/>
    </w:pPr>
    <w:rPr>
      <w:rFonts w:eastAsia="Times New Roman"/>
      <w:kern w:val="0"/>
      <w:sz w:val="22"/>
      <w:szCs w:val="20"/>
      <w:lang w:eastAsia="ar-SA"/>
    </w:rPr>
  </w:style>
  <w:style w:type="paragraph" w:styleId="9">
    <w:name w:val="heading 9"/>
    <w:basedOn w:val="a1"/>
    <w:next w:val="a1"/>
    <w:link w:val="90"/>
    <w:uiPriority w:val="9"/>
    <w:qFormat/>
    <w:rsid w:val="00185B61"/>
    <w:pPr>
      <w:spacing w:before="240" w:after="60"/>
      <w:outlineLvl w:val="8"/>
    </w:pPr>
    <w:rPr>
      <w:rFonts w:ascii="Cambria" w:eastAsia="Times New Roman" w:hAnsi="Cambria"/>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eading">
    <w:name w:val="Heading"/>
    <w:basedOn w:val="a1"/>
    <w:next w:val="a5"/>
    <w:rsid w:val="0093098F"/>
    <w:pPr>
      <w:keepNext/>
      <w:spacing w:before="240" w:after="120"/>
    </w:pPr>
    <w:rPr>
      <w:rFonts w:ascii="Arial" w:eastAsia="MS Mincho" w:hAnsi="Arial" w:cs="Tahoma"/>
      <w:sz w:val="28"/>
      <w:szCs w:val="28"/>
    </w:rPr>
  </w:style>
  <w:style w:type="paragraph" w:styleId="a5">
    <w:name w:val="Body Text"/>
    <w:basedOn w:val="a1"/>
    <w:link w:val="a6"/>
    <w:uiPriority w:val="99"/>
    <w:rsid w:val="0093098F"/>
    <w:pPr>
      <w:spacing w:after="120"/>
    </w:pPr>
  </w:style>
  <w:style w:type="paragraph" w:styleId="a7">
    <w:name w:val="List"/>
    <w:basedOn w:val="a5"/>
    <w:semiHidden/>
    <w:rsid w:val="0093098F"/>
    <w:rPr>
      <w:rFonts w:cs="Tahoma"/>
    </w:rPr>
  </w:style>
  <w:style w:type="paragraph" w:customStyle="1" w:styleId="Caption">
    <w:name w:val="Caption"/>
    <w:basedOn w:val="a1"/>
    <w:rsid w:val="0093098F"/>
    <w:pPr>
      <w:suppressLineNumbers/>
      <w:spacing w:before="120" w:after="120"/>
    </w:pPr>
    <w:rPr>
      <w:rFonts w:cs="Tahoma"/>
      <w:i/>
      <w:iCs/>
    </w:rPr>
  </w:style>
  <w:style w:type="paragraph" w:customStyle="1" w:styleId="Index">
    <w:name w:val="Index"/>
    <w:basedOn w:val="a1"/>
    <w:rsid w:val="0093098F"/>
    <w:pPr>
      <w:suppressLineNumbers/>
    </w:pPr>
    <w:rPr>
      <w:rFonts w:cs="Tahoma"/>
    </w:rPr>
  </w:style>
  <w:style w:type="paragraph" w:styleId="31">
    <w:name w:val="toc 3"/>
    <w:basedOn w:val="a1"/>
    <w:next w:val="a1"/>
    <w:uiPriority w:val="39"/>
    <w:rsid w:val="0093098F"/>
    <w:pPr>
      <w:tabs>
        <w:tab w:val="left" w:pos="318"/>
        <w:tab w:val="right" w:leader="dot" w:pos="10025"/>
      </w:tabs>
      <w:spacing w:before="100"/>
      <w:ind w:left="34" w:firstLine="675"/>
    </w:pPr>
    <w:rPr>
      <w:sz w:val="22"/>
      <w:szCs w:val="22"/>
    </w:rPr>
  </w:style>
  <w:style w:type="paragraph" w:styleId="21">
    <w:name w:val="toc 2"/>
    <w:basedOn w:val="a1"/>
    <w:next w:val="a1"/>
    <w:uiPriority w:val="39"/>
    <w:rsid w:val="0093098F"/>
    <w:pPr>
      <w:tabs>
        <w:tab w:val="left" w:pos="1320"/>
        <w:tab w:val="right" w:leader="dot" w:pos="10351"/>
      </w:tabs>
      <w:spacing w:before="20"/>
      <w:ind w:left="360" w:firstLine="0"/>
      <w:jc w:val="left"/>
    </w:pPr>
    <w:rPr>
      <w:b/>
      <w:bCs/>
      <w:sz w:val="20"/>
      <w:szCs w:val="20"/>
    </w:rPr>
  </w:style>
  <w:style w:type="character" w:styleId="a8">
    <w:name w:val="Hyperlink"/>
    <w:basedOn w:val="a2"/>
    <w:uiPriority w:val="99"/>
    <w:rsid w:val="0093098F"/>
    <w:rPr>
      <w:color w:val="0000FF"/>
      <w:u w:val="single"/>
    </w:rPr>
  </w:style>
  <w:style w:type="paragraph" w:customStyle="1" w:styleId="WW-Web">
    <w:name w:val="WW-Обычный (Web)"/>
    <w:basedOn w:val="a1"/>
    <w:rsid w:val="0093098F"/>
    <w:pPr>
      <w:widowControl/>
      <w:spacing w:before="100" w:after="100"/>
    </w:pPr>
    <w:rPr>
      <w:rFonts w:eastAsia="Times New Roman"/>
      <w:kern w:val="0"/>
      <w:szCs w:val="20"/>
      <w:lang w:eastAsia="ar-SA"/>
    </w:rPr>
  </w:style>
  <w:style w:type="paragraph" w:customStyle="1" w:styleId="a9">
    <w:name w:val="Бланк"/>
    <w:rsid w:val="0093098F"/>
    <w:pPr>
      <w:suppressAutoHyphens/>
      <w:ind w:left="357" w:hanging="357"/>
    </w:pPr>
    <w:rPr>
      <w:rFonts w:eastAsia="Arial"/>
      <w:sz w:val="24"/>
      <w:lang w:eastAsia="ar-SA"/>
    </w:rPr>
  </w:style>
  <w:style w:type="character" w:customStyle="1" w:styleId="FootnoteCharacters">
    <w:name w:val="Footnote Characters"/>
    <w:basedOn w:val="a2"/>
    <w:rsid w:val="0093098F"/>
    <w:rPr>
      <w:vertAlign w:val="superscript"/>
    </w:rPr>
  </w:style>
  <w:style w:type="paragraph" w:customStyle="1" w:styleId="02statia2">
    <w:name w:val="02statia2"/>
    <w:basedOn w:val="a1"/>
    <w:rsid w:val="0093098F"/>
    <w:pPr>
      <w:widowControl/>
      <w:spacing w:before="120" w:line="320" w:lineRule="atLeast"/>
      <w:ind w:left="2020" w:hanging="880"/>
    </w:pPr>
    <w:rPr>
      <w:rFonts w:ascii="GaramondNarrowC" w:eastAsia="Times New Roman" w:hAnsi="GaramondNarrowC"/>
      <w:color w:val="000000"/>
      <w:kern w:val="0"/>
      <w:sz w:val="21"/>
      <w:szCs w:val="21"/>
      <w:lang w:eastAsia="ar-SA"/>
    </w:rPr>
  </w:style>
  <w:style w:type="paragraph" w:customStyle="1" w:styleId="ConsPlusNonformat">
    <w:name w:val="ConsPlusNonformat"/>
    <w:rsid w:val="0093098F"/>
    <w:pPr>
      <w:widowControl w:val="0"/>
      <w:suppressAutoHyphens/>
      <w:autoSpaceDE w:val="0"/>
      <w:ind w:left="357" w:hanging="357"/>
    </w:pPr>
    <w:rPr>
      <w:rFonts w:ascii="Courier New" w:eastAsia="Arial" w:hAnsi="Courier New" w:cs="Courier New"/>
      <w:lang w:eastAsia="ar-SA"/>
    </w:rPr>
  </w:style>
  <w:style w:type="character" w:customStyle="1" w:styleId="22">
    <w:name w:val="Заголовок 2 Знак"/>
    <w:basedOn w:val="a2"/>
    <w:rsid w:val="0093098F"/>
    <w:rPr>
      <w:sz w:val="30"/>
      <w:lang w:val="ru-RU" w:eastAsia="ar-SA" w:bidi="ar-SA"/>
    </w:rPr>
  </w:style>
  <w:style w:type="paragraph" w:styleId="aa">
    <w:name w:val="Note Heading"/>
    <w:basedOn w:val="a1"/>
    <w:next w:val="a1"/>
    <w:semiHidden/>
    <w:rsid w:val="0093098F"/>
    <w:pPr>
      <w:widowControl/>
      <w:spacing w:after="60"/>
    </w:pPr>
    <w:rPr>
      <w:rFonts w:eastAsia="Times New Roman"/>
      <w:kern w:val="0"/>
      <w:lang w:eastAsia="ar-SA"/>
    </w:rPr>
  </w:style>
  <w:style w:type="paragraph" w:styleId="23">
    <w:name w:val="envelope return"/>
    <w:basedOn w:val="a1"/>
    <w:semiHidden/>
    <w:rsid w:val="0093098F"/>
    <w:pPr>
      <w:widowControl/>
      <w:spacing w:after="60"/>
    </w:pPr>
    <w:rPr>
      <w:rFonts w:ascii="Arial" w:eastAsia="Times New Roman" w:hAnsi="Arial" w:cs="Arial"/>
      <w:kern w:val="0"/>
      <w:sz w:val="20"/>
      <w:szCs w:val="20"/>
      <w:lang w:eastAsia="ar-SA"/>
    </w:rPr>
  </w:style>
  <w:style w:type="character" w:customStyle="1" w:styleId="ab">
    <w:name w:val="Основной шрифт"/>
    <w:rsid w:val="0093098F"/>
  </w:style>
  <w:style w:type="paragraph" w:styleId="24">
    <w:name w:val="Body Text Indent 2"/>
    <w:basedOn w:val="a1"/>
    <w:semiHidden/>
    <w:rsid w:val="0093098F"/>
    <w:pPr>
      <w:widowControl/>
      <w:spacing w:after="120" w:line="480" w:lineRule="auto"/>
      <w:ind w:left="283"/>
    </w:pPr>
    <w:rPr>
      <w:rFonts w:eastAsia="Times New Roman"/>
      <w:kern w:val="0"/>
      <w:szCs w:val="20"/>
      <w:lang w:eastAsia="ar-SA"/>
    </w:rPr>
  </w:style>
  <w:style w:type="paragraph" w:styleId="ac">
    <w:name w:val="footnote text"/>
    <w:basedOn w:val="a1"/>
    <w:semiHidden/>
    <w:rsid w:val="0093098F"/>
    <w:pPr>
      <w:widowControl/>
    </w:pPr>
    <w:rPr>
      <w:rFonts w:eastAsia="Times New Roman"/>
      <w:kern w:val="0"/>
      <w:sz w:val="20"/>
      <w:szCs w:val="20"/>
      <w:lang w:eastAsia="ar-SA"/>
    </w:rPr>
  </w:style>
  <w:style w:type="paragraph" w:styleId="ad">
    <w:name w:val="footer"/>
    <w:basedOn w:val="a1"/>
    <w:link w:val="ae"/>
    <w:uiPriority w:val="99"/>
    <w:rsid w:val="0093098F"/>
    <w:pPr>
      <w:tabs>
        <w:tab w:val="center" w:pos="4677"/>
        <w:tab w:val="right" w:pos="9355"/>
      </w:tabs>
    </w:pPr>
  </w:style>
  <w:style w:type="character" w:styleId="af">
    <w:name w:val="page number"/>
    <w:basedOn w:val="a2"/>
    <w:rsid w:val="0093098F"/>
  </w:style>
  <w:style w:type="paragraph" w:styleId="25">
    <w:name w:val="Body Text 2"/>
    <w:basedOn w:val="a1"/>
    <w:link w:val="26"/>
    <w:semiHidden/>
    <w:rsid w:val="0093098F"/>
    <w:rPr>
      <w:color w:val="000000"/>
    </w:rPr>
  </w:style>
  <w:style w:type="paragraph" w:customStyle="1" w:styleId="210">
    <w:name w:val="Основной текст с отступом 21"/>
    <w:basedOn w:val="a1"/>
    <w:rsid w:val="0093098F"/>
    <w:pPr>
      <w:spacing w:after="120" w:line="480" w:lineRule="auto"/>
      <w:ind w:left="283"/>
    </w:pPr>
    <w:rPr>
      <w:rFonts w:eastAsia="SimSun" w:cs="Tahoma"/>
      <w:lang w:eastAsia="hi-IN" w:bidi="hi-IN"/>
    </w:rPr>
  </w:style>
  <w:style w:type="paragraph" w:customStyle="1" w:styleId="Iiiaeuiue">
    <w:name w:val="Ii?iaeuiue"/>
    <w:rsid w:val="0093098F"/>
    <w:pPr>
      <w:suppressAutoHyphens/>
      <w:overflowPunct w:val="0"/>
      <w:autoSpaceDE w:val="0"/>
      <w:ind w:left="357" w:hanging="357"/>
      <w:textAlignment w:val="baseline"/>
    </w:pPr>
    <w:rPr>
      <w:rFonts w:eastAsia="Arial"/>
      <w:lang w:eastAsia="ar-SA"/>
    </w:rPr>
  </w:style>
  <w:style w:type="paragraph" w:styleId="af0">
    <w:name w:val="Balloon Text"/>
    <w:basedOn w:val="a1"/>
    <w:link w:val="af1"/>
    <w:rsid w:val="0093098F"/>
    <w:pPr>
      <w:widowControl/>
    </w:pPr>
    <w:rPr>
      <w:rFonts w:ascii="Tahoma" w:eastAsia="Times New Roman" w:hAnsi="Tahoma"/>
      <w:kern w:val="0"/>
      <w:sz w:val="16"/>
      <w:szCs w:val="16"/>
      <w:lang w:eastAsia="ar-SA"/>
    </w:rPr>
  </w:style>
  <w:style w:type="paragraph" w:styleId="af2">
    <w:name w:val="Body Text Indent"/>
    <w:basedOn w:val="a1"/>
    <w:semiHidden/>
    <w:rsid w:val="0093098F"/>
    <w:pPr>
      <w:ind w:hanging="9"/>
    </w:pPr>
  </w:style>
  <w:style w:type="paragraph" w:styleId="32">
    <w:name w:val="Body Text 3"/>
    <w:basedOn w:val="a1"/>
    <w:semiHidden/>
    <w:rsid w:val="0093098F"/>
    <w:pPr>
      <w:shd w:val="clear" w:color="auto" w:fill="FFFFFF"/>
      <w:autoSpaceDE w:val="0"/>
      <w:ind w:right="-185"/>
    </w:pPr>
    <w:rPr>
      <w:color w:val="000000"/>
    </w:rPr>
  </w:style>
  <w:style w:type="paragraph" w:styleId="af3">
    <w:name w:val="Normal (Web)"/>
    <w:basedOn w:val="a1"/>
    <w:rsid w:val="00682C3B"/>
    <w:pPr>
      <w:widowControl/>
      <w:suppressAutoHyphens w:val="0"/>
      <w:spacing w:before="100" w:after="100"/>
    </w:pPr>
    <w:rPr>
      <w:rFonts w:eastAsia="Times New Roman"/>
      <w:kern w:val="0"/>
      <w:szCs w:val="20"/>
    </w:rPr>
  </w:style>
  <w:style w:type="paragraph" w:customStyle="1" w:styleId="Default">
    <w:name w:val="Default"/>
    <w:uiPriority w:val="99"/>
    <w:rsid w:val="00CE4E5F"/>
    <w:pPr>
      <w:autoSpaceDE w:val="0"/>
      <w:autoSpaceDN w:val="0"/>
      <w:adjustRightInd w:val="0"/>
      <w:ind w:left="357" w:hanging="357"/>
    </w:pPr>
    <w:rPr>
      <w:color w:val="000000"/>
      <w:sz w:val="24"/>
      <w:szCs w:val="24"/>
    </w:rPr>
  </w:style>
  <w:style w:type="paragraph" w:customStyle="1" w:styleId="text-1">
    <w:name w:val="text-1"/>
    <w:basedOn w:val="a1"/>
    <w:rsid w:val="00E82DFC"/>
    <w:pPr>
      <w:widowControl/>
      <w:suppressAutoHyphens w:val="0"/>
      <w:spacing w:before="100" w:beforeAutospacing="1" w:after="100" w:afterAutospacing="1"/>
    </w:pPr>
    <w:rPr>
      <w:rFonts w:eastAsia="Times New Roman"/>
      <w:kern w:val="0"/>
    </w:rPr>
  </w:style>
  <w:style w:type="paragraph" w:customStyle="1" w:styleId="ConsPlusNormal">
    <w:name w:val="ConsPlusNormal"/>
    <w:rsid w:val="00643869"/>
    <w:pPr>
      <w:widowControl w:val="0"/>
      <w:autoSpaceDE w:val="0"/>
      <w:autoSpaceDN w:val="0"/>
      <w:adjustRightInd w:val="0"/>
      <w:ind w:left="357" w:firstLine="720"/>
    </w:pPr>
    <w:rPr>
      <w:rFonts w:ascii="Arial" w:hAnsi="Arial" w:cs="Arial"/>
    </w:rPr>
  </w:style>
  <w:style w:type="table" w:styleId="af4">
    <w:name w:val="Table Grid"/>
    <w:basedOn w:val="a3"/>
    <w:uiPriority w:val="59"/>
    <w:rsid w:val="004F458B"/>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90">
    <w:name w:val="Заголовок 9 Знак"/>
    <w:basedOn w:val="a2"/>
    <w:link w:val="9"/>
    <w:uiPriority w:val="99"/>
    <w:rsid w:val="00185B61"/>
    <w:rPr>
      <w:rFonts w:ascii="Cambria" w:eastAsia="Times New Roman" w:hAnsi="Cambria" w:cs="Times New Roman"/>
      <w:kern w:val="1"/>
      <w:sz w:val="22"/>
      <w:szCs w:val="22"/>
    </w:rPr>
  </w:style>
  <w:style w:type="paragraph" w:customStyle="1" w:styleId="af5">
    <w:name w:val="......."/>
    <w:basedOn w:val="Default"/>
    <w:next w:val="Default"/>
    <w:uiPriority w:val="99"/>
    <w:rsid w:val="00185B61"/>
    <w:rPr>
      <w:color w:val="auto"/>
    </w:rPr>
  </w:style>
  <w:style w:type="character" w:customStyle="1" w:styleId="ae">
    <w:name w:val="Нижний колонтитул Знак"/>
    <w:basedOn w:val="a2"/>
    <w:link w:val="ad"/>
    <w:uiPriority w:val="99"/>
    <w:rsid w:val="004B790D"/>
    <w:rPr>
      <w:rFonts w:eastAsia="Lucida Sans Unicode"/>
      <w:kern w:val="1"/>
      <w:sz w:val="24"/>
      <w:szCs w:val="24"/>
    </w:rPr>
  </w:style>
  <w:style w:type="paragraph" w:customStyle="1" w:styleId="af6">
    <w:name w:val="Знак Знак Знак Знак"/>
    <w:basedOn w:val="a1"/>
    <w:rsid w:val="004B790D"/>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27">
    <w:name w:val="Пункт2"/>
    <w:basedOn w:val="a1"/>
    <w:uiPriority w:val="99"/>
    <w:rsid w:val="008F45BA"/>
    <w:pPr>
      <w:keepNext/>
      <w:widowControl/>
      <w:spacing w:before="240" w:after="120"/>
      <w:outlineLvl w:val="2"/>
    </w:pPr>
    <w:rPr>
      <w:rFonts w:eastAsia="Times New Roman"/>
      <w:b/>
      <w:bCs/>
      <w:kern w:val="0"/>
      <w:sz w:val="28"/>
      <w:szCs w:val="28"/>
    </w:rPr>
  </w:style>
  <w:style w:type="paragraph" w:customStyle="1" w:styleId="Standard">
    <w:name w:val="Standard"/>
    <w:rsid w:val="00E278CF"/>
    <w:pPr>
      <w:widowControl w:val="0"/>
      <w:suppressAutoHyphens/>
      <w:autoSpaceDN w:val="0"/>
      <w:ind w:left="357" w:hanging="357"/>
      <w:textAlignment w:val="baseline"/>
    </w:pPr>
    <w:rPr>
      <w:rFonts w:eastAsia="DejaVu Sans" w:cs="Lohit Hindi"/>
      <w:kern w:val="3"/>
      <w:sz w:val="24"/>
      <w:szCs w:val="24"/>
      <w:lang w:eastAsia="zh-CN" w:bidi="hi-IN"/>
    </w:rPr>
  </w:style>
  <w:style w:type="paragraph" w:styleId="af7">
    <w:name w:val="header"/>
    <w:basedOn w:val="a1"/>
    <w:link w:val="af8"/>
    <w:uiPriority w:val="99"/>
    <w:semiHidden/>
    <w:unhideWhenUsed/>
    <w:rsid w:val="0003297C"/>
    <w:pPr>
      <w:tabs>
        <w:tab w:val="center" w:pos="4677"/>
        <w:tab w:val="right" w:pos="9355"/>
      </w:tabs>
    </w:pPr>
  </w:style>
  <w:style w:type="character" w:customStyle="1" w:styleId="af8">
    <w:name w:val="Верхний колонтитул Знак"/>
    <w:basedOn w:val="a2"/>
    <w:link w:val="af7"/>
    <w:uiPriority w:val="99"/>
    <w:semiHidden/>
    <w:rsid w:val="0003297C"/>
    <w:rPr>
      <w:rFonts w:eastAsia="Lucida Sans Unicode"/>
      <w:kern w:val="1"/>
      <w:sz w:val="24"/>
      <w:szCs w:val="24"/>
    </w:rPr>
  </w:style>
  <w:style w:type="paragraph" w:customStyle="1" w:styleId="12">
    <w:name w:val="Заголовок 1_нум"/>
    <w:basedOn w:val="10"/>
    <w:autoRedefine/>
    <w:rsid w:val="002A3948"/>
    <w:pPr>
      <w:tabs>
        <w:tab w:val="left" w:pos="993"/>
      </w:tabs>
      <w:suppressAutoHyphens w:val="0"/>
      <w:spacing w:before="120" w:after="120" w:line="288" w:lineRule="auto"/>
      <w:ind w:firstLine="709"/>
    </w:pPr>
    <w:rPr>
      <w:rFonts w:ascii="Times New Roman Bold" w:hAnsi="Times New Roman Bold" w:cs="Arial"/>
      <w:b/>
      <w:bCs/>
      <w:kern w:val="32"/>
      <w:sz w:val="28"/>
      <w:szCs w:val="28"/>
      <w:lang w:eastAsia="ru-RU"/>
    </w:rPr>
  </w:style>
  <w:style w:type="character" w:styleId="af9">
    <w:name w:val="Strong"/>
    <w:basedOn w:val="a2"/>
    <w:uiPriority w:val="22"/>
    <w:qFormat/>
    <w:rsid w:val="002A3948"/>
    <w:rPr>
      <w:b/>
      <w:bCs/>
    </w:rPr>
  </w:style>
  <w:style w:type="character" w:customStyle="1" w:styleId="grame">
    <w:name w:val="grame"/>
    <w:basedOn w:val="a2"/>
    <w:rsid w:val="003E40AE"/>
  </w:style>
  <w:style w:type="paragraph" w:customStyle="1" w:styleId="Style4">
    <w:name w:val="Style4"/>
    <w:basedOn w:val="a1"/>
    <w:rsid w:val="003E40AE"/>
    <w:pPr>
      <w:suppressAutoHyphens w:val="0"/>
      <w:autoSpaceDE w:val="0"/>
      <w:autoSpaceDN w:val="0"/>
      <w:adjustRightInd w:val="0"/>
      <w:spacing w:line="302" w:lineRule="exact"/>
    </w:pPr>
    <w:rPr>
      <w:rFonts w:eastAsia="Times New Roman"/>
      <w:kern w:val="0"/>
    </w:rPr>
  </w:style>
  <w:style w:type="paragraph" w:customStyle="1" w:styleId="afa">
    <w:name w:val="Подподпункт"/>
    <w:basedOn w:val="a1"/>
    <w:link w:val="afb"/>
    <w:rsid w:val="00424FB5"/>
    <w:pPr>
      <w:widowControl/>
      <w:numPr>
        <w:ilvl w:val="4"/>
      </w:numPr>
      <w:tabs>
        <w:tab w:val="num" w:pos="2880"/>
        <w:tab w:val="num" w:pos="3600"/>
      </w:tabs>
      <w:suppressAutoHyphens w:val="0"/>
      <w:spacing w:line="360" w:lineRule="auto"/>
      <w:ind w:left="3600" w:hanging="360"/>
    </w:pPr>
    <w:rPr>
      <w:rFonts w:ascii="Calibri" w:eastAsia="Calibri" w:hAnsi="Calibri"/>
      <w:kern w:val="0"/>
      <w:sz w:val="28"/>
      <w:szCs w:val="28"/>
    </w:rPr>
  </w:style>
  <w:style w:type="character" w:customStyle="1" w:styleId="afb">
    <w:name w:val="Подподпункт Знак"/>
    <w:link w:val="afa"/>
    <w:rsid w:val="00424FB5"/>
    <w:rPr>
      <w:rFonts w:ascii="Calibri" w:eastAsia="Calibri" w:hAnsi="Calibri"/>
      <w:sz w:val="28"/>
      <w:szCs w:val="28"/>
    </w:rPr>
  </w:style>
  <w:style w:type="paragraph" w:styleId="afc">
    <w:name w:val="List Paragraph"/>
    <w:basedOn w:val="a1"/>
    <w:uiPriority w:val="99"/>
    <w:qFormat/>
    <w:rsid w:val="00831906"/>
    <w:pPr>
      <w:widowControl/>
      <w:suppressAutoHyphens w:val="0"/>
      <w:spacing w:after="200" w:line="276" w:lineRule="auto"/>
      <w:ind w:left="720"/>
    </w:pPr>
    <w:rPr>
      <w:rFonts w:ascii="Calibri" w:eastAsia="Times New Roman" w:hAnsi="Calibri" w:cs="Calibri"/>
      <w:kern w:val="0"/>
      <w:sz w:val="22"/>
      <w:szCs w:val="22"/>
    </w:rPr>
  </w:style>
  <w:style w:type="character" w:customStyle="1" w:styleId="FontStyle13">
    <w:name w:val="Font Style13"/>
    <w:basedOn w:val="a2"/>
    <w:uiPriority w:val="99"/>
    <w:rsid w:val="00C45A17"/>
    <w:rPr>
      <w:rFonts w:ascii="Times New Roman" w:hAnsi="Times New Roman" w:cs="Times New Roman"/>
      <w:sz w:val="24"/>
      <w:szCs w:val="24"/>
    </w:rPr>
  </w:style>
  <w:style w:type="paragraph" w:customStyle="1" w:styleId="afd">
    <w:name w:val="Пункт"/>
    <w:basedOn w:val="a1"/>
    <w:rsid w:val="00B33351"/>
    <w:pPr>
      <w:widowControl/>
      <w:suppressAutoHyphens w:val="0"/>
      <w:spacing w:line="360" w:lineRule="auto"/>
    </w:pPr>
    <w:rPr>
      <w:rFonts w:eastAsia="Times New Roman"/>
      <w:kern w:val="0"/>
      <w:sz w:val="28"/>
      <w:szCs w:val="28"/>
    </w:rPr>
  </w:style>
  <w:style w:type="paragraph" w:styleId="afe">
    <w:name w:val="No Spacing"/>
    <w:link w:val="aff"/>
    <w:uiPriority w:val="1"/>
    <w:qFormat/>
    <w:rsid w:val="00C27F5F"/>
    <w:pPr>
      <w:spacing w:line="360" w:lineRule="auto"/>
      <w:ind w:left="357" w:firstLine="567"/>
    </w:pPr>
    <w:rPr>
      <w:rFonts w:ascii="Calibri" w:eastAsia="Calibri" w:hAnsi="Calibri"/>
      <w:sz w:val="22"/>
      <w:szCs w:val="22"/>
      <w:lang w:eastAsia="en-US"/>
    </w:rPr>
  </w:style>
  <w:style w:type="character" w:customStyle="1" w:styleId="aff">
    <w:name w:val="Без интервала Знак"/>
    <w:basedOn w:val="a2"/>
    <w:link w:val="afe"/>
    <w:uiPriority w:val="1"/>
    <w:rsid w:val="00C27F5F"/>
    <w:rPr>
      <w:rFonts w:ascii="Calibri" w:eastAsia="Calibri" w:hAnsi="Calibri"/>
      <w:sz w:val="22"/>
      <w:szCs w:val="22"/>
      <w:lang w:val="ru-RU" w:eastAsia="en-US" w:bidi="ar-SA"/>
    </w:rPr>
  </w:style>
  <w:style w:type="paragraph" w:customStyle="1" w:styleId="LocalSubtitle">
    <w:name w:val="Local Subtitle"/>
    <w:next w:val="a1"/>
    <w:uiPriority w:val="99"/>
    <w:rsid w:val="0056331D"/>
    <w:pPr>
      <w:spacing w:line="300" w:lineRule="exact"/>
      <w:ind w:left="357" w:firstLine="567"/>
    </w:pPr>
    <w:rPr>
      <w:smallCaps/>
      <w:noProof/>
      <w:spacing w:val="40"/>
      <w:sz w:val="22"/>
      <w:szCs w:val="22"/>
      <w:lang w:val="en-US" w:eastAsia="en-US"/>
    </w:rPr>
  </w:style>
  <w:style w:type="paragraph" w:styleId="aff0">
    <w:name w:val="Plain Text"/>
    <w:aliases w:val=" Знак"/>
    <w:basedOn w:val="a1"/>
    <w:link w:val="aff1"/>
    <w:rsid w:val="0056331D"/>
    <w:pPr>
      <w:widowControl/>
      <w:suppressAutoHyphens w:val="0"/>
    </w:pPr>
    <w:rPr>
      <w:rFonts w:ascii="Consolas" w:eastAsia="Calibri" w:hAnsi="Consolas"/>
      <w:kern w:val="0"/>
      <w:sz w:val="21"/>
      <w:szCs w:val="21"/>
    </w:rPr>
  </w:style>
  <w:style w:type="character" w:customStyle="1" w:styleId="aff1">
    <w:name w:val="Текст Знак"/>
    <w:aliases w:val=" Знак Знак"/>
    <w:basedOn w:val="a2"/>
    <w:link w:val="aff0"/>
    <w:rsid w:val="0056331D"/>
    <w:rPr>
      <w:rFonts w:ascii="Consolas" w:eastAsia="Calibri" w:hAnsi="Consolas"/>
      <w:sz w:val="21"/>
      <w:szCs w:val="21"/>
    </w:rPr>
  </w:style>
  <w:style w:type="paragraph" w:customStyle="1" w:styleId="aff2">
    <w:name w:val="Таблица шапка"/>
    <w:basedOn w:val="a1"/>
    <w:uiPriority w:val="99"/>
    <w:rsid w:val="003F3517"/>
    <w:pPr>
      <w:keepNext/>
      <w:widowControl/>
      <w:suppressAutoHyphens w:val="0"/>
      <w:spacing w:before="40" w:after="40"/>
      <w:ind w:left="57" w:right="57"/>
    </w:pPr>
    <w:rPr>
      <w:rFonts w:eastAsia="Times New Roman"/>
      <w:kern w:val="0"/>
      <w:sz w:val="22"/>
      <w:szCs w:val="22"/>
    </w:rPr>
  </w:style>
  <w:style w:type="paragraph" w:customStyle="1" w:styleId="aff3">
    <w:name w:val="Таблица текст"/>
    <w:basedOn w:val="a1"/>
    <w:uiPriority w:val="99"/>
    <w:rsid w:val="003F3517"/>
    <w:pPr>
      <w:widowControl/>
      <w:suppressAutoHyphens w:val="0"/>
      <w:spacing w:before="40" w:after="40"/>
      <w:ind w:left="57" w:right="57"/>
    </w:pPr>
    <w:rPr>
      <w:rFonts w:eastAsia="Times New Roman"/>
      <w:kern w:val="0"/>
    </w:rPr>
  </w:style>
  <w:style w:type="character" w:styleId="aff4">
    <w:name w:val="annotation reference"/>
    <w:basedOn w:val="a2"/>
    <w:uiPriority w:val="99"/>
    <w:semiHidden/>
    <w:unhideWhenUsed/>
    <w:rsid w:val="0038441F"/>
    <w:rPr>
      <w:sz w:val="16"/>
      <w:szCs w:val="16"/>
    </w:rPr>
  </w:style>
  <w:style w:type="paragraph" w:styleId="aff5">
    <w:name w:val="annotation text"/>
    <w:basedOn w:val="a1"/>
    <w:link w:val="aff6"/>
    <w:uiPriority w:val="99"/>
    <w:semiHidden/>
    <w:unhideWhenUsed/>
    <w:rsid w:val="0038441F"/>
    <w:rPr>
      <w:sz w:val="20"/>
      <w:szCs w:val="20"/>
    </w:rPr>
  </w:style>
  <w:style w:type="character" w:customStyle="1" w:styleId="aff6">
    <w:name w:val="Текст примечания Знак"/>
    <w:basedOn w:val="a2"/>
    <w:link w:val="aff5"/>
    <w:uiPriority w:val="99"/>
    <w:semiHidden/>
    <w:rsid w:val="0038441F"/>
    <w:rPr>
      <w:rFonts w:eastAsia="Lucida Sans Unicode"/>
      <w:kern w:val="1"/>
    </w:rPr>
  </w:style>
  <w:style w:type="paragraph" w:styleId="aff7">
    <w:name w:val="annotation subject"/>
    <w:basedOn w:val="aff5"/>
    <w:next w:val="aff5"/>
    <w:link w:val="aff8"/>
    <w:uiPriority w:val="99"/>
    <w:semiHidden/>
    <w:unhideWhenUsed/>
    <w:rsid w:val="0038441F"/>
    <w:rPr>
      <w:b/>
      <w:bCs/>
    </w:rPr>
  </w:style>
  <w:style w:type="character" w:customStyle="1" w:styleId="aff8">
    <w:name w:val="Тема примечания Знак"/>
    <w:basedOn w:val="aff6"/>
    <w:link w:val="aff7"/>
    <w:uiPriority w:val="99"/>
    <w:semiHidden/>
    <w:rsid w:val="0038441F"/>
    <w:rPr>
      <w:b/>
      <w:bCs/>
    </w:rPr>
  </w:style>
  <w:style w:type="paragraph" w:customStyle="1" w:styleId="aff9">
    <w:name w:val="Подпункт"/>
    <w:basedOn w:val="afd"/>
    <w:rsid w:val="000A5868"/>
    <w:pPr>
      <w:tabs>
        <w:tab w:val="num" w:pos="2880"/>
      </w:tabs>
      <w:ind w:left="2880" w:hanging="360"/>
    </w:pPr>
  </w:style>
  <w:style w:type="character" w:customStyle="1" w:styleId="a6">
    <w:name w:val="Основной текст Знак"/>
    <w:link w:val="a5"/>
    <w:uiPriority w:val="99"/>
    <w:locked/>
    <w:rsid w:val="00C26750"/>
    <w:rPr>
      <w:rFonts w:eastAsia="Lucida Sans Unicode"/>
      <w:kern w:val="1"/>
      <w:sz w:val="24"/>
      <w:szCs w:val="24"/>
    </w:rPr>
  </w:style>
  <w:style w:type="character" w:customStyle="1" w:styleId="Unknown1">
    <w:name w:val="Unknown 1"/>
    <w:basedOn w:val="a2"/>
    <w:semiHidden/>
    <w:rsid w:val="00E85FBE"/>
  </w:style>
  <w:style w:type="paragraph" w:customStyle="1" w:styleId="13">
    <w:name w:val="Нижний колонтитул1"/>
    <w:rsid w:val="0087280B"/>
    <w:pPr>
      <w:tabs>
        <w:tab w:val="center" w:pos="4677"/>
        <w:tab w:val="right" w:pos="9355"/>
      </w:tabs>
    </w:pPr>
    <w:rPr>
      <w:rFonts w:eastAsia="ヒラギノ角ゴ Pro W3"/>
      <w:color w:val="000000"/>
    </w:rPr>
  </w:style>
  <w:style w:type="paragraph" w:customStyle="1" w:styleId="1">
    <w:name w:val="Обычный1"/>
    <w:autoRedefine/>
    <w:rsid w:val="00391502"/>
    <w:pPr>
      <w:numPr>
        <w:numId w:val="3"/>
      </w:numPr>
    </w:pPr>
    <w:rPr>
      <w:rFonts w:eastAsia="ヒラギノ角ゴ Pro W3"/>
      <w:color w:val="000000"/>
      <w:sz w:val="22"/>
      <w:szCs w:val="22"/>
    </w:rPr>
  </w:style>
  <w:style w:type="character" w:customStyle="1" w:styleId="Affa">
    <w:name w:val="Выделение A"/>
    <w:rsid w:val="0087280B"/>
    <w:rPr>
      <w:color w:val="000000"/>
      <w:sz w:val="24"/>
    </w:rPr>
  </w:style>
  <w:style w:type="paragraph" w:customStyle="1" w:styleId="ConsCell">
    <w:name w:val="ConsCell"/>
    <w:uiPriority w:val="99"/>
    <w:rsid w:val="00496807"/>
    <w:pPr>
      <w:autoSpaceDE w:val="0"/>
      <w:autoSpaceDN w:val="0"/>
      <w:adjustRightInd w:val="0"/>
      <w:spacing w:line="360" w:lineRule="auto"/>
      <w:ind w:right="19772" w:firstLine="567"/>
    </w:pPr>
    <w:rPr>
      <w:rFonts w:ascii="Arial" w:hAnsi="Arial" w:cs="Arial"/>
    </w:rPr>
  </w:style>
  <w:style w:type="character" w:customStyle="1" w:styleId="af1">
    <w:name w:val="Текст выноски Знак"/>
    <w:link w:val="af0"/>
    <w:locked/>
    <w:rsid w:val="005F2F47"/>
    <w:rPr>
      <w:rFonts w:ascii="Tahoma" w:hAnsi="Tahoma"/>
      <w:sz w:val="16"/>
      <w:szCs w:val="16"/>
      <w:lang w:eastAsia="ar-SA"/>
    </w:rPr>
  </w:style>
  <w:style w:type="character" w:customStyle="1" w:styleId="26">
    <w:name w:val="Основной текст 2 Знак"/>
    <w:link w:val="25"/>
    <w:semiHidden/>
    <w:locked/>
    <w:rsid w:val="005F2F47"/>
    <w:rPr>
      <w:rFonts w:eastAsia="Lucida Sans Unicode"/>
      <w:color w:val="000000"/>
      <w:kern w:val="1"/>
      <w:sz w:val="24"/>
      <w:szCs w:val="24"/>
    </w:rPr>
  </w:style>
  <w:style w:type="paragraph" w:styleId="33">
    <w:name w:val="Body Text Indent 3"/>
    <w:basedOn w:val="a1"/>
    <w:link w:val="34"/>
    <w:uiPriority w:val="99"/>
    <w:rsid w:val="008765EC"/>
    <w:pPr>
      <w:widowControl/>
      <w:suppressAutoHyphens w:val="0"/>
      <w:spacing w:after="120" w:line="360" w:lineRule="auto"/>
      <w:ind w:left="283" w:firstLine="567"/>
    </w:pPr>
    <w:rPr>
      <w:rFonts w:eastAsia="Calibri"/>
      <w:kern w:val="0"/>
      <w:sz w:val="16"/>
      <w:szCs w:val="16"/>
    </w:rPr>
  </w:style>
  <w:style w:type="character" w:customStyle="1" w:styleId="34">
    <w:name w:val="Основной текст с отступом 3 Знак"/>
    <w:basedOn w:val="a2"/>
    <w:link w:val="33"/>
    <w:uiPriority w:val="99"/>
    <w:rsid w:val="008765EC"/>
    <w:rPr>
      <w:rFonts w:eastAsia="Calibri"/>
      <w:sz w:val="16"/>
      <w:szCs w:val="16"/>
    </w:rPr>
  </w:style>
  <w:style w:type="paragraph" w:customStyle="1" w:styleId="14">
    <w:name w:val="Основной текст с отступом1"/>
    <w:rsid w:val="003B695F"/>
    <w:pPr>
      <w:ind w:firstLine="567"/>
    </w:pPr>
    <w:rPr>
      <w:rFonts w:ascii="Arial" w:eastAsia="ヒラギノ角ゴ Pro W3" w:hAnsi="Arial"/>
      <w:color w:val="000000"/>
    </w:rPr>
  </w:style>
  <w:style w:type="paragraph" w:customStyle="1" w:styleId="ConsNormal">
    <w:name w:val="ConsNormal"/>
    <w:autoRedefine/>
    <w:rsid w:val="00D775FE"/>
    <w:pPr>
      <w:ind w:firstLine="720"/>
    </w:pPr>
    <w:rPr>
      <w:rFonts w:ascii="Arial" w:eastAsia="ヒラギノ角ゴ Pro W3" w:hAnsi="Arial"/>
      <w:color w:val="000000"/>
      <w:sz w:val="22"/>
    </w:rPr>
  </w:style>
  <w:style w:type="character" w:customStyle="1" w:styleId="15">
    <w:name w:val="Гиперссылка1"/>
    <w:rsid w:val="00D01682"/>
    <w:rPr>
      <w:color w:val="0026F1"/>
      <w:sz w:val="20"/>
      <w:u w:val="single"/>
    </w:rPr>
  </w:style>
  <w:style w:type="paragraph" w:customStyle="1" w:styleId="150">
    <w:name w:val="Обычный 1.5 инт"/>
    <w:basedOn w:val="a1"/>
    <w:rsid w:val="00C0054F"/>
    <w:pPr>
      <w:widowControl/>
      <w:tabs>
        <w:tab w:val="left" w:pos="567"/>
      </w:tabs>
      <w:spacing w:before="120" w:line="360" w:lineRule="auto"/>
      <w:ind w:left="0" w:firstLine="720"/>
    </w:pPr>
    <w:rPr>
      <w:rFonts w:eastAsia="Times New Roman"/>
      <w:kern w:val="0"/>
      <w:szCs w:val="20"/>
    </w:rPr>
  </w:style>
  <w:style w:type="paragraph" w:customStyle="1" w:styleId="211">
    <w:name w:val="Основной текст с отступом 211"/>
    <w:basedOn w:val="a1"/>
    <w:uiPriority w:val="99"/>
    <w:rsid w:val="008116E1"/>
    <w:pPr>
      <w:widowControl/>
      <w:tabs>
        <w:tab w:val="left" w:pos="709"/>
      </w:tabs>
      <w:suppressAutoHyphens w:val="0"/>
      <w:spacing w:before="120" w:after="120"/>
      <w:ind w:left="709" w:hanging="709"/>
    </w:pPr>
    <w:rPr>
      <w:rFonts w:eastAsia="Times New Roman"/>
      <w:kern w:val="0"/>
      <w:szCs w:val="20"/>
    </w:rPr>
  </w:style>
  <w:style w:type="paragraph" w:customStyle="1" w:styleId="affb">
    <w:name w:val="Знак Знак Знак Знак"/>
    <w:basedOn w:val="a1"/>
    <w:rsid w:val="00F56E75"/>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u">
    <w:name w:val="u"/>
    <w:basedOn w:val="a1"/>
    <w:uiPriority w:val="99"/>
    <w:rsid w:val="00F56E75"/>
    <w:pPr>
      <w:widowControl/>
      <w:numPr>
        <w:numId w:val="6"/>
      </w:numPr>
      <w:tabs>
        <w:tab w:val="clear" w:pos="432"/>
      </w:tabs>
      <w:suppressAutoHyphens w:val="0"/>
      <w:spacing w:before="100" w:beforeAutospacing="1" w:after="100" w:afterAutospacing="1"/>
      <w:ind w:left="0" w:firstLine="0"/>
      <w:jc w:val="left"/>
    </w:pPr>
    <w:rPr>
      <w:rFonts w:eastAsia="Times New Roman"/>
      <w:kern w:val="0"/>
    </w:rPr>
  </w:style>
  <w:style w:type="paragraph" w:customStyle="1" w:styleId="2">
    <w:name w:val="Стиль2"/>
    <w:basedOn w:val="28"/>
    <w:rsid w:val="00F56E75"/>
    <w:pPr>
      <w:keepNext/>
      <w:keepLines/>
      <w:numPr>
        <w:ilvl w:val="2"/>
        <w:numId w:val="6"/>
      </w:numPr>
      <w:suppressLineNumbers/>
      <w:tabs>
        <w:tab w:val="clear" w:pos="767"/>
        <w:tab w:val="num" w:pos="432"/>
      </w:tabs>
      <w:spacing w:after="60"/>
      <w:ind w:left="432" w:hanging="432"/>
      <w:contextualSpacing w:val="0"/>
    </w:pPr>
    <w:rPr>
      <w:rFonts w:eastAsia="Times New Roman"/>
      <w:b/>
      <w:bCs/>
      <w:kern w:val="0"/>
    </w:rPr>
  </w:style>
  <w:style w:type="paragraph" w:customStyle="1" w:styleId="35">
    <w:name w:val="Стиль3"/>
    <w:basedOn w:val="24"/>
    <w:link w:val="36"/>
    <w:rsid w:val="00F56E75"/>
    <w:pPr>
      <w:widowControl w:val="0"/>
      <w:suppressAutoHyphens w:val="0"/>
      <w:adjustRightInd w:val="0"/>
      <w:spacing w:after="0" w:line="240" w:lineRule="auto"/>
      <w:ind w:left="1222" w:firstLine="0"/>
      <w:textAlignment w:val="baseline"/>
    </w:pPr>
    <w:rPr>
      <w:szCs w:val="24"/>
    </w:rPr>
  </w:style>
  <w:style w:type="character" w:customStyle="1" w:styleId="36">
    <w:name w:val="Стиль3 Знак"/>
    <w:link w:val="35"/>
    <w:locked/>
    <w:rsid w:val="00F56E75"/>
    <w:rPr>
      <w:sz w:val="24"/>
      <w:szCs w:val="24"/>
      <w:lang w:eastAsia="ar-SA"/>
    </w:rPr>
  </w:style>
  <w:style w:type="paragraph" w:styleId="28">
    <w:name w:val="List Number 2"/>
    <w:basedOn w:val="a1"/>
    <w:uiPriority w:val="99"/>
    <w:semiHidden/>
    <w:unhideWhenUsed/>
    <w:rsid w:val="00F56E75"/>
    <w:pPr>
      <w:ind w:left="360" w:hanging="360"/>
      <w:contextualSpacing/>
    </w:pPr>
  </w:style>
  <w:style w:type="paragraph" w:customStyle="1" w:styleId="16">
    <w:name w:val="Док_Заг_1"/>
    <w:basedOn w:val="a1"/>
    <w:autoRedefine/>
    <w:rsid w:val="00F56E75"/>
    <w:pPr>
      <w:widowControl/>
      <w:suppressAutoHyphens w:val="0"/>
      <w:spacing w:before="360" w:after="120"/>
      <w:ind w:left="0" w:firstLine="0"/>
    </w:pPr>
    <w:rPr>
      <w:rFonts w:eastAsia="Times New Roman"/>
      <w:b/>
      <w:bCs/>
      <w:kern w:val="0"/>
    </w:rPr>
  </w:style>
  <w:style w:type="paragraph" w:customStyle="1" w:styleId="29">
    <w:name w:val="Док_Заг_2"/>
    <w:basedOn w:val="a1"/>
    <w:qFormat/>
    <w:rsid w:val="00F56E75"/>
    <w:pPr>
      <w:widowControl/>
      <w:suppressAutoHyphens w:val="0"/>
      <w:spacing w:before="200"/>
      <w:ind w:left="0" w:firstLine="0"/>
    </w:pPr>
    <w:rPr>
      <w:rFonts w:eastAsia="Times New Roman"/>
      <w:b/>
      <w:bCs/>
      <w:kern w:val="0"/>
    </w:rPr>
  </w:style>
  <w:style w:type="paragraph" w:customStyle="1" w:styleId="a">
    <w:name w:val="Док_Маркер"/>
    <w:basedOn w:val="3"/>
    <w:rsid w:val="00AE54C0"/>
    <w:pPr>
      <w:keepNext w:val="0"/>
      <w:numPr>
        <w:numId w:val="11"/>
      </w:numPr>
      <w:spacing w:before="0"/>
      <w:ind w:left="284" w:firstLine="0"/>
    </w:pPr>
    <w:rPr>
      <w:b w:val="0"/>
      <w:szCs w:val="22"/>
    </w:rPr>
  </w:style>
  <w:style w:type="paragraph" w:customStyle="1" w:styleId="affc">
    <w:name w:val="Док_Текст"/>
    <w:basedOn w:val="a1"/>
    <w:qFormat/>
    <w:rsid w:val="00AE54C0"/>
    <w:pPr>
      <w:widowControl/>
      <w:suppressAutoHyphens w:val="0"/>
      <w:ind w:left="0" w:firstLine="113"/>
    </w:pPr>
    <w:rPr>
      <w:rFonts w:eastAsia="Times New Roman"/>
      <w:kern w:val="0"/>
      <w:sz w:val="22"/>
    </w:rPr>
  </w:style>
  <w:style w:type="character" w:customStyle="1" w:styleId="30">
    <w:name w:val="Заголовок 3 Знак"/>
    <w:basedOn w:val="a2"/>
    <w:link w:val="3"/>
    <w:rsid w:val="00F56E75"/>
    <w:rPr>
      <w:b/>
      <w:bCs/>
      <w:sz w:val="22"/>
      <w:szCs w:val="28"/>
      <w:lang w:eastAsia="ar-SA"/>
    </w:rPr>
  </w:style>
  <w:style w:type="paragraph" w:styleId="affd">
    <w:name w:val="TOC Heading"/>
    <w:basedOn w:val="10"/>
    <w:next w:val="a1"/>
    <w:uiPriority w:val="39"/>
    <w:semiHidden/>
    <w:unhideWhenUsed/>
    <w:qFormat/>
    <w:rsid w:val="000F032C"/>
    <w:pPr>
      <w:keepLines/>
      <w:suppressAutoHyphens w:val="0"/>
      <w:spacing w:before="480" w:after="0" w:line="276" w:lineRule="auto"/>
      <w:ind w:left="0" w:firstLine="0"/>
      <w:jc w:val="left"/>
      <w:outlineLvl w:val="9"/>
    </w:pPr>
    <w:rPr>
      <w:rFonts w:ascii="Cambria" w:hAnsi="Cambria"/>
      <w:b/>
      <w:bCs/>
      <w:color w:val="365F91"/>
      <w:kern w:val="0"/>
      <w:sz w:val="28"/>
      <w:szCs w:val="28"/>
      <w:lang w:eastAsia="en-US"/>
    </w:rPr>
  </w:style>
  <w:style w:type="paragraph" w:styleId="17">
    <w:name w:val="toc 1"/>
    <w:basedOn w:val="a1"/>
    <w:next w:val="a1"/>
    <w:autoRedefine/>
    <w:uiPriority w:val="39"/>
    <w:unhideWhenUsed/>
    <w:rsid w:val="000F032C"/>
    <w:pPr>
      <w:ind w:left="0"/>
    </w:pPr>
  </w:style>
  <w:style w:type="character" w:styleId="affe">
    <w:name w:val="FollowedHyperlink"/>
    <w:basedOn w:val="a2"/>
    <w:uiPriority w:val="99"/>
    <w:semiHidden/>
    <w:unhideWhenUsed/>
    <w:rsid w:val="000F032C"/>
    <w:rPr>
      <w:color w:val="800080"/>
      <w:u w:val="single"/>
    </w:rPr>
  </w:style>
  <w:style w:type="paragraph" w:customStyle="1" w:styleId="a0">
    <w:name w:val="Глава"/>
    <w:basedOn w:val="a1"/>
    <w:rsid w:val="009F739D"/>
    <w:pPr>
      <w:keepNext/>
      <w:widowControl/>
      <w:numPr>
        <w:numId w:val="9"/>
      </w:numPr>
      <w:jc w:val="center"/>
      <w:outlineLvl w:val="0"/>
    </w:pPr>
    <w:rPr>
      <w:rFonts w:eastAsia="Times New Roman" w:cs="Arial"/>
      <w:b/>
      <w:caps/>
      <w:kern w:val="0"/>
      <w:sz w:val="28"/>
      <w:szCs w:val="48"/>
    </w:rPr>
  </w:style>
  <w:style w:type="paragraph" w:customStyle="1" w:styleId="-3">
    <w:name w:val="Пункт-3"/>
    <w:basedOn w:val="a1"/>
    <w:rsid w:val="006831D9"/>
    <w:pPr>
      <w:widowControl/>
      <w:tabs>
        <w:tab w:val="num" w:pos="1985"/>
      </w:tabs>
      <w:suppressAutoHyphens w:val="0"/>
      <w:ind w:left="0" w:firstLine="709"/>
    </w:pPr>
    <w:rPr>
      <w:rFonts w:eastAsia="Times New Roman"/>
      <w:kern w:val="0"/>
      <w:sz w:val="28"/>
    </w:rPr>
  </w:style>
  <w:style w:type="paragraph" w:customStyle="1" w:styleId="-4">
    <w:name w:val="Пункт-4"/>
    <w:basedOn w:val="a1"/>
    <w:rsid w:val="006831D9"/>
    <w:pPr>
      <w:widowControl/>
      <w:tabs>
        <w:tab w:val="num" w:pos="1985"/>
      </w:tabs>
      <w:suppressAutoHyphens w:val="0"/>
      <w:ind w:left="0" w:firstLine="709"/>
    </w:pPr>
    <w:rPr>
      <w:rFonts w:eastAsia="Times New Roman"/>
      <w:kern w:val="0"/>
      <w:sz w:val="28"/>
    </w:rPr>
  </w:style>
  <w:style w:type="paragraph" w:customStyle="1" w:styleId="-5">
    <w:name w:val="Пункт-5"/>
    <w:basedOn w:val="a1"/>
    <w:rsid w:val="006831D9"/>
    <w:pPr>
      <w:widowControl/>
      <w:tabs>
        <w:tab w:val="num" w:pos="1985"/>
      </w:tabs>
      <w:suppressAutoHyphens w:val="0"/>
      <w:ind w:left="0" w:firstLine="709"/>
    </w:pPr>
    <w:rPr>
      <w:rFonts w:eastAsia="Times New Roman"/>
      <w:kern w:val="0"/>
      <w:sz w:val="28"/>
    </w:rPr>
  </w:style>
  <w:style w:type="paragraph" w:customStyle="1" w:styleId="-6">
    <w:name w:val="Пункт-6"/>
    <w:basedOn w:val="a1"/>
    <w:rsid w:val="006831D9"/>
    <w:pPr>
      <w:widowControl/>
      <w:tabs>
        <w:tab w:val="left" w:pos="1985"/>
      </w:tabs>
      <w:suppressAutoHyphens w:val="0"/>
      <w:ind w:left="0" w:firstLine="709"/>
    </w:pPr>
    <w:rPr>
      <w:rFonts w:eastAsia="Times New Roman"/>
      <w:kern w:val="0"/>
      <w:sz w:val="28"/>
    </w:rPr>
  </w:style>
  <w:style w:type="paragraph" w:customStyle="1" w:styleId="-7">
    <w:name w:val="Пункт-7"/>
    <w:basedOn w:val="a1"/>
    <w:rsid w:val="006831D9"/>
    <w:pPr>
      <w:widowControl/>
      <w:tabs>
        <w:tab w:val="num" w:pos="360"/>
      </w:tabs>
      <w:suppressAutoHyphens w:val="0"/>
      <w:ind w:left="0" w:firstLine="709"/>
    </w:pPr>
    <w:rPr>
      <w:rFonts w:eastAsia="Times New Roman"/>
      <w:kern w:val="0"/>
      <w:sz w:val="28"/>
    </w:rPr>
  </w:style>
  <w:style w:type="paragraph" w:customStyle="1" w:styleId="110">
    <w:name w:val="Док_Тхт_11"/>
    <w:basedOn w:val="affc"/>
    <w:qFormat/>
    <w:rsid w:val="0039779D"/>
    <w:rPr>
      <w:szCs w:val="22"/>
    </w:rPr>
  </w:style>
  <w:style w:type="character" w:customStyle="1" w:styleId="afff">
    <w:name w:val="Основной текст_"/>
    <w:basedOn w:val="a2"/>
    <w:link w:val="2a"/>
    <w:rsid w:val="001413E5"/>
    <w:rPr>
      <w:sz w:val="18"/>
      <w:szCs w:val="18"/>
      <w:shd w:val="clear" w:color="auto" w:fill="FFFFFF"/>
    </w:rPr>
  </w:style>
  <w:style w:type="paragraph" w:customStyle="1" w:styleId="2a">
    <w:name w:val="Основной текст2"/>
    <w:basedOn w:val="a1"/>
    <w:link w:val="afff"/>
    <w:rsid w:val="001413E5"/>
    <w:pPr>
      <w:widowControl/>
      <w:shd w:val="clear" w:color="auto" w:fill="FFFFFF"/>
      <w:suppressAutoHyphens w:val="0"/>
      <w:spacing w:line="0" w:lineRule="atLeast"/>
      <w:ind w:left="0" w:hanging="280"/>
      <w:jc w:val="left"/>
    </w:pPr>
    <w:rPr>
      <w:rFonts w:eastAsia="Times New Roman"/>
      <w:kern w:val="0"/>
      <w:sz w:val="18"/>
      <w:szCs w:val="18"/>
    </w:rPr>
  </w:style>
  <w:style w:type="character" w:customStyle="1" w:styleId="37">
    <w:name w:val="Основной текст (3)_"/>
    <w:basedOn w:val="a2"/>
    <w:link w:val="38"/>
    <w:rsid w:val="001413E5"/>
    <w:rPr>
      <w:spacing w:val="-10"/>
      <w:sz w:val="14"/>
      <w:szCs w:val="14"/>
      <w:shd w:val="clear" w:color="auto" w:fill="FFFFFF"/>
    </w:rPr>
  </w:style>
  <w:style w:type="paragraph" w:customStyle="1" w:styleId="38">
    <w:name w:val="Основной текст (3)"/>
    <w:basedOn w:val="a1"/>
    <w:link w:val="37"/>
    <w:rsid w:val="001413E5"/>
    <w:pPr>
      <w:widowControl/>
      <w:shd w:val="clear" w:color="auto" w:fill="FFFFFF"/>
      <w:suppressAutoHyphens w:val="0"/>
      <w:spacing w:line="0" w:lineRule="atLeast"/>
      <w:ind w:left="0" w:firstLine="0"/>
      <w:jc w:val="left"/>
    </w:pPr>
    <w:rPr>
      <w:rFonts w:eastAsia="Times New Roman"/>
      <w:spacing w:val="-10"/>
      <w:kern w:val="0"/>
      <w:sz w:val="14"/>
      <w:szCs w:val="14"/>
    </w:rPr>
  </w:style>
  <w:style w:type="character" w:customStyle="1" w:styleId="-1pt">
    <w:name w:val="Основной текст + Интервал -1 pt"/>
    <w:basedOn w:val="afff"/>
    <w:rsid w:val="001413E5"/>
    <w:rPr>
      <w:b w:val="0"/>
      <w:bCs w:val="0"/>
      <w:i w:val="0"/>
      <w:iCs w:val="0"/>
      <w:smallCaps w:val="0"/>
      <w:strike w:val="0"/>
      <w:spacing w:val="-20"/>
    </w:rPr>
  </w:style>
  <w:style w:type="character" w:customStyle="1" w:styleId="18">
    <w:name w:val="Основной текст1"/>
    <w:basedOn w:val="afff"/>
    <w:rsid w:val="001413E5"/>
    <w:rPr>
      <w:b w:val="0"/>
      <w:bCs w:val="0"/>
      <w:i w:val="0"/>
      <w:iCs w:val="0"/>
      <w:smallCaps w:val="0"/>
      <w:strike w:val="0"/>
      <w:spacing w:val="0"/>
    </w:rPr>
  </w:style>
  <w:style w:type="paragraph" w:customStyle="1" w:styleId="39">
    <w:name w:val="Основной текст3"/>
    <w:basedOn w:val="a1"/>
    <w:rsid w:val="001413E5"/>
    <w:pPr>
      <w:widowControl/>
      <w:shd w:val="clear" w:color="auto" w:fill="FFFFFF"/>
      <w:suppressAutoHyphens w:val="0"/>
      <w:spacing w:line="0" w:lineRule="atLeast"/>
      <w:ind w:left="0" w:firstLine="0"/>
      <w:jc w:val="left"/>
    </w:pPr>
    <w:rPr>
      <w:rFonts w:ascii="Arial" w:eastAsia="Arial" w:hAnsi="Arial" w:cs="Arial"/>
      <w:color w:val="000000"/>
      <w:kern w:val="0"/>
      <w:sz w:val="18"/>
      <w:szCs w:val="18"/>
    </w:rPr>
  </w:style>
  <w:style w:type="character" w:customStyle="1" w:styleId="11">
    <w:name w:val="Заголовок 1 Знак"/>
    <w:basedOn w:val="a2"/>
    <w:link w:val="10"/>
    <w:uiPriority w:val="9"/>
    <w:rsid w:val="001413E5"/>
    <w:rPr>
      <w:kern w:val="1"/>
      <w:sz w:val="36"/>
      <w:lang w:eastAsia="ar-SA"/>
    </w:rPr>
  </w:style>
  <w:style w:type="character" w:customStyle="1" w:styleId="bgray">
    <w:name w:val="bgray"/>
    <w:basedOn w:val="a2"/>
    <w:rsid w:val="001413E5"/>
  </w:style>
  <w:style w:type="character" w:customStyle="1" w:styleId="dfaq">
    <w:name w:val="dfaq"/>
    <w:basedOn w:val="a2"/>
    <w:rsid w:val="001413E5"/>
  </w:style>
  <w:style w:type="character" w:customStyle="1" w:styleId="breadcrumbs">
    <w:name w:val="breadcrumbs"/>
    <w:basedOn w:val="a2"/>
    <w:rsid w:val="001413E5"/>
  </w:style>
</w:styles>
</file>

<file path=word/webSettings.xml><?xml version="1.0" encoding="utf-8"?>
<w:webSettings xmlns:r="http://schemas.openxmlformats.org/officeDocument/2006/relationships" xmlns:w="http://schemas.openxmlformats.org/wordprocessingml/2006/main">
  <w:divs>
    <w:div w:id="1124154507">
      <w:bodyDiv w:val="1"/>
      <w:marLeft w:val="0"/>
      <w:marRight w:val="0"/>
      <w:marTop w:val="0"/>
      <w:marBottom w:val="0"/>
      <w:divBdr>
        <w:top w:val="none" w:sz="0" w:space="0" w:color="auto"/>
        <w:left w:val="none" w:sz="0" w:space="0" w:color="auto"/>
        <w:bottom w:val="none" w:sz="0" w:space="0" w:color="auto"/>
        <w:right w:val="none" w:sz="0" w:space="0" w:color="auto"/>
      </w:divBdr>
    </w:div>
    <w:div w:id="1194272482">
      <w:bodyDiv w:val="1"/>
      <w:marLeft w:val="0"/>
      <w:marRight w:val="0"/>
      <w:marTop w:val="0"/>
      <w:marBottom w:val="0"/>
      <w:divBdr>
        <w:top w:val="none" w:sz="0" w:space="0" w:color="auto"/>
        <w:left w:val="none" w:sz="0" w:space="0" w:color="auto"/>
        <w:bottom w:val="none" w:sz="0" w:space="0" w:color="auto"/>
        <w:right w:val="none" w:sz="0" w:space="0" w:color="auto"/>
      </w:divBdr>
      <w:divsChild>
        <w:div w:id="1272127155">
          <w:marLeft w:val="0"/>
          <w:marRight w:val="0"/>
          <w:marTop w:val="0"/>
          <w:marBottom w:val="0"/>
          <w:divBdr>
            <w:top w:val="none" w:sz="0" w:space="0" w:color="auto"/>
            <w:left w:val="none" w:sz="0" w:space="0" w:color="auto"/>
            <w:bottom w:val="none" w:sz="0" w:space="0" w:color="auto"/>
            <w:right w:val="none" w:sz="0" w:space="0" w:color="auto"/>
          </w:divBdr>
        </w:div>
      </w:divsChild>
    </w:div>
    <w:div w:id="1240604539">
      <w:bodyDiv w:val="1"/>
      <w:marLeft w:val="150"/>
      <w:marRight w:val="0"/>
      <w:marTop w:val="375"/>
      <w:marBottom w:val="0"/>
      <w:divBdr>
        <w:top w:val="none" w:sz="0" w:space="0" w:color="auto"/>
        <w:left w:val="none" w:sz="0" w:space="0" w:color="auto"/>
        <w:bottom w:val="none" w:sz="0" w:space="0" w:color="auto"/>
        <w:right w:val="none" w:sz="0" w:space="0" w:color="auto"/>
      </w:divBdr>
    </w:div>
    <w:div w:id="1734816256">
      <w:bodyDiv w:val="1"/>
      <w:marLeft w:val="0"/>
      <w:marRight w:val="0"/>
      <w:marTop w:val="0"/>
      <w:marBottom w:val="0"/>
      <w:divBdr>
        <w:top w:val="none" w:sz="0" w:space="0" w:color="auto"/>
        <w:left w:val="none" w:sz="0" w:space="0" w:color="auto"/>
        <w:bottom w:val="none" w:sz="0" w:space="0" w:color="auto"/>
        <w:right w:val="none" w:sz="0" w:space="0" w:color="auto"/>
      </w:divBdr>
    </w:div>
    <w:div w:id="198076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F9328-1714-4328-B378-3FC5EA03A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40</Pages>
  <Words>17061</Words>
  <Characters>97253</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Докция</vt:lpstr>
    </vt:vector>
  </TitlesOfParts>
  <Company>UMTO</Company>
  <LinksUpToDate>false</LinksUpToDate>
  <CharactersWithSpaces>114086</CharactersWithSpaces>
  <SharedDoc>false</SharedDoc>
  <HLinks>
    <vt:vector size="12" baseType="variant">
      <vt:variant>
        <vt:i4>524346</vt:i4>
      </vt:variant>
      <vt:variant>
        <vt:i4>3</vt:i4>
      </vt:variant>
      <vt:variant>
        <vt:i4>0</vt:i4>
      </vt:variant>
      <vt:variant>
        <vt:i4>5</vt:i4>
      </vt:variant>
      <vt:variant>
        <vt:lpwstr>mailto:arbitr@rosenergoatom.ru</vt:lpwstr>
      </vt:variant>
      <vt:variant>
        <vt:lpwstr/>
      </vt:variant>
      <vt:variant>
        <vt:i4>524346</vt:i4>
      </vt:variant>
      <vt:variant>
        <vt:i4>0</vt:i4>
      </vt:variant>
      <vt:variant>
        <vt:i4>0</vt:i4>
      </vt:variant>
      <vt:variant>
        <vt:i4>5</vt:i4>
      </vt:variant>
      <vt:variant>
        <vt:lpwstr>mailto:arbitr@rosenergoatom.ru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Докция</dc:title>
  <dc:subject/>
  <dc:creator>a</dc:creator>
  <cp:keywords/>
  <cp:lastModifiedBy>kaderova</cp:lastModifiedBy>
  <cp:revision>18</cp:revision>
  <cp:lastPrinted>2013-08-19T14:38:00Z</cp:lastPrinted>
  <dcterms:created xsi:type="dcterms:W3CDTF">2013-12-02T15:01:00Z</dcterms:created>
  <dcterms:modified xsi:type="dcterms:W3CDTF">2013-12-30T09:13:00Z</dcterms:modified>
</cp:coreProperties>
</file>