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A469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A469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D494B" w:rsidP="00AA4692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A469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D494B" w:rsidRPr="003D494B">
              <w:rPr>
                <w:color w:val="000000"/>
                <w:sz w:val="28"/>
                <w:lang w:eastAsia="ru-RU"/>
              </w:rPr>
              <w:t>11823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A4692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423D4">
        <w:rPr>
          <w:b/>
          <w:sz w:val="26"/>
          <w:szCs w:val="26"/>
        </w:rPr>
        <w:t>Автогрейдер Д3-180 02-47хо24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E423D4" w:rsidRPr="00E423D4">
        <w:rPr>
          <w:b/>
          <w:sz w:val="28"/>
          <w:szCs w:val="28"/>
        </w:rPr>
        <w:t>Автогрейдер Д3-180 02-47хо24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2 312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A4692">
        <w:rPr>
          <w:b/>
          <w:sz w:val="28"/>
          <w:szCs w:val="28"/>
        </w:rPr>
        <w:t>908 400,00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A4692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423D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1550973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423D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Д3-180 02-47хо24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A469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A469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908 400,00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A469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908 400,00</w:t>
            </w:r>
          </w:p>
        </w:tc>
      </w:tr>
    </w:tbl>
    <w:p w:rsidR="002167C7" w:rsidRDefault="00E423D4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9397EAE" wp14:editId="1DBDA74A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3609975" cy="402350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23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423D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FC77FB4" wp14:editId="737ACA3E">
            <wp:simplePos x="0" y="0"/>
            <wp:positionH relativeFrom="column">
              <wp:posOffset>27940</wp:posOffset>
            </wp:positionH>
            <wp:positionV relativeFrom="paragraph">
              <wp:posOffset>12065</wp:posOffset>
            </wp:positionV>
            <wp:extent cx="6152515" cy="4581525"/>
            <wp:effectExtent l="0" t="0" r="635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8ADB305" wp14:editId="4AB9A274">
            <wp:simplePos x="0" y="0"/>
            <wp:positionH relativeFrom="column">
              <wp:posOffset>113665</wp:posOffset>
            </wp:positionH>
            <wp:positionV relativeFrom="paragraph">
              <wp:posOffset>94615</wp:posOffset>
            </wp:positionV>
            <wp:extent cx="4204335" cy="3498215"/>
            <wp:effectExtent l="0" t="0" r="5715" b="698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3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E9A1B99" wp14:editId="0921A629">
            <wp:simplePos x="0" y="0"/>
            <wp:positionH relativeFrom="column">
              <wp:posOffset>1999615</wp:posOffset>
            </wp:positionH>
            <wp:positionV relativeFrom="paragraph">
              <wp:posOffset>117475</wp:posOffset>
            </wp:positionV>
            <wp:extent cx="4304030" cy="3191608"/>
            <wp:effectExtent l="0" t="0" r="127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3191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AF023BF" wp14:editId="199840B6">
            <wp:simplePos x="0" y="0"/>
            <wp:positionH relativeFrom="column">
              <wp:posOffset>8890</wp:posOffset>
            </wp:positionH>
            <wp:positionV relativeFrom="paragraph">
              <wp:posOffset>48895</wp:posOffset>
            </wp:positionV>
            <wp:extent cx="4133850" cy="31261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423D4">
              <w:rPr>
                <w:b/>
                <w:szCs w:val="24"/>
              </w:rPr>
              <w:t>Автогрейдер Д3-180 02-47хо24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A4692">
              <w:rPr>
                <w:b/>
                <w:szCs w:val="24"/>
              </w:rPr>
              <w:t>908 400,00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 xml:space="preserve">имущество: Автогрейдер Д3-180,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1550973,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02-47хо24,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A469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A469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A469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A469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494B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4692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38CAA-024A-46C0-98DE-BC22009EA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16</Pages>
  <Words>4849</Words>
  <Characters>27642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32427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2022-05-24T06:17:00Z</dcterms:created>
  <dcterms:modified xsi:type="dcterms:W3CDTF">2022-06-03T07:37:00Z</dcterms:modified>
</cp:coreProperties>
</file>