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Pr="00E65139" w:rsidRDefault="00D64E20" w:rsidP="00475E30">
      <w:pPr>
        <w:jc w:val="center"/>
        <w:rPr>
          <w:b/>
          <w:sz w:val="28"/>
          <w:szCs w:val="28"/>
        </w:rPr>
      </w:pPr>
    </w:p>
    <w:p w:rsidR="006B5368" w:rsidRPr="00E65139" w:rsidRDefault="006B5368" w:rsidP="00475E30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>ПРОТОКОЛ</w:t>
      </w:r>
      <w:r w:rsidR="00475E30" w:rsidRPr="00E65139">
        <w:rPr>
          <w:b/>
          <w:sz w:val="28"/>
          <w:szCs w:val="28"/>
        </w:rPr>
        <w:t xml:space="preserve"> </w:t>
      </w:r>
      <w:r w:rsidR="00575F08" w:rsidRPr="00E65139">
        <w:rPr>
          <w:b/>
          <w:sz w:val="28"/>
          <w:szCs w:val="28"/>
        </w:rPr>
        <w:t>№</w:t>
      </w:r>
      <w:r w:rsidR="00A63781" w:rsidRPr="00E65139">
        <w:rPr>
          <w:b/>
          <w:sz w:val="28"/>
          <w:szCs w:val="28"/>
        </w:rPr>
        <w:t>3</w:t>
      </w:r>
    </w:p>
    <w:p w:rsidR="00991380" w:rsidRDefault="00F525E8" w:rsidP="0056391F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открытого </w:t>
      </w:r>
      <w:r w:rsidR="00226AD4" w:rsidRPr="00E65139">
        <w:rPr>
          <w:b/>
          <w:sz w:val="28"/>
          <w:szCs w:val="28"/>
        </w:rPr>
        <w:t>аукциона</w:t>
      </w:r>
      <w:r w:rsidR="003B1FCD" w:rsidRPr="00E65139">
        <w:rPr>
          <w:b/>
          <w:sz w:val="28"/>
          <w:szCs w:val="28"/>
        </w:rPr>
        <w:t xml:space="preserve"> в электронной форме </w:t>
      </w:r>
      <w:r w:rsidR="004E7787" w:rsidRPr="00E65139">
        <w:rPr>
          <w:b/>
          <w:sz w:val="28"/>
          <w:szCs w:val="28"/>
        </w:rPr>
        <w:t xml:space="preserve">на право заключения договора на поставку </w:t>
      </w:r>
      <w:r w:rsidR="00FA512C" w:rsidRPr="00FA512C">
        <w:rPr>
          <w:b/>
          <w:sz w:val="28"/>
          <w:szCs w:val="28"/>
        </w:rPr>
        <w:t>качественного металлопроката</w:t>
      </w:r>
    </w:p>
    <w:p w:rsidR="00E65139" w:rsidRPr="00E65139" w:rsidRDefault="00E65139" w:rsidP="0056391F">
      <w:pPr>
        <w:jc w:val="center"/>
        <w:rPr>
          <w:b/>
          <w:sz w:val="28"/>
          <w:szCs w:val="28"/>
        </w:rPr>
      </w:pPr>
    </w:p>
    <w:p w:rsidR="00305EB2" w:rsidRPr="00E65139" w:rsidRDefault="00305EB2" w:rsidP="00FF15CB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г. Москва                                                                                    «</w:t>
      </w:r>
      <w:r w:rsidR="00FA512C">
        <w:rPr>
          <w:sz w:val="28"/>
          <w:szCs w:val="28"/>
        </w:rPr>
        <w:t>06</w:t>
      </w:r>
      <w:r w:rsidR="00BB64FC" w:rsidRPr="00E65139">
        <w:rPr>
          <w:sz w:val="28"/>
          <w:szCs w:val="28"/>
        </w:rPr>
        <w:t xml:space="preserve">» </w:t>
      </w:r>
      <w:r w:rsidR="007A39DB">
        <w:rPr>
          <w:sz w:val="28"/>
          <w:szCs w:val="28"/>
        </w:rPr>
        <w:t>мая</w:t>
      </w:r>
      <w:r w:rsidR="00BB64FC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201</w:t>
      </w:r>
      <w:r w:rsidR="00060E14" w:rsidRPr="00E65139">
        <w:rPr>
          <w:sz w:val="28"/>
          <w:szCs w:val="28"/>
        </w:rPr>
        <w:t>4</w:t>
      </w:r>
      <w:r w:rsidR="00B65FF3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г.</w:t>
      </w:r>
    </w:p>
    <w:p w:rsidR="00305EB2" w:rsidRPr="00E65139" w:rsidRDefault="00305EB2" w:rsidP="00FF15CB">
      <w:pPr>
        <w:jc w:val="both"/>
        <w:rPr>
          <w:sz w:val="28"/>
          <w:szCs w:val="28"/>
        </w:rPr>
      </w:pPr>
    </w:p>
    <w:p w:rsidR="00EF70AB" w:rsidRPr="00E65139" w:rsidRDefault="009F5935" w:rsidP="00253A8D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 xml:space="preserve">1. Наименование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 xml:space="preserve">а: </w:t>
      </w:r>
      <w:r w:rsidR="00D62914" w:rsidRPr="00E65139">
        <w:rPr>
          <w:sz w:val="28"/>
          <w:szCs w:val="28"/>
        </w:rPr>
        <w:t xml:space="preserve">Открытый </w:t>
      </w:r>
      <w:r w:rsidR="00226AD4" w:rsidRPr="00E65139">
        <w:rPr>
          <w:sz w:val="28"/>
          <w:szCs w:val="28"/>
        </w:rPr>
        <w:t>аукцион</w:t>
      </w:r>
      <w:r w:rsidR="00D62914" w:rsidRPr="00E65139">
        <w:rPr>
          <w:sz w:val="28"/>
          <w:szCs w:val="28"/>
        </w:rPr>
        <w:t xml:space="preserve"> в элек</w:t>
      </w:r>
      <w:r w:rsidR="00E85A9E" w:rsidRPr="00E65139">
        <w:rPr>
          <w:sz w:val="28"/>
          <w:szCs w:val="28"/>
        </w:rPr>
        <w:t>тронной форме на</w:t>
      </w:r>
      <w:r w:rsidR="00EF70AB" w:rsidRPr="00E65139">
        <w:rPr>
          <w:sz w:val="28"/>
          <w:szCs w:val="28"/>
        </w:rPr>
        <w:t xml:space="preserve"> п</w:t>
      </w:r>
      <w:r w:rsidR="00E85A9E" w:rsidRPr="00E65139">
        <w:rPr>
          <w:sz w:val="28"/>
          <w:szCs w:val="28"/>
        </w:rPr>
        <w:t>раво заключения договора на поставку</w:t>
      </w:r>
      <w:r w:rsidR="00B23F13">
        <w:rPr>
          <w:sz w:val="28"/>
          <w:szCs w:val="28"/>
        </w:rPr>
        <w:t xml:space="preserve"> </w:t>
      </w:r>
      <w:r w:rsidR="00B23F13" w:rsidRPr="00B23F13">
        <w:rPr>
          <w:sz w:val="28"/>
          <w:szCs w:val="28"/>
        </w:rPr>
        <w:t>качественного металлопроката</w:t>
      </w:r>
      <w:r w:rsidR="005E7C3D" w:rsidRPr="00E65139">
        <w:rPr>
          <w:sz w:val="28"/>
          <w:szCs w:val="28"/>
        </w:rPr>
        <w:t>.</w:t>
      </w:r>
    </w:p>
    <w:p w:rsidR="00B96608" w:rsidRPr="00E65139" w:rsidRDefault="00E65139" w:rsidP="001421CF">
      <w:pPr>
        <w:suppressAutoHyphens w:val="0"/>
        <w:spacing w:before="100" w:beforeAutospacing="1" w:after="240"/>
        <w:jc w:val="both"/>
        <w:rPr>
          <w:sz w:val="28"/>
          <w:szCs w:val="28"/>
        </w:rPr>
      </w:pPr>
      <w:proofErr w:type="gramStart"/>
      <w:r w:rsidRPr="007A05C0">
        <w:rPr>
          <w:sz w:val="28"/>
          <w:szCs w:val="28"/>
        </w:rPr>
        <w:t>Извещение о проведении а</w:t>
      </w:r>
      <w:r w:rsidRPr="007A05C0">
        <w:rPr>
          <w:color w:val="000000"/>
          <w:sz w:val="28"/>
          <w:szCs w:val="28"/>
        </w:rPr>
        <w:t xml:space="preserve">укциона </w:t>
      </w:r>
      <w:r w:rsidRPr="007A05C0">
        <w:rPr>
          <w:sz w:val="28"/>
          <w:szCs w:val="28"/>
        </w:rPr>
        <w:t xml:space="preserve">и аукционная документация опубликованы </w:t>
      </w:r>
      <w:r w:rsidR="003F6693" w:rsidRPr="003F6693">
        <w:rPr>
          <w:sz w:val="28"/>
          <w:szCs w:val="28"/>
        </w:rPr>
        <w:t>25</w:t>
      </w:r>
      <w:r w:rsidRPr="003F6693">
        <w:rPr>
          <w:sz w:val="28"/>
          <w:szCs w:val="28"/>
        </w:rPr>
        <w:t>.03.2014</w:t>
      </w:r>
      <w:r w:rsidRPr="007A05C0">
        <w:rPr>
          <w:sz w:val="28"/>
          <w:szCs w:val="28"/>
        </w:rPr>
        <w:t xml:space="preserve"> в информационно-телекоммуникационной сети «Интернет» на официальном сайте </w:t>
      </w:r>
      <w:proofErr w:type="spellStart"/>
      <w:r w:rsidRPr="007A05C0">
        <w:rPr>
          <w:sz w:val="28"/>
          <w:szCs w:val="28"/>
        </w:rPr>
        <w:t>www.zakupki.gov.ru</w:t>
      </w:r>
      <w:proofErr w:type="spellEnd"/>
      <w:r w:rsidRPr="007A05C0">
        <w:rPr>
          <w:sz w:val="28"/>
          <w:szCs w:val="28"/>
        </w:rPr>
        <w:t xml:space="preserve"> –</w:t>
      </w:r>
      <w:r w:rsidR="003F6693">
        <w:rPr>
          <w:color w:val="FF0000"/>
          <w:sz w:val="28"/>
          <w:szCs w:val="28"/>
        </w:rPr>
        <w:t xml:space="preserve"> </w:t>
      </w:r>
      <w:r w:rsidR="00D71406" w:rsidRPr="00D71406">
        <w:rPr>
          <w:sz w:val="28"/>
          <w:szCs w:val="28"/>
        </w:rPr>
        <w:t>31401008527</w:t>
      </w:r>
      <w:r w:rsidRPr="007A05C0">
        <w:rPr>
          <w:sz w:val="28"/>
          <w:szCs w:val="28"/>
        </w:rPr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7A05C0">
          <w:rPr>
            <w:rStyle w:val="a3"/>
            <w:sz w:val="28"/>
            <w:szCs w:val="28"/>
          </w:rPr>
          <w:t>http://zakupki.rosatom.ru/</w:t>
        </w:r>
      </w:hyperlink>
      <w:r w:rsidRPr="007A05C0">
        <w:rPr>
          <w:sz w:val="28"/>
          <w:szCs w:val="28"/>
        </w:rPr>
        <w:t xml:space="preserve">, закупка </w:t>
      </w:r>
      <w:r>
        <w:rPr>
          <w:sz w:val="28"/>
          <w:szCs w:val="28"/>
        </w:rPr>
        <w:br/>
      </w:r>
      <w:r w:rsidRPr="007A05C0">
        <w:rPr>
          <w:sz w:val="28"/>
          <w:szCs w:val="28"/>
        </w:rPr>
        <w:t xml:space="preserve">№ </w:t>
      </w:r>
      <w:r w:rsidR="003F6693" w:rsidRPr="003F6693">
        <w:rPr>
          <w:sz w:val="28"/>
          <w:szCs w:val="28"/>
        </w:rPr>
        <w:t>140325/4645/055</w:t>
      </w:r>
      <w:r w:rsidRPr="007A05C0">
        <w:rPr>
          <w:sz w:val="28"/>
          <w:szCs w:val="28"/>
        </w:rPr>
        <w:t>,</w:t>
      </w:r>
      <w:r w:rsidRPr="007A05C0">
        <w:rPr>
          <w:color w:val="FF0000"/>
          <w:sz w:val="28"/>
          <w:szCs w:val="28"/>
        </w:rPr>
        <w:t xml:space="preserve"> </w:t>
      </w:r>
      <w:r w:rsidRPr="007A05C0">
        <w:rPr>
          <w:sz w:val="28"/>
          <w:szCs w:val="28"/>
        </w:rPr>
        <w:t>на ЭТП http://www.a-k-d.ru</w:t>
      </w:r>
      <w:r w:rsidRPr="007A05C0">
        <w:rPr>
          <w:rStyle w:val="a3"/>
          <w:sz w:val="28"/>
          <w:szCs w:val="28"/>
        </w:rPr>
        <w:t>,</w:t>
      </w:r>
      <w:r w:rsidR="003F6693">
        <w:rPr>
          <w:sz w:val="28"/>
          <w:szCs w:val="28"/>
        </w:rPr>
        <w:t xml:space="preserve"> закупка № AC20201</w:t>
      </w:r>
      <w:r w:rsidRPr="007A05C0">
        <w:rPr>
          <w:sz w:val="28"/>
          <w:szCs w:val="28"/>
        </w:rPr>
        <w:t>.</w:t>
      </w:r>
      <w:proofErr w:type="gramEnd"/>
    </w:p>
    <w:p w:rsidR="00B96608" w:rsidRPr="00E65139" w:rsidRDefault="00B96608" w:rsidP="00B96608">
      <w:pPr>
        <w:suppressAutoHyphens w:val="0"/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2.</w:t>
      </w:r>
      <w:r w:rsidR="008064C8" w:rsidRPr="00E65139">
        <w:rPr>
          <w:b/>
          <w:sz w:val="28"/>
          <w:szCs w:val="28"/>
        </w:rPr>
        <w:t>Заказчик</w:t>
      </w:r>
      <w:r w:rsidR="008064C8" w:rsidRPr="00E65139">
        <w:rPr>
          <w:sz w:val="28"/>
          <w:szCs w:val="28"/>
        </w:rPr>
        <w:t xml:space="preserve">: </w:t>
      </w:r>
      <w:r w:rsidRPr="00E65139">
        <w:rPr>
          <w:sz w:val="28"/>
          <w:szCs w:val="28"/>
        </w:rPr>
        <w:t xml:space="preserve">ОАО «Приаргунское производственное горно-химическое объединение» </w:t>
      </w:r>
    </w:p>
    <w:p w:rsidR="00B96608" w:rsidRPr="00E65139" w:rsidRDefault="0090530C" w:rsidP="00B96608">
      <w:pPr>
        <w:suppressAutoHyphens w:val="0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Юридический адрес: </w:t>
      </w:r>
      <w:r w:rsidR="00B96608" w:rsidRPr="00E65139">
        <w:rPr>
          <w:sz w:val="28"/>
          <w:szCs w:val="28"/>
        </w:rPr>
        <w:t xml:space="preserve">674674, Забайкальский край, г. Краснокаменск, </w:t>
      </w:r>
      <w:r w:rsidR="00E65139">
        <w:rPr>
          <w:sz w:val="28"/>
          <w:szCs w:val="28"/>
        </w:rPr>
        <w:br/>
      </w:r>
      <w:r w:rsidR="00B96608" w:rsidRPr="00E65139">
        <w:rPr>
          <w:sz w:val="28"/>
          <w:szCs w:val="28"/>
        </w:rPr>
        <w:t>пр. Строителей, д.</w:t>
      </w:r>
      <w:r w:rsidR="00E65139">
        <w:rPr>
          <w:sz w:val="28"/>
          <w:szCs w:val="28"/>
        </w:rPr>
        <w:t xml:space="preserve"> </w:t>
      </w:r>
      <w:r w:rsidR="00B96608" w:rsidRPr="00E65139">
        <w:rPr>
          <w:sz w:val="28"/>
          <w:szCs w:val="28"/>
        </w:rPr>
        <w:t>1.</w:t>
      </w:r>
    </w:p>
    <w:p w:rsidR="008064C8" w:rsidRPr="00E65139" w:rsidRDefault="0090530C" w:rsidP="00B96608">
      <w:pPr>
        <w:suppressAutoHyphens w:val="0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Фактический адрес: </w:t>
      </w:r>
      <w:r w:rsidR="00B96608" w:rsidRPr="00E65139">
        <w:rPr>
          <w:sz w:val="28"/>
          <w:szCs w:val="28"/>
        </w:rPr>
        <w:t xml:space="preserve">674674, Забайкальский край, г. Краснокаменск, </w:t>
      </w:r>
      <w:r w:rsidR="00E65139">
        <w:rPr>
          <w:sz w:val="28"/>
          <w:szCs w:val="28"/>
        </w:rPr>
        <w:br/>
      </w:r>
      <w:r w:rsidR="00B96608" w:rsidRPr="00E65139">
        <w:rPr>
          <w:sz w:val="28"/>
          <w:szCs w:val="28"/>
        </w:rPr>
        <w:t>пр. Строителей, д.</w:t>
      </w:r>
      <w:r w:rsidR="00E65139">
        <w:rPr>
          <w:sz w:val="28"/>
          <w:szCs w:val="28"/>
        </w:rPr>
        <w:t xml:space="preserve"> </w:t>
      </w:r>
      <w:r w:rsidR="00B96608" w:rsidRPr="00E65139">
        <w:rPr>
          <w:sz w:val="28"/>
          <w:szCs w:val="28"/>
        </w:rPr>
        <w:t>1.</w:t>
      </w:r>
    </w:p>
    <w:p w:rsidR="00A176A2" w:rsidRPr="00E65139" w:rsidRDefault="00A176A2" w:rsidP="00A176A2">
      <w:pPr>
        <w:suppressAutoHyphens w:val="0"/>
        <w:rPr>
          <w:sz w:val="28"/>
          <w:szCs w:val="28"/>
        </w:rPr>
      </w:pPr>
    </w:p>
    <w:p w:rsidR="008064C8" w:rsidRPr="00E65139" w:rsidRDefault="008064C8" w:rsidP="008064C8">
      <w:pPr>
        <w:jc w:val="both"/>
        <w:rPr>
          <w:sz w:val="28"/>
          <w:szCs w:val="28"/>
        </w:rPr>
      </w:pPr>
      <w:r w:rsidRPr="00E65139">
        <w:rPr>
          <w:b/>
          <w:color w:val="000000"/>
          <w:sz w:val="28"/>
          <w:szCs w:val="28"/>
        </w:rPr>
        <w:t xml:space="preserve">3. Уполномоченный орган: </w:t>
      </w:r>
      <w:r w:rsidR="005E7C3D" w:rsidRPr="00E65139">
        <w:rPr>
          <w:sz w:val="28"/>
          <w:szCs w:val="28"/>
        </w:rPr>
        <w:t xml:space="preserve">ООО «АРМЗ Сервис» (Место нахождения: </w:t>
      </w:r>
      <w:r w:rsidR="00E65139">
        <w:rPr>
          <w:sz w:val="28"/>
          <w:szCs w:val="28"/>
        </w:rPr>
        <w:br/>
      </w:r>
      <w:r w:rsidR="005E7C3D" w:rsidRPr="00E65139">
        <w:rPr>
          <w:sz w:val="28"/>
          <w:szCs w:val="28"/>
        </w:rPr>
        <w:t>г. Москва, ул. Летниковская, д. 10, стр.4).</w:t>
      </w:r>
    </w:p>
    <w:p w:rsidR="005E7C3D" w:rsidRPr="00E65139" w:rsidRDefault="005E7C3D" w:rsidP="008064C8">
      <w:pPr>
        <w:jc w:val="both"/>
        <w:rPr>
          <w:color w:val="000000"/>
          <w:sz w:val="28"/>
          <w:szCs w:val="28"/>
        </w:rPr>
      </w:pPr>
    </w:p>
    <w:p w:rsidR="00DA6EE0" w:rsidRPr="00E65139" w:rsidRDefault="008064C8" w:rsidP="009F5935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4</w:t>
      </w:r>
      <w:r w:rsidR="009F5935" w:rsidRPr="00E65139">
        <w:rPr>
          <w:b/>
          <w:sz w:val="28"/>
          <w:szCs w:val="28"/>
        </w:rPr>
        <w:t xml:space="preserve">. </w:t>
      </w:r>
      <w:r w:rsidR="009F5935" w:rsidRPr="00E65139">
        <w:rPr>
          <w:b/>
          <w:bCs/>
          <w:sz w:val="28"/>
          <w:szCs w:val="28"/>
        </w:rPr>
        <w:t xml:space="preserve">Предмет договора: </w:t>
      </w:r>
      <w:r w:rsidR="00644CCB" w:rsidRPr="00E65139">
        <w:rPr>
          <w:sz w:val="28"/>
          <w:szCs w:val="28"/>
        </w:rPr>
        <w:t>поставка</w:t>
      </w:r>
      <w:r w:rsidR="0056391F" w:rsidRPr="00E65139">
        <w:rPr>
          <w:sz w:val="28"/>
          <w:szCs w:val="28"/>
        </w:rPr>
        <w:t xml:space="preserve"> </w:t>
      </w:r>
      <w:r w:rsidR="00FA512C" w:rsidRPr="00FA512C">
        <w:rPr>
          <w:sz w:val="28"/>
          <w:szCs w:val="28"/>
        </w:rPr>
        <w:t>качественного металлопроката</w:t>
      </w:r>
      <w:r w:rsidR="001179E5" w:rsidRPr="00E65139">
        <w:rPr>
          <w:sz w:val="28"/>
          <w:szCs w:val="28"/>
        </w:rPr>
        <w:t>.</w:t>
      </w:r>
    </w:p>
    <w:p w:rsidR="00E30980" w:rsidRPr="00E65139" w:rsidRDefault="00E30980" w:rsidP="009F5935">
      <w:pPr>
        <w:jc w:val="both"/>
        <w:rPr>
          <w:sz w:val="28"/>
          <w:szCs w:val="28"/>
        </w:rPr>
      </w:pPr>
    </w:p>
    <w:p w:rsidR="001179E5" w:rsidRPr="00E65139" w:rsidRDefault="008064C8" w:rsidP="00F525E8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5</w:t>
      </w:r>
      <w:r w:rsidR="009F5935" w:rsidRPr="00E65139">
        <w:rPr>
          <w:b/>
          <w:sz w:val="28"/>
          <w:szCs w:val="28"/>
        </w:rPr>
        <w:t>.</w:t>
      </w:r>
      <w:r w:rsidRPr="00E65139">
        <w:rPr>
          <w:b/>
          <w:sz w:val="28"/>
          <w:szCs w:val="28"/>
        </w:rPr>
        <w:t xml:space="preserve"> </w:t>
      </w:r>
      <w:r w:rsidR="009F5935" w:rsidRPr="00E65139">
        <w:rPr>
          <w:b/>
          <w:sz w:val="28"/>
          <w:szCs w:val="28"/>
        </w:rPr>
        <w:t>Начальная (максимальная) цена договора</w:t>
      </w:r>
      <w:r w:rsidR="00121202" w:rsidRPr="00E65139">
        <w:rPr>
          <w:b/>
          <w:sz w:val="28"/>
          <w:szCs w:val="28"/>
        </w:rPr>
        <w:t>:</w:t>
      </w:r>
      <w:r w:rsidR="000A085E" w:rsidRPr="00E65139">
        <w:rPr>
          <w:b/>
          <w:sz w:val="28"/>
          <w:szCs w:val="28"/>
        </w:rPr>
        <w:t xml:space="preserve"> </w:t>
      </w:r>
      <w:r w:rsidR="003F6693" w:rsidRPr="003F6693">
        <w:rPr>
          <w:b/>
          <w:sz w:val="28"/>
          <w:szCs w:val="28"/>
        </w:rPr>
        <w:t>23 420</w:t>
      </w:r>
      <w:r w:rsidR="00B23F13">
        <w:rPr>
          <w:b/>
          <w:sz w:val="28"/>
          <w:szCs w:val="28"/>
        </w:rPr>
        <w:t> </w:t>
      </w:r>
      <w:r w:rsidR="003F6693" w:rsidRPr="003F6693">
        <w:rPr>
          <w:b/>
          <w:sz w:val="28"/>
          <w:szCs w:val="28"/>
        </w:rPr>
        <w:t>817</w:t>
      </w:r>
      <w:r w:rsidR="00B23F13">
        <w:rPr>
          <w:b/>
          <w:sz w:val="28"/>
          <w:szCs w:val="28"/>
        </w:rPr>
        <w:t>,00</w:t>
      </w:r>
      <w:r w:rsidR="003F6693" w:rsidRPr="005548DE">
        <w:rPr>
          <w:sz w:val="28"/>
          <w:szCs w:val="28"/>
        </w:rPr>
        <w:t xml:space="preserve"> (двадцать три миллиона четыреста двадц</w:t>
      </w:r>
      <w:r w:rsidR="00B23F13">
        <w:rPr>
          <w:sz w:val="28"/>
          <w:szCs w:val="28"/>
        </w:rPr>
        <w:t xml:space="preserve">ать тысяч восемьсот семнадцать </w:t>
      </w:r>
      <w:r w:rsidR="003F6693" w:rsidRPr="005548DE">
        <w:rPr>
          <w:sz w:val="28"/>
          <w:szCs w:val="28"/>
        </w:rPr>
        <w:t>рублей 00 копеек</w:t>
      </w:r>
      <w:r w:rsidR="00E65139" w:rsidRPr="007A05C0">
        <w:rPr>
          <w:sz w:val="28"/>
          <w:szCs w:val="28"/>
        </w:rPr>
        <w:t>), с учетом НДС 18%.</w:t>
      </w:r>
    </w:p>
    <w:p w:rsidR="00B96608" w:rsidRPr="00E65139" w:rsidRDefault="00B96608" w:rsidP="00F525E8">
      <w:pPr>
        <w:jc w:val="both"/>
        <w:rPr>
          <w:sz w:val="28"/>
          <w:szCs w:val="28"/>
        </w:rPr>
      </w:pPr>
    </w:p>
    <w:p w:rsidR="00F525E8" w:rsidRPr="00E65139" w:rsidRDefault="00F525E8" w:rsidP="00F525E8">
      <w:pPr>
        <w:jc w:val="both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6. Место проведения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>а:</w:t>
      </w:r>
      <w:r w:rsidRPr="00E65139">
        <w:rPr>
          <w:sz w:val="28"/>
          <w:szCs w:val="28"/>
        </w:rPr>
        <w:t xml:space="preserve"> сайт электронного </w:t>
      </w:r>
      <w:r w:rsidR="00226AD4" w:rsidRPr="00E65139">
        <w:rPr>
          <w:sz w:val="28"/>
          <w:szCs w:val="28"/>
        </w:rPr>
        <w:t>аукцион</w:t>
      </w:r>
      <w:r w:rsidRPr="00E65139">
        <w:rPr>
          <w:sz w:val="28"/>
          <w:szCs w:val="28"/>
        </w:rPr>
        <w:t xml:space="preserve">а </w:t>
      </w:r>
      <w:r w:rsidR="002462B9" w:rsidRPr="00E65139">
        <w:rPr>
          <w:rStyle w:val="a3"/>
          <w:sz w:val="28"/>
          <w:szCs w:val="28"/>
        </w:rPr>
        <w:t>www.a-k-d.ru</w:t>
      </w:r>
    </w:p>
    <w:p w:rsidR="0056391F" w:rsidRPr="00E65139" w:rsidRDefault="0056391F" w:rsidP="0056391F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н</w:t>
      </w:r>
      <w:r w:rsidR="004E5FFD" w:rsidRPr="00E65139">
        <w:rPr>
          <w:sz w:val="28"/>
          <w:szCs w:val="28"/>
        </w:rPr>
        <w:t xml:space="preserve">ачала проведения: </w:t>
      </w:r>
      <w:r w:rsidR="00226AD4" w:rsidRPr="00E65139">
        <w:rPr>
          <w:sz w:val="28"/>
          <w:szCs w:val="28"/>
        </w:rPr>
        <w:t>аукцион</w:t>
      </w:r>
      <w:r w:rsidR="004E5FFD" w:rsidRPr="00E65139">
        <w:rPr>
          <w:sz w:val="28"/>
          <w:szCs w:val="28"/>
        </w:rPr>
        <w:t xml:space="preserve">а: </w:t>
      </w:r>
      <w:r w:rsidR="003F6693">
        <w:rPr>
          <w:sz w:val="28"/>
          <w:szCs w:val="28"/>
        </w:rPr>
        <w:t>05</w:t>
      </w:r>
      <w:r w:rsidR="007D1DA1" w:rsidRPr="00E65139">
        <w:rPr>
          <w:sz w:val="28"/>
          <w:szCs w:val="28"/>
        </w:rPr>
        <w:t>.</w:t>
      </w:r>
      <w:r w:rsidR="003F6693">
        <w:rPr>
          <w:sz w:val="28"/>
          <w:szCs w:val="28"/>
        </w:rPr>
        <w:t>05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1</w:t>
      </w:r>
      <w:r w:rsidR="00B65FF3" w:rsidRPr="00E65139">
        <w:rPr>
          <w:sz w:val="28"/>
          <w:szCs w:val="28"/>
        </w:rPr>
        <w:t>0</w:t>
      </w:r>
      <w:r w:rsidR="007D1DA1" w:rsidRPr="00E65139">
        <w:rPr>
          <w:sz w:val="28"/>
          <w:szCs w:val="28"/>
        </w:rPr>
        <w:t>:00</w:t>
      </w:r>
      <w:r w:rsidR="00B65FF3" w:rsidRPr="00E65139">
        <w:rPr>
          <w:sz w:val="28"/>
          <w:szCs w:val="28"/>
        </w:rPr>
        <w:t>:00</w:t>
      </w:r>
    </w:p>
    <w:p w:rsidR="00F525E8" w:rsidRPr="00E65139" w:rsidRDefault="0056391F" w:rsidP="0056391F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окончания проведен</w:t>
      </w:r>
      <w:r w:rsidR="00226AD4" w:rsidRPr="00E65139">
        <w:rPr>
          <w:sz w:val="28"/>
          <w:szCs w:val="28"/>
        </w:rPr>
        <w:t xml:space="preserve">ия: аукциона: </w:t>
      </w:r>
      <w:r w:rsidR="003F6693">
        <w:rPr>
          <w:sz w:val="28"/>
          <w:szCs w:val="28"/>
        </w:rPr>
        <w:t>05</w:t>
      </w:r>
      <w:r w:rsidR="007D1DA1" w:rsidRPr="00E65139">
        <w:rPr>
          <w:sz w:val="28"/>
          <w:szCs w:val="28"/>
        </w:rPr>
        <w:t>.</w:t>
      </w:r>
      <w:r w:rsidR="003F6693">
        <w:rPr>
          <w:sz w:val="28"/>
          <w:szCs w:val="28"/>
        </w:rPr>
        <w:t>05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</w:t>
      </w:r>
      <w:r w:rsidR="003F6693">
        <w:rPr>
          <w:sz w:val="28"/>
          <w:szCs w:val="28"/>
        </w:rPr>
        <w:t>17:16</w:t>
      </w:r>
      <w:r w:rsidR="000A768A" w:rsidRPr="000A768A">
        <w:rPr>
          <w:sz w:val="28"/>
          <w:szCs w:val="28"/>
        </w:rPr>
        <w:t>:00</w:t>
      </w:r>
    </w:p>
    <w:p w:rsidR="00F525E8" w:rsidRPr="00E65139" w:rsidRDefault="00F525E8" w:rsidP="00F525E8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7</w:t>
      </w:r>
      <w:r w:rsidRPr="00E65139">
        <w:rPr>
          <w:sz w:val="28"/>
          <w:szCs w:val="28"/>
        </w:rPr>
        <w:t xml:space="preserve">. </w:t>
      </w:r>
      <w:r w:rsidR="00413C2E" w:rsidRPr="00E65139">
        <w:rPr>
          <w:sz w:val="28"/>
          <w:szCs w:val="28"/>
        </w:rPr>
        <w:t xml:space="preserve">Все минимальные предложения о цене договора, сделанные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а и ранжированные по мере убывания с указанием порядковых номеров, присвоенных заявкам на участие в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е, которые поданы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>а, сделавшими соответствующие предложения о цене договора, и с указанием времени поступления данных предложений:</w:t>
      </w:r>
      <w:r w:rsidRPr="00E65139">
        <w:rPr>
          <w:sz w:val="28"/>
          <w:szCs w:val="28"/>
        </w:rPr>
        <w:t xml:space="preserve"> </w:t>
      </w:r>
    </w:p>
    <w:p w:rsidR="00767ACB" w:rsidRPr="00E65139" w:rsidRDefault="00767ACB" w:rsidP="00F525E8">
      <w:pPr>
        <w:jc w:val="both"/>
        <w:rPr>
          <w:sz w:val="28"/>
          <w:szCs w:val="28"/>
        </w:rPr>
      </w:pP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48"/>
        <w:gridCol w:w="3932"/>
        <w:gridCol w:w="2126"/>
        <w:gridCol w:w="3143"/>
      </w:tblGrid>
      <w:tr w:rsidR="00F525E8" w:rsidRPr="00E65139" w:rsidTr="009F1C5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№</w:t>
            </w:r>
            <w:r w:rsidRPr="00E65139">
              <w:rPr>
                <w:sz w:val="28"/>
                <w:szCs w:val="28"/>
              </w:rPr>
              <w:br/>
              <w:t>п/п</w:t>
            </w:r>
          </w:p>
        </w:tc>
        <w:tc>
          <w:tcPr>
            <w:tcW w:w="3932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 xml:space="preserve">Порядковый номер, присвоенный заявке на участие в электронном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 xml:space="preserve">е, поданной участником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>а</w:t>
            </w:r>
          </w:p>
        </w:tc>
        <w:tc>
          <w:tcPr>
            <w:tcW w:w="2126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Предложение о цене договора</w:t>
            </w:r>
            <w:r w:rsidR="009F1C5D">
              <w:rPr>
                <w:sz w:val="28"/>
                <w:szCs w:val="28"/>
              </w:rPr>
              <w:t>, руб.</w:t>
            </w:r>
          </w:p>
        </w:tc>
        <w:tc>
          <w:tcPr>
            <w:tcW w:w="3143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Время поступления предложения</w:t>
            </w:r>
          </w:p>
        </w:tc>
      </w:tr>
      <w:tr w:rsidR="000A768A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0A768A" w:rsidRPr="00E65139" w:rsidRDefault="000A768A" w:rsidP="00E65139">
            <w:pPr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1</w:t>
            </w:r>
          </w:p>
        </w:tc>
        <w:tc>
          <w:tcPr>
            <w:tcW w:w="3932" w:type="dxa"/>
            <w:vAlign w:val="center"/>
            <w:hideMark/>
          </w:tcPr>
          <w:p w:rsidR="000A768A" w:rsidRPr="000A768A" w:rsidRDefault="003F6693" w:rsidP="00FA512C">
            <w:pPr>
              <w:rPr>
                <w:sz w:val="28"/>
                <w:szCs w:val="28"/>
              </w:rPr>
            </w:pPr>
            <w:r w:rsidRPr="003F6693">
              <w:rPr>
                <w:sz w:val="28"/>
                <w:szCs w:val="28"/>
              </w:rPr>
              <w:t>7841_AC20201</w:t>
            </w:r>
          </w:p>
        </w:tc>
        <w:tc>
          <w:tcPr>
            <w:tcW w:w="2126" w:type="dxa"/>
            <w:vAlign w:val="center"/>
            <w:hideMark/>
          </w:tcPr>
          <w:p w:rsidR="000A768A" w:rsidRPr="000A768A" w:rsidRDefault="003F6693" w:rsidP="003F6693">
            <w:pPr>
              <w:rPr>
                <w:sz w:val="28"/>
                <w:szCs w:val="28"/>
              </w:rPr>
            </w:pPr>
            <w:r w:rsidRPr="003F6693">
              <w:rPr>
                <w:sz w:val="28"/>
                <w:szCs w:val="28"/>
              </w:rPr>
              <w:t xml:space="preserve">16 784 364,60 </w:t>
            </w:r>
          </w:p>
        </w:tc>
        <w:tc>
          <w:tcPr>
            <w:tcW w:w="3143" w:type="dxa"/>
            <w:vAlign w:val="center"/>
            <w:hideMark/>
          </w:tcPr>
          <w:p w:rsidR="000A768A" w:rsidRPr="000A768A" w:rsidRDefault="003F6693" w:rsidP="00FA512C">
            <w:pPr>
              <w:rPr>
                <w:sz w:val="28"/>
                <w:szCs w:val="28"/>
              </w:rPr>
            </w:pPr>
            <w:r w:rsidRPr="003F6693">
              <w:rPr>
                <w:sz w:val="28"/>
                <w:szCs w:val="28"/>
              </w:rPr>
              <w:t>5 мая 2014 г. 16:46</w:t>
            </w:r>
          </w:p>
        </w:tc>
      </w:tr>
      <w:tr w:rsidR="000A768A" w:rsidRPr="009F1C5D" w:rsidTr="009F1C5D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0A768A" w:rsidRPr="00E65139" w:rsidRDefault="000A768A" w:rsidP="00C567DB">
            <w:pPr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3932" w:type="dxa"/>
            <w:vAlign w:val="center"/>
            <w:hideMark/>
          </w:tcPr>
          <w:p w:rsidR="000A768A" w:rsidRPr="000A768A" w:rsidRDefault="003F6693" w:rsidP="00FA512C">
            <w:pPr>
              <w:rPr>
                <w:sz w:val="28"/>
                <w:szCs w:val="28"/>
              </w:rPr>
            </w:pPr>
            <w:r w:rsidRPr="003F6693">
              <w:rPr>
                <w:sz w:val="28"/>
                <w:szCs w:val="28"/>
              </w:rPr>
              <w:t>1168_AC20201</w:t>
            </w:r>
          </w:p>
        </w:tc>
        <w:tc>
          <w:tcPr>
            <w:tcW w:w="2126" w:type="dxa"/>
            <w:vAlign w:val="center"/>
            <w:hideMark/>
          </w:tcPr>
          <w:p w:rsidR="000A768A" w:rsidRPr="000A768A" w:rsidRDefault="003F6693" w:rsidP="000A768A">
            <w:pPr>
              <w:rPr>
                <w:sz w:val="28"/>
                <w:szCs w:val="28"/>
              </w:rPr>
            </w:pPr>
            <w:r w:rsidRPr="003F6693">
              <w:rPr>
                <w:sz w:val="28"/>
                <w:szCs w:val="28"/>
              </w:rPr>
              <w:t>16 901 468,69</w:t>
            </w:r>
          </w:p>
        </w:tc>
        <w:tc>
          <w:tcPr>
            <w:tcW w:w="3143" w:type="dxa"/>
            <w:vAlign w:val="center"/>
            <w:hideMark/>
          </w:tcPr>
          <w:p w:rsidR="000A768A" w:rsidRPr="000A768A" w:rsidRDefault="003F6693" w:rsidP="00FA512C">
            <w:pPr>
              <w:rPr>
                <w:sz w:val="28"/>
                <w:szCs w:val="28"/>
              </w:rPr>
            </w:pPr>
            <w:r w:rsidRPr="003F6693">
              <w:rPr>
                <w:sz w:val="28"/>
                <w:szCs w:val="28"/>
              </w:rPr>
              <w:t>5 мая 2014 г. 16:20</w:t>
            </w:r>
          </w:p>
        </w:tc>
      </w:tr>
      <w:tr w:rsidR="000A768A" w:rsidRPr="009F1C5D" w:rsidTr="009F1C5D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0A768A" w:rsidRPr="00E65139" w:rsidRDefault="000A768A" w:rsidP="00C567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32" w:type="dxa"/>
            <w:vAlign w:val="center"/>
            <w:hideMark/>
          </w:tcPr>
          <w:p w:rsidR="000A768A" w:rsidRPr="000A768A" w:rsidRDefault="003F6693" w:rsidP="00FA512C">
            <w:pPr>
              <w:rPr>
                <w:sz w:val="28"/>
                <w:szCs w:val="28"/>
              </w:rPr>
            </w:pPr>
            <w:r w:rsidRPr="003F6693">
              <w:rPr>
                <w:sz w:val="28"/>
                <w:szCs w:val="28"/>
              </w:rPr>
              <w:t>4882_AC20201</w:t>
            </w:r>
          </w:p>
        </w:tc>
        <w:tc>
          <w:tcPr>
            <w:tcW w:w="2126" w:type="dxa"/>
            <w:vAlign w:val="center"/>
            <w:hideMark/>
          </w:tcPr>
          <w:p w:rsidR="000A768A" w:rsidRPr="000A768A" w:rsidRDefault="003F6693" w:rsidP="000A768A">
            <w:pPr>
              <w:rPr>
                <w:sz w:val="28"/>
                <w:szCs w:val="28"/>
              </w:rPr>
            </w:pPr>
            <w:r w:rsidRPr="003F6693">
              <w:rPr>
                <w:sz w:val="28"/>
                <w:szCs w:val="28"/>
              </w:rPr>
              <w:t>19 844 800,00</w:t>
            </w:r>
          </w:p>
        </w:tc>
        <w:tc>
          <w:tcPr>
            <w:tcW w:w="3143" w:type="dxa"/>
            <w:vAlign w:val="center"/>
            <w:hideMark/>
          </w:tcPr>
          <w:p w:rsidR="000A768A" w:rsidRPr="000A768A" w:rsidRDefault="003F6693" w:rsidP="00FA512C">
            <w:pPr>
              <w:rPr>
                <w:sz w:val="28"/>
                <w:szCs w:val="28"/>
              </w:rPr>
            </w:pPr>
            <w:r w:rsidRPr="003F6693">
              <w:rPr>
                <w:sz w:val="28"/>
                <w:szCs w:val="28"/>
              </w:rPr>
              <w:t>5 мая 2014 г. 17:19</w:t>
            </w:r>
          </w:p>
        </w:tc>
      </w:tr>
      <w:tr w:rsidR="003F6693" w:rsidRPr="009F1C5D" w:rsidTr="009F1C5D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3F6693" w:rsidRDefault="003F6693" w:rsidP="00C567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932" w:type="dxa"/>
            <w:vAlign w:val="center"/>
            <w:hideMark/>
          </w:tcPr>
          <w:p w:rsidR="003F6693" w:rsidRPr="000A768A" w:rsidRDefault="003F6693" w:rsidP="00FA512C">
            <w:pPr>
              <w:rPr>
                <w:sz w:val="28"/>
                <w:szCs w:val="28"/>
              </w:rPr>
            </w:pPr>
            <w:r w:rsidRPr="003F6693">
              <w:rPr>
                <w:sz w:val="28"/>
                <w:szCs w:val="28"/>
              </w:rPr>
              <w:t>1549_AC20201</w:t>
            </w:r>
          </w:p>
        </w:tc>
        <w:tc>
          <w:tcPr>
            <w:tcW w:w="2126" w:type="dxa"/>
            <w:vAlign w:val="center"/>
            <w:hideMark/>
          </w:tcPr>
          <w:p w:rsidR="003F6693" w:rsidRPr="000A768A" w:rsidRDefault="003F6693" w:rsidP="000A768A">
            <w:pPr>
              <w:rPr>
                <w:sz w:val="28"/>
                <w:szCs w:val="28"/>
              </w:rPr>
            </w:pPr>
            <w:r w:rsidRPr="003F6693">
              <w:rPr>
                <w:sz w:val="28"/>
                <w:szCs w:val="28"/>
              </w:rPr>
              <w:t>19 963 553,97</w:t>
            </w:r>
          </w:p>
        </w:tc>
        <w:tc>
          <w:tcPr>
            <w:tcW w:w="3143" w:type="dxa"/>
            <w:vAlign w:val="center"/>
            <w:hideMark/>
          </w:tcPr>
          <w:p w:rsidR="003F6693" w:rsidRPr="000A768A" w:rsidRDefault="003F6693" w:rsidP="00FA512C">
            <w:pPr>
              <w:rPr>
                <w:sz w:val="28"/>
                <w:szCs w:val="28"/>
              </w:rPr>
            </w:pPr>
            <w:r w:rsidRPr="003F6693">
              <w:rPr>
                <w:sz w:val="28"/>
                <w:szCs w:val="28"/>
              </w:rPr>
              <w:t>5 мая 2014 г. 12:21</w:t>
            </w:r>
          </w:p>
        </w:tc>
      </w:tr>
      <w:tr w:rsidR="003F6693" w:rsidRPr="009F1C5D" w:rsidTr="009F1C5D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3F6693" w:rsidRDefault="003F6693" w:rsidP="00C567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932" w:type="dxa"/>
            <w:vAlign w:val="center"/>
            <w:hideMark/>
          </w:tcPr>
          <w:p w:rsidR="003F6693" w:rsidRPr="000A768A" w:rsidRDefault="003F6693" w:rsidP="00FA512C">
            <w:pPr>
              <w:rPr>
                <w:sz w:val="28"/>
                <w:szCs w:val="28"/>
              </w:rPr>
            </w:pPr>
            <w:r w:rsidRPr="003F6693">
              <w:rPr>
                <w:sz w:val="28"/>
                <w:szCs w:val="28"/>
              </w:rPr>
              <w:t>4592_AC20201</w:t>
            </w:r>
          </w:p>
        </w:tc>
        <w:tc>
          <w:tcPr>
            <w:tcW w:w="2126" w:type="dxa"/>
            <w:vAlign w:val="center"/>
            <w:hideMark/>
          </w:tcPr>
          <w:p w:rsidR="003F6693" w:rsidRPr="000A768A" w:rsidRDefault="003F6693" w:rsidP="000A768A">
            <w:pPr>
              <w:rPr>
                <w:sz w:val="28"/>
                <w:szCs w:val="28"/>
              </w:rPr>
            </w:pPr>
            <w:r w:rsidRPr="003F6693">
              <w:rPr>
                <w:sz w:val="28"/>
                <w:szCs w:val="28"/>
              </w:rPr>
              <w:t>22 088 340,00</w:t>
            </w:r>
          </w:p>
        </w:tc>
        <w:tc>
          <w:tcPr>
            <w:tcW w:w="3143" w:type="dxa"/>
            <w:vAlign w:val="center"/>
            <w:hideMark/>
          </w:tcPr>
          <w:p w:rsidR="003F6693" w:rsidRPr="000A768A" w:rsidRDefault="003F6693" w:rsidP="00FA512C">
            <w:pPr>
              <w:rPr>
                <w:sz w:val="28"/>
                <w:szCs w:val="28"/>
              </w:rPr>
            </w:pPr>
            <w:r w:rsidRPr="003F6693">
              <w:rPr>
                <w:sz w:val="28"/>
                <w:szCs w:val="28"/>
              </w:rPr>
              <w:t>5 мая 2014 г. 10:47</w:t>
            </w:r>
          </w:p>
        </w:tc>
      </w:tr>
    </w:tbl>
    <w:p w:rsidR="00C8679A" w:rsidRPr="00E65139" w:rsidRDefault="00C8679A" w:rsidP="00F525E8">
      <w:pPr>
        <w:rPr>
          <w:b/>
          <w:sz w:val="28"/>
          <w:szCs w:val="28"/>
        </w:rPr>
      </w:pPr>
    </w:p>
    <w:p w:rsidR="00B90ECF" w:rsidRPr="00E65139" w:rsidRDefault="00413C2E" w:rsidP="00E30980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8</w:t>
      </w:r>
      <w:r w:rsidR="00F525E8" w:rsidRPr="00E65139">
        <w:rPr>
          <w:b/>
          <w:sz w:val="28"/>
          <w:szCs w:val="28"/>
        </w:rPr>
        <w:t>.</w:t>
      </w:r>
      <w:r w:rsidR="00F525E8" w:rsidRPr="00E65139">
        <w:rPr>
          <w:b/>
          <w:sz w:val="28"/>
          <w:szCs w:val="28"/>
        </w:rPr>
        <w:tab/>
      </w:r>
      <w:r w:rsidR="00F525E8" w:rsidRPr="00E65139">
        <w:rPr>
          <w:sz w:val="28"/>
          <w:szCs w:val="28"/>
        </w:rPr>
        <w:t xml:space="preserve">Данный протокол открытого </w:t>
      </w:r>
      <w:r w:rsidR="00226AD4" w:rsidRPr="00E65139">
        <w:rPr>
          <w:sz w:val="28"/>
          <w:szCs w:val="28"/>
        </w:rPr>
        <w:t>аукцион</w:t>
      </w:r>
      <w:r w:rsidR="00F525E8" w:rsidRPr="00E65139">
        <w:rPr>
          <w:sz w:val="28"/>
          <w:szCs w:val="28"/>
        </w:rPr>
        <w:t xml:space="preserve">а разместить на </w:t>
      </w:r>
      <w:r w:rsidR="00226AD4" w:rsidRPr="00E65139">
        <w:rPr>
          <w:sz w:val="28"/>
          <w:szCs w:val="28"/>
        </w:rPr>
        <w:t>официальном сайте http://zakupki.gov.ru –</w:t>
      </w:r>
      <w:r w:rsidR="00D71406">
        <w:rPr>
          <w:sz w:val="28"/>
          <w:szCs w:val="28"/>
        </w:rPr>
        <w:t xml:space="preserve"> 31401008527</w:t>
      </w:r>
      <w:r w:rsidR="00226AD4" w:rsidRPr="00E65139">
        <w:rPr>
          <w:sz w:val="28"/>
          <w:szCs w:val="28"/>
        </w:rPr>
        <w:t xml:space="preserve"> </w:t>
      </w:r>
      <w:r w:rsidR="005E7C3D" w:rsidRPr="00E65139">
        <w:rPr>
          <w:sz w:val="28"/>
          <w:szCs w:val="28"/>
        </w:rPr>
        <w:t xml:space="preserve">, на официальном сайте о размещении заказов на закупки товаров, работ и услуг для нужд </w:t>
      </w:r>
      <w:proofErr w:type="spellStart"/>
      <w:r w:rsidR="005E7C3D" w:rsidRPr="00E65139">
        <w:rPr>
          <w:sz w:val="28"/>
          <w:szCs w:val="28"/>
        </w:rPr>
        <w:t>Госкорпорации</w:t>
      </w:r>
      <w:proofErr w:type="spellEnd"/>
      <w:r w:rsidR="005E7C3D" w:rsidRPr="00E65139">
        <w:rPr>
          <w:sz w:val="28"/>
          <w:szCs w:val="28"/>
        </w:rPr>
        <w:t xml:space="preserve"> «</w:t>
      </w:r>
      <w:proofErr w:type="spellStart"/>
      <w:r w:rsidR="005E7C3D" w:rsidRPr="00E65139">
        <w:rPr>
          <w:sz w:val="28"/>
          <w:szCs w:val="28"/>
        </w:rPr>
        <w:t>Росатом</w:t>
      </w:r>
      <w:proofErr w:type="spellEnd"/>
      <w:r w:rsidR="005E7C3D" w:rsidRPr="00E65139">
        <w:rPr>
          <w:sz w:val="28"/>
          <w:szCs w:val="28"/>
        </w:rPr>
        <w:t xml:space="preserve">» </w:t>
      </w:r>
      <w:hyperlink r:id="rId9" w:history="1">
        <w:r w:rsidR="005E7C3D" w:rsidRPr="00E65139">
          <w:rPr>
            <w:sz w:val="28"/>
            <w:szCs w:val="28"/>
          </w:rPr>
          <w:t>http://zakupki.rosatom.ru/</w:t>
        </w:r>
      </w:hyperlink>
      <w:r w:rsidR="005E7C3D" w:rsidRPr="00E65139">
        <w:rPr>
          <w:sz w:val="28"/>
          <w:szCs w:val="28"/>
        </w:rPr>
        <w:t xml:space="preserve">, закупка </w:t>
      </w:r>
      <w:r w:rsidR="00017501">
        <w:rPr>
          <w:sz w:val="28"/>
          <w:szCs w:val="28"/>
        </w:rPr>
        <w:br/>
      </w:r>
      <w:r w:rsidR="005E7C3D" w:rsidRPr="00E65139">
        <w:rPr>
          <w:sz w:val="28"/>
          <w:szCs w:val="28"/>
        </w:rPr>
        <w:t>№</w:t>
      </w:r>
      <w:r w:rsidR="003F6693" w:rsidRPr="003F6693">
        <w:rPr>
          <w:sz w:val="28"/>
          <w:szCs w:val="28"/>
        </w:rPr>
        <w:t>140325/4645/055</w:t>
      </w:r>
      <w:r w:rsidR="005E7C3D" w:rsidRPr="00E65139">
        <w:rPr>
          <w:sz w:val="28"/>
          <w:szCs w:val="28"/>
        </w:rPr>
        <w:t xml:space="preserve">, на ЭТП http://www.a-k-d.ru, закупка № </w:t>
      </w:r>
      <w:r w:rsidR="003F6693">
        <w:rPr>
          <w:sz w:val="28"/>
          <w:szCs w:val="28"/>
        </w:rPr>
        <w:t>AC20201</w:t>
      </w:r>
      <w:r w:rsidR="005E7C3D" w:rsidRPr="00E65139">
        <w:rPr>
          <w:sz w:val="28"/>
          <w:szCs w:val="28"/>
        </w:rPr>
        <w:t>.</w:t>
      </w:r>
    </w:p>
    <w:sectPr w:rsidR="00B90ECF" w:rsidRPr="00E65139" w:rsidSect="00226AD4">
      <w:footerReference w:type="default" r:id="rId10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693" w:rsidRDefault="003F6693" w:rsidP="006B5368">
      <w:r>
        <w:separator/>
      </w:r>
    </w:p>
  </w:endnote>
  <w:endnote w:type="continuationSeparator" w:id="0">
    <w:p w:rsidR="003F6693" w:rsidRDefault="003F6693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693" w:rsidRDefault="003F6693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693" w:rsidRDefault="003F6693" w:rsidP="006B5368">
      <w:r>
        <w:separator/>
      </w:r>
    </w:p>
  </w:footnote>
  <w:footnote w:type="continuationSeparator" w:id="0">
    <w:p w:rsidR="003F6693" w:rsidRDefault="003F6693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50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25D9"/>
    <w:rsid w:val="000A085E"/>
    <w:rsid w:val="000A38B2"/>
    <w:rsid w:val="000A74C2"/>
    <w:rsid w:val="000A768A"/>
    <w:rsid w:val="000B090C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21CF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551A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0289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59FF"/>
    <w:rsid w:val="003F62C0"/>
    <w:rsid w:val="003F6693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65B9E"/>
    <w:rsid w:val="00465D7B"/>
    <w:rsid w:val="0047075D"/>
    <w:rsid w:val="00471E2B"/>
    <w:rsid w:val="00473312"/>
    <w:rsid w:val="00474D38"/>
    <w:rsid w:val="00474D4A"/>
    <w:rsid w:val="00475E30"/>
    <w:rsid w:val="0048001C"/>
    <w:rsid w:val="00480DF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4357"/>
    <w:rsid w:val="005D1A39"/>
    <w:rsid w:val="005D2EAF"/>
    <w:rsid w:val="005D73BD"/>
    <w:rsid w:val="005D767C"/>
    <w:rsid w:val="005E0918"/>
    <w:rsid w:val="005E34EA"/>
    <w:rsid w:val="005E3B7F"/>
    <w:rsid w:val="005E54CD"/>
    <w:rsid w:val="005E65E0"/>
    <w:rsid w:val="005E7C3D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9DB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17CEA"/>
    <w:rsid w:val="0082684F"/>
    <w:rsid w:val="008303A1"/>
    <w:rsid w:val="00831A29"/>
    <w:rsid w:val="00834E06"/>
    <w:rsid w:val="00835718"/>
    <w:rsid w:val="00843F50"/>
    <w:rsid w:val="00845CD2"/>
    <w:rsid w:val="008463DC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B6690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1C5D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176A2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3F13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08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2909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406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487E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01FC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5139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67743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512C"/>
    <w:rsid w:val="00FA6076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2A818-C797-4FF1-B168-3A5AD33EA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2711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abramtseva.i.a</cp:lastModifiedBy>
  <cp:revision>6</cp:revision>
  <cp:lastPrinted>2014-04-10T13:33:00Z</cp:lastPrinted>
  <dcterms:created xsi:type="dcterms:W3CDTF">2014-05-06T07:05:00Z</dcterms:created>
  <dcterms:modified xsi:type="dcterms:W3CDTF">2014-05-06T07:42:00Z</dcterms:modified>
</cp:coreProperties>
</file>