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1192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91192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1192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1192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1192A">
              <w:rPr>
                <w:color w:val="000000"/>
                <w:sz w:val="28"/>
                <w:lang w:eastAsia="ru-RU"/>
              </w:rPr>
              <w:t>136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03AB0">
        <w:rPr>
          <w:b/>
          <w:sz w:val="26"/>
          <w:szCs w:val="26"/>
        </w:rPr>
        <w:t>Автомобиль ГАЗ-2705 у299еу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73211">
        <w:rPr>
          <w:sz w:val="28"/>
          <w:szCs w:val="28"/>
        </w:rPr>
        <w:t>543 4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73211">
        <w:rPr>
          <w:b/>
          <w:sz w:val="28"/>
          <w:szCs w:val="28"/>
        </w:rPr>
        <w:t>118 000,00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91192A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03AB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03AB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у299еу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32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3211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118 000,00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73211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118 000,00</w:t>
            </w:r>
          </w:p>
        </w:tc>
      </w:tr>
    </w:tbl>
    <w:p w:rsidR="002167C7" w:rsidRDefault="006C7551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5DDC06F" wp14:editId="372C4DB3">
            <wp:simplePos x="0" y="0"/>
            <wp:positionH relativeFrom="column">
              <wp:posOffset>18415</wp:posOffset>
            </wp:positionH>
            <wp:positionV relativeFrom="paragraph">
              <wp:posOffset>10160</wp:posOffset>
            </wp:positionV>
            <wp:extent cx="3665220" cy="3748405"/>
            <wp:effectExtent l="0" t="0" r="0" b="4445"/>
            <wp:wrapNone/>
            <wp:docPr id="46" name="Рисунок 46" descr="H:\73\ИЗВЕЩЕНИЯ ОС\АВТОМОБИЛИ\Декабрь 2021_Автобусы и грузовики\Извещения\ФОТО\у299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:\73\ИЗВЕЩЕНИЯ ОС\АВТОМОБИЛИ\Декабрь 2021_Автобусы и грузовики\Извещения\ФОТО\у299еу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AD8AAB" wp14:editId="51AD9644">
            <wp:simplePos x="0" y="0"/>
            <wp:positionH relativeFrom="column">
              <wp:posOffset>3059430</wp:posOffset>
            </wp:positionH>
            <wp:positionV relativeFrom="paragraph">
              <wp:posOffset>47625</wp:posOffset>
            </wp:positionV>
            <wp:extent cx="3338195" cy="4463415"/>
            <wp:effectExtent l="0" t="0" r="0" b="0"/>
            <wp:wrapNone/>
            <wp:docPr id="47" name="Рисунок 47" descr="H:\73\ИЗВЕЩЕНИЯ ОС\АВТОМОБИЛИ\Декабрь 2021_Автобусы и грузовики\Извещения\ФОТО\у299еу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:\73\ИЗВЕЩЕНИЯ ОС\АВТОМОБИЛИ\Декабрь 2021_Автобусы и грузовики\Извещения\ФОТО\у299еу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B6A87DF" wp14:editId="10EB2F56">
            <wp:simplePos x="0" y="0"/>
            <wp:positionH relativeFrom="column">
              <wp:posOffset>-172853</wp:posOffset>
            </wp:positionH>
            <wp:positionV relativeFrom="paragraph">
              <wp:posOffset>159385</wp:posOffset>
            </wp:positionV>
            <wp:extent cx="3155950" cy="4065905"/>
            <wp:effectExtent l="0" t="0" r="6350" b="0"/>
            <wp:wrapNone/>
            <wp:docPr id="50" name="Рисунок 50" descr="H:\73\ИЗВЕЩЕНИЯ ОС\АВТОМОБИЛИ\Декабрь 2021_Автобусы и грузовики\Извещения\ФОТО\у299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:\73\ИЗВЕЩЕНИЯ ОС\АВТОМОБИЛИ\Декабрь 2021_Автобусы и грузовики\Извещения\ФОТО\у299еу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983A7FF" wp14:editId="3AD0AC7E">
            <wp:simplePos x="0" y="0"/>
            <wp:positionH relativeFrom="column">
              <wp:posOffset>1081435</wp:posOffset>
            </wp:positionH>
            <wp:positionV relativeFrom="paragraph">
              <wp:posOffset>-200660</wp:posOffset>
            </wp:positionV>
            <wp:extent cx="4518660" cy="5941695"/>
            <wp:effectExtent l="0" t="0" r="0" b="1905"/>
            <wp:wrapNone/>
            <wp:docPr id="48" name="Рисунок 48" descr="H:\73\ИЗВЕЩЕНИЯ ОС\АВТОМОБИЛИ\Декабрь 2021_Автобусы и грузовики\Извещения\ФОТО\у299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:\73\ИЗВЕЩЕНИЯ ОС\АВТОМОБИЛИ\Декабрь 2021_Автобусы и грузовики\Извещения\ФОТО\у299еу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5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27622DB" wp14:editId="39241788">
            <wp:simplePos x="0" y="0"/>
            <wp:positionH relativeFrom="column">
              <wp:posOffset>-1905</wp:posOffset>
            </wp:positionH>
            <wp:positionV relativeFrom="paragraph">
              <wp:posOffset>84455</wp:posOffset>
            </wp:positionV>
            <wp:extent cx="6210935" cy="4064000"/>
            <wp:effectExtent l="0" t="0" r="0" b="0"/>
            <wp:wrapNone/>
            <wp:docPr id="49" name="Рисунок 49" descr="H:\73\ИЗВЕЩЕНИЯ ОС\АВТОМОБИЛИ\Декабрь 2021_Автобусы и грузовики\Извещения\ФОТО\у299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:\73\ИЗВЕЩЕНИЯ ОС\АВТОМОБИЛИ\Декабрь 2021_Автобусы и грузовики\Извещения\ФОТО\у299еу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03AB0">
              <w:rPr>
                <w:b/>
                <w:szCs w:val="24"/>
              </w:rPr>
              <w:t>Автомобиль ГАЗ-2705 у299еу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73211">
              <w:rPr>
                <w:b/>
                <w:szCs w:val="24"/>
              </w:rPr>
              <w:t>118 000,00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03AB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03AB0" w:rsidRPr="00F03AB0">
            <w:rPr>
              <w:sz w:val="28"/>
            </w:rPr>
            <w:t xml:space="preserve">имущество: Автомобиль ГАЗ-2705, 1999 </w:t>
          </w:r>
          <w:proofErr w:type="spellStart"/>
          <w:r w:rsidR="00F03AB0" w:rsidRPr="00F03AB0">
            <w:rPr>
              <w:sz w:val="28"/>
            </w:rPr>
            <w:t>г.в</w:t>
          </w:r>
          <w:proofErr w:type="spellEnd"/>
          <w:r w:rsidR="00F03AB0" w:rsidRPr="00F03AB0">
            <w:rPr>
              <w:sz w:val="28"/>
            </w:rPr>
            <w:t xml:space="preserve">., инв.№ </w:t>
          </w:r>
          <w:r w:rsidR="00F03AB0">
            <w:rPr>
              <w:sz w:val="28"/>
            </w:rPr>
            <w:t>1801828</w:t>
          </w:r>
          <w:r w:rsidR="00F03AB0" w:rsidRPr="00F03AB0">
            <w:rPr>
              <w:sz w:val="28"/>
            </w:rPr>
            <w:t xml:space="preserve">, VIN № ХТН270500Х0115089, модель, номер двигателя </w:t>
          </w:r>
          <w:r w:rsidR="00F03AB0" w:rsidRPr="00F03AB0">
            <w:rPr>
              <w:sz w:val="28"/>
            </w:rPr>
            <w:tab/>
            <w:t>, шасси (рама), кузов № 270500Х0114483, цвет «     »,  государственный регистрационный номер у299еу, паспорт транспортного средства №      от</w:t>
          </w:r>
          <w:proofErr w:type="gramStart"/>
          <w:r w:rsidR="00F03AB0" w:rsidRPr="00F03AB0">
            <w:rPr>
              <w:sz w:val="28"/>
            </w:rPr>
            <w:t xml:space="preserve">       ,</w:t>
          </w:r>
          <w:proofErr w:type="gramEnd"/>
          <w:r w:rsidR="00F03AB0" w:rsidRPr="00F03AB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1192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1192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1192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1192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192A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0746E-C322-41D1-A869-8791B71E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4772</Words>
  <Characters>27205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2021-12-30T07:33:00Z</dcterms:created>
  <dcterms:modified xsi:type="dcterms:W3CDTF">2022-01-11T02:16:00Z</dcterms:modified>
</cp:coreProperties>
</file>