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30E7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64DB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439A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439AA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30E7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E439AA" w:rsidRPr="00E439AA">
              <w:rPr>
                <w:color w:val="000000"/>
                <w:sz w:val="28"/>
                <w:lang w:eastAsia="ru-RU"/>
              </w:rPr>
              <w:t>32975-ВК</w:t>
            </w:r>
            <w:r w:rsidR="00B64DB7">
              <w:rPr>
                <w:color w:val="000000"/>
                <w:sz w:val="28"/>
                <w:lang w:eastAsia="ru-RU"/>
              </w:rPr>
              <w:t>_</w:t>
            </w:r>
            <w:r w:rsidR="00730E7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52583">
        <w:rPr>
          <w:b/>
          <w:sz w:val="26"/>
          <w:szCs w:val="26"/>
        </w:rPr>
        <w:t>Автобус ЛАЗ-695H м704ео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</w:t>
      </w:r>
      <w:proofErr w:type="gramStart"/>
      <w:r w:rsidRPr="009F1554">
        <w:rPr>
          <w:sz w:val="28"/>
          <w:szCs w:val="28"/>
        </w:rPr>
        <w:t>при</w:t>
      </w:r>
      <w:proofErr w:type="gramEnd"/>
      <w:r w:rsidRPr="009F1554"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заключении</w:t>
      </w:r>
      <w:proofErr w:type="gramEnd"/>
      <w:r w:rsidRPr="009F1554">
        <w:rPr>
          <w:sz w:val="28"/>
          <w:szCs w:val="28"/>
        </w:rPr>
        <w:t xml:space="preserve">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30E7D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730E7D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B64DB7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F163EA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5258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5258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ЛАЗ-695H, м704ео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0E7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0E7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30E7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E0C8F79" wp14:editId="02E8EA74">
            <wp:simplePos x="0" y="0"/>
            <wp:positionH relativeFrom="column">
              <wp:posOffset>2921768</wp:posOffset>
            </wp:positionH>
            <wp:positionV relativeFrom="paragraph">
              <wp:posOffset>-1625</wp:posOffset>
            </wp:positionV>
            <wp:extent cx="2753832" cy="3672953"/>
            <wp:effectExtent l="0" t="0" r="8890" b="3810"/>
            <wp:wrapNone/>
            <wp:docPr id="2" name="Рисунок 2" descr="H:\73\ИЗВЕЩЕНИЯ ОС\АВТОМОБИЛИ\Декабрь 2021_Автобусы и грузовики\Извещения\фото автобусы\м70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04ео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53" cy="367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539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C772148" wp14:editId="4144A964">
            <wp:simplePos x="0" y="0"/>
            <wp:positionH relativeFrom="column">
              <wp:posOffset>114168</wp:posOffset>
            </wp:positionH>
            <wp:positionV relativeFrom="paragraph">
              <wp:posOffset>-1270</wp:posOffset>
            </wp:positionV>
            <wp:extent cx="2753833" cy="3704326"/>
            <wp:effectExtent l="0" t="0" r="8890" b="0"/>
            <wp:wrapNone/>
            <wp:docPr id="21" name="Рисунок 21" descr="H:\73\ИЗВЕЩЕНИЯ ОС\АВТОМОБИЛИ\Декабрь 2021_Автобусы и грузовики\Извещения\фото автобусы\м70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м704е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33" cy="370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A6653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22330D5" wp14:editId="1B150424">
            <wp:simplePos x="0" y="0"/>
            <wp:positionH relativeFrom="column">
              <wp:posOffset>262890</wp:posOffset>
            </wp:positionH>
            <wp:positionV relativeFrom="paragraph">
              <wp:posOffset>27940</wp:posOffset>
            </wp:positionV>
            <wp:extent cx="5411470" cy="410146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 автобусы\м70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м704ео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1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04CABBB" wp14:editId="6864D676">
            <wp:simplePos x="0" y="0"/>
            <wp:positionH relativeFrom="column">
              <wp:posOffset>327424</wp:posOffset>
            </wp:positionH>
            <wp:positionV relativeFrom="paragraph">
              <wp:posOffset>-30022</wp:posOffset>
            </wp:positionV>
            <wp:extent cx="3625702" cy="4820874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 автобусы\м704ео 1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м704ео 1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87" cy="482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F84492D" wp14:editId="10F83B29">
            <wp:simplePos x="0" y="0"/>
            <wp:positionH relativeFrom="column">
              <wp:posOffset>2390140</wp:posOffset>
            </wp:positionH>
            <wp:positionV relativeFrom="paragraph">
              <wp:posOffset>-5715</wp:posOffset>
            </wp:positionV>
            <wp:extent cx="3695700" cy="4906010"/>
            <wp:effectExtent l="0" t="0" r="0" b="8890"/>
            <wp:wrapNone/>
            <wp:docPr id="22" name="Рисунок 22" descr="H:\73\ИЗВЕЩЕНИЯ ОС\АВТОМОБИЛИ\Декабрь 2021_Автобусы и грузовики\Извещения\фото автобусы\м70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м704ео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90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52583">
              <w:rPr>
                <w:b/>
                <w:szCs w:val="24"/>
              </w:rPr>
              <w:t>Автобус ЛАЗ-695H, м704ео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30E7D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</w:t>
          </w:r>
          <w:r w:rsidR="00452583">
            <w:rPr>
              <w:sz w:val="28"/>
            </w:rPr>
            <w:t>93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452583">
            <w:rPr>
              <w:sz w:val="28"/>
            </w:rPr>
            <w:t>169457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D1784D">
            <w:rPr>
              <w:sz w:val="28"/>
            </w:rPr>
            <w:t>м704ео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30E7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30E7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30E7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30E7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0E7D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3634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4C7A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4DB7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1784D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39A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63EA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E9BD4-EFBD-46AC-87D3-F0B14AE5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4768</Words>
  <Characters>27178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2021-12-29T08:41:00Z</dcterms:created>
  <dcterms:modified xsi:type="dcterms:W3CDTF">2022-01-14T07:32:00Z</dcterms:modified>
</cp:coreProperties>
</file>