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C03E0C" w:rsidP="00796F1E">
      <w:pPr>
        <w:pStyle w:val="af5"/>
        <w:spacing w:before="120" w:beforeAutospacing="0" w:after="0" w:afterAutospacing="0"/>
        <w:jc w:val="center"/>
        <w:rPr>
          <w:rFonts w:ascii="Arial Narrow" w:hAnsi="Arial Narrow"/>
          <w:b/>
          <w:sz w:val="22"/>
          <w:szCs w:val="22"/>
        </w:rPr>
      </w:pPr>
      <w:r w:rsidRPr="00C03E0C">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«Атомфлот»</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D15EE5">
        <w:rPr>
          <w:rFonts w:ascii="Arial Narrow" w:hAnsi="Arial Narrow"/>
          <w:i/>
          <w:sz w:val="22"/>
          <w:szCs w:val="22"/>
        </w:rPr>
        <w:t>ов</w:t>
      </w:r>
    </w:p>
    <w:p w:rsidR="00866E06" w:rsidRPr="00F80B3B" w:rsidRDefault="00866E06" w:rsidP="00860F7A">
      <w:pPr>
        <w:spacing w:before="120"/>
        <w:jc w:val="center"/>
        <w:rPr>
          <w:rFonts w:ascii="Arial Narrow" w:hAnsi="Arial Narrow"/>
          <w:sz w:val="22"/>
          <w:szCs w:val="22"/>
        </w:rPr>
      </w:pPr>
      <w:r w:rsidRPr="00F80B3B">
        <w:rPr>
          <w:rFonts w:ascii="Arial Narrow" w:hAnsi="Arial Narrow"/>
          <w:sz w:val="22"/>
          <w:szCs w:val="22"/>
        </w:rPr>
        <w:t xml:space="preserve">на </w:t>
      </w:r>
      <w:r w:rsidR="00F80B3B" w:rsidRPr="00F80B3B">
        <w:rPr>
          <w:rFonts w:ascii="Arial Narrow" w:hAnsi="Arial Narrow"/>
          <w:bCs/>
          <w:sz w:val="22"/>
          <w:szCs w:val="22"/>
        </w:rPr>
        <w:t>поставку</w:t>
      </w:r>
      <w:r w:rsidR="00F80B3B" w:rsidRPr="00F80B3B">
        <w:rPr>
          <w:rFonts w:ascii="Arial Narrow" w:hAnsi="Arial Narrow"/>
          <w:b/>
          <w:bCs/>
          <w:sz w:val="22"/>
          <w:szCs w:val="22"/>
        </w:rPr>
        <w:t xml:space="preserve"> </w:t>
      </w:r>
      <w:r w:rsidR="00F80B3B" w:rsidRPr="00F80B3B">
        <w:rPr>
          <w:rFonts w:ascii="Arial Narrow" w:hAnsi="Arial Narrow"/>
          <w:sz w:val="22"/>
          <w:szCs w:val="22"/>
        </w:rPr>
        <w:t>лакокрасочных материалов (номенклатурная группа 1.29 - Поставка лакокрасочных материалов для судоремонтных работ) для нужд ФГУП «Атомфлот»</w:t>
      </w: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552034" w:rsidRDefault="00796F1E" w:rsidP="00796F1E">
      <w:pPr>
        <w:pStyle w:val="22"/>
        <w:spacing w:before="120"/>
        <w:ind w:right="153" w:firstLine="0"/>
        <w:jc w:val="center"/>
        <w:rPr>
          <w:rFonts w:ascii="Arial Narrow" w:hAnsi="Arial Narrow"/>
          <w:b/>
          <w:caps/>
          <w:sz w:val="22"/>
          <w:szCs w:val="22"/>
        </w:rPr>
      </w:pPr>
    </w:p>
    <w:p w:rsidR="00796F1E" w:rsidRPr="00552034"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56296313"/>
      <w:r w:rsidRPr="0009756A">
        <w:rPr>
          <w:rFonts w:ascii="Arial Narrow" w:hAnsi="Arial Narrow"/>
          <w:b w:val="0"/>
          <w:bCs/>
          <w:snapToGrid/>
          <w:sz w:val="28"/>
          <w:szCs w:val="24"/>
        </w:rPr>
        <w:lastRenderedPageBreak/>
        <w:t>СОДЕРЖАНИЕ</w:t>
      </w:r>
      <w:bookmarkEnd w:id="0"/>
      <w:bookmarkEnd w:id="2"/>
    </w:p>
    <w:p w:rsidR="00BD7F31" w:rsidRDefault="00C03E0C">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56296313" w:history="1">
        <w:r w:rsidR="00BD7F31" w:rsidRPr="00B519E9">
          <w:rPr>
            <w:rStyle w:val="afc"/>
            <w:rFonts w:ascii="Arial Narrow" w:hAnsi="Arial Narrow"/>
            <w:bCs/>
          </w:rPr>
          <w:t>СОДЕРЖАНИЕ</w:t>
        </w:r>
        <w:r w:rsidR="00BD7F31">
          <w:rPr>
            <w:webHidden/>
          </w:rPr>
          <w:tab/>
        </w:r>
        <w:r>
          <w:rPr>
            <w:webHidden/>
          </w:rPr>
          <w:fldChar w:fldCharType="begin"/>
        </w:r>
        <w:r w:rsidR="00BD7F31">
          <w:rPr>
            <w:webHidden/>
          </w:rPr>
          <w:instrText xml:space="preserve"> PAGEREF _Toc356296313 \h </w:instrText>
        </w:r>
        <w:r>
          <w:rPr>
            <w:webHidden/>
          </w:rPr>
        </w:r>
        <w:r>
          <w:rPr>
            <w:webHidden/>
          </w:rPr>
          <w:fldChar w:fldCharType="separate"/>
        </w:r>
        <w:r w:rsidR="0074792C">
          <w:rPr>
            <w:webHidden/>
          </w:rPr>
          <w:t>2</w:t>
        </w:r>
        <w:r>
          <w:rPr>
            <w:webHidden/>
          </w:rPr>
          <w:fldChar w:fldCharType="end"/>
        </w:r>
      </w:hyperlink>
    </w:p>
    <w:p w:rsidR="00BD7F31" w:rsidRDefault="00C03E0C">
      <w:pPr>
        <w:pStyle w:val="15"/>
        <w:rPr>
          <w:rFonts w:asciiTheme="minorHAnsi" w:eastAsiaTheme="minorEastAsia" w:hAnsiTheme="minorHAnsi" w:cstheme="minorBidi"/>
          <w:sz w:val="22"/>
          <w:szCs w:val="22"/>
        </w:rPr>
      </w:pPr>
      <w:hyperlink w:anchor="_Toc356296314" w:history="1">
        <w:r w:rsidR="00BD7F31" w:rsidRPr="00B519E9">
          <w:rPr>
            <w:rStyle w:val="afc"/>
            <w:rFonts w:ascii="Arial Narrow" w:hAnsi="Arial Narrow"/>
          </w:rPr>
          <w:t>ИЗВЕЩЕНИЕ О ПРОВЕДЕНИИ ЗАПРОСА ПРЕДЛОЖЕНИЙ</w:t>
        </w:r>
        <w:r w:rsidR="00BD7F31">
          <w:rPr>
            <w:webHidden/>
          </w:rPr>
          <w:tab/>
        </w:r>
        <w:r>
          <w:rPr>
            <w:webHidden/>
          </w:rPr>
          <w:fldChar w:fldCharType="begin"/>
        </w:r>
        <w:r w:rsidR="00BD7F31">
          <w:rPr>
            <w:webHidden/>
          </w:rPr>
          <w:instrText xml:space="preserve"> PAGEREF _Toc356296314 \h </w:instrText>
        </w:r>
        <w:r>
          <w:rPr>
            <w:webHidden/>
          </w:rPr>
        </w:r>
        <w:r>
          <w:rPr>
            <w:webHidden/>
          </w:rPr>
          <w:fldChar w:fldCharType="separate"/>
        </w:r>
        <w:r w:rsidR="0074792C">
          <w:rPr>
            <w:webHidden/>
          </w:rPr>
          <w:t>3</w:t>
        </w:r>
        <w:r>
          <w:rPr>
            <w:webHidden/>
          </w:rPr>
          <w:fldChar w:fldCharType="end"/>
        </w:r>
      </w:hyperlink>
    </w:p>
    <w:p w:rsidR="00BD7F31" w:rsidRDefault="00C03E0C">
      <w:pPr>
        <w:pStyle w:val="15"/>
        <w:rPr>
          <w:rFonts w:asciiTheme="minorHAnsi" w:eastAsiaTheme="minorEastAsia" w:hAnsiTheme="minorHAnsi" w:cstheme="minorBidi"/>
          <w:sz w:val="22"/>
          <w:szCs w:val="22"/>
        </w:rPr>
      </w:pPr>
      <w:hyperlink w:anchor="_Toc356296315" w:history="1">
        <w:r w:rsidR="00BD7F31" w:rsidRPr="00B519E9">
          <w:rPr>
            <w:rStyle w:val="afc"/>
            <w:rFonts w:ascii="Arial Narrow" w:hAnsi="Arial Narrow"/>
          </w:rPr>
          <w:t>1.</w:t>
        </w:r>
        <w:r w:rsidR="00BD7F31">
          <w:rPr>
            <w:rFonts w:asciiTheme="minorHAnsi" w:eastAsiaTheme="minorEastAsia" w:hAnsiTheme="minorHAnsi" w:cstheme="minorBidi"/>
            <w:sz w:val="22"/>
            <w:szCs w:val="22"/>
          </w:rPr>
          <w:tab/>
        </w:r>
        <w:r w:rsidR="00BD7F31" w:rsidRPr="00B519E9">
          <w:rPr>
            <w:rStyle w:val="afc"/>
            <w:rFonts w:ascii="Arial Narrow" w:hAnsi="Arial Narrow"/>
          </w:rPr>
          <w:t>ТЕРМИНЫ И ОПРЕДЕЛЕНИЯ</w:t>
        </w:r>
        <w:r w:rsidR="00BD7F31">
          <w:rPr>
            <w:webHidden/>
          </w:rPr>
          <w:tab/>
        </w:r>
        <w:r>
          <w:rPr>
            <w:webHidden/>
          </w:rPr>
          <w:fldChar w:fldCharType="begin"/>
        </w:r>
        <w:r w:rsidR="00BD7F31">
          <w:rPr>
            <w:webHidden/>
          </w:rPr>
          <w:instrText xml:space="preserve"> PAGEREF _Toc356296315 \h </w:instrText>
        </w:r>
        <w:r>
          <w:rPr>
            <w:webHidden/>
          </w:rPr>
        </w:r>
        <w:r>
          <w:rPr>
            <w:webHidden/>
          </w:rPr>
          <w:fldChar w:fldCharType="separate"/>
        </w:r>
        <w:r w:rsidR="0074792C">
          <w:rPr>
            <w:webHidden/>
          </w:rPr>
          <w:t>5</w:t>
        </w:r>
        <w:r>
          <w:rPr>
            <w:webHidden/>
          </w:rPr>
          <w:fldChar w:fldCharType="end"/>
        </w:r>
      </w:hyperlink>
    </w:p>
    <w:p w:rsidR="00BD7F31" w:rsidRDefault="00C03E0C">
      <w:pPr>
        <w:pStyle w:val="15"/>
        <w:rPr>
          <w:rFonts w:asciiTheme="minorHAnsi" w:eastAsiaTheme="minorEastAsia" w:hAnsiTheme="minorHAnsi" w:cstheme="minorBidi"/>
          <w:sz w:val="22"/>
          <w:szCs w:val="22"/>
        </w:rPr>
      </w:pPr>
      <w:hyperlink w:anchor="_Toc356296316" w:history="1">
        <w:r w:rsidR="00BD7F31" w:rsidRPr="00B519E9">
          <w:rPr>
            <w:rStyle w:val="afc"/>
            <w:rFonts w:ascii="Arial Narrow" w:hAnsi="Arial Narrow"/>
            <w:lang w:val="en-US"/>
          </w:rPr>
          <w:t>2.</w:t>
        </w:r>
        <w:r w:rsidR="00BD7F31">
          <w:rPr>
            <w:rFonts w:asciiTheme="minorHAnsi" w:eastAsiaTheme="minorEastAsia" w:hAnsiTheme="minorHAnsi" w:cstheme="minorBidi"/>
            <w:sz w:val="22"/>
            <w:szCs w:val="22"/>
          </w:rPr>
          <w:tab/>
        </w:r>
        <w:r w:rsidR="00BD7F31" w:rsidRPr="00B519E9">
          <w:rPr>
            <w:rStyle w:val="afc"/>
            <w:rFonts w:ascii="Arial Narrow" w:hAnsi="Arial Narrow"/>
          </w:rPr>
          <w:t>ОБЩИЕ ПОЛОЖЕНИЯ</w:t>
        </w:r>
        <w:r w:rsidR="00BD7F31">
          <w:rPr>
            <w:webHidden/>
          </w:rPr>
          <w:tab/>
        </w:r>
        <w:r>
          <w:rPr>
            <w:webHidden/>
          </w:rPr>
          <w:fldChar w:fldCharType="begin"/>
        </w:r>
        <w:r w:rsidR="00BD7F31">
          <w:rPr>
            <w:webHidden/>
          </w:rPr>
          <w:instrText xml:space="preserve"> PAGEREF _Toc356296316 \h </w:instrText>
        </w:r>
        <w:r>
          <w:rPr>
            <w:webHidden/>
          </w:rPr>
        </w:r>
        <w:r>
          <w:rPr>
            <w:webHidden/>
          </w:rPr>
          <w:fldChar w:fldCharType="separate"/>
        </w:r>
        <w:r w:rsidR="0074792C">
          <w:rPr>
            <w:webHidden/>
          </w:rPr>
          <w:t>7</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17" w:history="1">
        <w:r w:rsidR="00BD7F31" w:rsidRPr="00B519E9">
          <w:rPr>
            <w:rStyle w:val="afc"/>
            <w:rFonts w:ascii="Arial Narrow" w:hAnsi="Arial Narrow"/>
          </w:rPr>
          <w:t>2.1.</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Форма и вид процедуры закупки, предмет запроса предложений</w:t>
        </w:r>
        <w:r w:rsidR="00BD7F31">
          <w:rPr>
            <w:webHidden/>
          </w:rPr>
          <w:tab/>
        </w:r>
        <w:r>
          <w:rPr>
            <w:webHidden/>
          </w:rPr>
          <w:fldChar w:fldCharType="begin"/>
        </w:r>
        <w:r w:rsidR="00BD7F31">
          <w:rPr>
            <w:webHidden/>
          </w:rPr>
          <w:instrText xml:space="preserve"> PAGEREF _Toc356296317 \h </w:instrText>
        </w:r>
        <w:r>
          <w:rPr>
            <w:webHidden/>
          </w:rPr>
        </w:r>
        <w:r>
          <w:rPr>
            <w:webHidden/>
          </w:rPr>
          <w:fldChar w:fldCharType="separate"/>
        </w:r>
        <w:r w:rsidR="0074792C">
          <w:rPr>
            <w:webHidden/>
          </w:rPr>
          <w:t>7</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18" w:history="1">
        <w:r w:rsidR="00BD7F31" w:rsidRPr="00B519E9">
          <w:rPr>
            <w:rStyle w:val="afc"/>
            <w:rFonts w:ascii="Arial Narrow" w:hAnsi="Arial Narrow"/>
          </w:rPr>
          <w:t>2.2.</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Участие в процедуре запроса предложений</w:t>
        </w:r>
        <w:r w:rsidR="00BD7F31">
          <w:rPr>
            <w:webHidden/>
          </w:rPr>
          <w:tab/>
        </w:r>
        <w:r>
          <w:rPr>
            <w:webHidden/>
          </w:rPr>
          <w:fldChar w:fldCharType="begin"/>
        </w:r>
        <w:r w:rsidR="00BD7F31">
          <w:rPr>
            <w:webHidden/>
          </w:rPr>
          <w:instrText xml:space="preserve"> PAGEREF _Toc356296318 \h </w:instrText>
        </w:r>
        <w:r>
          <w:rPr>
            <w:webHidden/>
          </w:rPr>
        </w:r>
        <w:r>
          <w:rPr>
            <w:webHidden/>
          </w:rPr>
          <w:fldChar w:fldCharType="separate"/>
        </w:r>
        <w:r w:rsidR="0074792C">
          <w:rPr>
            <w:webHidden/>
          </w:rPr>
          <w:t>7</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19" w:history="1">
        <w:r w:rsidR="00BD7F31" w:rsidRPr="00B519E9">
          <w:rPr>
            <w:rStyle w:val="afc"/>
            <w:rFonts w:ascii="Arial Narrow" w:hAnsi="Arial Narrow"/>
          </w:rPr>
          <w:t>2.3.</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Правовой статус документов</w:t>
        </w:r>
        <w:r w:rsidR="00BD7F31">
          <w:rPr>
            <w:webHidden/>
          </w:rPr>
          <w:tab/>
        </w:r>
        <w:r>
          <w:rPr>
            <w:webHidden/>
          </w:rPr>
          <w:fldChar w:fldCharType="begin"/>
        </w:r>
        <w:r w:rsidR="00BD7F31">
          <w:rPr>
            <w:webHidden/>
          </w:rPr>
          <w:instrText xml:space="preserve"> PAGEREF _Toc356296319 \h </w:instrText>
        </w:r>
        <w:r>
          <w:rPr>
            <w:webHidden/>
          </w:rPr>
        </w:r>
        <w:r>
          <w:rPr>
            <w:webHidden/>
          </w:rPr>
          <w:fldChar w:fldCharType="separate"/>
        </w:r>
        <w:r w:rsidR="0074792C">
          <w:rPr>
            <w:webHidden/>
          </w:rPr>
          <w:t>8</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20" w:history="1">
        <w:r w:rsidR="00BD7F31" w:rsidRPr="00B519E9">
          <w:rPr>
            <w:rStyle w:val="afc"/>
            <w:rFonts w:ascii="Arial Narrow" w:hAnsi="Arial Narrow"/>
          </w:rPr>
          <w:t>2.4.</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Особые положения в связи с проведением запроса предложений через ЭТП</w:t>
        </w:r>
        <w:r w:rsidR="00BD7F31">
          <w:rPr>
            <w:webHidden/>
          </w:rPr>
          <w:tab/>
        </w:r>
        <w:r>
          <w:rPr>
            <w:webHidden/>
          </w:rPr>
          <w:fldChar w:fldCharType="begin"/>
        </w:r>
        <w:r w:rsidR="00BD7F31">
          <w:rPr>
            <w:webHidden/>
          </w:rPr>
          <w:instrText xml:space="preserve"> PAGEREF _Toc356296320 \h </w:instrText>
        </w:r>
        <w:r>
          <w:rPr>
            <w:webHidden/>
          </w:rPr>
        </w:r>
        <w:r>
          <w:rPr>
            <w:webHidden/>
          </w:rPr>
          <w:fldChar w:fldCharType="separate"/>
        </w:r>
        <w:r w:rsidR="0074792C">
          <w:rPr>
            <w:webHidden/>
          </w:rPr>
          <w:t>8</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21" w:history="1">
        <w:r w:rsidR="00BD7F31" w:rsidRPr="00B519E9">
          <w:rPr>
            <w:rStyle w:val="afc"/>
            <w:rFonts w:ascii="Arial Narrow" w:hAnsi="Arial Narrow"/>
          </w:rPr>
          <w:t>2.5.</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Затраты на участие в запросе предложений</w:t>
        </w:r>
        <w:r w:rsidR="00BD7F31">
          <w:rPr>
            <w:webHidden/>
          </w:rPr>
          <w:tab/>
        </w:r>
        <w:r>
          <w:rPr>
            <w:webHidden/>
          </w:rPr>
          <w:fldChar w:fldCharType="begin"/>
        </w:r>
        <w:r w:rsidR="00BD7F31">
          <w:rPr>
            <w:webHidden/>
          </w:rPr>
          <w:instrText xml:space="preserve"> PAGEREF _Toc356296321 \h </w:instrText>
        </w:r>
        <w:r>
          <w:rPr>
            <w:webHidden/>
          </w:rPr>
        </w:r>
        <w:r>
          <w:rPr>
            <w:webHidden/>
          </w:rPr>
          <w:fldChar w:fldCharType="separate"/>
        </w:r>
        <w:r w:rsidR="0074792C">
          <w:rPr>
            <w:webHidden/>
          </w:rPr>
          <w:t>8</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22" w:history="1">
        <w:r w:rsidR="00BD7F31" w:rsidRPr="00B519E9">
          <w:rPr>
            <w:rStyle w:val="afc"/>
            <w:rFonts w:ascii="Arial Narrow" w:hAnsi="Arial Narrow"/>
          </w:rPr>
          <w:t>2.6.</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 xml:space="preserve">Отказ от проведения запроса предложений </w:t>
        </w:r>
        <w:r w:rsidR="00BD7F31" w:rsidRPr="00B519E9">
          <w:rPr>
            <w:rStyle w:val="afc"/>
            <w:rFonts w:ascii="Arial Narrow" w:hAnsi="Arial Narrow"/>
            <w:i/>
          </w:rPr>
          <w:t>[или любого лота запроса предложений]</w:t>
        </w:r>
        <w:r w:rsidR="00BD7F31">
          <w:rPr>
            <w:webHidden/>
          </w:rPr>
          <w:tab/>
        </w:r>
        <w:r>
          <w:rPr>
            <w:webHidden/>
          </w:rPr>
          <w:fldChar w:fldCharType="begin"/>
        </w:r>
        <w:r w:rsidR="00BD7F31">
          <w:rPr>
            <w:webHidden/>
          </w:rPr>
          <w:instrText xml:space="preserve"> PAGEREF _Toc356296322 \h </w:instrText>
        </w:r>
        <w:r>
          <w:rPr>
            <w:webHidden/>
          </w:rPr>
        </w:r>
        <w:r>
          <w:rPr>
            <w:webHidden/>
          </w:rPr>
          <w:fldChar w:fldCharType="separate"/>
        </w:r>
        <w:r w:rsidR="0074792C">
          <w:rPr>
            <w:webHidden/>
          </w:rPr>
          <w:t>8</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23" w:history="1">
        <w:r w:rsidR="00BD7F31" w:rsidRPr="00B519E9">
          <w:rPr>
            <w:rStyle w:val="afc"/>
            <w:rFonts w:ascii="Arial Narrow" w:hAnsi="Arial Narrow"/>
          </w:rPr>
          <w:t>2.7.</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Официальный источник информации о ходе и результатах запроса предложений</w:t>
        </w:r>
        <w:r w:rsidR="00BD7F31">
          <w:rPr>
            <w:webHidden/>
          </w:rPr>
          <w:tab/>
        </w:r>
        <w:r>
          <w:rPr>
            <w:webHidden/>
          </w:rPr>
          <w:fldChar w:fldCharType="begin"/>
        </w:r>
        <w:r w:rsidR="00BD7F31">
          <w:rPr>
            <w:webHidden/>
          </w:rPr>
          <w:instrText xml:space="preserve"> PAGEREF _Toc356296323 \h </w:instrText>
        </w:r>
        <w:r>
          <w:rPr>
            <w:webHidden/>
          </w:rPr>
        </w:r>
        <w:r>
          <w:rPr>
            <w:webHidden/>
          </w:rPr>
          <w:fldChar w:fldCharType="separate"/>
        </w:r>
        <w:r w:rsidR="0074792C">
          <w:rPr>
            <w:webHidden/>
          </w:rPr>
          <w:t>9</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24" w:history="1">
        <w:r w:rsidR="00BD7F31" w:rsidRPr="00B519E9">
          <w:rPr>
            <w:rStyle w:val="afc"/>
            <w:rFonts w:ascii="Arial Narrow" w:hAnsi="Arial Narrow"/>
          </w:rPr>
          <w:t>2.8.</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Прочие положения</w:t>
        </w:r>
        <w:r w:rsidR="00BD7F31">
          <w:rPr>
            <w:webHidden/>
          </w:rPr>
          <w:tab/>
        </w:r>
        <w:r>
          <w:rPr>
            <w:webHidden/>
          </w:rPr>
          <w:fldChar w:fldCharType="begin"/>
        </w:r>
        <w:r w:rsidR="00BD7F31">
          <w:rPr>
            <w:webHidden/>
          </w:rPr>
          <w:instrText xml:space="preserve"> PAGEREF _Toc356296324 \h </w:instrText>
        </w:r>
        <w:r>
          <w:rPr>
            <w:webHidden/>
          </w:rPr>
        </w:r>
        <w:r>
          <w:rPr>
            <w:webHidden/>
          </w:rPr>
          <w:fldChar w:fldCharType="separate"/>
        </w:r>
        <w:r w:rsidR="0074792C">
          <w:rPr>
            <w:webHidden/>
          </w:rPr>
          <w:t>9</w:t>
        </w:r>
        <w:r>
          <w:rPr>
            <w:webHidden/>
          </w:rPr>
          <w:fldChar w:fldCharType="end"/>
        </w:r>
      </w:hyperlink>
    </w:p>
    <w:p w:rsidR="00BD7F31" w:rsidRDefault="00C03E0C">
      <w:pPr>
        <w:pStyle w:val="15"/>
        <w:rPr>
          <w:rFonts w:asciiTheme="minorHAnsi" w:eastAsiaTheme="minorEastAsia" w:hAnsiTheme="minorHAnsi" w:cstheme="minorBidi"/>
          <w:sz w:val="22"/>
          <w:szCs w:val="22"/>
        </w:rPr>
      </w:pPr>
      <w:hyperlink w:anchor="_Toc356296325" w:history="1">
        <w:r w:rsidR="00BD7F31" w:rsidRPr="00B519E9">
          <w:rPr>
            <w:rStyle w:val="afc"/>
            <w:rFonts w:ascii="Arial Narrow" w:hAnsi="Arial Narrow"/>
          </w:rPr>
          <w:t>3.</w:t>
        </w:r>
        <w:r w:rsidR="00BD7F31">
          <w:rPr>
            <w:rFonts w:asciiTheme="minorHAnsi" w:eastAsiaTheme="minorEastAsia" w:hAnsiTheme="minorHAnsi" w:cstheme="minorBidi"/>
            <w:sz w:val="22"/>
            <w:szCs w:val="22"/>
          </w:rPr>
          <w:tab/>
        </w:r>
        <w:r w:rsidR="00BD7F31" w:rsidRPr="00B519E9">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BD7F31">
          <w:rPr>
            <w:webHidden/>
          </w:rPr>
          <w:tab/>
        </w:r>
        <w:r>
          <w:rPr>
            <w:webHidden/>
          </w:rPr>
          <w:fldChar w:fldCharType="begin"/>
        </w:r>
        <w:r w:rsidR="00BD7F31">
          <w:rPr>
            <w:webHidden/>
          </w:rPr>
          <w:instrText xml:space="preserve"> PAGEREF _Toc356296325 \h </w:instrText>
        </w:r>
        <w:r>
          <w:rPr>
            <w:webHidden/>
          </w:rPr>
        </w:r>
        <w:r>
          <w:rPr>
            <w:webHidden/>
          </w:rPr>
          <w:fldChar w:fldCharType="separate"/>
        </w:r>
        <w:r w:rsidR="0074792C">
          <w:rPr>
            <w:webHidden/>
          </w:rPr>
          <w:t>10</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26" w:history="1">
        <w:r w:rsidR="00BD7F31" w:rsidRPr="00B519E9">
          <w:rPr>
            <w:rStyle w:val="afc"/>
            <w:rFonts w:ascii="Arial Narrow" w:hAnsi="Arial Narrow"/>
          </w:rPr>
          <w:t>3.1.</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Требования к участникам запроса предложений</w:t>
        </w:r>
        <w:r w:rsidR="00BD7F31">
          <w:rPr>
            <w:webHidden/>
          </w:rPr>
          <w:tab/>
        </w:r>
        <w:r>
          <w:rPr>
            <w:webHidden/>
          </w:rPr>
          <w:fldChar w:fldCharType="begin"/>
        </w:r>
        <w:r w:rsidR="00BD7F31">
          <w:rPr>
            <w:webHidden/>
          </w:rPr>
          <w:instrText xml:space="preserve"> PAGEREF _Toc356296326 \h </w:instrText>
        </w:r>
        <w:r>
          <w:rPr>
            <w:webHidden/>
          </w:rPr>
        </w:r>
        <w:r>
          <w:rPr>
            <w:webHidden/>
          </w:rPr>
          <w:fldChar w:fldCharType="separate"/>
        </w:r>
        <w:r w:rsidR="0074792C">
          <w:rPr>
            <w:webHidden/>
          </w:rPr>
          <w:t>10</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27" w:history="1">
        <w:r w:rsidR="00BD7F31" w:rsidRPr="00B519E9">
          <w:rPr>
            <w:rStyle w:val="afc"/>
            <w:rFonts w:ascii="Arial Narrow" w:hAnsi="Arial Narrow"/>
          </w:rPr>
          <w:t>3.2.</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Дополнительные требования к участникам запроса предложений</w:t>
        </w:r>
        <w:r w:rsidR="00BD7F31">
          <w:rPr>
            <w:webHidden/>
          </w:rPr>
          <w:tab/>
        </w:r>
        <w:r>
          <w:rPr>
            <w:webHidden/>
          </w:rPr>
          <w:fldChar w:fldCharType="begin"/>
        </w:r>
        <w:r w:rsidR="00BD7F31">
          <w:rPr>
            <w:webHidden/>
          </w:rPr>
          <w:instrText xml:space="preserve"> PAGEREF _Toc356296327 \h </w:instrText>
        </w:r>
        <w:r>
          <w:rPr>
            <w:webHidden/>
          </w:rPr>
        </w:r>
        <w:r>
          <w:rPr>
            <w:webHidden/>
          </w:rPr>
          <w:fldChar w:fldCharType="separate"/>
        </w:r>
        <w:r w:rsidR="0074792C">
          <w:rPr>
            <w:webHidden/>
          </w:rPr>
          <w:t>10</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28" w:history="1">
        <w:r w:rsidR="00BD7F31" w:rsidRPr="00B519E9">
          <w:rPr>
            <w:rStyle w:val="afc"/>
            <w:rFonts w:ascii="Arial Narrow" w:hAnsi="Arial Narrow"/>
          </w:rPr>
          <w:t>3.3.</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Документы, предоставляемые в составе заявки на участие в запросе предложений</w:t>
        </w:r>
        <w:r w:rsidR="00BD7F31">
          <w:rPr>
            <w:webHidden/>
          </w:rPr>
          <w:tab/>
        </w:r>
        <w:r>
          <w:rPr>
            <w:webHidden/>
          </w:rPr>
          <w:fldChar w:fldCharType="begin"/>
        </w:r>
        <w:r w:rsidR="00BD7F31">
          <w:rPr>
            <w:webHidden/>
          </w:rPr>
          <w:instrText xml:space="preserve"> PAGEREF _Toc356296328 \h </w:instrText>
        </w:r>
        <w:r>
          <w:rPr>
            <w:webHidden/>
          </w:rPr>
        </w:r>
        <w:r>
          <w:rPr>
            <w:webHidden/>
          </w:rPr>
          <w:fldChar w:fldCharType="separate"/>
        </w:r>
        <w:r w:rsidR="0074792C">
          <w:rPr>
            <w:webHidden/>
          </w:rPr>
          <w:t>10</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29" w:history="1">
        <w:r w:rsidR="00BD7F31" w:rsidRPr="00B519E9">
          <w:rPr>
            <w:rStyle w:val="afc"/>
            <w:rFonts w:ascii="Arial Narrow" w:hAnsi="Arial Narrow"/>
          </w:rPr>
          <w:t>3.4.</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 xml:space="preserve">Условия привлечения </w:t>
        </w:r>
        <w:r w:rsidR="00BD7F31" w:rsidRPr="00B519E9">
          <w:rPr>
            <w:rStyle w:val="afc"/>
            <w:rFonts w:ascii="Arial Narrow" w:hAnsi="Arial Narrow"/>
            <w:i/>
          </w:rPr>
          <w:t>поставщиков/</w:t>
        </w:r>
        <w:r w:rsidR="00BD7F31" w:rsidRPr="00B519E9">
          <w:rPr>
            <w:rStyle w:val="afc"/>
            <w:rFonts w:ascii="Arial Narrow" w:hAnsi="Arial Narrow"/>
          </w:rPr>
          <w:t xml:space="preserve"> </w:t>
        </w:r>
        <w:r w:rsidR="00BD7F31" w:rsidRPr="00B519E9">
          <w:rPr>
            <w:rStyle w:val="afc"/>
            <w:rFonts w:ascii="Arial Narrow" w:hAnsi="Arial Narrow"/>
            <w:i/>
          </w:rPr>
          <w:t>субподрядчиков/ соисполнителей</w:t>
        </w:r>
        <w:r w:rsidR="00BD7F31" w:rsidRPr="00B519E9">
          <w:rPr>
            <w:rStyle w:val="afc"/>
            <w:rFonts w:ascii="Arial Narrow" w:hAnsi="Arial Narrow"/>
          </w:rPr>
          <w:t xml:space="preserve"> и порядок подтверждения их соответствия установленным требованиям</w:t>
        </w:r>
        <w:r w:rsidR="00BD7F31">
          <w:rPr>
            <w:webHidden/>
          </w:rPr>
          <w:tab/>
        </w:r>
        <w:r>
          <w:rPr>
            <w:webHidden/>
          </w:rPr>
          <w:fldChar w:fldCharType="begin"/>
        </w:r>
        <w:r w:rsidR="00BD7F31">
          <w:rPr>
            <w:webHidden/>
          </w:rPr>
          <w:instrText xml:space="preserve"> PAGEREF _Toc356296329 \h </w:instrText>
        </w:r>
        <w:r>
          <w:rPr>
            <w:webHidden/>
          </w:rPr>
        </w:r>
        <w:r>
          <w:rPr>
            <w:webHidden/>
          </w:rPr>
          <w:fldChar w:fldCharType="separate"/>
        </w:r>
        <w:r w:rsidR="0074792C">
          <w:rPr>
            <w:webHidden/>
          </w:rPr>
          <w:t>11</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30" w:history="1">
        <w:r w:rsidR="00BD7F31" w:rsidRPr="00B519E9">
          <w:rPr>
            <w:rStyle w:val="afc"/>
            <w:rFonts w:ascii="Arial Narrow" w:hAnsi="Arial Narrow"/>
          </w:rPr>
          <w:t>3.5.</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 xml:space="preserve">Привлечение </w:t>
        </w:r>
        <w:r w:rsidR="00BD7F31" w:rsidRPr="00B519E9">
          <w:rPr>
            <w:rStyle w:val="afc"/>
            <w:rFonts w:ascii="Arial Narrow" w:hAnsi="Arial Narrow"/>
            <w:i/>
          </w:rPr>
          <w:t>поставщиков/</w:t>
        </w:r>
        <w:r w:rsidR="00BD7F31" w:rsidRPr="00B519E9">
          <w:rPr>
            <w:rStyle w:val="afc"/>
            <w:rFonts w:ascii="Arial Narrow" w:hAnsi="Arial Narrow"/>
          </w:rPr>
          <w:t xml:space="preserve"> </w:t>
        </w:r>
        <w:r w:rsidR="00BD7F31" w:rsidRPr="00B519E9">
          <w:rPr>
            <w:rStyle w:val="afc"/>
            <w:rFonts w:ascii="Arial Narrow" w:hAnsi="Arial Narrow"/>
            <w:i/>
          </w:rPr>
          <w:t>субподрядчиков/ соисполнителей [в отношении любого лота запроса предложений].</w:t>
        </w:r>
        <w:r w:rsidR="00BD7F31">
          <w:rPr>
            <w:webHidden/>
          </w:rPr>
          <w:tab/>
        </w:r>
        <w:r>
          <w:rPr>
            <w:webHidden/>
          </w:rPr>
          <w:fldChar w:fldCharType="begin"/>
        </w:r>
        <w:r w:rsidR="00BD7F31">
          <w:rPr>
            <w:webHidden/>
          </w:rPr>
          <w:instrText xml:space="preserve"> PAGEREF _Toc356296330 \h </w:instrText>
        </w:r>
        <w:r>
          <w:rPr>
            <w:webHidden/>
          </w:rPr>
        </w:r>
        <w:r>
          <w:rPr>
            <w:webHidden/>
          </w:rPr>
          <w:fldChar w:fldCharType="separate"/>
        </w:r>
        <w:r w:rsidR="0074792C">
          <w:rPr>
            <w:webHidden/>
          </w:rPr>
          <w:t>11</w:t>
        </w:r>
        <w:r>
          <w:rPr>
            <w:webHidden/>
          </w:rPr>
          <w:fldChar w:fldCharType="end"/>
        </w:r>
      </w:hyperlink>
    </w:p>
    <w:p w:rsidR="00BD7F31" w:rsidRDefault="00C03E0C">
      <w:pPr>
        <w:pStyle w:val="15"/>
        <w:rPr>
          <w:rFonts w:asciiTheme="minorHAnsi" w:eastAsiaTheme="minorEastAsia" w:hAnsiTheme="minorHAnsi" w:cstheme="minorBidi"/>
          <w:sz w:val="22"/>
          <w:szCs w:val="22"/>
        </w:rPr>
      </w:pPr>
      <w:hyperlink w:anchor="_Toc356296331" w:history="1">
        <w:r w:rsidR="00BD7F31" w:rsidRPr="00B519E9">
          <w:rPr>
            <w:rStyle w:val="afc"/>
            <w:rFonts w:ascii="Arial Narrow" w:hAnsi="Arial Narrow"/>
          </w:rPr>
          <w:t>4.</w:t>
        </w:r>
        <w:r w:rsidR="00BD7F31">
          <w:rPr>
            <w:rFonts w:asciiTheme="minorHAnsi" w:eastAsiaTheme="minorEastAsia" w:hAnsiTheme="minorHAnsi" w:cstheme="minorBidi"/>
            <w:sz w:val="22"/>
            <w:szCs w:val="22"/>
          </w:rPr>
          <w:tab/>
        </w:r>
        <w:r w:rsidR="00BD7F31" w:rsidRPr="00B519E9">
          <w:rPr>
            <w:rStyle w:val="afc"/>
            <w:rFonts w:ascii="Arial Narrow" w:hAnsi="Arial Narrow"/>
            <w:lang w:val="en-US"/>
          </w:rPr>
          <w:t>ПОРЯДОК ПРОВЕДЕНИЯ ЗАПРОСА ПРЕДЛОЖЕНИЙ</w:t>
        </w:r>
        <w:r w:rsidR="00BD7F31">
          <w:rPr>
            <w:webHidden/>
          </w:rPr>
          <w:tab/>
        </w:r>
        <w:r>
          <w:rPr>
            <w:webHidden/>
          </w:rPr>
          <w:fldChar w:fldCharType="begin"/>
        </w:r>
        <w:r w:rsidR="00BD7F31">
          <w:rPr>
            <w:webHidden/>
          </w:rPr>
          <w:instrText xml:space="preserve"> PAGEREF _Toc356296331 \h </w:instrText>
        </w:r>
        <w:r>
          <w:rPr>
            <w:webHidden/>
          </w:rPr>
        </w:r>
        <w:r>
          <w:rPr>
            <w:webHidden/>
          </w:rPr>
          <w:fldChar w:fldCharType="separate"/>
        </w:r>
        <w:r w:rsidR="0074792C">
          <w:rPr>
            <w:webHidden/>
          </w:rPr>
          <w:t>14</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32" w:history="1">
        <w:r w:rsidR="00BD7F31" w:rsidRPr="00B519E9">
          <w:rPr>
            <w:rStyle w:val="afc"/>
            <w:rFonts w:ascii="Arial Narrow" w:hAnsi="Arial Narrow" w:cs="Times New Roman"/>
          </w:rPr>
          <w:t>4.1.</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Получение документации по запросу предложений</w:t>
        </w:r>
        <w:r w:rsidR="00BD7F31">
          <w:rPr>
            <w:webHidden/>
          </w:rPr>
          <w:tab/>
        </w:r>
        <w:r>
          <w:rPr>
            <w:webHidden/>
          </w:rPr>
          <w:fldChar w:fldCharType="begin"/>
        </w:r>
        <w:r w:rsidR="00BD7F31">
          <w:rPr>
            <w:webHidden/>
          </w:rPr>
          <w:instrText xml:space="preserve"> PAGEREF _Toc356296332 \h </w:instrText>
        </w:r>
        <w:r>
          <w:rPr>
            <w:webHidden/>
          </w:rPr>
        </w:r>
        <w:r>
          <w:rPr>
            <w:webHidden/>
          </w:rPr>
          <w:fldChar w:fldCharType="separate"/>
        </w:r>
        <w:r w:rsidR="0074792C">
          <w:rPr>
            <w:webHidden/>
          </w:rPr>
          <w:t>14</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33" w:history="1">
        <w:r w:rsidR="00BD7F31" w:rsidRPr="00B519E9">
          <w:rPr>
            <w:rStyle w:val="afc"/>
            <w:rFonts w:ascii="Arial Narrow" w:hAnsi="Arial Narrow" w:cs="Times New Roman"/>
          </w:rPr>
          <w:t>4.2.</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Разъяснение положений документации по запросу предложений</w:t>
        </w:r>
        <w:r w:rsidR="00BD7F31">
          <w:rPr>
            <w:webHidden/>
          </w:rPr>
          <w:tab/>
        </w:r>
        <w:r>
          <w:rPr>
            <w:webHidden/>
          </w:rPr>
          <w:fldChar w:fldCharType="begin"/>
        </w:r>
        <w:r w:rsidR="00BD7F31">
          <w:rPr>
            <w:webHidden/>
          </w:rPr>
          <w:instrText xml:space="preserve"> PAGEREF _Toc356296333 \h </w:instrText>
        </w:r>
        <w:r>
          <w:rPr>
            <w:webHidden/>
          </w:rPr>
        </w:r>
        <w:r>
          <w:rPr>
            <w:webHidden/>
          </w:rPr>
          <w:fldChar w:fldCharType="separate"/>
        </w:r>
        <w:r w:rsidR="0074792C">
          <w:rPr>
            <w:webHidden/>
          </w:rPr>
          <w:t>14</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34" w:history="1">
        <w:r w:rsidR="00BD7F31" w:rsidRPr="00B519E9">
          <w:rPr>
            <w:rStyle w:val="afc"/>
            <w:rFonts w:ascii="Arial Narrow" w:hAnsi="Arial Narrow" w:cs="Times New Roman"/>
          </w:rPr>
          <w:t>4.3.</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BD7F31">
          <w:rPr>
            <w:webHidden/>
          </w:rPr>
          <w:tab/>
        </w:r>
        <w:r>
          <w:rPr>
            <w:webHidden/>
          </w:rPr>
          <w:fldChar w:fldCharType="begin"/>
        </w:r>
        <w:r w:rsidR="00BD7F31">
          <w:rPr>
            <w:webHidden/>
          </w:rPr>
          <w:instrText xml:space="preserve"> PAGEREF _Toc356296334 \h </w:instrText>
        </w:r>
        <w:r>
          <w:rPr>
            <w:webHidden/>
          </w:rPr>
        </w:r>
        <w:r>
          <w:rPr>
            <w:webHidden/>
          </w:rPr>
          <w:fldChar w:fldCharType="separate"/>
        </w:r>
        <w:r w:rsidR="0074792C">
          <w:rPr>
            <w:webHidden/>
          </w:rPr>
          <w:t>14</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35" w:history="1">
        <w:r w:rsidR="00BD7F31" w:rsidRPr="00B519E9">
          <w:rPr>
            <w:rStyle w:val="afc"/>
            <w:rFonts w:ascii="Arial Narrow" w:hAnsi="Arial Narrow" w:cs="Times New Roman"/>
          </w:rPr>
          <w:t>4.4.</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Общие требования к заявке на участие в запросе предложений</w:t>
        </w:r>
        <w:r w:rsidR="00BD7F31">
          <w:rPr>
            <w:webHidden/>
          </w:rPr>
          <w:tab/>
        </w:r>
        <w:r>
          <w:rPr>
            <w:webHidden/>
          </w:rPr>
          <w:fldChar w:fldCharType="begin"/>
        </w:r>
        <w:r w:rsidR="00BD7F31">
          <w:rPr>
            <w:webHidden/>
          </w:rPr>
          <w:instrText xml:space="preserve"> PAGEREF _Toc356296335 \h </w:instrText>
        </w:r>
        <w:r>
          <w:rPr>
            <w:webHidden/>
          </w:rPr>
        </w:r>
        <w:r>
          <w:rPr>
            <w:webHidden/>
          </w:rPr>
          <w:fldChar w:fldCharType="separate"/>
        </w:r>
        <w:r w:rsidR="0074792C">
          <w:rPr>
            <w:webHidden/>
          </w:rPr>
          <w:t>15</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36" w:history="1">
        <w:r w:rsidR="00BD7F31" w:rsidRPr="00B519E9">
          <w:rPr>
            <w:rStyle w:val="afc"/>
            <w:rFonts w:ascii="Arial Narrow" w:hAnsi="Arial Narrow" w:cs="Times New Roman"/>
          </w:rPr>
          <w:t>4.5.</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Срок действия заявки на участие в запросе предложений</w:t>
        </w:r>
        <w:r w:rsidR="00BD7F31">
          <w:rPr>
            <w:webHidden/>
          </w:rPr>
          <w:tab/>
        </w:r>
        <w:r>
          <w:rPr>
            <w:webHidden/>
          </w:rPr>
          <w:fldChar w:fldCharType="begin"/>
        </w:r>
        <w:r w:rsidR="00BD7F31">
          <w:rPr>
            <w:webHidden/>
          </w:rPr>
          <w:instrText xml:space="preserve"> PAGEREF _Toc356296336 \h </w:instrText>
        </w:r>
        <w:r>
          <w:rPr>
            <w:webHidden/>
          </w:rPr>
        </w:r>
        <w:r>
          <w:rPr>
            <w:webHidden/>
          </w:rPr>
          <w:fldChar w:fldCharType="separate"/>
        </w:r>
        <w:r w:rsidR="0074792C">
          <w:rPr>
            <w:webHidden/>
          </w:rPr>
          <w:t>16</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37" w:history="1">
        <w:r w:rsidR="00BD7F31" w:rsidRPr="00B519E9">
          <w:rPr>
            <w:rStyle w:val="afc"/>
            <w:rFonts w:ascii="Arial Narrow" w:hAnsi="Arial Narrow" w:cs="Times New Roman"/>
          </w:rPr>
          <w:t>4.6.</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Официальный язык запроса предложений</w:t>
        </w:r>
        <w:r w:rsidR="00BD7F31">
          <w:rPr>
            <w:webHidden/>
          </w:rPr>
          <w:tab/>
        </w:r>
        <w:r>
          <w:rPr>
            <w:webHidden/>
          </w:rPr>
          <w:fldChar w:fldCharType="begin"/>
        </w:r>
        <w:r w:rsidR="00BD7F31">
          <w:rPr>
            <w:webHidden/>
          </w:rPr>
          <w:instrText xml:space="preserve"> PAGEREF _Toc356296337 \h </w:instrText>
        </w:r>
        <w:r>
          <w:rPr>
            <w:webHidden/>
          </w:rPr>
        </w:r>
        <w:r>
          <w:rPr>
            <w:webHidden/>
          </w:rPr>
          <w:fldChar w:fldCharType="separate"/>
        </w:r>
        <w:r w:rsidR="0074792C">
          <w:rPr>
            <w:webHidden/>
          </w:rPr>
          <w:t>16</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38" w:history="1">
        <w:r w:rsidR="00BD7F31" w:rsidRPr="00B519E9">
          <w:rPr>
            <w:rStyle w:val="afc"/>
            <w:rFonts w:ascii="Arial Narrow" w:hAnsi="Arial Narrow" w:cs="Times New Roman"/>
          </w:rPr>
          <w:t>4.7.</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Валюта запроса предложений</w:t>
        </w:r>
        <w:r w:rsidR="00BD7F31">
          <w:rPr>
            <w:webHidden/>
          </w:rPr>
          <w:tab/>
        </w:r>
        <w:r>
          <w:rPr>
            <w:webHidden/>
          </w:rPr>
          <w:fldChar w:fldCharType="begin"/>
        </w:r>
        <w:r w:rsidR="00BD7F31">
          <w:rPr>
            <w:webHidden/>
          </w:rPr>
          <w:instrText xml:space="preserve"> PAGEREF _Toc356296338 \h </w:instrText>
        </w:r>
        <w:r>
          <w:rPr>
            <w:webHidden/>
          </w:rPr>
        </w:r>
        <w:r>
          <w:rPr>
            <w:webHidden/>
          </w:rPr>
          <w:fldChar w:fldCharType="separate"/>
        </w:r>
        <w:r w:rsidR="0074792C">
          <w:rPr>
            <w:webHidden/>
          </w:rPr>
          <w:t>16</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39" w:history="1">
        <w:r w:rsidR="00BD7F31" w:rsidRPr="00B519E9">
          <w:rPr>
            <w:rStyle w:val="afc"/>
            <w:rFonts w:ascii="Arial Narrow" w:hAnsi="Arial Narrow" w:cs="Times New Roman"/>
          </w:rPr>
          <w:t>4.8.</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Начальная (максимальная) цена договора [цена лота]</w:t>
        </w:r>
        <w:r w:rsidR="00BD7F31">
          <w:rPr>
            <w:webHidden/>
          </w:rPr>
          <w:tab/>
        </w:r>
        <w:r>
          <w:rPr>
            <w:webHidden/>
          </w:rPr>
          <w:fldChar w:fldCharType="begin"/>
        </w:r>
        <w:r w:rsidR="00BD7F31">
          <w:rPr>
            <w:webHidden/>
          </w:rPr>
          <w:instrText xml:space="preserve"> PAGEREF _Toc356296339 \h </w:instrText>
        </w:r>
        <w:r>
          <w:rPr>
            <w:webHidden/>
          </w:rPr>
        </w:r>
        <w:r>
          <w:rPr>
            <w:webHidden/>
          </w:rPr>
          <w:fldChar w:fldCharType="separate"/>
        </w:r>
        <w:r w:rsidR="0074792C">
          <w:rPr>
            <w:webHidden/>
          </w:rPr>
          <w:t>17</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40" w:history="1">
        <w:r w:rsidR="00BD7F31" w:rsidRPr="00B519E9">
          <w:rPr>
            <w:rStyle w:val="afc"/>
            <w:rFonts w:ascii="Arial Narrow" w:hAnsi="Arial Narrow" w:cs="Times New Roman"/>
          </w:rPr>
          <w:t>4.9.</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Обеспечение исполнения обязательств, связанных с участием в</w:t>
        </w:r>
        <w:r w:rsidR="00BD7F31" w:rsidRPr="00B519E9">
          <w:rPr>
            <w:rStyle w:val="afc"/>
            <w:rFonts w:ascii="Arial Narrow" w:hAnsi="Arial Narrow" w:cs="Times New Roman"/>
            <w:lang w:val="en-US"/>
          </w:rPr>
          <w:t> </w:t>
        </w:r>
        <w:r w:rsidR="00BD7F31" w:rsidRPr="00B519E9">
          <w:rPr>
            <w:rStyle w:val="afc"/>
            <w:rFonts w:ascii="Arial Narrow" w:hAnsi="Arial Narrow" w:cs="Times New Roman"/>
          </w:rPr>
          <w:t>запросе предложений (обеспечение заявки на участие в запросе предложений)</w:t>
        </w:r>
        <w:r w:rsidR="00BD7F31">
          <w:rPr>
            <w:webHidden/>
          </w:rPr>
          <w:tab/>
        </w:r>
        <w:r>
          <w:rPr>
            <w:webHidden/>
          </w:rPr>
          <w:fldChar w:fldCharType="begin"/>
        </w:r>
        <w:r w:rsidR="00BD7F31">
          <w:rPr>
            <w:webHidden/>
          </w:rPr>
          <w:instrText xml:space="preserve"> PAGEREF _Toc356296340 \h </w:instrText>
        </w:r>
        <w:r>
          <w:rPr>
            <w:webHidden/>
          </w:rPr>
        </w:r>
        <w:r>
          <w:rPr>
            <w:webHidden/>
          </w:rPr>
          <w:fldChar w:fldCharType="separate"/>
        </w:r>
        <w:r w:rsidR="0074792C">
          <w:rPr>
            <w:webHidden/>
          </w:rPr>
          <w:t>17</w:t>
        </w:r>
        <w:r>
          <w:rPr>
            <w:webHidden/>
          </w:rPr>
          <w:fldChar w:fldCharType="end"/>
        </w:r>
      </w:hyperlink>
    </w:p>
    <w:p w:rsidR="00BD7F31" w:rsidRDefault="00C03E0C">
      <w:pPr>
        <w:pStyle w:val="29"/>
        <w:tabs>
          <w:tab w:val="left" w:pos="1134"/>
        </w:tabs>
        <w:rPr>
          <w:rFonts w:asciiTheme="minorHAnsi" w:eastAsiaTheme="minorEastAsia" w:hAnsiTheme="minorHAnsi" w:cstheme="minorBidi"/>
          <w:b w:val="0"/>
          <w:bCs w:val="0"/>
          <w:sz w:val="22"/>
          <w:szCs w:val="22"/>
        </w:rPr>
      </w:pPr>
      <w:hyperlink w:anchor="_Toc356296341" w:history="1">
        <w:r w:rsidR="00BD7F31" w:rsidRPr="00B519E9">
          <w:rPr>
            <w:rStyle w:val="afc"/>
            <w:rFonts w:ascii="Arial Narrow" w:hAnsi="Arial Narrow" w:cs="Times New Roman"/>
          </w:rPr>
          <w:t>4.10.</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Подача и прием заявок на участие в запросе предложений</w:t>
        </w:r>
        <w:r w:rsidR="00BD7F31">
          <w:rPr>
            <w:webHidden/>
          </w:rPr>
          <w:tab/>
        </w:r>
        <w:r>
          <w:rPr>
            <w:webHidden/>
          </w:rPr>
          <w:fldChar w:fldCharType="begin"/>
        </w:r>
        <w:r w:rsidR="00BD7F31">
          <w:rPr>
            <w:webHidden/>
          </w:rPr>
          <w:instrText xml:space="preserve"> PAGEREF _Toc356296341 \h </w:instrText>
        </w:r>
        <w:r>
          <w:rPr>
            <w:webHidden/>
          </w:rPr>
        </w:r>
        <w:r>
          <w:rPr>
            <w:webHidden/>
          </w:rPr>
          <w:fldChar w:fldCharType="separate"/>
        </w:r>
        <w:r w:rsidR="0074792C">
          <w:rPr>
            <w:webHidden/>
          </w:rPr>
          <w:t>18</w:t>
        </w:r>
        <w:r>
          <w:rPr>
            <w:webHidden/>
          </w:rPr>
          <w:fldChar w:fldCharType="end"/>
        </w:r>
      </w:hyperlink>
    </w:p>
    <w:p w:rsidR="00BD7F31" w:rsidRDefault="00C03E0C">
      <w:pPr>
        <w:pStyle w:val="29"/>
        <w:tabs>
          <w:tab w:val="left" w:pos="1134"/>
        </w:tabs>
        <w:rPr>
          <w:rFonts w:asciiTheme="minorHAnsi" w:eastAsiaTheme="minorEastAsia" w:hAnsiTheme="minorHAnsi" w:cstheme="minorBidi"/>
          <w:b w:val="0"/>
          <w:bCs w:val="0"/>
          <w:sz w:val="22"/>
          <w:szCs w:val="22"/>
        </w:rPr>
      </w:pPr>
      <w:hyperlink w:anchor="_Toc356296342" w:history="1">
        <w:r w:rsidR="00BD7F31" w:rsidRPr="00B519E9">
          <w:rPr>
            <w:rStyle w:val="afc"/>
            <w:rFonts w:ascii="Arial Narrow" w:hAnsi="Arial Narrow" w:cs="Times New Roman"/>
          </w:rPr>
          <w:t>4.11.</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Изменение заявок на участие в запросе предложений или их отзыв</w:t>
        </w:r>
        <w:r w:rsidR="00BD7F31">
          <w:rPr>
            <w:webHidden/>
          </w:rPr>
          <w:tab/>
        </w:r>
        <w:r>
          <w:rPr>
            <w:webHidden/>
          </w:rPr>
          <w:fldChar w:fldCharType="begin"/>
        </w:r>
        <w:r w:rsidR="00BD7F31">
          <w:rPr>
            <w:webHidden/>
          </w:rPr>
          <w:instrText xml:space="preserve"> PAGEREF _Toc356296342 \h </w:instrText>
        </w:r>
        <w:r>
          <w:rPr>
            <w:webHidden/>
          </w:rPr>
        </w:r>
        <w:r>
          <w:rPr>
            <w:webHidden/>
          </w:rPr>
          <w:fldChar w:fldCharType="separate"/>
        </w:r>
        <w:r w:rsidR="0074792C">
          <w:rPr>
            <w:webHidden/>
          </w:rPr>
          <w:t>18</w:t>
        </w:r>
        <w:r>
          <w:rPr>
            <w:webHidden/>
          </w:rPr>
          <w:fldChar w:fldCharType="end"/>
        </w:r>
      </w:hyperlink>
    </w:p>
    <w:p w:rsidR="00BD7F31" w:rsidRDefault="00C03E0C">
      <w:pPr>
        <w:pStyle w:val="29"/>
        <w:tabs>
          <w:tab w:val="left" w:pos="1134"/>
        </w:tabs>
        <w:rPr>
          <w:rFonts w:asciiTheme="minorHAnsi" w:eastAsiaTheme="minorEastAsia" w:hAnsiTheme="minorHAnsi" w:cstheme="minorBidi"/>
          <w:b w:val="0"/>
          <w:bCs w:val="0"/>
          <w:sz w:val="22"/>
          <w:szCs w:val="22"/>
        </w:rPr>
      </w:pPr>
      <w:hyperlink w:anchor="_Toc356296343" w:history="1">
        <w:r w:rsidR="00BD7F31" w:rsidRPr="00B519E9">
          <w:rPr>
            <w:rStyle w:val="afc"/>
            <w:rFonts w:ascii="Arial Narrow" w:hAnsi="Arial Narrow" w:cs="Times New Roman"/>
          </w:rPr>
          <w:t>4.12.</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cs="Times New Roman"/>
          </w:rPr>
          <w:t>Открытие доступа к поданным заявкам на участие в запросе предложений</w:t>
        </w:r>
        <w:r w:rsidR="00BD7F31">
          <w:rPr>
            <w:webHidden/>
          </w:rPr>
          <w:tab/>
        </w:r>
        <w:r>
          <w:rPr>
            <w:webHidden/>
          </w:rPr>
          <w:fldChar w:fldCharType="begin"/>
        </w:r>
        <w:r w:rsidR="00BD7F31">
          <w:rPr>
            <w:webHidden/>
          </w:rPr>
          <w:instrText xml:space="preserve"> PAGEREF _Toc356296343 \h </w:instrText>
        </w:r>
        <w:r>
          <w:rPr>
            <w:webHidden/>
          </w:rPr>
        </w:r>
        <w:r>
          <w:rPr>
            <w:webHidden/>
          </w:rPr>
          <w:fldChar w:fldCharType="separate"/>
        </w:r>
        <w:r w:rsidR="0074792C">
          <w:rPr>
            <w:webHidden/>
          </w:rPr>
          <w:t>19</w:t>
        </w:r>
        <w:r>
          <w:rPr>
            <w:webHidden/>
          </w:rPr>
          <w:fldChar w:fldCharType="end"/>
        </w:r>
      </w:hyperlink>
    </w:p>
    <w:p w:rsidR="00BD7F31" w:rsidRDefault="00C03E0C">
      <w:pPr>
        <w:pStyle w:val="29"/>
        <w:tabs>
          <w:tab w:val="left" w:pos="1134"/>
        </w:tabs>
        <w:rPr>
          <w:rFonts w:asciiTheme="minorHAnsi" w:eastAsiaTheme="minorEastAsia" w:hAnsiTheme="minorHAnsi" w:cstheme="minorBidi"/>
          <w:b w:val="0"/>
          <w:bCs w:val="0"/>
          <w:sz w:val="22"/>
          <w:szCs w:val="22"/>
        </w:rPr>
      </w:pPr>
      <w:hyperlink w:anchor="_Toc356296344" w:history="1">
        <w:r w:rsidR="00BD7F31" w:rsidRPr="00B519E9">
          <w:rPr>
            <w:rStyle w:val="afc"/>
            <w:rFonts w:ascii="Arial Narrow" w:hAnsi="Arial Narrow"/>
          </w:rPr>
          <w:t>4.13.</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Опоздавшие заявки на участие в запросе предложений</w:t>
        </w:r>
        <w:r w:rsidR="00BD7F31">
          <w:rPr>
            <w:webHidden/>
          </w:rPr>
          <w:tab/>
        </w:r>
        <w:r>
          <w:rPr>
            <w:webHidden/>
          </w:rPr>
          <w:fldChar w:fldCharType="begin"/>
        </w:r>
        <w:r w:rsidR="00BD7F31">
          <w:rPr>
            <w:webHidden/>
          </w:rPr>
          <w:instrText xml:space="preserve"> PAGEREF _Toc356296344 \h </w:instrText>
        </w:r>
        <w:r>
          <w:rPr>
            <w:webHidden/>
          </w:rPr>
        </w:r>
        <w:r>
          <w:rPr>
            <w:webHidden/>
          </w:rPr>
          <w:fldChar w:fldCharType="separate"/>
        </w:r>
        <w:r w:rsidR="0074792C">
          <w:rPr>
            <w:webHidden/>
          </w:rPr>
          <w:t>20</w:t>
        </w:r>
        <w:r>
          <w:rPr>
            <w:webHidden/>
          </w:rPr>
          <w:fldChar w:fldCharType="end"/>
        </w:r>
      </w:hyperlink>
    </w:p>
    <w:p w:rsidR="00BD7F31" w:rsidRDefault="00C03E0C">
      <w:pPr>
        <w:pStyle w:val="29"/>
        <w:tabs>
          <w:tab w:val="left" w:pos="1134"/>
        </w:tabs>
        <w:rPr>
          <w:rFonts w:asciiTheme="minorHAnsi" w:eastAsiaTheme="minorEastAsia" w:hAnsiTheme="minorHAnsi" w:cstheme="minorBidi"/>
          <w:b w:val="0"/>
          <w:bCs w:val="0"/>
          <w:sz w:val="22"/>
          <w:szCs w:val="22"/>
        </w:rPr>
      </w:pPr>
      <w:hyperlink w:anchor="_Toc356296345" w:history="1">
        <w:r w:rsidR="00BD7F31" w:rsidRPr="00B519E9">
          <w:rPr>
            <w:rStyle w:val="afc"/>
            <w:rFonts w:ascii="Arial Narrow" w:hAnsi="Arial Narrow"/>
          </w:rPr>
          <w:t>4.14.</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BD7F31">
          <w:rPr>
            <w:webHidden/>
          </w:rPr>
          <w:tab/>
        </w:r>
        <w:r>
          <w:rPr>
            <w:webHidden/>
          </w:rPr>
          <w:fldChar w:fldCharType="begin"/>
        </w:r>
        <w:r w:rsidR="00BD7F31">
          <w:rPr>
            <w:webHidden/>
          </w:rPr>
          <w:instrText xml:space="preserve"> PAGEREF _Toc356296345 \h </w:instrText>
        </w:r>
        <w:r>
          <w:rPr>
            <w:webHidden/>
          </w:rPr>
        </w:r>
        <w:r>
          <w:rPr>
            <w:webHidden/>
          </w:rPr>
          <w:fldChar w:fldCharType="separate"/>
        </w:r>
        <w:r w:rsidR="0074792C">
          <w:rPr>
            <w:webHidden/>
          </w:rPr>
          <w:t>20</w:t>
        </w:r>
        <w:r>
          <w:rPr>
            <w:webHidden/>
          </w:rPr>
          <w:fldChar w:fldCharType="end"/>
        </w:r>
      </w:hyperlink>
    </w:p>
    <w:p w:rsidR="00BD7F31" w:rsidRDefault="00C03E0C">
      <w:pPr>
        <w:pStyle w:val="29"/>
        <w:tabs>
          <w:tab w:val="left" w:pos="1134"/>
        </w:tabs>
        <w:rPr>
          <w:rFonts w:asciiTheme="minorHAnsi" w:eastAsiaTheme="minorEastAsia" w:hAnsiTheme="minorHAnsi" w:cstheme="minorBidi"/>
          <w:b w:val="0"/>
          <w:bCs w:val="0"/>
          <w:sz w:val="22"/>
          <w:szCs w:val="22"/>
        </w:rPr>
      </w:pPr>
      <w:hyperlink w:anchor="_Toc356296346" w:history="1">
        <w:r w:rsidR="00BD7F31" w:rsidRPr="00B519E9">
          <w:rPr>
            <w:rStyle w:val="afc"/>
            <w:rFonts w:ascii="Arial Narrow" w:hAnsi="Arial Narrow"/>
          </w:rPr>
          <w:t>4.15.</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Заключение договора по результатам запроса предложений</w:t>
        </w:r>
        <w:r w:rsidR="00BD7F31">
          <w:rPr>
            <w:webHidden/>
          </w:rPr>
          <w:tab/>
        </w:r>
        <w:r>
          <w:rPr>
            <w:webHidden/>
          </w:rPr>
          <w:fldChar w:fldCharType="begin"/>
        </w:r>
        <w:r w:rsidR="00BD7F31">
          <w:rPr>
            <w:webHidden/>
          </w:rPr>
          <w:instrText xml:space="preserve"> PAGEREF _Toc356296346 \h </w:instrText>
        </w:r>
        <w:r>
          <w:rPr>
            <w:webHidden/>
          </w:rPr>
        </w:r>
        <w:r>
          <w:rPr>
            <w:webHidden/>
          </w:rPr>
          <w:fldChar w:fldCharType="separate"/>
        </w:r>
        <w:r w:rsidR="0074792C">
          <w:rPr>
            <w:webHidden/>
          </w:rPr>
          <w:t>29</w:t>
        </w:r>
        <w:r>
          <w:rPr>
            <w:webHidden/>
          </w:rPr>
          <w:fldChar w:fldCharType="end"/>
        </w:r>
      </w:hyperlink>
    </w:p>
    <w:p w:rsidR="00BD7F31" w:rsidRDefault="00C03E0C">
      <w:pPr>
        <w:pStyle w:val="29"/>
        <w:tabs>
          <w:tab w:val="left" w:pos="1134"/>
        </w:tabs>
        <w:rPr>
          <w:rFonts w:asciiTheme="minorHAnsi" w:eastAsiaTheme="minorEastAsia" w:hAnsiTheme="minorHAnsi" w:cstheme="minorBidi"/>
          <w:b w:val="0"/>
          <w:bCs w:val="0"/>
          <w:sz w:val="22"/>
          <w:szCs w:val="22"/>
        </w:rPr>
      </w:pPr>
      <w:hyperlink w:anchor="_Toc356296347" w:history="1">
        <w:r w:rsidR="00BD7F31" w:rsidRPr="00B519E9">
          <w:rPr>
            <w:rStyle w:val="afc"/>
            <w:rFonts w:ascii="Arial Narrow" w:hAnsi="Arial Narrow"/>
          </w:rPr>
          <w:t>4.16.</w:t>
        </w:r>
        <w:r w:rsidR="00BD7F31">
          <w:rPr>
            <w:rFonts w:asciiTheme="minorHAnsi" w:eastAsiaTheme="minorEastAsia" w:hAnsiTheme="minorHAnsi" w:cstheme="minorBidi"/>
            <w:b w:val="0"/>
            <w:bCs w:val="0"/>
            <w:sz w:val="22"/>
            <w:szCs w:val="22"/>
          </w:rPr>
          <w:tab/>
        </w:r>
        <w:r w:rsidR="00BD7F31" w:rsidRPr="00B519E9">
          <w:rPr>
            <w:rStyle w:val="afc"/>
            <w:rFonts w:ascii="Arial Narrow" w:hAnsi="Arial Narrow"/>
          </w:rPr>
          <w:t xml:space="preserve">Обеспечение исполнения </w:t>
        </w:r>
        <w:r w:rsidR="00BD7F31" w:rsidRPr="00B519E9">
          <w:rPr>
            <w:rStyle w:val="afc"/>
            <w:rFonts w:ascii="Arial Narrow" w:hAnsi="Arial Narrow" w:cs="Times New Roman"/>
          </w:rPr>
          <w:t>обязательств по договору</w:t>
        </w:r>
        <w:r w:rsidR="00BD7F31">
          <w:rPr>
            <w:webHidden/>
          </w:rPr>
          <w:tab/>
        </w:r>
        <w:r>
          <w:rPr>
            <w:webHidden/>
          </w:rPr>
          <w:fldChar w:fldCharType="begin"/>
        </w:r>
        <w:r w:rsidR="00BD7F31">
          <w:rPr>
            <w:webHidden/>
          </w:rPr>
          <w:instrText xml:space="preserve"> PAGEREF _Toc356296347 \h </w:instrText>
        </w:r>
        <w:r>
          <w:rPr>
            <w:webHidden/>
          </w:rPr>
        </w:r>
        <w:r>
          <w:rPr>
            <w:webHidden/>
          </w:rPr>
          <w:fldChar w:fldCharType="separate"/>
        </w:r>
        <w:r w:rsidR="0074792C">
          <w:rPr>
            <w:webHidden/>
          </w:rPr>
          <w:t>32</w:t>
        </w:r>
        <w:r>
          <w:rPr>
            <w:webHidden/>
          </w:rPr>
          <w:fldChar w:fldCharType="end"/>
        </w:r>
      </w:hyperlink>
    </w:p>
    <w:p w:rsidR="00BD7F31" w:rsidRDefault="00C03E0C">
      <w:pPr>
        <w:pStyle w:val="15"/>
        <w:rPr>
          <w:rFonts w:asciiTheme="minorHAnsi" w:eastAsiaTheme="minorEastAsia" w:hAnsiTheme="minorHAnsi" w:cstheme="minorBidi"/>
          <w:sz w:val="22"/>
          <w:szCs w:val="22"/>
        </w:rPr>
      </w:pPr>
      <w:hyperlink w:anchor="_Toc356296348" w:history="1">
        <w:r w:rsidR="00BD7F31" w:rsidRPr="00B519E9">
          <w:rPr>
            <w:rStyle w:val="afc"/>
            <w:rFonts w:ascii="Arial Narrow" w:hAnsi="Arial Narrow"/>
          </w:rPr>
          <w:t>5.</w:t>
        </w:r>
        <w:r w:rsidR="00BD7F31">
          <w:rPr>
            <w:rFonts w:asciiTheme="minorHAnsi" w:eastAsiaTheme="minorEastAsia" w:hAnsiTheme="minorHAnsi" w:cstheme="minorBidi"/>
            <w:sz w:val="22"/>
            <w:szCs w:val="22"/>
          </w:rPr>
          <w:tab/>
        </w:r>
        <w:r w:rsidR="00BD7F31" w:rsidRPr="00B519E9">
          <w:rPr>
            <w:rStyle w:val="afc"/>
            <w:rFonts w:ascii="Arial Narrow" w:hAnsi="Arial Narrow"/>
          </w:rPr>
          <w:t>ИНФОРМАЦИОННАЯ КАРТА ЗАПРОСА ПРЕДЛОЖЕНИЙ</w:t>
        </w:r>
        <w:r w:rsidR="00BD7F31">
          <w:rPr>
            <w:webHidden/>
          </w:rPr>
          <w:tab/>
        </w:r>
        <w:r>
          <w:rPr>
            <w:webHidden/>
          </w:rPr>
          <w:fldChar w:fldCharType="begin"/>
        </w:r>
        <w:r w:rsidR="00BD7F31">
          <w:rPr>
            <w:webHidden/>
          </w:rPr>
          <w:instrText xml:space="preserve"> PAGEREF _Toc356296348 \h </w:instrText>
        </w:r>
        <w:r>
          <w:rPr>
            <w:webHidden/>
          </w:rPr>
        </w:r>
        <w:r>
          <w:rPr>
            <w:webHidden/>
          </w:rPr>
          <w:fldChar w:fldCharType="separate"/>
        </w:r>
        <w:r w:rsidR="0074792C">
          <w:rPr>
            <w:webHidden/>
          </w:rPr>
          <w:t>34</w:t>
        </w:r>
        <w:r>
          <w:rPr>
            <w:webHidden/>
          </w:rPr>
          <w:fldChar w:fldCharType="end"/>
        </w:r>
      </w:hyperlink>
    </w:p>
    <w:p w:rsidR="00BD7F31" w:rsidRDefault="00C03E0C">
      <w:pPr>
        <w:pStyle w:val="15"/>
        <w:rPr>
          <w:rFonts w:asciiTheme="minorHAnsi" w:eastAsiaTheme="minorEastAsia" w:hAnsiTheme="minorHAnsi" w:cstheme="minorBidi"/>
          <w:sz w:val="22"/>
          <w:szCs w:val="22"/>
        </w:rPr>
      </w:pPr>
      <w:hyperlink w:anchor="_Toc356296349" w:history="1">
        <w:r w:rsidR="00BD7F31" w:rsidRPr="00B519E9">
          <w:rPr>
            <w:rStyle w:val="afc"/>
            <w:rFonts w:ascii="Arial Narrow" w:hAnsi="Arial Narrow"/>
          </w:rPr>
          <w:t>6.</w:t>
        </w:r>
        <w:r w:rsidR="00BD7F31">
          <w:rPr>
            <w:rFonts w:asciiTheme="minorHAnsi" w:eastAsiaTheme="minorEastAsia" w:hAnsiTheme="minorHAnsi" w:cstheme="minorBidi"/>
            <w:sz w:val="22"/>
            <w:szCs w:val="22"/>
          </w:rPr>
          <w:tab/>
        </w:r>
        <w:r w:rsidR="00BD7F31" w:rsidRPr="00B519E9">
          <w:rPr>
            <w:rStyle w:val="afc"/>
            <w:rFonts w:ascii="Arial Narrow" w:hAnsi="Arial Narrow"/>
          </w:rPr>
          <w:t>ОБРАЗЦЫ ФОРМ ОСНОВНЫХ ДОКУМЕНТОВ, ВКЛЮЧАЕМЫХ В ЗАЯВКУ НА УЧАСТИЕ В ЗАПРОСЕ ПРЕДЛОЖЕНИЙ</w:t>
        </w:r>
        <w:r w:rsidR="00BD7F31">
          <w:rPr>
            <w:webHidden/>
          </w:rPr>
          <w:tab/>
        </w:r>
        <w:r>
          <w:rPr>
            <w:webHidden/>
          </w:rPr>
          <w:fldChar w:fldCharType="begin"/>
        </w:r>
        <w:r w:rsidR="00BD7F31">
          <w:rPr>
            <w:webHidden/>
          </w:rPr>
          <w:instrText xml:space="preserve"> PAGEREF _Toc356296349 \h </w:instrText>
        </w:r>
        <w:r>
          <w:rPr>
            <w:webHidden/>
          </w:rPr>
        </w:r>
        <w:r>
          <w:rPr>
            <w:webHidden/>
          </w:rPr>
          <w:fldChar w:fldCharType="separate"/>
        </w:r>
        <w:r w:rsidR="0074792C">
          <w:rPr>
            <w:webHidden/>
          </w:rPr>
          <w:t>42</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50" w:history="1">
        <w:r w:rsidR="00BD7F31" w:rsidRPr="00B519E9">
          <w:rPr>
            <w:rStyle w:val="afc"/>
            <w:rFonts w:ascii="Arial Narrow" w:hAnsi="Arial Narrow" w:cs="Times New Roman"/>
          </w:rPr>
          <w:t>ЗАЯВКА НА УЧАСТИЕ В ЗАПРОСЕ ПРЕДЛОЖЕНИЙ (Форма 1)</w:t>
        </w:r>
        <w:r w:rsidR="00BD7F31">
          <w:rPr>
            <w:webHidden/>
          </w:rPr>
          <w:tab/>
        </w:r>
        <w:r>
          <w:rPr>
            <w:webHidden/>
          </w:rPr>
          <w:fldChar w:fldCharType="begin"/>
        </w:r>
        <w:r w:rsidR="00BD7F31">
          <w:rPr>
            <w:webHidden/>
          </w:rPr>
          <w:instrText xml:space="preserve"> PAGEREF _Toc356296350 \h </w:instrText>
        </w:r>
        <w:r>
          <w:rPr>
            <w:webHidden/>
          </w:rPr>
        </w:r>
        <w:r>
          <w:rPr>
            <w:webHidden/>
          </w:rPr>
          <w:fldChar w:fldCharType="separate"/>
        </w:r>
        <w:r w:rsidR="0074792C">
          <w:rPr>
            <w:webHidden/>
          </w:rPr>
          <w:t>42</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51" w:history="1">
        <w:r w:rsidR="00BD7F31" w:rsidRPr="00B519E9">
          <w:rPr>
            <w:rStyle w:val="afc"/>
            <w:rFonts w:ascii="Arial Narrow" w:hAnsi="Arial Narrow" w:cs="Times New Roman"/>
          </w:rPr>
          <w:t>АНКЕТА УЧАСТНИКА ЗАПРОСА ПРЕДЛОЖЕНИЙ (Форма 2)</w:t>
        </w:r>
        <w:r w:rsidR="00BD7F31">
          <w:rPr>
            <w:webHidden/>
          </w:rPr>
          <w:tab/>
        </w:r>
        <w:r>
          <w:rPr>
            <w:webHidden/>
          </w:rPr>
          <w:fldChar w:fldCharType="begin"/>
        </w:r>
        <w:r w:rsidR="00BD7F31">
          <w:rPr>
            <w:webHidden/>
          </w:rPr>
          <w:instrText xml:space="preserve"> PAGEREF _Toc356296351 \h </w:instrText>
        </w:r>
        <w:r>
          <w:rPr>
            <w:webHidden/>
          </w:rPr>
        </w:r>
        <w:r>
          <w:rPr>
            <w:webHidden/>
          </w:rPr>
          <w:fldChar w:fldCharType="separate"/>
        </w:r>
        <w:r w:rsidR="0074792C">
          <w:rPr>
            <w:webHidden/>
          </w:rPr>
          <w:t>45</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52" w:history="1">
        <w:r w:rsidR="00BD7F31" w:rsidRPr="00B519E9">
          <w:rPr>
            <w:rStyle w:val="afc"/>
            <w:rFonts w:ascii="Arial Narrow" w:hAnsi="Arial Narrow" w:cs="Times New Roman"/>
          </w:rPr>
          <w:t>ТЕХНИЧЕСКОЕ ПРЕДЛОЖЕНИЕ (Форма 3)</w:t>
        </w:r>
        <w:r w:rsidR="00BD7F31">
          <w:rPr>
            <w:webHidden/>
          </w:rPr>
          <w:tab/>
        </w:r>
        <w:r>
          <w:rPr>
            <w:webHidden/>
          </w:rPr>
          <w:fldChar w:fldCharType="begin"/>
        </w:r>
        <w:r w:rsidR="00BD7F31">
          <w:rPr>
            <w:webHidden/>
          </w:rPr>
          <w:instrText xml:space="preserve"> PAGEREF _Toc356296352 \h </w:instrText>
        </w:r>
        <w:r>
          <w:rPr>
            <w:webHidden/>
          </w:rPr>
        </w:r>
        <w:r>
          <w:rPr>
            <w:webHidden/>
          </w:rPr>
          <w:fldChar w:fldCharType="separate"/>
        </w:r>
        <w:r w:rsidR="0074792C">
          <w:rPr>
            <w:webHidden/>
          </w:rPr>
          <w:t>51</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53" w:history="1">
        <w:r w:rsidR="00BD7F31" w:rsidRPr="00B519E9">
          <w:rPr>
            <w:rStyle w:val="afc"/>
            <w:rFonts w:ascii="Arial Narrow" w:hAnsi="Arial Narrow" w:cs="Times New Roman"/>
          </w:rPr>
          <w:t>СПЕЦИФИКАЦИЯ ОБОРУДОВАНИЯ (</w:t>
        </w:r>
        <w:r w:rsidR="00BD7F31" w:rsidRPr="00B519E9">
          <w:rPr>
            <w:rStyle w:val="afc"/>
            <w:rFonts w:ascii="Arial Narrow" w:hAnsi="Arial Narrow" w:cs="Times New Roman"/>
            <w:caps/>
          </w:rPr>
          <w:t>материалов</w:t>
        </w:r>
        <w:r w:rsidR="00BD7F31" w:rsidRPr="00B519E9">
          <w:rPr>
            <w:rStyle w:val="afc"/>
            <w:rFonts w:ascii="Arial Narrow" w:hAnsi="Arial Narrow" w:cs="Times New Roman"/>
          </w:rPr>
          <w:t>)</w:t>
        </w:r>
        <w:r w:rsidR="00BD7F31" w:rsidRPr="00B519E9">
          <w:rPr>
            <w:rStyle w:val="afc"/>
            <w:rFonts w:ascii="Times New Roman" w:hAnsi="Times New Roman" w:cs="Times New Roman"/>
          </w:rPr>
          <w:t xml:space="preserve"> </w:t>
        </w:r>
        <w:r w:rsidR="00BD7F31" w:rsidRPr="00B519E9">
          <w:rPr>
            <w:rStyle w:val="afc"/>
            <w:rFonts w:ascii="Arial Narrow" w:hAnsi="Arial Narrow" w:cs="Times New Roman"/>
          </w:rPr>
          <w:t>(Форма 4)</w:t>
        </w:r>
        <w:r w:rsidR="00BD7F31">
          <w:rPr>
            <w:webHidden/>
          </w:rPr>
          <w:tab/>
        </w:r>
        <w:r>
          <w:rPr>
            <w:webHidden/>
          </w:rPr>
          <w:fldChar w:fldCharType="begin"/>
        </w:r>
        <w:r w:rsidR="00BD7F31">
          <w:rPr>
            <w:webHidden/>
          </w:rPr>
          <w:instrText xml:space="preserve"> PAGEREF _Toc356296353 \h </w:instrText>
        </w:r>
        <w:r>
          <w:rPr>
            <w:webHidden/>
          </w:rPr>
        </w:r>
        <w:r>
          <w:rPr>
            <w:webHidden/>
          </w:rPr>
          <w:fldChar w:fldCharType="separate"/>
        </w:r>
        <w:r w:rsidR="0074792C">
          <w:rPr>
            <w:webHidden/>
          </w:rPr>
          <w:t>53</w:t>
        </w:r>
        <w:r>
          <w:rPr>
            <w:webHidden/>
          </w:rPr>
          <w:fldChar w:fldCharType="end"/>
        </w:r>
      </w:hyperlink>
    </w:p>
    <w:p w:rsidR="00BD7F31" w:rsidRDefault="00C03E0C">
      <w:pPr>
        <w:pStyle w:val="29"/>
        <w:rPr>
          <w:rFonts w:asciiTheme="minorHAnsi" w:eastAsiaTheme="minorEastAsia" w:hAnsiTheme="minorHAnsi" w:cstheme="minorBidi"/>
          <w:b w:val="0"/>
          <w:bCs w:val="0"/>
          <w:sz w:val="22"/>
          <w:szCs w:val="22"/>
        </w:rPr>
      </w:pPr>
      <w:hyperlink w:anchor="_Toc356296354" w:history="1">
        <w:r w:rsidR="00BD7F31" w:rsidRPr="00B519E9">
          <w:rPr>
            <w:rStyle w:val="afc"/>
            <w:rFonts w:ascii="Arial Narrow" w:hAnsi="Arial Narrow" w:cs="Times New Roman"/>
          </w:rPr>
          <w:t>СПРАВКА ОБ ОПЫТЕ ВЫПОЛНЕНИЯ ДОГОВОРОВ (Форма 5)</w:t>
        </w:r>
        <w:r w:rsidR="00BD7F31">
          <w:rPr>
            <w:webHidden/>
          </w:rPr>
          <w:tab/>
        </w:r>
        <w:r>
          <w:rPr>
            <w:webHidden/>
          </w:rPr>
          <w:fldChar w:fldCharType="begin"/>
        </w:r>
        <w:r w:rsidR="00BD7F31">
          <w:rPr>
            <w:webHidden/>
          </w:rPr>
          <w:instrText xml:space="preserve"> PAGEREF _Toc356296354 \h </w:instrText>
        </w:r>
        <w:r>
          <w:rPr>
            <w:webHidden/>
          </w:rPr>
        </w:r>
        <w:r>
          <w:rPr>
            <w:webHidden/>
          </w:rPr>
          <w:fldChar w:fldCharType="separate"/>
        </w:r>
        <w:r w:rsidR="0074792C">
          <w:rPr>
            <w:webHidden/>
          </w:rPr>
          <w:t>54</w:t>
        </w:r>
        <w:r>
          <w:rPr>
            <w:webHidden/>
          </w:rPr>
          <w:fldChar w:fldCharType="end"/>
        </w:r>
      </w:hyperlink>
    </w:p>
    <w:p w:rsidR="00BD7F31" w:rsidRDefault="00C03E0C">
      <w:pPr>
        <w:pStyle w:val="15"/>
        <w:rPr>
          <w:rFonts w:asciiTheme="minorHAnsi" w:eastAsiaTheme="minorEastAsia" w:hAnsiTheme="minorHAnsi" w:cstheme="minorBidi"/>
          <w:sz w:val="22"/>
          <w:szCs w:val="22"/>
        </w:rPr>
      </w:pPr>
      <w:hyperlink w:anchor="_Toc356296355" w:history="1">
        <w:r w:rsidR="00BD7F31" w:rsidRPr="00B519E9">
          <w:rPr>
            <w:rStyle w:val="afc"/>
            <w:rFonts w:ascii="Arial Narrow" w:hAnsi="Arial Narrow"/>
          </w:rPr>
          <w:t>7.</w:t>
        </w:r>
        <w:r w:rsidR="00BD7F31">
          <w:rPr>
            <w:rFonts w:asciiTheme="minorHAnsi" w:eastAsiaTheme="minorEastAsia" w:hAnsiTheme="minorHAnsi" w:cstheme="minorBidi"/>
            <w:sz w:val="22"/>
            <w:szCs w:val="22"/>
          </w:rPr>
          <w:tab/>
        </w:r>
        <w:r w:rsidR="00BD7F31" w:rsidRPr="00B519E9">
          <w:rPr>
            <w:rStyle w:val="afc"/>
            <w:rFonts w:ascii="Arial Narrow" w:hAnsi="Arial Narrow"/>
          </w:rPr>
          <w:t>ТЕХНИЧЕСКАЯ ЧАСТЬ</w:t>
        </w:r>
        <w:r w:rsidR="00BD7F31">
          <w:rPr>
            <w:webHidden/>
          </w:rPr>
          <w:tab/>
        </w:r>
        <w:r>
          <w:rPr>
            <w:webHidden/>
          </w:rPr>
          <w:fldChar w:fldCharType="begin"/>
        </w:r>
        <w:r w:rsidR="00BD7F31">
          <w:rPr>
            <w:webHidden/>
          </w:rPr>
          <w:instrText xml:space="preserve"> PAGEREF _Toc356296355 \h </w:instrText>
        </w:r>
        <w:r>
          <w:rPr>
            <w:webHidden/>
          </w:rPr>
        </w:r>
        <w:r>
          <w:rPr>
            <w:webHidden/>
          </w:rPr>
          <w:fldChar w:fldCharType="separate"/>
        </w:r>
        <w:r w:rsidR="0074792C">
          <w:rPr>
            <w:webHidden/>
          </w:rPr>
          <w:t>55</w:t>
        </w:r>
        <w:r>
          <w:rPr>
            <w:webHidden/>
          </w:rPr>
          <w:fldChar w:fldCharType="end"/>
        </w:r>
      </w:hyperlink>
    </w:p>
    <w:p w:rsidR="00BD7F31" w:rsidRDefault="00C03E0C">
      <w:pPr>
        <w:pStyle w:val="15"/>
        <w:rPr>
          <w:rFonts w:asciiTheme="minorHAnsi" w:eastAsiaTheme="minorEastAsia" w:hAnsiTheme="minorHAnsi" w:cstheme="minorBidi"/>
          <w:sz w:val="22"/>
          <w:szCs w:val="22"/>
        </w:rPr>
      </w:pPr>
      <w:hyperlink w:anchor="_Toc356296356" w:history="1">
        <w:r w:rsidR="00BD7F31" w:rsidRPr="00B519E9">
          <w:rPr>
            <w:rStyle w:val="afc"/>
            <w:rFonts w:ascii="Arial Narrow" w:hAnsi="Arial Narrow"/>
          </w:rPr>
          <w:t>8.</w:t>
        </w:r>
        <w:r w:rsidR="00BD7F31">
          <w:rPr>
            <w:rFonts w:asciiTheme="minorHAnsi" w:eastAsiaTheme="minorEastAsia" w:hAnsiTheme="minorHAnsi" w:cstheme="minorBidi"/>
            <w:sz w:val="22"/>
            <w:szCs w:val="22"/>
          </w:rPr>
          <w:tab/>
        </w:r>
        <w:r w:rsidR="00BD7F31" w:rsidRPr="00B519E9">
          <w:rPr>
            <w:rStyle w:val="afc"/>
            <w:rFonts w:ascii="Arial Narrow" w:hAnsi="Arial Narrow"/>
          </w:rPr>
          <w:t>ПРОЕКТ ДОГОВОРА</w:t>
        </w:r>
        <w:r w:rsidR="00BD7F31">
          <w:rPr>
            <w:webHidden/>
          </w:rPr>
          <w:tab/>
        </w:r>
        <w:r>
          <w:rPr>
            <w:webHidden/>
          </w:rPr>
          <w:fldChar w:fldCharType="begin"/>
        </w:r>
        <w:r w:rsidR="00BD7F31">
          <w:rPr>
            <w:webHidden/>
          </w:rPr>
          <w:instrText xml:space="preserve"> PAGEREF _Toc356296356 \h </w:instrText>
        </w:r>
        <w:r>
          <w:rPr>
            <w:webHidden/>
          </w:rPr>
        </w:r>
        <w:r>
          <w:rPr>
            <w:webHidden/>
          </w:rPr>
          <w:fldChar w:fldCharType="separate"/>
        </w:r>
        <w:r w:rsidR="0074792C">
          <w:rPr>
            <w:webHidden/>
          </w:rPr>
          <w:t>57</w:t>
        </w:r>
        <w:r>
          <w:rPr>
            <w:webHidden/>
          </w:rPr>
          <w:fldChar w:fldCharType="end"/>
        </w:r>
      </w:hyperlink>
    </w:p>
    <w:p w:rsidR="00C87330" w:rsidRPr="0009756A" w:rsidRDefault="00C03E0C"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56296314"/>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624828" w:rsidRDefault="00C87330" w:rsidP="00FB2931">
      <w:pPr>
        <w:tabs>
          <w:tab w:val="left" w:pos="1134"/>
        </w:tabs>
        <w:spacing w:before="120"/>
        <w:ind w:firstLine="567"/>
        <w:jc w:val="center"/>
        <w:rPr>
          <w:rFonts w:ascii="Arial Narrow" w:hAnsi="Arial Narrow"/>
          <w:sz w:val="22"/>
          <w:szCs w:val="22"/>
        </w:rPr>
      </w:pP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Форма</w:t>
      </w:r>
      <w:r w:rsidR="00A415BA" w:rsidRPr="00624828">
        <w:rPr>
          <w:rFonts w:ascii="Arial Narrow" w:hAnsi="Arial Narrow"/>
          <w:spacing w:val="-6"/>
          <w:sz w:val="22"/>
          <w:szCs w:val="22"/>
        </w:rPr>
        <w:t xml:space="preserve"> и способ</w:t>
      </w:r>
      <w:r w:rsidRPr="00624828">
        <w:rPr>
          <w:rFonts w:ascii="Arial Narrow" w:hAnsi="Arial Narrow"/>
          <w:spacing w:val="-6"/>
          <w:sz w:val="22"/>
          <w:szCs w:val="22"/>
        </w:rPr>
        <w:t xml:space="preserve"> процедуры закупки: </w:t>
      </w:r>
      <w:r w:rsidRPr="00624828">
        <w:rPr>
          <w:rFonts w:ascii="Arial Narrow" w:hAnsi="Arial Narrow"/>
          <w:sz w:val="22"/>
          <w:szCs w:val="22"/>
        </w:rPr>
        <w:t xml:space="preserve">Открытый одноэтапный </w:t>
      </w:r>
      <w:r w:rsidR="0086714B" w:rsidRPr="00624828">
        <w:rPr>
          <w:rFonts w:ascii="Arial Narrow" w:hAnsi="Arial Narrow"/>
          <w:sz w:val="22"/>
          <w:szCs w:val="22"/>
        </w:rPr>
        <w:t>запрос предложений</w:t>
      </w:r>
      <w:r w:rsidRPr="00624828">
        <w:rPr>
          <w:rFonts w:ascii="Arial Narrow" w:hAnsi="Arial Narrow"/>
          <w:sz w:val="22"/>
          <w:szCs w:val="22"/>
        </w:rPr>
        <w:t xml:space="preserve"> </w:t>
      </w:r>
      <w:r w:rsidR="000A1961" w:rsidRPr="00624828">
        <w:rPr>
          <w:rFonts w:ascii="Arial Narrow" w:hAnsi="Arial Narrow"/>
          <w:sz w:val="22"/>
          <w:szCs w:val="22"/>
        </w:rPr>
        <w:t xml:space="preserve">в электронной форме </w:t>
      </w:r>
      <w:r w:rsidRPr="00624828">
        <w:rPr>
          <w:rFonts w:ascii="Arial Narrow" w:hAnsi="Arial Narrow"/>
          <w:sz w:val="22"/>
          <w:szCs w:val="22"/>
        </w:rPr>
        <w:t>без квалификационного отбора</w:t>
      </w:r>
      <w:r w:rsidR="007E559C" w:rsidRPr="00624828">
        <w:rPr>
          <w:rFonts w:ascii="Arial Narrow" w:hAnsi="Arial Narrow"/>
          <w:sz w:val="22"/>
          <w:szCs w:val="22"/>
        </w:rPr>
        <w:t>.</w:t>
      </w:r>
    </w:p>
    <w:p w:rsidR="00C425BB" w:rsidRPr="00624828"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24828">
        <w:rPr>
          <w:rFonts w:ascii="Arial Narrow" w:hAnsi="Arial Narrow"/>
          <w:spacing w:val="-6"/>
          <w:sz w:val="22"/>
          <w:szCs w:val="22"/>
        </w:rPr>
        <w:t>Заказчик</w:t>
      </w:r>
      <w:r w:rsidR="00C425BB" w:rsidRPr="00624828">
        <w:rPr>
          <w:rFonts w:ascii="Arial Narrow" w:hAnsi="Arial Narrow"/>
          <w:spacing w:val="-6"/>
          <w:sz w:val="22"/>
          <w:szCs w:val="22"/>
        </w:rPr>
        <w:t>:</w:t>
      </w:r>
      <w:r w:rsidRPr="00624828">
        <w:rPr>
          <w:rFonts w:ascii="Arial Narrow" w:hAnsi="Arial Narrow"/>
          <w:spacing w:val="-6"/>
          <w:sz w:val="22"/>
          <w:szCs w:val="22"/>
        </w:rPr>
        <w:t xml:space="preserve"> </w:t>
      </w:r>
      <w:r w:rsidR="00C425BB" w:rsidRPr="00624828">
        <w:rPr>
          <w:rFonts w:ascii="Arial Narrow" w:hAnsi="Arial Narrow"/>
          <w:spacing w:val="-2"/>
          <w:sz w:val="22"/>
          <w:szCs w:val="22"/>
        </w:rPr>
        <w:t>Федеральное государственное унитарное предприятие атомного флота (ФГУП «Атомфлот»).</w:t>
      </w:r>
    </w:p>
    <w:p w:rsidR="00C425BB" w:rsidRPr="00624828" w:rsidRDefault="00C425BB"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24828">
          <w:rPr>
            <w:rFonts w:ascii="Arial Narrow" w:hAnsi="Arial Narrow"/>
            <w:sz w:val="22"/>
            <w:szCs w:val="22"/>
          </w:rPr>
          <w:t>183017, г</w:t>
        </w:r>
      </w:smartTag>
      <w:r w:rsidRPr="00624828">
        <w:rPr>
          <w:rFonts w:ascii="Arial Narrow" w:hAnsi="Arial Narrow"/>
          <w:sz w:val="22"/>
          <w:szCs w:val="22"/>
        </w:rPr>
        <w:t>.Мурманск -17.</w:t>
      </w:r>
    </w:p>
    <w:p w:rsidR="00C425BB" w:rsidRPr="00624828" w:rsidRDefault="00C425BB"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Телефон/факс, эл.почта: (8152) 553-355/(8152)553-300, general@rosatomflot.ru.</w:t>
      </w:r>
    </w:p>
    <w:p w:rsidR="00C87330" w:rsidRPr="00624828"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24828">
        <w:rPr>
          <w:rFonts w:ascii="Arial Narrow" w:hAnsi="Arial Narrow"/>
          <w:sz w:val="22"/>
          <w:szCs w:val="22"/>
        </w:rPr>
        <w:t xml:space="preserve">Организатор </w:t>
      </w:r>
      <w:r w:rsidR="003E0066" w:rsidRPr="00624828">
        <w:rPr>
          <w:rFonts w:ascii="Arial Narrow" w:hAnsi="Arial Narrow"/>
          <w:sz w:val="22"/>
          <w:szCs w:val="22"/>
        </w:rPr>
        <w:t>запроса предложений</w:t>
      </w:r>
      <w:r w:rsidR="00C425BB" w:rsidRPr="00624828">
        <w:rPr>
          <w:rFonts w:ascii="Arial Narrow" w:hAnsi="Arial Narrow"/>
          <w:sz w:val="22"/>
          <w:szCs w:val="22"/>
        </w:rPr>
        <w:t>:</w:t>
      </w:r>
      <w:r w:rsidRPr="00624828">
        <w:rPr>
          <w:rFonts w:ascii="Arial Narrow" w:hAnsi="Arial Narrow"/>
          <w:sz w:val="22"/>
          <w:szCs w:val="22"/>
        </w:rPr>
        <w:t xml:space="preserve"> </w:t>
      </w:r>
      <w:r w:rsidR="00C425BB" w:rsidRPr="00624828">
        <w:rPr>
          <w:rFonts w:ascii="Arial Narrow" w:hAnsi="Arial Narrow"/>
          <w:spacing w:val="-2"/>
          <w:sz w:val="22"/>
          <w:szCs w:val="22"/>
        </w:rPr>
        <w:t>Федеральное государственное унитарное предприятие атомного флота (ФГУП «Атомфлот»).</w:t>
      </w:r>
    </w:p>
    <w:p w:rsidR="00EE4833" w:rsidRPr="00624828" w:rsidRDefault="00EE4833"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24828">
          <w:rPr>
            <w:rFonts w:ascii="Arial Narrow" w:hAnsi="Arial Narrow"/>
            <w:sz w:val="22"/>
            <w:szCs w:val="22"/>
          </w:rPr>
          <w:t>183017, г</w:t>
        </w:r>
      </w:smartTag>
      <w:r w:rsidRPr="00624828">
        <w:rPr>
          <w:rFonts w:ascii="Arial Narrow" w:hAnsi="Arial Narrow"/>
          <w:sz w:val="22"/>
          <w:szCs w:val="22"/>
        </w:rPr>
        <w:t>.Мурманск -17.</w:t>
      </w:r>
    </w:p>
    <w:p w:rsidR="006E750F" w:rsidRDefault="00EE4833" w:rsidP="00311B73">
      <w:pPr>
        <w:tabs>
          <w:tab w:val="left" w:pos="6015"/>
        </w:tabs>
        <w:spacing w:before="120"/>
        <w:ind w:firstLine="567"/>
        <w:jc w:val="both"/>
        <w:rPr>
          <w:rFonts w:ascii="Arial Narrow" w:hAnsi="Arial Narrow"/>
          <w:sz w:val="22"/>
          <w:szCs w:val="22"/>
        </w:rPr>
      </w:pPr>
      <w:r w:rsidRPr="00624828">
        <w:rPr>
          <w:rFonts w:ascii="Arial Narrow" w:hAnsi="Arial Narrow"/>
          <w:sz w:val="22"/>
          <w:szCs w:val="22"/>
        </w:rPr>
        <w:t>Контактн</w:t>
      </w:r>
      <w:r w:rsidR="005513A5" w:rsidRPr="00624828">
        <w:rPr>
          <w:rFonts w:ascii="Arial Narrow" w:hAnsi="Arial Narrow"/>
          <w:sz w:val="22"/>
          <w:szCs w:val="22"/>
        </w:rPr>
        <w:t>о</w:t>
      </w:r>
      <w:r w:rsidR="00912FB6" w:rsidRPr="00624828">
        <w:rPr>
          <w:rFonts w:ascii="Arial Narrow" w:hAnsi="Arial Narrow"/>
          <w:sz w:val="22"/>
          <w:szCs w:val="22"/>
        </w:rPr>
        <w:t>е</w:t>
      </w:r>
      <w:r w:rsidRPr="00624828">
        <w:rPr>
          <w:rFonts w:ascii="Arial Narrow" w:hAnsi="Arial Narrow"/>
          <w:sz w:val="22"/>
          <w:szCs w:val="22"/>
        </w:rPr>
        <w:t xml:space="preserve"> лиц</w:t>
      </w:r>
      <w:r w:rsidR="005513A5" w:rsidRPr="00624828">
        <w:rPr>
          <w:rFonts w:ascii="Arial Narrow" w:hAnsi="Arial Narrow"/>
          <w:sz w:val="22"/>
          <w:szCs w:val="22"/>
        </w:rPr>
        <w:t>о</w:t>
      </w:r>
      <w:r w:rsidRPr="00624828">
        <w:rPr>
          <w:rFonts w:ascii="Arial Narrow" w:hAnsi="Arial Narrow"/>
          <w:sz w:val="22"/>
          <w:szCs w:val="22"/>
        </w:rPr>
        <w:t xml:space="preserve">: Сосунова Анна Александровна, р.т. (8152) 553-301, </w:t>
      </w:r>
      <w:r w:rsidR="00CD072F" w:rsidRPr="00624828">
        <w:rPr>
          <w:rFonts w:ascii="Arial Narrow" w:hAnsi="Arial Narrow"/>
          <w:sz w:val="22"/>
          <w:szCs w:val="22"/>
        </w:rPr>
        <w:t>доб.6236; м.т.+7 911 345 67 63</w:t>
      </w:r>
    </w:p>
    <w:p w:rsidR="00912FB6" w:rsidRPr="006E750F" w:rsidRDefault="00912FB6" w:rsidP="00311B73">
      <w:pPr>
        <w:tabs>
          <w:tab w:val="left" w:pos="6015"/>
        </w:tabs>
        <w:spacing w:before="120"/>
        <w:ind w:firstLine="567"/>
        <w:jc w:val="both"/>
        <w:rPr>
          <w:rFonts w:ascii="Arial Narrow" w:hAnsi="Arial Narrow"/>
          <w:sz w:val="22"/>
          <w:szCs w:val="22"/>
        </w:rPr>
      </w:pPr>
      <w:r w:rsidRPr="00624828">
        <w:rPr>
          <w:rFonts w:ascii="Arial Narrow" w:hAnsi="Arial Narrow"/>
          <w:sz w:val="22"/>
          <w:szCs w:val="22"/>
          <w:lang w:val="en-US"/>
        </w:rPr>
        <w:t>E</w:t>
      </w:r>
      <w:r w:rsidRPr="006E750F">
        <w:rPr>
          <w:rFonts w:ascii="Arial Narrow" w:hAnsi="Arial Narrow"/>
          <w:sz w:val="22"/>
          <w:szCs w:val="22"/>
        </w:rPr>
        <w:t>-</w:t>
      </w:r>
      <w:r w:rsidRPr="00624828">
        <w:rPr>
          <w:rFonts w:ascii="Arial Narrow" w:hAnsi="Arial Narrow"/>
          <w:sz w:val="22"/>
          <w:szCs w:val="22"/>
          <w:lang w:val="en-US"/>
        </w:rPr>
        <w:t>mail</w:t>
      </w:r>
      <w:r w:rsidRPr="006E750F">
        <w:rPr>
          <w:rFonts w:ascii="Arial Narrow" w:hAnsi="Arial Narrow"/>
          <w:sz w:val="22"/>
          <w:szCs w:val="22"/>
        </w:rPr>
        <w:t xml:space="preserve">: </w:t>
      </w:r>
      <w:hyperlink r:id="rId10" w:history="1">
        <w:r w:rsidR="00311B73" w:rsidRPr="00435787">
          <w:rPr>
            <w:rStyle w:val="afc"/>
            <w:rFonts w:ascii="Arial Narrow" w:hAnsi="Arial Narrow"/>
            <w:sz w:val="22"/>
            <w:szCs w:val="22"/>
            <w:lang w:val="en-US"/>
          </w:rPr>
          <w:t>SosunovaAA</w:t>
        </w:r>
        <w:r w:rsidR="00311B73" w:rsidRPr="006E750F">
          <w:rPr>
            <w:rStyle w:val="afc"/>
            <w:rFonts w:ascii="Arial Narrow" w:hAnsi="Arial Narrow"/>
            <w:sz w:val="22"/>
            <w:szCs w:val="22"/>
          </w:rPr>
          <w:t>@</w:t>
        </w:r>
        <w:r w:rsidR="00311B73" w:rsidRPr="00435787">
          <w:rPr>
            <w:rStyle w:val="afc"/>
            <w:rFonts w:ascii="Arial Narrow" w:hAnsi="Arial Narrow"/>
            <w:sz w:val="22"/>
            <w:szCs w:val="22"/>
            <w:lang w:val="en-US"/>
          </w:rPr>
          <w:t>rosatomflot</w:t>
        </w:r>
        <w:r w:rsidR="00311B73" w:rsidRPr="006E750F">
          <w:rPr>
            <w:rStyle w:val="afc"/>
            <w:rFonts w:ascii="Arial Narrow" w:hAnsi="Arial Narrow"/>
            <w:sz w:val="22"/>
            <w:szCs w:val="22"/>
          </w:rPr>
          <w:t>.</w:t>
        </w:r>
        <w:r w:rsidR="00311B73" w:rsidRPr="00435787">
          <w:rPr>
            <w:rStyle w:val="afc"/>
            <w:rFonts w:ascii="Arial Narrow" w:hAnsi="Arial Narrow"/>
            <w:sz w:val="22"/>
            <w:szCs w:val="22"/>
            <w:lang w:val="en-US"/>
          </w:rPr>
          <w:t>ru</w:t>
        </w:r>
      </w:hyperlink>
    </w:p>
    <w:p w:rsidR="00B96AB7" w:rsidRPr="00624828" w:rsidRDefault="00C87330" w:rsidP="00912FB6">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Предмет договора </w:t>
      </w:r>
      <w:r w:rsidRPr="00624828">
        <w:rPr>
          <w:rFonts w:ascii="Arial Narrow" w:hAnsi="Arial Narrow"/>
          <w:i/>
          <w:sz w:val="22"/>
          <w:szCs w:val="22"/>
        </w:rPr>
        <w:t>[по лоту 1]</w:t>
      </w:r>
      <w:r w:rsidR="00C53925" w:rsidRPr="00624828">
        <w:rPr>
          <w:rFonts w:ascii="Arial Narrow" w:hAnsi="Arial Narrow"/>
          <w:sz w:val="22"/>
          <w:szCs w:val="22"/>
        </w:rPr>
        <w:t xml:space="preserve">: </w:t>
      </w:r>
      <w:r w:rsidR="001433CF" w:rsidRPr="00F80B3B">
        <w:rPr>
          <w:rFonts w:ascii="Arial Narrow" w:hAnsi="Arial Narrow"/>
          <w:bCs/>
          <w:sz w:val="22"/>
          <w:szCs w:val="22"/>
        </w:rPr>
        <w:t>поставк</w:t>
      </w:r>
      <w:r w:rsidR="001433CF">
        <w:rPr>
          <w:rFonts w:ascii="Arial Narrow" w:hAnsi="Arial Narrow"/>
          <w:bCs/>
          <w:sz w:val="22"/>
          <w:szCs w:val="22"/>
        </w:rPr>
        <w:t>а</w:t>
      </w:r>
      <w:r w:rsidR="001433CF" w:rsidRPr="00F80B3B">
        <w:rPr>
          <w:rFonts w:ascii="Arial Narrow" w:hAnsi="Arial Narrow"/>
          <w:b/>
          <w:bCs/>
          <w:sz w:val="22"/>
          <w:szCs w:val="22"/>
        </w:rPr>
        <w:t xml:space="preserve"> </w:t>
      </w:r>
      <w:r w:rsidR="001433CF" w:rsidRPr="00F80B3B">
        <w:rPr>
          <w:rFonts w:ascii="Arial Narrow" w:hAnsi="Arial Narrow"/>
          <w:sz w:val="22"/>
          <w:szCs w:val="22"/>
        </w:rPr>
        <w:t>лакокрасочных материалов (номенклатурная группа 1.29 - Поставка лакокрасочных материалов для судоремонтных работ) для нужд ФГУП «Атомфлот»</w:t>
      </w:r>
      <w:r w:rsidR="00860F7A" w:rsidRPr="00624828">
        <w:rPr>
          <w:rFonts w:ascii="Arial Narrow" w:hAnsi="Arial Narrow"/>
          <w:sz w:val="22"/>
          <w:szCs w:val="22"/>
        </w:rPr>
        <w:t>.</w:t>
      </w:r>
    </w:p>
    <w:p w:rsidR="00C425BB" w:rsidRPr="00624828" w:rsidRDefault="00C87330" w:rsidP="001433CF">
      <w:pPr>
        <w:tabs>
          <w:tab w:val="left" w:pos="1134"/>
        </w:tabs>
        <w:spacing w:before="120"/>
        <w:ind w:firstLine="567"/>
        <w:jc w:val="both"/>
        <w:rPr>
          <w:rFonts w:ascii="Arial Narrow" w:hAnsi="Arial Narrow"/>
          <w:sz w:val="22"/>
          <w:szCs w:val="22"/>
        </w:rPr>
      </w:pPr>
      <w:r w:rsidRPr="00624828">
        <w:rPr>
          <w:rFonts w:ascii="Arial Narrow" w:hAnsi="Arial Narrow"/>
          <w:sz w:val="22"/>
          <w:szCs w:val="22"/>
        </w:rPr>
        <w:t xml:space="preserve">Состав и объем </w:t>
      </w:r>
      <w:r w:rsidRPr="00624828">
        <w:rPr>
          <w:rFonts w:ascii="Arial Narrow" w:hAnsi="Arial Narrow"/>
          <w:i/>
          <w:sz w:val="22"/>
          <w:szCs w:val="22"/>
        </w:rPr>
        <w:t>[товара/работ/услуг]</w:t>
      </w:r>
      <w:r w:rsidRPr="00624828">
        <w:rPr>
          <w:rFonts w:ascii="Arial Narrow" w:hAnsi="Arial Narrow"/>
          <w:sz w:val="22"/>
          <w:szCs w:val="22"/>
        </w:rPr>
        <w:t xml:space="preserve"> </w:t>
      </w:r>
      <w:r w:rsidRPr="00624828">
        <w:rPr>
          <w:rFonts w:ascii="Arial Narrow" w:hAnsi="Arial Narrow"/>
          <w:i/>
          <w:sz w:val="22"/>
          <w:szCs w:val="22"/>
        </w:rPr>
        <w:t>[по лоту 1]</w:t>
      </w:r>
      <w:r w:rsidRPr="00624828">
        <w:rPr>
          <w:rFonts w:ascii="Arial Narrow" w:hAnsi="Arial Narrow"/>
          <w:sz w:val="22"/>
          <w:szCs w:val="22"/>
        </w:rPr>
        <w:t>:</w:t>
      </w:r>
      <w:r w:rsidR="00B80F80" w:rsidRPr="00624828">
        <w:rPr>
          <w:rFonts w:ascii="Arial Narrow" w:hAnsi="Arial Narrow"/>
          <w:sz w:val="22"/>
          <w:szCs w:val="22"/>
        </w:rPr>
        <w:t xml:space="preserve"> </w:t>
      </w:r>
      <w:r w:rsidR="00C425BB" w:rsidRPr="00624828">
        <w:rPr>
          <w:rFonts w:ascii="Arial Narrow" w:hAnsi="Arial Narrow"/>
          <w:sz w:val="22"/>
          <w:szCs w:val="22"/>
        </w:rPr>
        <w:t>в соответствии с условиями технической части документации.</w:t>
      </w:r>
    </w:p>
    <w:p w:rsidR="009A714F" w:rsidRDefault="00C425BB" w:rsidP="009A714F">
      <w:pPr>
        <w:spacing w:before="120"/>
        <w:ind w:firstLine="567"/>
        <w:jc w:val="both"/>
        <w:rPr>
          <w:rFonts w:ascii="Arial Narrow" w:hAnsi="Arial Narrow"/>
          <w:sz w:val="22"/>
          <w:szCs w:val="22"/>
        </w:rPr>
      </w:pPr>
      <w:r w:rsidRPr="00624828">
        <w:rPr>
          <w:rFonts w:ascii="Arial Narrow" w:hAnsi="Arial Narrow"/>
          <w:sz w:val="22"/>
          <w:szCs w:val="22"/>
        </w:rPr>
        <w:t xml:space="preserve">Срок </w:t>
      </w:r>
      <w:r w:rsidRPr="00624828">
        <w:rPr>
          <w:rFonts w:ascii="Arial Narrow" w:hAnsi="Arial Narrow"/>
          <w:i/>
          <w:sz w:val="22"/>
          <w:szCs w:val="22"/>
        </w:rPr>
        <w:t>поставки товара, выполнения работ или оказания услуг</w:t>
      </w:r>
      <w:r w:rsidRPr="00624828">
        <w:rPr>
          <w:rFonts w:ascii="Arial Narrow" w:hAnsi="Arial Narrow"/>
          <w:sz w:val="22"/>
          <w:szCs w:val="22"/>
        </w:rPr>
        <w:t xml:space="preserve"> </w:t>
      </w:r>
      <w:r w:rsidRPr="00624828">
        <w:rPr>
          <w:rFonts w:ascii="Arial Narrow" w:hAnsi="Arial Narrow"/>
          <w:i/>
          <w:sz w:val="22"/>
          <w:szCs w:val="22"/>
        </w:rPr>
        <w:t>[по лоту 1]</w:t>
      </w:r>
      <w:r w:rsidR="004E3004" w:rsidRPr="00624828">
        <w:rPr>
          <w:rFonts w:ascii="Arial Narrow" w:hAnsi="Arial Narrow"/>
          <w:sz w:val="22"/>
          <w:szCs w:val="22"/>
        </w:rPr>
        <w:t>:</w:t>
      </w:r>
      <w:r w:rsidR="007C7B74" w:rsidRPr="00624828">
        <w:rPr>
          <w:rFonts w:ascii="Arial Narrow" w:hAnsi="Arial Narrow"/>
          <w:sz w:val="22"/>
          <w:szCs w:val="22"/>
        </w:rPr>
        <w:t xml:space="preserve"> </w:t>
      </w:r>
      <w:r w:rsidR="009A714F" w:rsidRPr="006435A7">
        <w:rPr>
          <w:rFonts w:ascii="Arial Narrow" w:hAnsi="Arial Narrow"/>
          <w:sz w:val="22"/>
          <w:szCs w:val="22"/>
        </w:rPr>
        <w:t>с 28.06.2013 по 15.07.2013</w:t>
      </w:r>
    </w:p>
    <w:p w:rsidR="00C425BB" w:rsidRPr="00CA48A6" w:rsidRDefault="00C87330" w:rsidP="009A714F">
      <w:pPr>
        <w:spacing w:before="120"/>
        <w:ind w:firstLine="567"/>
        <w:jc w:val="both"/>
        <w:rPr>
          <w:rFonts w:ascii="Arial Narrow" w:hAnsi="Arial Narrow"/>
          <w:i/>
          <w:sz w:val="22"/>
          <w:szCs w:val="22"/>
        </w:rPr>
      </w:pPr>
      <w:r w:rsidRPr="00CA48A6">
        <w:rPr>
          <w:rFonts w:ascii="Arial Narrow" w:hAnsi="Arial Narrow"/>
          <w:sz w:val="22"/>
          <w:szCs w:val="22"/>
        </w:rPr>
        <w:t xml:space="preserve">Место </w:t>
      </w:r>
      <w:r w:rsidRPr="00CA48A6">
        <w:rPr>
          <w:rFonts w:ascii="Arial Narrow" w:hAnsi="Arial Narrow"/>
          <w:i/>
          <w:sz w:val="22"/>
          <w:szCs w:val="22"/>
        </w:rPr>
        <w:t>поставки товара, выполнения работ, оказания услуг [по лоту 1]</w:t>
      </w:r>
      <w:r w:rsidRPr="00CA48A6">
        <w:rPr>
          <w:rFonts w:ascii="Arial Narrow" w:hAnsi="Arial Narrow"/>
          <w:sz w:val="22"/>
          <w:szCs w:val="22"/>
        </w:rPr>
        <w:t xml:space="preserve">: </w:t>
      </w:r>
      <w:r w:rsidR="00747B32" w:rsidRPr="00CA48A6">
        <w:rPr>
          <w:rFonts w:ascii="Arial Narrow" w:hAnsi="Arial Narrow"/>
          <w:sz w:val="22"/>
          <w:szCs w:val="22"/>
        </w:rPr>
        <w:t>183017</w:t>
      </w:r>
      <w:r w:rsidR="00CD1A0F" w:rsidRPr="00CA48A6">
        <w:rPr>
          <w:rFonts w:ascii="Arial Narrow" w:hAnsi="Arial Narrow"/>
          <w:sz w:val="22"/>
          <w:szCs w:val="22"/>
        </w:rPr>
        <w:t>,</w:t>
      </w:r>
      <w:r w:rsidR="00747B32" w:rsidRPr="00CA48A6">
        <w:rPr>
          <w:rFonts w:ascii="Arial Narrow" w:hAnsi="Arial Narrow"/>
          <w:sz w:val="22"/>
          <w:szCs w:val="22"/>
        </w:rPr>
        <w:t xml:space="preserve"> г.Мурманск -17. ФГУП «Атомфлот».</w:t>
      </w:r>
    </w:p>
    <w:p w:rsidR="007E559C" w:rsidRPr="00CA48A6" w:rsidRDefault="001E0335" w:rsidP="00CA48A6">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CA48A6">
        <w:rPr>
          <w:rFonts w:ascii="Arial Narrow" w:hAnsi="Arial Narrow"/>
          <w:sz w:val="22"/>
          <w:szCs w:val="22"/>
        </w:rPr>
        <w:t xml:space="preserve">Сведения о порядке проведения, в том числе об оформлении участия в </w:t>
      </w:r>
      <w:r w:rsidR="003E0066" w:rsidRPr="00CA48A6">
        <w:rPr>
          <w:rFonts w:ascii="Arial Narrow" w:hAnsi="Arial Narrow"/>
          <w:sz w:val="22"/>
          <w:szCs w:val="22"/>
        </w:rPr>
        <w:t>запросе предложений</w:t>
      </w:r>
      <w:r w:rsidRPr="00CA48A6">
        <w:rPr>
          <w:rFonts w:ascii="Arial Narrow" w:hAnsi="Arial Narrow"/>
          <w:sz w:val="22"/>
          <w:szCs w:val="22"/>
        </w:rPr>
        <w:t xml:space="preserve">, определении лица, выигравшего </w:t>
      </w:r>
      <w:r w:rsidR="003E0066" w:rsidRPr="00CA48A6">
        <w:rPr>
          <w:rFonts w:ascii="Arial Narrow" w:hAnsi="Arial Narrow"/>
          <w:sz w:val="22"/>
          <w:szCs w:val="22"/>
        </w:rPr>
        <w:t>запрос предложений</w:t>
      </w:r>
      <w:r w:rsidRPr="00CA48A6">
        <w:rPr>
          <w:rFonts w:ascii="Arial Narrow" w:hAnsi="Arial Narrow"/>
          <w:sz w:val="22"/>
          <w:szCs w:val="22"/>
        </w:rPr>
        <w:t>:</w:t>
      </w:r>
    </w:p>
    <w:p w:rsidR="00DA0A0B" w:rsidRPr="00CA48A6" w:rsidRDefault="003E0066"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Запрос предложений</w:t>
      </w:r>
      <w:r w:rsidR="00C87330" w:rsidRPr="00CA48A6">
        <w:rPr>
          <w:rFonts w:ascii="Arial Narrow" w:hAnsi="Arial Narrow"/>
          <w:sz w:val="22"/>
          <w:szCs w:val="22"/>
        </w:rPr>
        <w:t xml:space="preserve"> проводится </w:t>
      </w:r>
      <w:r w:rsidR="007E559C" w:rsidRPr="00CA48A6">
        <w:rPr>
          <w:rFonts w:ascii="Arial Narrow" w:hAnsi="Arial Narrow"/>
          <w:sz w:val="22"/>
          <w:szCs w:val="22"/>
        </w:rPr>
        <w:t xml:space="preserve">на электронной торговой площадке </w:t>
      </w:r>
      <w:r w:rsidR="00900B95" w:rsidRPr="00CA48A6">
        <w:rPr>
          <w:rFonts w:ascii="Arial Narrow" w:hAnsi="Arial Narrow"/>
          <w:sz w:val="22"/>
          <w:szCs w:val="22"/>
        </w:rPr>
        <w:t xml:space="preserve">«Аукционный Конкурсный Дом» в сети «Интернет» по адресу: </w:t>
      </w:r>
      <w:hyperlink r:id="rId11" w:history="1">
        <w:r w:rsidR="00900B95" w:rsidRPr="00CA48A6">
          <w:rPr>
            <w:rStyle w:val="afc"/>
            <w:rFonts w:ascii="Arial Narrow" w:hAnsi="Arial Narrow"/>
            <w:sz w:val="22"/>
            <w:szCs w:val="22"/>
            <w:lang w:val="en-US"/>
          </w:rPr>
          <w:t>www</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a</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k</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d</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ru</w:t>
        </w:r>
      </w:hyperlink>
      <w:r w:rsidR="00900B95" w:rsidRPr="00CA48A6">
        <w:rPr>
          <w:rFonts w:ascii="Arial Narrow" w:hAnsi="Arial Narrow"/>
          <w:sz w:val="22"/>
          <w:szCs w:val="22"/>
        </w:rPr>
        <w:t xml:space="preserve"> </w:t>
      </w:r>
      <w:r w:rsidR="007E559C" w:rsidRPr="00CA48A6">
        <w:rPr>
          <w:rFonts w:ascii="Arial Narrow" w:hAnsi="Arial Narrow"/>
          <w:sz w:val="22"/>
          <w:szCs w:val="22"/>
        </w:rPr>
        <w:t xml:space="preserve">в порядке, установленном регламентом </w:t>
      </w:r>
      <w:r w:rsidR="001E0335" w:rsidRPr="00CA48A6">
        <w:rPr>
          <w:rFonts w:ascii="Arial Narrow" w:hAnsi="Arial Narrow"/>
          <w:sz w:val="22"/>
          <w:szCs w:val="22"/>
        </w:rPr>
        <w:t xml:space="preserve">данной </w:t>
      </w:r>
      <w:r w:rsidR="007E559C" w:rsidRPr="00CA48A6">
        <w:rPr>
          <w:rFonts w:ascii="Arial Narrow" w:hAnsi="Arial Narrow"/>
          <w:sz w:val="22"/>
          <w:szCs w:val="22"/>
        </w:rPr>
        <w:t xml:space="preserve">электронной торговой площадки </w:t>
      </w:r>
      <w:r w:rsidR="00C87330" w:rsidRPr="00CA48A6">
        <w:rPr>
          <w:rFonts w:ascii="Arial Narrow" w:hAnsi="Arial Narrow"/>
          <w:sz w:val="22"/>
          <w:szCs w:val="22"/>
        </w:rPr>
        <w:t>в соответствии с условиями и требов</w:t>
      </w:r>
      <w:r w:rsidR="00DA0A0B" w:rsidRPr="00CA48A6">
        <w:rPr>
          <w:rFonts w:ascii="Arial Narrow" w:hAnsi="Arial Narrow"/>
          <w:sz w:val="22"/>
          <w:szCs w:val="22"/>
        </w:rPr>
        <w:t xml:space="preserve">аниями </w:t>
      </w:r>
      <w:r w:rsidRPr="00CA48A6">
        <w:rPr>
          <w:rFonts w:ascii="Arial Narrow" w:hAnsi="Arial Narrow"/>
          <w:sz w:val="22"/>
          <w:szCs w:val="22"/>
        </w:rPr>
        <w:t>документации по запросу предложений</w:t>
      </w:r>
      <w:r w:rsidR="00DA0A0B" w:rsidRPr="00CA48A6">
        <w:rPr>
          <w:rFonts w:ascii="Arial Narrow" w:hAnsi="Arial Narrow"/>
          <w:sz w:val="22"/>
          <w:szCs w:val="22"/>
        </w:rPr>
        <w:t>.</w:t>
      </w:r>
    </w:p>
    <w:p w:rsidR="00E0155B" w:rsidRPr="00CA48A6" w:rsidRDefault="00E0155B"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 xml:space="preserve">Для участия в </w:t>
      </w:r>
      <w:r w:rsidR="008D4E40" w:rsidRPr="00CA48A6">
        <w:rPr>
          <w:rFonts w:ascii="Arial Narrow" w:hAnsi="Arial Narrow"/>
          <w:sz w:val="22"/>
          <w:szCs w:val="22"/>
        </w:rPr>
        <w:t>запросе предложений</w:t>
      </w:r>
      <w:r w:rsidRPr="00CA48A6">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87350" w:rsidRDefault="00E0155B"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П</w:t>
      </w:r>
      <w:r w:rsidR="007F0991" w:rsidRPr="00CA48A6">
        <w:rPr>
          <w:rFonts w:ascii="Arial Narrow" w:hAnsi="Arial Narrow"/>
          <w:sz w:val="22"/>
          <w:szCs w:val="22"/>
        </w:rPr>
        <w:t>обедител</w:t>
      </w:r>
      <w:r w:rsidR="001E0335" w:rsidRPr="00CA48A6">
        <w:rPr>
          <w:rFonts w:ascii="Arial Narrow" w:hAnsi="Arial Narrow"/>
          <w:sz w:val="22"/>
          <w:szCs w:val="22"/>
        </w:rPr>
        <w:t>ем</w:t>
      </w:r>
      <w:r w:rsidR="007F0991" w:rsidRPr="00CA48A6">
        <w:rPr>
          <w:rFonts w:ascii="Arial Narrow" w:hAnsi="Arial Narrow"/>
          <w:sz w:val="22"/>
          <w:szCs w:val="22"/>
        </w:rPr>
        <w:t xml:space="preserve"> </w:t>
      </w:r>
      <w:r w:rsidR="003E0066" w:rsidRPr="00CA48A6">
        <w:rPr>
          <w:rFonts w:ascii="Arial Narrow" w:hAnsi="Arial Narrow"/>
          <w:sz w:val="22"/>
          <w:szCs w:val="22"/>
        </w:rPr>
        <w:t>запроса предложений</w:t>
      </w:r>
      <w:r w:rsidR="007F0991" w:rsidRPr="00CA48A6">
        <w:rPr>
          <w:rFonts w:ascii="Arial Narrow" w:hAnsi="Arial Narrow"/>
          <w:sz w:val="22"/>
          <w:szCs w:val="22"/>
        </w:rPr>
        <w:t xml:space="preserve"> </w:t>
      </w:r>
      <w:r w:rsidR="001E0335" w:rsidRPr="00C87350">
        <w:rPr>
          <w:rFonts w:ascii="Arial Narrow" w:hAnsi="Arial Narrow"/>
          <w:sz w:val="22"/>
          <w:szCs w:val="22"/>
        </w:rPr>
        <w:t xml:space="preserve">признается, </w:t>
      </w:r>
      <w:r w:rsidR="007F0991" w:rsidRPr="00C87350">
        <w:rPr>
          <w:rFonts w:ascii="Arial Narrow" w:hAnsi="Arial Narrow"/>
          <w:sz w:val="22"/>
          <w:szCs w:val="22"/>
        </w:rPr>
        <w:t xml:space="preserve">по решению </w:t>
      </w:r>
      <w:r w:rsidR="002E77A5" w:rsidRPr="00C87350">
        <w:rPr>
          <w:rFonts w:ascii="Arial Narrow" w:hAnsi="Arial Narrow"/>
          <w:sz w:val="22"/>
          <w:szCs w:val="22"/>
        </w:rPr>
        <w:t>закупочной комиссии</w:t>
      </w:r>
      <w:r w:rsidR="001E0335" w:rsidRPr="00C87350">
        <w:rPr>
          <w:rFonts w:ascii="Arial Narrow" w:hAnsi="Arial Narrow"/>
          <w:sz w:val="22"/>
          <w:szCs w:val="22"/>
        </w:rPr>
        <w:t>,</w:t>
      </w:r>
      <w:r w:rsidR="007F0991" w:rsidRPr="00C87350">
        <w:rPr>
          <w:rFonts w:ascii="Arial Narrow" w:hAnsi="Arial Narrow"/>
          <w:sz w:val="22"/>
          <w:szCs w:val="22"/>
        </w:rPr>
        <w:t xml:space="preserve"> </w:t>
      </w:r>
      <w:r w:rsidR="009430A7" w:rsidRPr="00C87350">
        <w:rPr>
          <w:rFonts w:ascii="Arial Narrow" w:hAnsi="Arial Narrow"/>
          <w:sz w:val="22"/>
          <w:szCs w:val="22"/>
        </w:rPr>
        <w:t xml:space="preserve">допущенный </w:t>
      </w:r>
      <w:r w:rsidR="007F0991" w:rsidRPr="00C87350">
        <w:rPr>
          <w:rFonts w:ascii="Arial Narrow" w:hAnsi="Arial Narrow"/>
          <w:sz w:val="22"/>
          <w:szCs w:val="22"/>
        </w:rPr>
        <w:t>участник</w:t>
      </w:r>
      <w:r w:rsidR="001E0335" w:rsidRPr="00C87350">
        <w:rPr>
          <w:rFonts w:ascii="Arial Narrow" w:hAnsi="Arial Narrow"/>
          <w:sz w:val="22"/>
          <w:szCs w:val="22"/>
        </w:rPr>
        <w:t xml:space="preserve"> </w:t>
      </w:r>
      <w:r w:rsidR="003E0066" w:rsidRPr="00C87350">
        <w:rPr>
          <w:rFonts w:ascii="Arial Narrow" w:hAnsi="Arial Narrow"/>
          <w:sz w:val="22"/>
          <w:szCs w:val="22"/>
        </w:rPr>
        <w:t>запроса предложений</w:t>
      </w:r>
      <w:r w:rsidR="007F0991" w:rsidRPr="00C87350">
        <w:rPr>
          <w:rFonts w:ascii="Arial Narrow" w:hAnsi="Arial Narrow"/>
          <w:sz w:val="22"/>
          <w:szCs w:val="22"/>
        </w:rPr>
        <w:t xml:space="preserve">, предложивший наилучшие </w:t>
      </w:r>
      <w:r w:rsidRPr="00C87350">
        <w:rPr>
          <w:rFonts w:ascii="Arial Narrow" w:hAnsi="Arial Narrow"/>
          <w:sz w:val="22"/>
          <w:szCs w:val="22"/>
        </w:rPr>
        <w:t>условия исполнения договора, по </w:t>
      </w:r>
      <w:r w:rsidR="007F0991" w:rsidRPr="00C87350">
        <w:rPr>
          <w:rFonts w:ascii="Arial Narrow" w:hAnsi="Arial Narrow"/>
          <w:sz w:val="22"/>
          <w:szCs w:val="22"/>
        </w:rPr>
        <w:t xml:space="preserve">совокупности критериев, объявленных в </w:t>
      </w:r>
      <w:r w:rsidR="003E0066" w:rsidRPr="00C87350">
        <w:rPr>
          <w:rFonts w:ascii="Arial Narrow" w:hAnsi="Arial Narrow"/>
          <w:sz w:val="22"/>
          <w:szCs w:val="22"/>
        </w:rPr>
        <w:t>документации по запросу предложений</w:t>
      </w:r>
      <w:r w:rsidR="007F0991" w:rsidRPr="00C87350">
        <w:rPr>
          <w:rFonts w:ascii="Arial Narrow" w:hAnsi="Arial Narrow"/>
          <w:sz w:val="22"/>
          <w:szCs w:val="22"/>
        </w:rPr>
        <w:t>.</w:t>
      </w:r>
    </w:p>
    <w:p w:rsidR="00C87330" w:rsidRPr="00C87350" w:rsidRDefault="00C87330" w:rsidP="00CA48A6">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C87350">
        <w:rPr>
          <w:rFonts w:ascii="Arial Narrow" w:hAnsi="Arial Narrow"/>
          <w:sz w:val="22"/>
          <w:szCs w:val="22"/>
        </w:rPr>
        <w:t xml:space="preserve">Начальная (максимальная) цена договора </w:t>
      </w:r>
      <w:r w:rsidRPr="00C87350">
        <w:rPr>
          <w:rFonts w:ascii="Arial Narrow" w:hAnsi="Arial Narrow"/>
          <w:i/>
          <w:sz w:val="22"/>
          <w:szCs w:val="22"/>
        </w:rPr>
        <w:t>[по лоту 1]</w:t>
      </w:r>
      <w:r w:rsidRPr="00C87350">
        <w:rPr>
          <w:rFonts w:ascii="Arial Narrow" w:hAnsi="Arial Narrow"/>
          <w:sz w:val="22"/>
          <w:szCs w:val="22"/>
        </w:rPr>
        <w:t xml:space="preserve">: </w:t>
      </w:r>
      <w:r w:rsidR="00C87350" w:rsidRPr="00C87350">
        <w:rPr>
          <w:rFonts w:ascii="Arial Narrow" w:hAnsi="Arial Narrow" w:cs="Arial Narrow"/>
          <w:color w:val="000000"/>
          <w:sz w:val="22"/>
          <w:szCs w:val="22"/>
        </w:rPr>
        <w:t>6 397 461,32 (шесть миллионов триста девяносто семь тысяч четыреста шестьдесят один) рубль 32 копейки (в т.ч. НДС)</w:t>
      </w:r>
      <w:r w:rsidR="00900B95" w:rsidRPr="00C87350">
        <w:rPr>
          <w:rFonts w:ascii="Arial Narrow" w:hAnsi="Arial Narrow"/>
          <w:sz w:val="22"/>
          <w:szCs w:val="22"/>
        </w:rPr>
        <w:t>.</w:t>
      </w:r>
      <w:r w:rsidR="00DF1A5E" w:rsidRPr="00C87350">
        <w:rPr>
          <w:rFonts w:ascii="Arial Narrow" w:hAnsi="Arial Narrow"/>
          <w:sz w:val="22"/>
          <w:szCs w:val="22"/>
        </w:rPr>
        <w:t xml:space="preserve"> </w:t>
      </w:r>
    </w:p>
    <w:p w:rsidR="00872B31" w:rsidRPr="00624828" w:rsidRDefault="009F3FC3" w:rsidP="00FD7D29">
      <w:pPr>
        <w:tabs>
          <w:tab w:val="left" w:pos="1134"/>
          <w:tab w:val="left" w:pos="1418"/>
        </w:tabs>
        <w:spacing w:before="120"/>
        <w:ind w:firstLine="567"/>
        <w:jc w:val="both"/>
        <w:rPr>
          <w:rFonts w:ascii="Arial Narrow" w:hAnsi="Arial Narrow"/>
          <w:bCs/>
          <w:i/>
          <w:sz w:val="22"/>
          <w:szCs w:val="22"/>
          <w:shd w:val="clear" w:color="auto" w:fill="FDE9D9"/>
        </w:rPr>
      </w:pPr>
      <w:r w:rsidRPr="00812CF8">
        <w:rPr>
          <w:rFonts w:ascii="Arial Narrow" w:hAnsi="Arial Narrow"/>
          <w:color w:val="000000"/>
          <w:sz w:val="22"/>
          <w:szCs w:val="22"/>
        </w:rPr>
        <w:t>В стоимость продукции включена стоимость упаковки, транспортные расходы и иные расходы Поставщика</w:t>
      </w:r>
      <w:r w:rsidR="00BE7228" w:rsidRPr="00624828">
        <w:rPr>
          <w:rFonts w:ascii="Arial Narrow" w:hAnsi="Arial Narrow"/>
          <w:bCs/>
          <w:sz w:val="22"/>
          <w:szCs w:val="22"/>
        </w:rPr>
        <w:t>.</w:t>
      </w: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Срок, место и порядок предоставления </w:t>
      </w:r>
      <w:r w:rsidR="003E0066" w:rsidRPr="00624828">
        <w:rPr>
          <w:rFonts w:ascii="Arial Narrow" w:hAnsi="Arial Narrow"/>
          <w:spacing w:val="-6"/>
          <w:sz w:val="22"/>
          <w:szCs w:val="22"/>
        </w:rPr>
        <w:t>документации по запросу предложений</w:t>
      </w:r>
      <w:r w:rsidRPr="00624828">
        <w:rPr>
          <w:rFonts w:ascii="Arial Narrow" w:hAnsi="Arial Narrow"/>
          <w:spacing w:val="-6"/>
          <w:sz w:val="22"/>
          <w:szCs w:val="22"/>
        </w:rPr>
        <w:t>:</w:t>
      </w:r>
    </w:p>
    <w:p w:rsidR="00FD7D29" w:rsidRPr="00624828" w:rsidRDefault="00B640F7" w:rsidP="00FD7D29">
      <w:pPr>
        <w:tabs>
          <w:tab w:val="left" w:pos="1134"/>
          <w:tab w:val="left" w:pos="1418"/>
        </w:tabs>
        <w:spacing w:before="120"/>
        <w:ind w:firstLine="567"/>
        <w:jc w:val="both"/>
        <w:rPr>
          <w:rFonts w:ascii="Arial Narrow" w:hAnsi="Arial Narrow"/>
          <w:spacing w:val="-6"/>
          <w:sz w:val="22"/>
          <w:szCs w:val="22"/>
        </w:rPr>
      </w:pPr>
      <w:r w:rsidRPr="00624828">
        <w:rPr>
          <w:rFonts w:ascii="Arial Narrow" w:hAnsi="Arial Narrow"/>
          <w:spacing w:val="-6"/>
          <w:sz w:val="22"/>
          <w:szCs w:val="22"/>
        </w:rPr>
        <w:t xml:space="preserve">На официальном сайте </w:t>
      </w:r>
      <w:r w:rsidRPr="00624828">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624828">
          <w:rPr>
            <w:rStyle w:val="afc"/>
            <w:rFonts w:ascii="Arial Narrow" w:hAnsi="Arial Narrow"/>
            <w:color w:val="auto"/>
            <w:sz w:val="22"/>
            <w:szCs w:val="22"/>
          </w:rPr>
          <w:t>http://www.zakupki.gov.ru</w:t>
        </w:r>
      </w:hyperlink>
      <w:r w:rsidRPr="00624828">
        <w:rPr>
          <w:rFonts w:ascii="Arial Narrow" w:hAnsi="Arial Narrow"/>
          <w:sz w:val="22"/>
          <w:szCs w:val="22"/>
        </w:rPr>
        <w:t>), на официальном сайте по закупкам атомной отрасли Госкорпорации «Рос</w:t>
      </w:r>
      <w:r w:rsidRPr="00624828">
        <w:rPr>
          <w:rFonts w:ascii="Arial Narrow" w:hAnsi="Arial Narrow"/>
          <w:spacing w:val="-6"/>
          <w:sz w:val="22"/>
          <w:szCs w:val="22"/>
        </w:rPr>
        <w:t>атом» (</w:t>
      </w:r>
      <w:hyperlink r:id="rId13" w:history="1">
        <w:r w:rsidRPr="00624828">
          <w:rPr>
            <w:rStyle w:val="afc"/>
            <w:rFonts w:ascii="Arial Narrow" w:hAnsi="Arial Narrow"/>
            <w:color w:val="auto"/>
            <w:sz w:val="22"/>
            <w:szCs w:val="22"/>
          </w:rPr>
          <w:t>http://zakupki.rosatom.ru</w:t>
        </w:r>
      </w:hyperlink>
      <w:r w:rsidRPr="00624828">
        <w:rPr>
          <w:rFonts w:ascii="Arial Narrow" w:hAnsi="Arial Narrow"/>
          <w:spacing w:val="-6"/>
          <w:sz w:val="22"/>
          <w:szCs w:val="22"/>
        </w:rPr>
        <w:t xml:space="preserve">) документация по запросу предложений находится в открытом доступе, начиная </w:t>
      </w:r>
      <w:r w:rsidRPr="00624828">
        <w:rPr>
          <w:rFonts w:ascii="Arial Narrow" w:hAnsi="Arial Narrow"/>
          <w:sz w:val="22"/>
          <w:szCs w:val="22"/>
        </w:rPr>
        <w:t>с даты размещения настоящего извещения и документации по запросу предложений</w:t>
      </w:r>
      <w:r w:rsidRPr="00624828">
        <w:rPr>
          <w:rFonts w:ascii="Arial Narrow" w:hAnsi="Arial Narrow"/>
          <w:spacing w:val="-6"/>
          <w:sz w:val="22"/>
          <w:szCs w:val="22"/>
        </w:rPr>
        <w:t>.</w:t>
      </w:r>
      <w:r w:rsidR="00D5400D" w:rsidRPr="00624828">
        <w:rPr>
          <w:rFonts w:ascii="Arial Narrow" w:hAnsi="Arial Narrow"/>
          <w:spacing w:val="-6"/>
          <w:sz w:val="22"/>
          <w:szCs w:val="22"/>
        </w:rPr>
        <w:t xml:space="preserve"> </w:t>
      </w:r>
      <w:r w:rsidR="00973E61" w:rsidRPr="00624828">
        <w:rPr>
          <w:rFonts w:ascii="Arial Narrow" w:hAnsi="Arial Narrow"/>
          <w:spacing w:val="-6"/>
          <w:sz w:val="22"/>
          <w:szCs w:val="22"/>
        </w:rPr>
        <w:t xml:space="preserve">Порядок получения </w:t>
      </w:r>
      <w:r w:rsidR="003E0066" w:rsidRPr="00624828">
        <w:rPr>
          <w:rFonts w:ascii="Arial Narrow" w:hAnsi="Arial Narrow"/>
          <w:spacing w:val="-6"/>
          <w:sz w:val="22"/>
          <w:szCs w:val="22"/>
        </w:rPr>
        <w:t>документации по запросу предложений</w:t>
      </w:r>
      <w:r w:rsidR="00973E61" w:rsidRPr="00624828">
        <w:rPr>
          <w:rFonts w:ascii="Arial Narrow" w:hAnsi="Arial Narrow"/>
          <w:spacing w:val="-6"/>
          <w:sz w:val="22"/>
          <w:szCs w:val="22"/>
        </w:rPr>
        <w:t xml:space="preserve"> на </w:t>
      </w:r>
      <w:r w:rsidR="00BB734C" w:rsidRPr="00624828">
        <w:rPr>
          <w:rFonts w:ascii="Arial Narrow" w:hAnsi="Arial Narrow"/>
          <w:spacing w:val="-6"/>
          <w:sz w:val="22"/>
          <w:szCs w:val="22"/>
        </w:rPr>
        <w:t xml:space="preserve">электронной торговой площадке </w:t>
      </w:r>
      <w:r w:rsidR="006D5F4B" w:rsidRPr="00624828">
        <w:rPr>
          <w:rFonts w:ascii="Arial Narrow" w:hAnsi="Arial Narrow"/>
          <w:sz w:val="22"/>
          <w:szCs w:val="22"/>
        </w:rPr>
        <w:t xml:space="preserve">«Аукционный Конкурсный Дом» </w:t>
      </w:r>
      <w:hyperlink r:id="rId14" w:history="1">
        <w:r w:rsidR="006D5F4B" w:rsidRPr="00624828">
          <w:rPr>
            <w:rStyle w:val="afc"/>
            <w:rFonts w:ascii="Arial Narrow" w:hAnsi="Arial Narrow"/>
            <w:sz w:val="22"/>
            <w:szCs w:val="22"/>
            <w:lang w:val="en-US"/>
          </w:rPr>
          <w:t>www</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a</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k</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d</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ru</w:t>
        </w:r>
      </w:hyperlink>
      <w:r w:rsidR="006D5F4B" w:rsidRPr="00624828">
        <w:rPr>
          <w:rFonts w:ascii="Arial Narrow" w:hAnsi="Arial Narrow"/>
          <w:i/>
          <w:sz w:val="22"/>
          <w:szCs w:val="22"/>
        </w:rPr>
        <w:t xml:space="preserve">  </w:t>
      </w:r>
      <w:r w:rsidR="00973E61" w:rsidRPr="00624828">
        <w:rPr>
          <w:rFonts w:ascii="Arial Narrow" w:hAnsi="Arial Narrow"/>
          <w:spacing w:val="-6"/>
          <w:sz w:val="22"/>
          <w:szCs w:val="22"/>
        </w:rPr>
        <w:t xml:space="preserve">определяется правилами данной </w:t>
      </w:r>
      <w:r w:rsidR="00BB734C" w:rsidRPr="00624828">
        <w:rPr>
          <w:rFonts w:ascii="Arial Narrow" w:hAnsi="Arial Narrow"/>
          <w:spacing w:val="-6"/>
          <w:sz w:val="22"/>
          <w:szCs w:val="22"/>
        </w:rPr>
        <w:t>электронной торговой площадки</w:t>
      </w:r>
      <w:r w:rsidR="00973E61" w:rsidRPr="00624828">
        <w:rPr>
          <w:rFonts w:ascii="Arial Narrow" w:hAnsi="Arial Narrow"/>
          <w:spacing w:val="-6"/>
          <w:sz w:val="22"/>
          <w:szCs w:val="22"/>
        </w:rPr>
        <w:t>.</w:t>
      </w:r>
    </w:p>
    <w:p w:rsidR="00584F2D" w:rsidRPr="0065165A" w:rsidRDefault="00C87330" w:rsidP="0065165A">
      <w:pPr>
        <w:numPr>
          <w:ilvl w:val="0"/>
          <w:numId w:val="6"/>
        </w:numPr>
        <w:tabs>
          <w:tab w:val="clear" w:pos="720"/>
          <w:tab w:val="left" w:pos="1134"/>
          <w:tab w:val="left" w:pos="1418"/>
        </w:tabs>
        <w:spacing w:before="120"/>
        <w:ind w:left="0" w:firstLine="567"/>
        <w:jc w:val="both"/>
        <w:rPr>
          <w:rFonts w:ascii="Arial Narrow" w:hAnsi="Arial Narrow"/>
          <w:bCs/>
        </w:rPr>
      </w:pPr>
      <w:r w:rsidRPr="00624828">
        <w:rPr>
          <w:rFonts w:ascii="Arial Narrow" w:hAnsi="Arial Narrow"/>
          <w:spacing w:val="-6"/>
          <w:sz w:val="22"/>
          <w:szCs w:val="22"/>
        </w:rPr>
        <w:t>Обеспечение</w:t>
      </w:r>
      <w:r w:rsidRPr="00624828">
        <w:rPr>
          <w:rFonts w:ascii="Arial Narrow" w:hAnsi="Arial Narrow"/>
          <w:sz w:val="22"/>
          <w:szCs w:val="22"/>
        </w:rPr>
        <w:t xml:space="preserve"> заявки на участие в </w:t>
      </w:r>
      <w:r w:rsidR="009D6ADE" w:rsidRPr="00624828">
        <w:rPr>
          <w:rFonts w:ascii="Arial Narrow" w:hAnsi="Arial Narrow"/>
          <w:sz w:val="22"/>
          <w:szCs w:val="22"/>
        </w:rPr>
        <w:t>запросе предложений</w:t>
      </w:r>
      <w:r w:rsidRPr="00624828">
        <w:rPr>
          <w:rFonts w:ascii="Arial Narrow" w:hAnsi="Arial Narrow"/>
          <w:sz w:val="22"/>
          <w:szCs w:val="22"/>
        </w:rPr>
        <w:t xml:space="preserve"> </w:t>
      </w:r>
      <w:r w:rsidRPr="00624828">
        <w:rPr>
          <w:rFonts w:ascii="Arial Narrow" w:hAnsi="Arial Narrow"/>
          <w:i/>
          <w:sz w:val="22"/>
          <w:szCs w:val="22"/>
        </w:rPr>
        <w:t>[по лотам 1…n]</w:t>
      </w:r>
      <w:r w:rsidRPr="00624828">
        <w:rPr>
          <w:rFonts w:ascii="Arial Narrow" w:hAnsi="Arial Narrow"/>
          <w:sz w:val="22"/>
          <w:szCs w:val="22"/>
        </w:rPr>
        <w:t>:</w:t>
      </w:r>
      <w:r w:rsidR="004D77ED">
        <w:rPr>
          <w:rFonts w:ascii="Arial Narrow" w:hAnsi="Arial Narrow"/>
          <w:sz w:val="22"/>
          <w:szCs w:val="22"/>
        </w:rPr>
        <w:t xml:space="preserve"> не требуется.</w:t>
      </w:r>
    </w:p>
    <w:p w:rsidR="006D5F4B" w:rsidRPr="00624828"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624828">
        <w:rPr>
          <w:rFonts w:ascii="Arial Narrow" w:hAnsi="Arial Narrow"/>
          <w:spacing w:val="-6"/>
          <w:sz w:val="22"/>
          <w:szCs w:val="22"/>
        </w:rPr>
        <w:t xml:space="preserve">Возможность проведения процедуры </w:t>
      </w:r>
      <w:r w:rsidR="00213571" w:rsidRPr="00624828">
        <w:rPr>
          <w:rFonts w:ascii="Arial Narrow" w:hAnsi="Arial Narrow"/>
          <w:spacing w:val="-6"/>
          <w:sz w:val="22"/>
          <w:szCs w:val="22"/>
        </w:rPr>
        <w:t>переторжки</w:t>
      </w:r>
      <w:r w:rsidR="006D5F4B" w:rsidRPr="00624828">
        <w:rPr>
          <w:rFonts w:ascii="Arial Narrow" w:hAnsi="Arial Narrow"/>
          <w:spacing w:val="-6"/>
          <w:sz w:val="22"/>
          <w:szCs w:val="22"/>
        </w:rPr>
        <w:t xml:space="preserve">: возможна, </w:t>
      </w:r>
      <w:r w:rsidR="00213571" w:rsidRPr="00624828">
        <w:rPr>
          <w:rFonts w:ascii="Arial Narrow" w:hAnsi="Arial Narrow"/>
          <w:spacing w:val="-6"/>
          <w:sz w:val="22"/>
          <w:szCs w:val="22"/>
        </w:rPr>
        <w:t xml:space="preserve"> по снижению </w:t>
      </w:r>
      <w:r w:rsidR="00213571" w:rsidRPr="00624828">
        <w:rPr>
          <w:rFonts w:ascii="Arial Narrow" w:hAnsi="Arial Narrow"/>
          <w:sz w:val="22"/>
          <w:szCs w:val="22"/>
        </w:rPr>
        <w:t xml:space="preserve">первоначально указанной в заявке на участие в </w:t>
      </w:r>
      <w:r w:rsidR="009D6ADE" w:rsidRPr="00624828">
        <w:rPr>
          <w:rFonts w:ascii="Arial Narrow" w:hAnsi="Arial Narrow"/>
          <w:sz w:val="22"/>
          <w:szCs w:val="22"/>
        </w:rPr>
        <w:t>запросе предложений</w:t>
      </w:r>
      <w:r w:rsidR="000D147B" w:rsidRPr="00624828">
        <w:rPr>
          <w:rFonts w:ascii="Arial Narrow" w:hAnsi="Arial Narrow"/>
          <w:sz w:val="22"/>
          <w:szCs w:val="22"/>
        </w:rPr>
        <w:t xml:space="preserve"> цены.</w:t>
      </w:r>
    </w:p>
    <w:p w:rsidR="00110379" w:rsidRPr="00624828"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z w:val="22"/>
          <w:szCs w:val="22"/>
        </w:rPr>
        <w:t>Дата</w:t>
      </w:r>
      <w:r w:rsidRPr="00624828">
        <w:rPr>
          <w:rFonts w:ascii="Arial Narrow" w:hAnsi="Arial Narrow"/>
          <w:spacing w:val="-6"/>
          <w:sz w:val="22"/>
          <w:szCs w:val="22"/>
        </w:rPr>
        <w:t xml:space="preserve"> начала и дата и время окончания подачи заявок на участие в </w:t>
      </w:r>
      <w:r w:rsidR="009D6ADE" w:rsidRPr="00624828">
        <w:rPr>
          <w:rFonts w:ascii="Arial Narrow" w:hAnsi="Arial Narrow"/>
          <w:spacing w:val="-6"/>
          <w:sz w:val="22"/>
          <w:szCs w:val="22"/>
        </w:rPr>
        <w:t>запросе предложений</w:t>
      </w:r>
      <w:r w:rsidR="003D2803" w:rsidRPr="00624828">
        <w:rPr>
          <w:rFonts w:ascii="Arial Narrow" w:hAnsi="Arial Narrow"/>
          <w:spacing w:val="-6"/>
          <w:sz w:val="22"/>
          <w:szCs w:val="22"/>
        </w:rPr>
        <w:t>, мест</w:t>
      </w:r>
      <w:r w:rsidR="002141E9" w:rsidRPr="00624828">
        <w:rPr>
          <w:rFonts w:ascii="Arial Narrow" w:hAnsi="Arial Narrow"/>
          <w:spacing w:val="-6"/>
          <w:sz w:val="22"/>
          <w:szCs w:val="22"/>
        </w:rPr>
        <w:t>о</w:t>
      </w:r>
      <w:r w:rsidR="003D2803" w:rsidRPr="00624828">
        <w:rPr>
          <w:rFonts w:ascii="Arial Narrow" w:hAnsi="Arial Narrow"/>
          <w:spacing w:val="-6"/>
          <w:sz w:val="22"/>
          <w:szCs w:val="22"/>
        </w:rPr>
        <w:t xml:space="preserve"> и поряд</w:t>
      </w:r>
      <w:r w:rsidR="002141E9" w:rsidRPr="00624828">
        <w:rPr>
          <w:rFonts w:ascii="Arial Narrow" w:hAnsi="Arial Narrow"/>
          <w:spacing w:val="-6"/>
          <w:sz w:val="22"/>
          <w:szCs w:val="22"/>
        </w:rPr>
        <w:t>о</w:t>
      </w:r>
      <w:r w:rsidR="003D2803" w:rsidRPr="00624828">
        <w:rPr>
          <w:rFonts w:ascii="Arial Narrow" w:hAnsi="Arial Narrow"/>
          <w:spacing w:val="-6"/>
          <w:sz w:val="22"/>
          <w:szCs w:val="22"/>
        </w:rPr>
        <w:t>к их подачи участниками</w:t>
      </w:r>
      <w:r w:rsidR="007C12A6" w:rsidRPr="00624828">
        <w:rPr>
          <w:rFonts w:ascii="Arial Narrow" w:hAnsi="Arial Narrow"/>
          <w:spacing w:val="-6"/>
          <w:sz w:val="22"/>
          <w:szCs w:val="22"/>
        </w:rPr>
        <w:t xml:space="preserve"> </w:t>
      </w:r>
      <w:r w:rsidR="007C12A6" w:rsidRPr="00624828">
        <w:rPr>
          <w:rFonts w:ascii="Arial Narrow" w:hAnsi="Arial Narrow"/>
          <w:i/>
          <w:sz w:val="22"/>
          <w:szCs w:val="22"/>
        </w:rPr>
        <w:t>[по лотам 1…n]</w:t>
      </w:r>
      <w:r w:rsidR="00110379" w:rsidRPr="00624828">
        <w:rPr>
          <w:rFonts w:ascii="Arial Narrow" w:hAnsi="Arial Narrow"/>
          <w:spacing w:val="-6"/>
          <w:sz w:val="22"/>
          <w:szCs w:val="22"/>
        </w:rPr>
        <w:t>:</w:t>
      </w:r>
      <w:r w:rsidR="0079616A" w:rsidRPr="00624828">
        <w:rPr>
          <w:rFonts w:ascii="Arial Narrow" w:hAnsi="Arial Narrow"/>
          <w:spacing w:val="-6"/>
          <w:sz w:val="22"/>
          <w:szCs w:val="22"/>
        </w:rPr>
        <w:t xml:space="preserve"> з</w:t>
      </w:r>
      <w:r w:rsidR="0049084E" w:rsidRPr="00624828">
        <w:rPr>
          <w:rFonts w:ascii="Arial Narrow" w:hAnsi="Arial Narrow"/>
          <w:spacing w:val="-6"/>
          <w:sz w:val="22"/>
          <w:szCs w:val="22"/>
        </w:rPr>
        <w:t xml:space="preserve">аявки на участие в </w:t>
      </w:r>
      <w:r w:rsidR="009D6ADE" w:rsidRPr="00624828">
        <w:rPr>
          <w:rFonts w:ascii="Arial Narrow" w:hAnsi="Arial Narrow"/>
          <w:spacing w:val="-6"/>
          <w:sz w:val="22"/>
          <w:szCs w:val="22"/>
        </w:rPr>
        <w:t>запросе предложений</w:t>
      </w:r>
      <w:r w:rsidR="0049084E" w:rsidRPr="00624828">
        <w:rPr>
          <w:rFonts w:ascii="Arial Narrow" w:hAnsi="Arial Narrow"/>
          <w:spacing w:val="-6"/>
          <w:sz w:val="22"/>
          <w:szCs w:val="22"/>
        </w:rPr>
        <w:t xml:space="preserve"> </w:t>
      </w:r>
      <w:r w:rsidR="00110379" w:rsidRPr="00624828">
        <w:rPr>
          <w:rFonts w:ascii="Arial Narrow" w:hAnsi="Arial Narrow"/>
          <w:spacing w:val="-6"/>
          <w:sz w:val="22"/>
          <w:szCs w:val="22"/>
        </w:rPr>
        <w:t>предоставляются</w:t>
      </w:r>
      <w:r w:rsidR="0049084E" w:rsidRPr="00624828">
        <w:rPr>
          <w:rFonts w:ascii="Arial Narrow" w:hAnsi="Arial Narrow"/>
          <w:spacing w:val="-6"/>
          <w:sz w:val="22"/>
          <w:szCs w:val="22"/>
        </w:rPr>
        <w:t xml:space="preserve"> </w:t>
      </w:r>
      <w:r w:rsidR="002141E9" w:rsidRPr="00624828">
        <w:rPr>
          <w:rFonts w:ascii="Arial Narrow" w:hAnsi="Arial Narrow"/>
          <w:spacing w:val="-6"/>
          <w:sz w:val="22"/>
          <w:szCs w:val="22"/>
        </w:rPr>
        <w:t>на</w:t>
      </w:r>
      <w:r w:rsidR="00110379" w:rsidRPr="00624828">
        <w:rPr>
          <w:rFonts w:ascii="Arial Narrow" w:hAnsi="Arial Narrow"/>
          <w:spacing w:val="-6"/>
          <w:sz w:val="22"/>
          <w:szCs w:val="22"/>
        </w:rPr>
        <w:t xml:space="preserve"> </w:t>
      </w:r>
      <w:r w:rsidR="002141E9" w:rsidRPr="00624828">
        <w:rPr>
          <w:rFonts w:ascii="Arial Narrow" w:hAnsi="Arial Narrow"/>
          <w:spacing w:val="-6"/>
          <w:sz w:val="22"/>
          <w:szCs w:val="22"/>
        </w:rPr>
        <w:t xml:space="preserve">электронную торговую площадку </w:t>
      </w:r>
      <w:r w:rsidR="00614D51" w:rsidRPr="00624828">
        <w:rPr>
          <w:rFonts w:ascii="Arial Narrow" w:hAnsi="Arial Narrow"/>
          <w:sz w:val="22"/>
          <w:szCs w:val="22"/>
        </w:rPr>
        <w:t xml:space="preserve">«Аукционный Конкурсный Дом» </w:t>
      </w:r>
      <w:hyperlink r:id="rId15" w:history="1">
        <w:r w:rsidR="00614D51" w:rsidRPr="00624828">
          <w:rPr>
            <w:rFonts w:ascii="Arial Narrow" w:hAnsi="Arial Narrow"/>
            <w:sz w:val="22"/>
            <w:szCs w:val="22"/>
            <w:lang w:val="en-US"/>
          </w:rPr>
          <w:t>www</w:t>
        </w:r>
        <w:r w:rsidR="00614D51" w:rsidRPr="00624828">
          <w:rPr>
            <w:rFonts w:ascii="Arial Narrow" w:hAnsi="Arial Narrow"/>
            <w:sz w:val="22"/>
            <w:szCs w:val="22"/>
          </w:rPr>
          <w:t>.</w:t>
        </w:r>
        <w:r w:rsidR="00614D51" w:rsidRPr="00624828">
          <w:rPr>
            <w:rFonts w:ascii="Arial Narrow" w:hAnsi="Arial Narrow"/>
            <w:sz w:val="22"/>
            <w:szCs w:val="22"/>
            <w:lang w:val="en-US"/>
          </w:rPr>
          <w:t>a</w:t>
        </w:r>
        <w:r w:rsidR="00614D51" w:rsidRPr="00624828">
          <w:rPr>
            <w:rFonts w:ascii="Arial Narrow" w:hAnsi="Arial Narrow"/>
            <w:sz w:val="22"/>
            <w:szCs w:val="22"/>
          </w:rPr>
          <w:t>-</w:t>
        </w:r>
        <w:r w:rsidR="00614D51" w:rsidRPr="00624828">
          <w:rPr>
            <w:rFonts w:ascii="Arial Narrow" w:hAnsi="Arial Narrow"/>
            <w:sz w:val="22"/>
            <w:szCs w:val="22"/>
            <w:lang w:val="en-US"/>
          </w:rPr>
          <w:t>k</w:t>
        </w:r>
        <w:r w:rsidR="00614D51" w:rsidRPr="00624828">
          <w:rPr>
            <w:rFonts w:ascii="Arial Narrow" w:hAnsi="Arial Narrow"/>
            <w:sz w:val="22"/>
            <w:szCs w:val="22"/>
          </w:rPr>
          <w:t>-</w:t>
        </w:r>
        <w:r w:rsidR="00614D51" w:rsidRPr="00624828">
          <w:rPr>
            <w:rFonts w:ascii="Arial Narrow" w:hAnsi="Arial Narrow"/>
            <w:sz w:val="22"/>
            <w:szCs w:val="22"/>
            <w:lang w:val="en-US"/>
          </w:rPr>
          <w:t>d</w:t>
        </w:r>
        <w:r w:rsidR="00614D51" w:rsidRPr="00624828">
          <w:rPr>
            <w:rFonts w:ascii="Arial Narrow" w:hAnsi="Arial Narrow"/>
            <w:sz w:val="22"/>
            <w:szCs w:val="22"/>
          </w:rPr>
          <w:t>.</w:t>
        </w:r>
        <w:r w:rsidR="00614D51" w:rsidRPr="00624828">
          <w:rPr>
            <w:rFonts w:ascii="Arial Narrow" w:hAnsi="Arial Narrow"/>
            <w:sz w:val="22"/>
            <w:szCs w:val="22"/>
            <w:lang w:val="en-US"/>
          </w:rPr>
          <w:t>ru</w:t>
        </w:r>
      </w:hyperlink>
      <w:r w:rsidRPr="00624828">
        <w:rPr>
          <w:rFonts w:ascii="Arial Narrow" w:hAnsi="Arial Narrow"/>
          <w:sz w:val="22"/>
          <w:szCs w:val="22"/>
        </w:rPr>
        <w:t xml:space="preserve">, </w:t>
      </w:r>
      <w:r w:rsidRPr="00624828">
        <w:rPr>
          <w:rFonts w:ascii="Arial Narrow" w:hAnsi="Arial Narrow"/>
          <w:spacing w:val="-6"/>
          <w:sz w:val="22"/>
          <w:szCs w:val="22"/>
        </w:rPr>
        <w:t>начиная с даты</w:t>
      </w:r>
      <w:r w:rsidRPr="00624828">
        <w:rPr>
          <w:rFonts w:ascii="Arial Narrow" w:hAnsi="Arial Narrow"/>
          <w:i/>
          <w:sz w:val="22"/>
          <w:szCs w:val="22"/>
        </w:rPr>
        <w:t xml:space="preserve"> </w:t>
      </w:r>
      <w:r w:rsidRPr="00624828">
        <w:rPr>
          <w:rFonts w:ascii="Arial Narrow" w:hAnsi="Arial Narrow"/>
          <w:sz w:val="22"/>
          <w:szCs w:val="22"/>
        </w:rPr>
        <w:t xml:space="preserve">размещения настоящего извещения и </w:t>
      </w:r>
      <w:r w:rsidR="003E0066" w:rsidRPr="00624828">
        <w:rPr>
          <w:rFonts w:ascii="Arial Narrow" w:hAnsi="Arial Narrow"/>
          <w:sz w:val="22"/>
          <w:szCs w:val="22"/>
        </w:rPr>
        <w:lastRenderedPageBreak/>
        <w:t>документации по запросу предложений</w:t>
      </w:r>
      <w:r w:rsidRPr="00624828">
        <w:rPr>
          <w:rFonts w:ascii="Arial Narrow" w:hAnsi="Arial Narrow"/>
          <w:sz w:val="22"/>
          <w:szCs w:val="22"/>
        </w:rPr>
        <w:t xml:space="preserve"> на официальном сайте и на данной ЭТП,</w:t>
      </w:r>
      <w:r w:rsidR="00110379" w:rsidRPr="00624828">
        <w:rPr>
          <w:rFonts w:ascii="Arial Narrow" w:hAnsi="Arial Narrow"/>
          <w:spacing w:val="-6"/>
          <w:sz w:val="22"/>
          <w:szCs w:val="22"/>
        </w:rPr>
        <w:t xml:space="preserve"> в порядке и в соответствии с регламентом работы </w:t>
      </w:r>
      <w:r w:rsidR="002141E9" w:rsidRPr="00624828">
        <w:rPr>
          <w:rFonts w:ascii="Arial Narrow" w:hAnsi="Arial Narrow"/>
          <w:spacing w:val="-6"/>
          <w:sz w:val="22"/>
          <w:szCs w:val="22"/>
        </w:rPr>
        <w:t>данной ЭТП,</w:t>
      </w:r>
      <w:r w:rsidR="00110379" w:rsidRPr="00624828">
        <w:rPr>
          <w:rFonts w:ascii="Arial Narrow" w:hAnsi="Arial Narrow"/>
          <w:spacing w:val="-6"/>
          <w:sz w:val="22"/>
          <w:szCs w:val="22"/>
        </w:rPr>
        <w:t xml:space="preserve"> </w:t>
      </w:r>
      <w:r w:rsidRPr="00624828">
        <w:rPr>
          <w:rFonts w:ascii="Arial Narrow" w:hAnsi="Arial Narrow"/>
          <w:spacing w:val="-6"/>
          <w:sz w:val="22"/>
          <w:szCs w:val="22"/>
        </w:rPr>
        <w:t xml:space="preserve">в срок </w:t>
      </w:r>
      <w:r w:rsidR="00110379" w:rsidRPr="00624828">
        <w:rPr>
          <w:rFonts w:ascii="Arial Narrow" w:hAnsi="Arial Narrow"/>
          <w:spacing w:val="-6"/>
          <w:sz w:val="22"/>
          <w:szCs w:val="22"/>
        </w:rPr>
        <w:t xml:space="preserve">не позднее </w:t>
      </w:r>
      <w:r w:rsidR="00614D51" w:rsidRPr="00624828">
        <w:rPr>
          <w:rFonts w:ascii="Arial Narrow" w:hAnsi="Arial Narrow"/>
          <w:spacing w:val="-6"/>
          <w:sz w:val="22"/>
          <w:szCs w:val="22"/>
        </w:rPr>
        <w:t>09</w:t>
      </w:r>
      <w:r w:rsidR="002141E9" w:rsidRPr="00624828">
        <w:rPr>
          <w:rFonts w:ascii="Arial Narrow" w:hAnsi="Arial Narrow"/>
          <w:spacing w:val="-6"/>
          <w:sz w:val="22"/>
          <w:szCs w:val="22"/>
        </w:rPr>
        <w:t xml:space="preserve">-00 (время московское) </w:t>
      </w:r>
      <w:r w:rsidR="00147F63">
        <w:rPr>
          <w:rFonts w:ascii="Arial Narrow" w:hAnsi="Arial Narrow"/>
          <w:sz w:val="22"/>
          <w:szCs w:val="22"/>
        </w:rPr>
        <w:t>2</w:t>
      </w:r>
      <w:r w:rsidR="00A97036">
        <w:rPr>
          <w:rFonts w:ascii="Arial Narrow" w:hAnsi="Arial Narrow"/>
          <w:sz w:val="22"/>
          <w:szCs w:val="22"/>
        </w:rPr>
        <w:t>7</w:t>
      </w:r>
      <w:r w:rsidR="00614D51" w:rsidRPr="00624828">
        <w:rPr>
          <w:rFonts w:ascii="Arial Narrow" w:hAnsi="Arial Narrow"/>
          <w:sz w:val="22"/>
          <w:szCs w:val="22"/>
        </w:rPr>
        <w:t>.</w:t>
      </w:r>
      <w:r w:rsidR="00E229F8" w:rsidRPr="00624828">
        <w:rPr>
          <w:rFonts w:ascii="Arial Narrow" w:hAnsi="Arial Narrow"/>
          <w:sz w:val="22"/>
          <w:szCs w:val="22"/>
        </w:rPr>
        <w:t>0</w:t>
      </w:r>
      <w:r w:rsidR="00AA5A49" w:rsidRPr="00624828">
        <w:rPr>
          <w:rFonts w:ascii="Arial Narrow" w:hAnsi="Arial Narrow"/>
          <w:sz w:val="22"/>
          <w:szCs w:val="22"/>
        </w:rPr>
        <w:t>5</w:t>
      </w:r>
      <w:r w:rsidR="00614D51" w:rsidRPr="00624828">
        <w:rPr>
          <w:rFonts w:ascii="Arial Narrow" w:hAnsi="Arial Narrow"/>
          <w:sz w:val="22"/>
          <w:szCs w:val="22"/>
        </w:rPr>
        <w:t>.201</w:t>
      </w:r>
      <w:r w:rsidR="00E229F8" w:rsidRPr="00624828">
        <w:rPr>
          <w:rFonts w:ascii="Arial Narrow" w:hAnsi="Arial Narrow"/>
          <w:sz w:val="22"/>
          <w:szCs w:val="22"/>
        </w:rPr>
        <w:t>3</w:t>
      </w:r>
      <w:r w:rsidR="00110379" w:rsidRPr="00624828">
        <w:rPr>
          <w:rFonts w:ascii="Arial Narrow" w:hAnsi="Arial Narrow"/>
          <w:spacing w:val="-6"/>
          <w:sz w:val="22"/>
          <w:szCs w:val="22"/>
        </w:rPr>
        <w:t xml:space="preserve">. </w:t>
      </w: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дата и время </w:t>
      </w:r>
      <w:r w:rsidR="007C12A6" w:rsidRPr="00624828">
        <w:rPr>
          <w:rFonts w:ascii="Arial Narrow" w:hAnsi="Arial Narrow"/>
          <w:spacing w:val="-6"/>
          <w:sz w:val="22"/>
          <w:szCs w:val="22"/>
        </w:rPr>
        <w:t xml:space="preserve">открытия доступа к поданным заявкам на участие в </w:t>
      </w:r>
      <w:r w:rsidR="009D6ADE" w:rsidRPr="00624828">
        <w:rPr>
          <w:rFonts w:ascii="Arial Narrow" w:hAnsi="Arial Narrow"/>
          <w:spacing w:val="-6"/>
          <w:sz w:val="22"/>
          <w:szCs w:val="22"/>
        </w:rPr>
        <w:t>запросе предложений</w:t>
      </w:r>
      <w:r w:rsidR="007C12A6" w:rsidRPr="00624828">
        <w:rPr>
          <w:rFonts w:ascii="Arial Narrow" w:hAnsi="Arial Narrow"/>
          <w:i/>
          <w:sz w:val="22"/>
          <w:szCs w:val="22"/>
        </w:rPr>
        <w:t xml:space="preserve"> </w:t>
      </w:r>
      <w:r w:rsidRPr="00624828">
        <w:rPr>
          <w:rFonts w:ascii="Arial Narrow" w:hAnsi="Arial Narrow"/>
          <w:i/>
          <w:sz w:val="22"/>
          <w:szCs w:val="22"/>
        </w:rPr>
        <w:t>[по лотам 1…n]</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614D51" w:rsidRPr="00624828">
        <w:rPr>
          <w:rFonts w:ascii="Arial Narrow" w:hAnsi="Arial Narrow"/>
          <w:spacing w:val="-6"/>
          <w:sz w:val="22"/>
          <w:szCs w:val="22"/>
        </w:rPr>
        <w:t xml:space="preserve">09-00 (время московское), </w:t>
      </w:r>
      <w:r w:rsidR="00147F63">
        <w:rPr>
          <w:rFonts w:ascii="Arial Narrow" w:hAnsi="Arial Narrow"/>
          <w:sz w:val="22"/>
          <w:szCs w:val="22"/>
        </w:rPr>
        <w:t>2</w:t>
      </w:r>
      <w:r w:rsidR="00A97036">
        <w:rPr>
          <w:rFonts w:ascii="Arial Narrow" w:hAnsi="Arial Narrow"/>
          <w:sz w:val="22"/>
          <w:szCs w:val="22"/>
        </w:rPr>
        <w:t>7</w:t>
      </w:r>
      <w:r w:rsidR="00614D51" w:rsidRPr="00624828">
        <w:rPr>
          <w:rFonts w:ascii="Arial Narrow" w:hAnsi="Arial Narrow"/>
          <w:sz w:val="22"/>
          <w:szCs w:val="22"/>
        </w:rPr>
        <w:t>.</w:t>
      </w:r>
      <w:r w:rsidR="00E229F8" w:rsidRPr="00624828">
        <w:rPr>
          <w:rFonts w:ascii="Arial Narrow" w:hAnsi="Arial Narrow"/>
          <w:sz w:val="22"/>
          <w:szCs w:val="22"/>
        </w:rPr>
        <w:t>0</w:t>
      </w:r>
      <w:r w:rsidR="00AA5A49" w:rsidRPr="00624828">
        <w:rPr>
          <w:rFonts w:ascii="Arial Narrow" w:hAnsi="Arial Narrow"/>
          <w:sz w:val="22"/>
          <w:szCs w:val="22"/>
        </w:rPr>
        <w:t>5</w:t>
      </w:r>
      <w:r w:rsidR="00614D51" w:rsidRPr="00624828">
        <w:rPr>
          <w:rFonts w:ascii="Arial Narrow" w:hAnsi="Arial Narrow"/>
          <w:sz w:val="22"/>
          <w:szCs w:val="22"/>
        </w:rPr>
        <w:t>.201</w:t>
      </w:r>
      <w:r w:rsidR="00E229F8" w:rsidRPr="00624828">
        <w:rPr>
          <w:rFonts w:ascii="Arial Narrow" w:hAnsi="Arial Narrow"/>
          <w:sz w:val="22"/>
          <w:szCs w:val="22"/>
        </w:rPr>
        <w:t>3</w:t>
      </w:r>
      <w:r w:rsidR="00BF230F" w:rsidRPr="00624828">
        <w:rPr>
          <w:rFonts w:ascii="Arial Narrow" w:hAnsi="Arial Narrow"/>
          <w:sz w:val="22"/>
          <w:szCs w:val="22"/>
        </w:rPr>
        <w:t>.</w:t>
      </w:r>
    </w:p>
    <w:p w:rsidR="00BF230F" w:rsidRPr="00624828"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и дата </w:t>
      </w:r>
      <w:r w:rsidR="00822AB6" w:rsidRPr="00624828">
        <w:rPr>
          <w:rFonts w:ascii="Arial Narrow" w:hAnsi="Arial Narrow"/>
          <w:spacing w:val="-6"/>
          <w:sz w:val="22"/>
          <w:szCs w:val="22"/>
        </w:rPr>
        <w:t>проведения отборочной стадии</w:t>
      </w:r>
      <w:r w:rsidRPr="00624828">
        <w:rPr>
          <w:rFonts w:ascii="Arial Narrow" w:hAnsi="Arial Narrow"/>
          <w:spacing w:val="-6"/>
          <w:sz w:val="22"/>
          <w:szCs w:val="22"/>
        </w:rPr>
        <w:t xml:space="preserve"> </w:t>
      </w:r>
      <w:r w:rsidRPr="00624828">
        <w:rPr>
          <w:rFonts w:ascii="Arial Narrow" w:hAnsi="Arial Narrow"/>
          <w:i/>
          <w:sz w:val="22"/>
          <w:szCs w:val="22"/>
        </w:rPr>
        <w:t>[по лотам 1…n]</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A97036">
        <w:rPr>
          <w:rFonts w:ascii="Arial Narrow" w:hAnsi="Arial Narrow"/>
          <w:sz w:val="22"/>
          <w:szCs w:val="22"/>
        </w:rPr>
        <w:t>03</w:t>
      </w:r>
      <w:r w:rsidR="00E229F8" w:rsidRPr="00624828">
        <w:rPr>
          <w:rFonts w:ascii="Arial Narrow" w:hAnsi="Arial Narrow"/>
          <w:sz w:val="22"/>
          <w:szCs w:val="22"/>
        </w:rPr>
        <w:t>.</w:t>
      </w:r>
      <w:r w:rsidR="000D4325" w:rsidRPr="00624828">
        <w:rPr>
          <w:rFonts w:ascii="Arial Narrow" w:hAnsi="Arial Narrow"/>
          <w:sz w:val="22"/>
          <w:szCs w:val="22"/>
        </w:rPr>
        <w:t>0</w:t>
      </w:r>
      <w:r w:rsidR="00A97036">
        <w:rPr>
          <w:rFonts w:ascii="Arial Narrow" w:hAnsi="Arial Narrow"/>
          <w:sz w:val="22"/>
          <w:szCs w:val="22"/>
        </w:rPr>
        <w:t>6</w:t>
      </w:r>
      <w:r w:rsidR="00E229F8" w:rsidRPr="00624828">
        <w:rPr>
          <w:rFonts w:ascii="Arial Narrow" w:hAnsi="Arial Narrow"/>
          <w:sz w:val="22"/>
          <w:szCs w:val="22"/>
        </w:rPr>
        <w:t>.2013</w:t>
      </w:r>
      <w:r w:rsidR="00BF230F" w:rsidRPr="00624828">
        <w:rPr>
          <w:rFonts w:ascii="Arial Narrow" w:hAnsi="Arial Narrow"/>
          <w:sz w:val="22"/>
          <w:szCs w:val="22"/>
        </w:rPr>
        <w:t>.</w:t>
      </w:r>
    </w:p>
    <w:p w:rsidR="00C87330" w:rsidRPr="00624828"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и дата подведения итогов </w:t>
      </w:r>
      <w:r w:rsidR="003E0066" w:rsidRPr="00624828">
        <w:rPr>
          <w:rFonts w:ascii="Arial Narrow" w:hAnsi="Arial Narrow"/>
          <w:spacing w:val="-6"/>
          <w:sz w:val="22"/>
          <w:szCs w:val="22"/>
        </w:rPr>
        <w:t>запроса предложений</w:t>
      </w:r>
      <w:r w:rsidRPr="00624828">
        <w:rPr>
          <w:rFonts w:ascii="Arial Narrow" w:hAnsi="Arial Narrow"/>
          <w:spacing w:val="-6"/>
          <w:sz w:val="22"/>
          <w:szCs w:val="22"/>
        </w:rPr>
        <w:t xml:space="preserve"> </w:t>
      </w:r>
      <w:r w:rsidRPr="00624828">
        <w:rPr>
          <w:rFonts w:ascii="Arial Narrow" w:hAnsi="Arial Narrow"/>
          <w:i/>
          <w:sz w:val="22"/>
          <w:szCs w:val="22"/>
        </w:rPr>
        <w:t>[по лотам 1…n]</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A97036">
        <w:rPr>
          <w:rFonts w:ascii="Arial Narrow" w:hAnsi="Arial Narrow"/>
          <w:sz w:val="22"/>
          <w:szCs w:val="22"/>
        </w:rPr>
        <w:t>10</w:t>
      </w:r>
      <w:r w:rsidR="00E229F8" w:rsidRPr="00624828">
        <w:rPr>
          <w:rFonts w:ascii="Arial Narrow" w:hAnsi="Arial Narrow"/>
          <w:sz w:val="22"/>
          <w:szCs w:val="22"/>
        </w:rPr>
        <w:t>.</w:t>
      </w:r>
      <w:r w:rsidR="00E956D7" w:rsidRPr="00624828">
        <w:rPr>
          <w:rFonts w:ascii="Arial Narrow" w:hAnsi="Arial Narrow"/>
          <w:sz w:val="22"/>
          <w:szCs w:val="22"/>
        </w:rPr>
        <w:t>0</w:t>
      </w:r>
      <w:r w:rsidR="00147F63">
        <w:rPr>
          <w:rFonts w:ascii="Arial Narrow" w:hAnsi="Arial Narrow"/>
          <w:sz w:val="22"/>
          <w:szCs w:val="22"/>
        </w:rPr>
        <w:t>6</w:t>
      </w:r>
      <w:r w:rsidR="00E229F8" w:rsidRPr="00624828">
        <w:rPr>
          <w:rFonts w:ascii="Arial Narrow" w:hAnsi="Arial Narrow"/>
          <w:sz w:val="22"/>
          <w:szCs w:val="22"/>
        </w:rPr>
        <w:t>.2013</w:t>
      </w:r>
      <w:r w:rsidR="00BF230F" w:rsidRPr="00624828">
        <w:rPr>
          <w:rFonts w:ascii="Arial Narrow" w:hAnsi="Arial Narrow"/>
          <w:spacing w:val="-6"/>
          <w:sz w:val="22"/>
          <w:szCs w:val="22"/>
        </w:rPr>
        <w:t>.</w:t>
      </w:r>
    </w:p>
    <w:p w:rsidR="00C87330" w:rsidRPr="00624828"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Срок</w:t>
      </w:r>
      <w:r w:rsidR="00C87330" w:rsidRPr="00624828">
        <w:rPr>
          <w:rFonts w:ascii="Arial Narrow" w:hAnsi="Arial Narrow"/>
          <w:spacing w:val="-6"/>
          <w:sz w:val="22"/>
          <w:szCs w:val="22"/>
        </w:rPr>
        <w:t xml:space="preserve"> заключения договора</w:t>
      </w:r>
      <w:r w:rsidR="00822AB6" w:rsidRPr="00624828">
        <w:rPr>
          <w:rFonts w:ascii="Arial Narrow" w:hAnsi="Arial Narrow"/>
          <w:spacing w:val="-6"/>
          <w:sz w:val="22"/>
          <w:szCs w:val="22"/>
        </w:rPr>
        <w:t xml:space="preserve"> после определения победителя </w:t>
      </w:r>
      <w:r w:rsidR="003E0066" w:rsidRPr="00624828">
        <w:rPr>
          <w:rFonts w:ascii="Arial Narrow" w:hAnsi="Arial Narrow"/>
          <w:spacing w:val="-6"/>
          <w:sz w:val="22"/>
          <w:szCs w:val="22"/>
        </w:rPr>
        <w:t>запроса предложений</w:t>
      </w:r>
      <w:r w:rsidRPr="00624828">
        <w:rPr>
          <w:rFonts w:ascii="Arial Narrow" w:hAnsi="Arial Narrow"/>
          <w:spacing w:val="-6"/>
          <w:sz w:val="22"/>
          <w:szCs w:val="22"/>
        </w:rPr>
        <w:t xml:space="preserve"> </w:t>
      </w:r>
      <w:r w:rsidR="00A568B8" w:rsidRPr="00624828">
        <w:rPr>
          <w:rFonts w:ascii="Arial Narrow" w:hAnsi="Arial Narrow"/>
          <w:i/>
          <w:sz w:val="22"/>
          <w:szCs w:val="22"/>
        </w:rPr>
        <w:t>[по </w:t>
      </w:r>
      <w:r w:rsidR="00C87330" w:rsidRPr="00624828">
        <w:rPr>
          <w:rFonts w:ascii="Arial Narrow" w:hAnsi="Arial Narrow"/>
          <w:i/>
          <w:sz w:val="22"/>
          <w:szCs w:val="22"/>
        </w:rPr>
        <w:t>лотам 1…n]</w:t>
      </w:r>
      <w:r w:rsidR="00C87330" w:rsidRPr="00624828">
        <w:rPr>
          <w:rFonts w:ascii="Arial Narrow" w:hAnsi="Arial Narrow"/>
          <w:spacing w:val="-6"/>
          <w:sz w:val="22"/>
          <w:szCs w:val="22"/>
        </w:rPr>
        <w:t xml:space="preserve">: </w:t>
      </w:r>
      <w:r w:rsidR="00BF230F" w:rsidRPr="00624828">
        <w:rPr>
          <w:rFonts w:ascii="Arial Narrow" w:hAnsi="Arial Narrow"/>
          <w:spacing w:val="-6"/>
          <w:sz w:val="22"/>
          <w:szCs w:val="22"/>
        </w:rPr>
        <w:t xml:space="preserve">не ранее 10 дней </w:t>
      </w:r>
      <w:r w:rsidR="00BF230F" w:rsidRPr="00624828">
        <w:rPr>
          <w:rFonts w:ascii="Arial Narrow" w:hAnsi="Arial Narrow"/>
          <w:sz w:val="22"/>
          <w:szCs w:val="22"/>
        </w:rPr>
        <w:t xml:space="preserve">после размещения на официальном сайте </w:t>
      </w:r>
      <w:r w:rsidR="007B0E41">
        <w:rPr>
          <w:rFonts w:ascii="Arial Narrow" w:hAnsi="Arial Narrow"/>
          <w:sz w:val="20"/>
          <w:szCs w:val="20"/>
        </w:rPr>
        <w:t>и на ЭТП</w:t>
      </w:r>
      <w:r w:rsidR="007B0E41" w:rsidRPr="00624828">
        <w:rPr>
          <w:rFonts w:ascii="Arial Narrow" w:hAnsi="Arial Narrow"/>
          <w:sz w:val="22"/>
          <w:szCs w:val="22"/>
        </w:rPr>
        <w:t xml:space="preserve"> </w:t>
      </w:r>
      <w:r w:rsidR="00BF230F" w:rsidRPr="00624828">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624828">
        <w:rPr>
          <w:rFonts w:ascii="Arial Narrow" w:hAnsi="Arial Narrow"/>
          <w:spacing w:val="-6"/>
          <w:sz w:val="22"/>
          <w:szCs w:val="22"/>
        </w:rPr>
        <w:t>, после получения согласования заключения сделки от Госкорпорации «Росатом».</w:t>
      </w:r>
    </w:p>
    <w:p w:rsidR="009F361B" w:rsidRPr="00624828"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624828">
        <w:rPr>
          <w:rFonts w:ascii="Arial Narrow" w:hAnsi="Arial Narrow"/>
          <w:spacing w:val="-6"/>
          <w:sz w:val="22"/>
          <w:szCs w:val="22"/>
        </w:rPr>
        <w:t>Форма, размер и срок предоставления обеспечения</w:t>
      </w:r>
      <w:r w:rsidR="00C87330" w:rsidRPr="00624828">
        <w:rPr>
          <w:rFonts w:ascii="Arial Narrow" w:hAnsi="Arial Narrow"/>
          <w:spacing w:val="-6"/>
          <w:sz w:val="22"/>
          <w:szCs w:val="22"/>
        </w:rPr>
        <w:t xml:space="preserve"> исполнения договора</w:t>
      </w:r>
      <w:r w:rsidR="00C87330" w:rsidRPr="00624828">
        <w:rPr>
          <w:rFonts w:ascii="Arial Narrow" w:hAnsi="Arial Narrow"/>
          <w:i/>
          <w:spacing w:val="-6"/>
          <w:sz w:val="22"/>
          <w:szCs w:val="22"/>
        </w:rPr>
        <w:t xml:space="preserve"> </w:t>
      </w:r>
      <w:r w:rsidRPr="00624828">
        <w:rPr>
          <w:rFonts w:ascii="Arial Narrow" w:hAnsi="Arial Narrow"/>
          <w:i/>
          <w:sz w:val="22"/>
          <w:szCs w:val="22"/>
        </w:rPr>
        <w:t>[по </w:t>
      </w:r>
      <w:r w:rsidR="00C87330" w:rsidRPr="00624828">
        <w:rPr>
          <w:rFonts w:ascii="Arial Narrow" w:hAnsi="Arial Narrow"/>
          <w:i/>
          <w:sz w:val="22"/>
          <w:szCs w:val="22"/>
        </w:rPr>
        <w:t>лотам 1…n]</w:t>
      </w:r>
      <w:r w:rsidR="00C87330" w:rsidRPr="00624828">
        <w:rPr>
          <w:rFonts w:ascii="Arial Narrow" w:hAnsi="Arial Narrow"/>
          <w:spacing w:val="-6"/>
          <w:sz w:val="22"/>
          <w:szCs w:val="22"/>
        </w:rPr>
        <w:t xml:space="preserve">: </w:t>
      </w:r>
      <w:r w:rsidR="009A714F">
        <w:rPr>
          <w:rFonts w:ascii="Arial Narrow" w:hAnsi="Arial Narrow"/>
          <w:bCs/>
          <w:sz w:val="22"/>
          <w:szCs w:val="22"/>
        </w:rPr>
        <w:t>не требуется</w:t>
      </w:r>
      <w:r w:rsidR="00796A6C" w:rsidRPr="00624828">
        <w:rPr>
          <w:rFonts w:ascii="Arial Narrow" w:hAnsi="Arial Narrow"/>
          <w:bCs/>
          <w:sz w:val="22"/>
          <w:szCs w:val="22"/>
        </w:rPr>
        <w:t>.</w:t>
      </w:r>
    </w:p>
    <w:p w:rsidR="00D54268" w:rsidRPr="00624828"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Процедура з</w:t>
      </w:r>
      <w:r w:rsidR="00D54268" w:rsidRPr="00624828">
        <w:rPr>
          <w:rFonts w:ascii="Arial Narrow" w:hAnsi="Arial Narrow"/>
          <w:sz w:val="22"/>
          <w:szCs w:val="22"/>
        </w:rPr>
        <w:t>апрос</w:t>
      </w:r>
      <w:r w:rsidRPr="00624828">
        <w:rPr>
          <w:rFonts w:ascii="Arial Narrow" w:hAnsi="Arial Narrow"/>
          <w:sz w:val="22"/>
          <w:szCs w:val="22"/>
        </w:rPr>
        <w:t>а</w:t>
      </w:r>
      <w:r w:rsidR="00D54268" w:rsidRPr="00624828">
        <w:rPr>
          <w:rFonts w:ascii="Arial Narrow" w:hAnsi="Arial Narrow"/>
          <w:sz w:val="22"/>
          <w:szCs w:val="22"/>
        </w:rPr>
        <w:t xml:space="preserve"> предложений не является торгами по законодательству Российской Федерации и </w:t>
      </w:r>
      <w:r w:rsidR="006810AE" w:rsidRPr="00624828">
        <w:rPr>
          <w:rFonts w:ascii="Arial Narrow" w:hAnsi="Arial Narrow"/>
          <w:sz w:val="22"/>
          <w:szCs w:val="22"/>
        </w:rPr>
        <w:t>заказчик/</w:t>
      </w:r>
      <w:r w:rsidRPr="00624828">
        <w:rPr>
          <w:rFonts w:ascii="Arial Narrow" w:hAnsi="Arial Narrow"/>
          <w:sz w:val="22"/>
          <w:szCs w:val="22"/>
        </w:rPr>
        <w:t>организатор запроса предложений</w:t>
      </w:r>
      <w:r w:rsidR="00D54268" w:rsidRPr="00624828">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624828"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 xml:space="preserve">Организатор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вправе отказаться от проведения </w:t>
      </w:r>
      <w:r w:rsidR="003E0066" w:rsidRPr="00624828">
        <w:rPr>
          <w:rFonts w:ascii="Arial Narrow" w:hAnsi="Arial Narrow"/>
          <w:sz w:val="22"/>
          <w:szCs w:val="22"/>
        </w:rPr>
        <w:t>запроса предложений</w:t>
      </w:r>
      <w:r w:rsidR="00D54268" w:rsidRPr="00624828">
        <w:rPr>
          <w:rFonts w:ascii="Arial Narrow" w:hAnsi="Arial Narrow"/>
          <w:sz w:val="22"/>
          <w:szCs w:val="22"/>
        </w:rPr>
        <w:t xml:space="preserve"> </w:t>
      </w:r>
      <w:r w:rsidR="00D54268" w:rsidRPr="00624828">
        <w:rPr>
          <w:rFonts w:ascii="Arial Narrow" w:hAnsi="Arial Narrow"/>
          <w:i/>
          <w:sz w:val="22"/>
          <w:szCs w:val="22"/>
        </w:rPr>
        <w:t xml:space="preserve">[или любого лота запроса предложений] </w:t>
      </w:r>
      <w:r w:rsidR="00D54268" w:rsidRPr="00624828">
        <w:rPr>
          <w:rFonts w:ascii="Arial Narrow" w:hAnsi="Arial Narrow"/>
          <w:sz w:val="22"/>
          <w:szCs w:val="22"/>
        </w:rPr>
        <w:t>в любое время вплоть до подписания договора</w:t>
      </w:r>
      <w:r w:rsidRPr="00624828">
        <w:rPr>
          <w:rFonts w:ascii="Arial Narrow" w:hAnsi="Arial Narrow"/>
          <w:sz w:val="22"/>
          <w:szCs w:val="22"/>
        </w:rPr>
        <w:t xml:space="preserve">, не неся никакой ответственности перед участниками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или третьими лицами, которым такое действие может принести убытки.</w:t>
      </w:r>
    </w:p>
    <w:p w:rsidR="00C87330" w:rsidRPr="00624828"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 xml:space="preserve">Остальные и более подробные условия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содержатся в </w:t>
      </w:r>
      <w:r w:rsidR="003E0066" w:rsidRPr="00624828">
        <w:rPr>
          <w:rFonts w:ascii="Arial Narrow" w:hAnsi="Arial Narrow"/>
          <w:sz w:val="22"/>
          <w:szCs w:val="22"/>
        </w:rPr>
        <w:t>документации по запросу предложений</w:t>
      </w:r>
      <w:r w:rsidR="00392183" w:rsidRPr="00624828">
        <w:rPr>
          <w:rFonts w:ascii="Arial Narrow" w:hAnsi="Arial Narrow"/>
          <w:sz w:val="22"/>
          <w:szCs w:val="22"/>
        </w:rPr>
        <w:t>, являющейся неотъемлемым приложением к данному извещению</w:t>
      </w:r>
      <w:r w:rsidRPr="00624828">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56296315"/>
      <w:r w:rsidRPr="0009756A">
        <w:rPr>
          <w:rFonts w:ascii="Arial Narrow" w:hAnsi="Arial Narrow"/>
          <w:sz w:val="22"/>
          <w:szCs w:val="22"/>
        </w:rPr>
        <w:lastRenderedPageBreak/>
        <w:t>ТЕРМИНЫ И ОПРЕДЕЛЕНИЯ</w:t>
      </w:r>
      <w:bookmarkEnd w:id="4"/>
      <w:bookmarkEnd w:id="5"/>
    </w:p>
    <w:p w:rsidR="008D66C5" w:rsidRPr="0009756A" w:rsidRDefault="008D66C5" w:rsidP="008D66C5">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74792C" w:rsidRPr="0074792C">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74792C" w:rsidRPr="0074792C">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74792C" w:rsidRPr="0074792C">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74792C" w:rsidRPr="0074792C">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345D8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74792C" w:rsidRPr="0074792C">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74792C" w:rsidRPr="0074792C">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8D66C5" w:rsidRPr="00345D8A" w:rsidRDefault="008D66C5" w:rsidP="008D66C5">
      <w:pPr>
        <w:spacing w:before="120"/>
        <w:ind w:firstLine="567"/>
        <w:jc w:val="both"/>
        <w:rPr>
          <w:rFonts w:ascii="Arial Narrow" w:hAnsi="Arial Narrow"/>
          <w:sz w:val="22"/>
          <w:szCs w:val="22"/>
        </w:rPr>
      </w:pPr>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345D8A">
          <w:rPr>
            <w:rStyle w:val="afc"/>
            <w:rFonts w:ascii="Arial Narrow" w:hAnsi="Arial Narrow"/>
            <w:color w:val="auto"/>
            <w:sz w:val="22"/>
            <w:szCs w:val="22"/>
          </w:rPr>
          <w:t>www.zakupki.gov.ru</w:t>
        </w:r>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r w:rsidRPr="00345D8A">
        <w:rPr>
          <w:rStyle w:val="afc"/>
          <w:rFonts w:ascii="Arial Narrow" w:hAnsi="Arial Narrow"/>
          <w:color w:val="auto"/>
          <w:sz w:val="22"/>
          <w:szCs w:val="22"/>
        </w:rPr>
        <w:t>www.zakupki.</w:t>
      </w:r>
      <w:r w:rsidRPr="00345D8A">
        <w:rPr>
          <w:rStyle w:val="afc"/>
          <w:rFonts w:ascii="Arial Narrow" w:hAnsi="Arial Narrow"/>
          <w:color w:val="auto"/>
          <w:sz w:val="22"/>
          <w:szCs w:val="22"/>
          <w:lang w:val="en-US"/>
        </w:rPr>
        <w:t>rosatom</w:t>
      </w:r>
      <w:r w:rsidRPr="00345D8A">
        <w:rPr>
          <w:rStyle w:val="afc"/>
          <w:rFonts w:ascii="Arial Narrow" w:hAnsi="Arial Narrow"/>
          <w:color w:val="auto"/>
          <w:sz w:val="22"/>
          <w:szCs w:val="22"/>
        </w:rPr>
        <w:t>.ru</w:t>
      </w:r>
      <w:r w:rsidRPr="00345D8A">
        <w:rPr>
          <w:rFonts w:ascii="Arial Narrow" w:hAnsi="Arial Narrow"/>
          <w:sz w:val="22"/>
          <w:szCs w:val="22"/>
        </w:rPr>
        <w:t>, предназначенный для публикации информации о закупках атомной отрасли.</w:t>
      </w:r>
    </w:p>
    <w:p w:rsidR="008D66C5" w:rsidRPr="00345D8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FD4761"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i/>
          <w:sz w:val="22"/>
          <w:szCs w:val="22"/>
        </w:rPr>
      </w:pPr>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8D66C5" w:rsidRPr="0009756A" w:rsidRDefault="008D66C5" w:rsidP="008D66C5">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09756A" w:rsidRDefault="008D66C5" w:rsidP="008D66C5">
      <w:pPr>
        <w:tabs>
          <w:tab w:val="left" w:pos="1418"/>
        </w:tabs>
        <w:spacing w:before="120"/>
        <w:ind w:firstLine="567"/>
        <w:jc w:val="both"/>
        <w:rPr>
          <w:rFonts w:ascii="Arial Narrow" w:hAnsi="Arial Narrow"/>
          <w:sz w:val="22"/>
          <w:szCs w:val="22"/>
        </w:rPr>
      </w:pPr>
    </w:p>
    <w:p w:rsidR="008D66C5" w:rsidRPr="0009756A" w:rsidRDefault="008D66C5" w:rsidP="008D66C5">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8D66C5" w:rsidRPr="00F36198"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74792C" w:rsidRPr="0074792C">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ЦАК — Центральный арбитражный комитет в сфере закупок Госкорпорации «Росатом».</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8D66C5" w:rsidRPr="00303E94" w:rsidRDefault="008D66C5" w:rsidP="008D66C5">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56296316"/>
      <w:r w:rsidRPr="00303E94">
        <w:rPr>
          <w:rFonts w:ascii="Arial Narrow" w:hAnsi="Arial Narrow"/>
          <w:sz w:val="22"/>
          <w:szCs w:val="22"/>
        </w:rPr>
        <w:lastRenderedPageBreak/>
        <w:t>ОБЩИЕ ПОЛОЖЕНИЯ</w:t>
      </w:r>
      <w:bookmarkEnd w:id="8"/>
      <w:bookmarkEnd w:id="9"/>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56296317"/>
      <w:r w:rsidRPr="00303E94">
        <w:rPr>
          <w:rFonts w:ascii="Arial Narrow" w:hAnsi="Arial Narrow"/>
          <w:sz w:val="22"/>
          <w:szCs w:val="22"/>
        </w:rPr>
        <w:t>Форма и вид процедуры закупки, предмет запроса предложений</w:t>
      </w:r>
      <w:bookmarkEnd w:id="10"/>
      <w:bookmarkEnd w:id="1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303E94">
        <w:rPr>
          <w:rFonts w:ascii="Arial Narrow" w:hAnsi="Arial Narrow"/>
          <w:sz w:val="22"/>
        </w:rPr>
        <w:t xml:space="preserve">Открытый одноэтапный запрос предложений </w:t>
      </w:r>
      <w:bookmarkEnd w:id="12"/>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/ов</w:t>
      </w:r>
      <w:r w:rsidRPr="00303E94">
        <w:rPr>
          <w:rFonts w:ascii="Arial Narrow" w:hAnsi="Arial Narrow"/>
          <w:sz w:val="22"/>
        </w:rPr>
        <w:t xml:space="preserve"> на поставку товаров, выполнение работ или оказание услуг.</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указанной в пункте </w:t>
      </w:r>
      <w:fldSimple w:instr=" REF _Ref317250534 \r \h  \* MERGEFORMAT ">
        <w:r w:rsidR="0074792C" w:rsidRPr="0074792C">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74792C" w:rsidRPr="007479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 xml:space="preserve">/ам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/ов</w:t>
      </w:r>
      <w:r w:rsidRPr="00303E94">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74792C" w:rsidRPr="0074792C">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74792C" w:rsidRPr="007479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4792C" w:rsidRPr="0074792C">
          <w:rPr>
            <w:rFonts w:ascii="Arial Narrow" w:hAnsi="Arial Narrow"/>
            <w:sz w:val="22"/>
          </w:rPr>
          <w:t>1</w:t>
        </w:r>
      </w:fldSimple>
      <w:r w:rsidRPr="00303E94">
        <w:rPr>
          <w:rFonts w:ascii="Arial Narrow" w:hAnsi="Arial Narrow"/>
          <w:sz w:val="22"/>
        </w:rPr>
        <w:t>, </w:t>
      </w:r>
      <w:fldSimple w:instr=" REF _Ref317250598 \r \h  \* MERGEFORMAT ">
        <w:r w:rsidR="0074792C" w:rsidRPr="0074792C">
          <w:rPr>
            <w:rFonts w:ascii="Arial Narrow" w:hAnsi="Arial Narrow"/>
            <w:sz w:val="22"/>
          </w:rPr>
          <w:t>3</w:t>
        </w:r>
      </w:fldSimple>
      <w:r w:rsidRPr="00303E94">
        <w:rPr>
          <w:rFonts w:ascii="Arial Narrow" w:hAnsi="Arial Narrow"/>
          <w:sz w:val="22"/>
        </w:rPr>
        <w:t>, </w:t>
      </w:r>
      <w:fldSimple w:instr=" REF _Ref317250606 \r \h  \* MERGEFORMAT ">
        <w:r w:rsidR="0074792C" w:rsidRPr="0074792C">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74792C" w:rsidRPr="007479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56296318"/>
      <w:r w:rsidRPr="00303E94">
        <w:rPr>
          <w:rFonts w:ascii="Arial Narrow" w:hAnsi="Arial Narrow"/>
          <w:sz w:val="22"/>
          <w:szCs w:val="22"/>
        </w:rPr>
        <w:t>Участие в процедуре запроса предложений</w:t>
      </w:r>
      <w:bookmarkEnd w:id="13"/>
      <w:bookmarkEnd w:id="14"/>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8D66C5" w:rsidRPr="00303E94" w:rsidRDefault="008D66C5" w:rsidP="00541B32">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303E94" w:rsidRDefault="008D66C5" w:rsidP="00541B32">
      <w:pPr>
        <w:numPr>
          <w:ilvl w:val="0"/>
          <w:numId w:val="41"/>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74792C" w:rsidRPr="0074792C">
          <w:rPr>
            <w:rFonts w:ascii="Arial Narrow" w:hAnsi="Arial Narrow"/>
            <w:sz w:val="22"/>
            <w:szCs w:val="22"/>
          </w:rPr>
          <w:t>13.1</w:t>
        </w:r>
      </w:fldSimple>
      <w:r w:rsidR="000C5D42">
        <w:t xml:space="preserve"> </w:t>
      </w:r>
      <w:r w:rsidRPr="00303E94">
        <w:rPr>
          <w:rFonts w:ascii="Arial Narrow" w:hAnsi="Arial Narrow"/>
          <w:sz w:val="22"/>
          <w:szCs w:val="22"/>
        </w:rPr>
        <w:t>раздела </w:t>
      </w:r>
      <w:fldSimple w:instr=" REF _Ref31725065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541B32">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74792C" w:rsidRPr="0074792C">
          <w:rPr>
            <w:rFonts w:ascii="Arial Narrow" w:hAnsi="Arial Narrow"/>
            <w:sz w:val="22"/>
          </w:rPr>
          <w:t>4.14</w:t>
        </w:r>
      </w:fldSimple>
      <w:r w:rsidRPr="00303E94">
        <w:rPr>
          <w:rFonts w:ascii="Arial Narrow" w:hAnsi="Arial Narrow"/>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303E94">
        <w:rPr>
          <w:rFonts w:ascii="Arial Narrow" w:hAnsi="Arial Narrow"/>
          <w:sz w:val="22"/>
        </w:rPr>
        <w:t xml:space="preserve"> </w:t>
      </w:r>
    </w:p>
    <w:p w:rsidR="008D66C5" w:rsidRPr="00303E94" w:rsidRDefault="008D66C5" w:rsidP="00541B32">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4792C" w:rsidRPr="0074792C">
          <w:rPr>
            <w:rFonts w:ascii="Arial Narrow" w:hAnsi="Arial Narrow"/>
            <w:sz w:val="22"/>
            <w:szCs w:val="22"/>
          </w:rPr>
          <w:t>4.14.1.8</w:t>
        </w:r>
      </w:fldSimple>
      <w:r w:rsidRPr="00303E94">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6"/>
    </w:p>
    <w:p w:rsidR="008D66C5" w:rsidRPr="00303E94" w:rsidRDefault="008D66C5" w:rsidP="00541B32">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 xml:space="preserve">получения заключения ЦАК или Контрольного комитета (пункт </w:t>
      </w:r>
      <w:fldSimple w:instr=" REF _Ref321836472 \r \h  \* MERGEFORMAT ">
        <w:r w:rsidR="0074792C" w:rsidRPr="0074792C">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303E94" w:rsidRDefault="008D66C5" w:rsidP="00541B32">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74792C" w:rsidRPr="0074792C">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4792C" w:rsidRPr="0074792C">
          <w:rPr>
            <w:rFonts w:ascii="Arial Narrow" w:hAnsi="Arial Narrow"/>
            <w:sz w:val="22"/>
          </w:rPr>
          <w:t>4.14.1.8</w:t>
        </w:r>
      </w:fldSimple>
      <w:r w:rsidRPr="00303E94">
        <w:rPr>
          <w:rFonts w:ascii="Arial Narrow" w:hAnsi="Arial Narrow"/>
          <w:sz w:val="22"/>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74792C" w:rsidRPr="0074792C">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74792C" w:rsidRPr="0074792C">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56296319"/>
      <w:r w:rsidRPr="00303E94">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74792C" w:rsidRPr="0074792C">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74792C" w:rsidRPr="007479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56296320"/>
      <w:r w:rsidRPr="00303E94">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74792C" w:rsidRPr="0074792C">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74792C" w:rsidRPr="0074792C">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56296321"/>
      <w:r w:rsidRPr="00303E94">
        <w:rPr>
          <w:rFonts w:ascii="Arial Narrow" w:hAnsi="Arial Narrow"/>
          <w:sz w:val="22"/>
          <w:szCs w:val="22"/>
        </w:rPr>
        <w:t>Затраты на участие в запросе предложений</w:t>
      </w:r>
      <w:bookmarkEnd w:id="30"/>
      <w:bookmarkEnd w:id="3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56296322"/>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2"/>
      <w:bookmarkEnd w:id="33"/>
    </w:p>
    <w:p w:rsidR="008D66C5" w:rsidRPr="00303E94" w:rsidRDefault="008D66C5" w:rsidP="008D66C5">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56296323"/>
      <w:r w:rsidRPr="00303E94">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74792C" w:rsidRPr="0074792C">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56296324"/>
      <w:r w:rsidRPr="00303E94">
        <w:rPr>
          <w:rFonts w:ascii="Arial Narrow" w:hAnsi="Arial Narrow"/>
          <w:sz w:val="22"/>
          <w:szCs w:val="22"/>
        </w:rPr>
        <w:t>Прочие положения</w:t>
      </w:r>
      <w:bookmarkEnd w:id="37"/>
      <w:bookmarkEnd w:id="38"/>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56296325"/>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56296326"/>
      <w:bookmarkStart w:id="47" w:name="_Ref271038689"/>
      <w:r w:rsidRPr="00303E94">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74792C" w:rsidRPr="0074792C">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52768997"/>
      <w:bookmarkStart w:id="51" w:name="_Toc356296327"/>
      <w:r w:rsidRPr="00303E94">
        <w:rPr>
          <w:rFonts w:ascii="Arial Narrow" w:hAnsi="Arial Narrow"/>
          <w:sz w:val="22"/>
          <w:szCs w:val="22"/>
        </w:rPr>
        <w:t>Дополнительные требования к участникам запроса предложений</w:t>
      </w:r>
      <w:bookmarkEnd w:id="50"/>
      <w:bookmarkEnd w:id="51"/>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74792C" w:rsidRPr="0074792C">
          <w:rPr>
            <w:rFonts w:ascii="Arial Narrow" w:hAnsi="Arial Narrow"/>
            <w:sz w:val="22"/>
            <w:szCs w:val="22"/>
          </w:rPr>
          <w:t>13.1</w:t>
        </w:r>
      </w:fldSimple>
      <w:r w:rsidR="008E37C7">
        <w:t xml:space="preserve"> </w:t>
      </w:r>
      <w:r w:rsidRPr="00303E94">
        <w:rPr>
          <w:rFonts w:ascii="Arial Narrow" w:hAnsi="Arial Narrow"/>
          <w:sz w:val="22"/>
          <w:szCs w:val="22"/>
        </w:rPr>
        <w:t>раздела </w:t>
      </w:r>
      <w:fldSimple w:instr=" REF _Ref317251687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3328"/>
      <w:bookmarkStart w:id="53" w:name="_Ref317256545"/>
      <w:bookmarkStart w:id="54" w:name="_Toc352768998"/>
      <w:bookmarkStart w:id="55" w:name="_Toc356296328"/>
      <w:r w:rsidRPr="00303E94">
        <w:rPr>
          <w:rFonts w:ascii="Arial Narrow" w:hAnsi="Arial Narrow"/>
          <w:sz w:val="22"/>
          <w:szCs w:val="22"/>
        </w:rPr>
        <w:t>Документы, предоставляемые в составе заявки на участие в запросе предложений</w:t>
      </w:r>
      <w:bookmarkEnd w:id="52"/>
      <w:bookmarkEnd w:id="53"/>
      <w:bookmarkEnd w:id="54"/>
      <w:bookmarkEnd w:id="55"/>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74792C" w:rsidRPr="0074792C">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 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6" w:name="_Ref270105117"/>
      <w:r w:rsidRPr="00303E94">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r w:rsidR="00AB0B48">
        <w:rPr>
          <w:rFonts w:ascii="Arial Narrow" w:hAnsi="Arial Narrow"/>
          <w:sz w:val="22"/>
          <w:szCs w:val="22"/>
        </w:rPr>
        <w:t xml:space="preserve"> </w:t>
      </w:r>
      <w:r w:rsidR="00A552AA" w:rsidRPr="00A552AA">
        <w:rPr>
          <w:rFonts w:ascii="Arial Narrow" w:hAnsi="Arial Narrow"/>
          <w:sz w:val="22"/>
          <w:szCs w:val="22"/>
          <w:highlight w:val="yellow"/>
        </w:rPr>
        <w:t>4.4.1</w:t>
      </w:r>
      <w:r w:rsidRPr="00303E94">
        <w:rPr>
          <w:rFonts w:ascii="Arial Narrow" w:hAnsi="Arial Narrow"/>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303E94" w:rsidDel="00BA2715">
        <w:rPr>
          <w:rFonts w:ascii="Arial Narrow" w:hAnsi="Arial Narrow"/>
          <w:sz w:val="22"/>
          <w:szCs w:val="22"/>
        </w:rPr>
        <w:t xml:space="preserve"> </w:t>
      </w:r>
      <w:r w:rsidRPr="00303E94">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7" w:name="_Ref299570007"/>
      <w:r w:rsidRPr="00303E94">
        <w:rPr>
          <w:rFonts w:ascii="Arial Narrow" w:hAnsi="Arial Narrow"/>
          <w:sz w:val="22"/>
          <w:szCs w:val="22"/>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74792C" w:rsidRPr="0074792C">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5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8" w:name="_Ref299570035"/>
      <w:r w:rsidRPr="00303E94">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подтверждение по форме, указанной в подпункте 1) пункта</w:t>
      </w:r>
      <w:r w:rsidR="00BC3DAF">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bookmarkStart w:id="59" w:name="_Ref270105111"/>
      <w:bookmarkStart w:id="60" w:name="_Ref3172519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9"/>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rsidRPr="00303E94">
        <w:rPr>
          <w:rFonts w:ascii="Arial Narrow" w:hAnsi="Arial Narrow"/>
          <w:sz w:val="22"/>
          <w:szCs w:val="22"/>
        </w:rPr>
        <w:t xml:space="preserve"> </w:t>
      </w:r>
      <w:bookmarkStart w:id="61" w:name="_Ref317251962"/>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p>
    <w:p w:rsidR="008D66C5" w:rsidRPr="00303E94" w:rsidRDefault="008D66C5" w:rsidP="008D66C5">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74792C" w:rsidRPr="0074792C">
          <w:rPr>
            <w:rFonts w:ascii="Arial Narrow" w:hAnsi="Arial Narrow"/>
            <w:sz w:val="22"/>
            <w:szCs w:val="22"/>
          </w:rPr>
          <w:t>3.3.6</w:t>
        </w:r>
      </w:fldSimple>
      <w:r w:rsidRPr="00303E94">
        <w:rPr>
          <w:rFonts w:ascii="Arial Narrow" w:hAnsi="Arial Narrow"/>
          <w:sz w:val="22"/>
          <w:szCs w:val="22"/>
        </w:rPr>
        <w:t xml:space="preserve">, </w:t>
      </w:r>
      <w:fldSimple w:instr=" REF _Ref317251962 \r \h  \* MERGEFORMAT ">
        <w:r w:rsidR="0074792C" w:rsidRPr="0074792C">
          <w:rPr>
            <w:rFonts w:ascii="Arial Narrow" w:hAnsi="Arial Narrow"/>
            <w:sz w:val="22"/>
            <w:szCs w:val="22"/>
          </w:rPr>
          <w:t>3.3.7</w:t>
        </w:r>
      </w:fldSimple>
      <w:r w:rsidRPr="00303E94">
        <w:rPr>
          <w:rFonts w:ascii="Arial Narrow" w:hAnsi="Arial Narrow"/>
          <w:sz w:val="22"/>
          <w:szCs w:val="22"/>
        </w:rPr>
        <w:t>, до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4792C" w:rsidRPr="0074792C">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2" w:name="_Toc352768999"/>
      <w:bookmarkStart w:id="63" w:name="_Toc356296329"/>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62"/>
      <w:bookmarkEnd w:id="63"/>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74792C" w:rsidRPr="0074792C">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74792C" w:rsidRPr="0074792C">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4" w:name="_Toc318102635"/>
      <w:bookmarkStart w:id="65" w:name="_Toc318103507"/>
      <w:bookmarkStart w:id="66" w:name="_Toc127262883"/>
      <w:bookmarkStart w:id="67" w:name="_Toc255985672"/>
      <w:bookmarkStart w:id="68" w:name="_Ref317252053"/>
      <w:bookmarkStart w:id="69" w:name="_Toc352769000"/>
      <w:bookmarkStart w:id="70" w:name="_Toc356296330"/>
      <w:bookmarkEnd w:id="64"/>
      <w:bookmarkEnd w:id="65"/>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66"/>
      <w:bookmarkEnd w:id="67"/>
      <w:r w:rsidRPr="00303E94">
        <w:rPr>
          <w:rFonts w:ascii="Arial Narrow" w:hAnsi="Arial Narrow"/>
          <w:i/>
          <w:sz w:val="22"/>
          <w:szCs w:val="22"/>
        </w:rPr>
        <w:t>/ соисполнителей [в отношении любого лота запроса предложений]</w:t>
      </w:r>
      <w:bookmarkEnd w:id="68"/>
      <w:r w:rsidRPr="00303E94">
        <w:rPr>
          <w:rFonts w:ascii="Arial Narrow" w:hAnsi="Arial Narrow"/>
          <w:i/>
          <w:sz w:val="22"/>
          <w:szCs w:val="22"/>
        </w:rPr>
        <w:t>.</w:t>
      </w:r>
      <w:bookmarkEnd w:id="69"/>
      <w:bookmarkEnd w:id="70"/>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bookmarkStart w:id="71" w:name="_Ref317252302"/>
      <w:r w:rsidRPr="00303E94">
        <w:rPr>
          <w:rFonts w:ascii="Arial Narrow" w:hAnsi="Arial Narrow"/>
          <w:sz w:val="22"/>
        </w:rPr>
        <w:t xml:space="preserve">Если пунктом </w:t>
      </w:r>
      <w:fldSimple w:instr=" REF _Ref319670208 \r \h  \* MERGEFORMAT ">
        <w:r w:rsidR="0074792C" w:rsidRPr="0074792C">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74792C" w:rsidRPr="0074792C">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74792C" w:rsidRPr="0074792C">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74792C" w:rsidRPr="007479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71"/>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2"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72"/>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3" w:name="_Ref317252292"/>
      <w:r w:rsidRPr="00303E94">
        <w:rPr>
          <w:rFonts w:ascii="Arial Narrow" w:hAnsi="Arial Narrow"/>
          <w:color w:val="auto"/>
          <w:sz w:val="22"/>
          <w:szCs w:val="22"/>
        </w:rPr>
        <w:lastRenderedPageBreak/>
        <w:t xml:space="preserve">согласен с выделяемым ему перечнем, объемами и сроками </w:t>
      </w:r>
      <w:r w:rsidRPr="00303E94">
        <w:rPr>
          <w:rFonts w:ascii="Arial Narrow" w:hAnsi="Arial Narrow"/>
          <w:i/>
          <w:color w:val="auto"/>
          <w:sz w:val="22"/>
          <w:szCs w:val="22"/>
        </w:rPr>
        <w:t>поставки товара/ выполнения работ/ оказания услуг</w:t>
      </w:r>
      <w:r w:rsidRPr="00303E94">
        <w:rPr>
          <w:rFonts w:ascii="Arial Narrow" w:hAnsi="Arial Narrow"/>
          <w:color w:val="auto"/>
          <w:sz w:val="22"/>
          <w:szCs w:val="22"/>
        </w:rPr>
        <w:t>;</w:t>
      </w:r>
      <w:bookmarkEnd w:id="73"/>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4" w:name="_Ref317252317"/>
      <w:bookmarkStart w:id="75"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74792C" w:rsidRPr="0074792C">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74792C" w:rsidRPr="0074792C">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74"/>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r w:rsidRPr="00303E94">
        <w:rPr>
          <w:rFonts w:ascii="Arial Narrow" w:hAnsi="Arial Narrow"/>
          <w:sz w:val="22"/>
        </w:rPr>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75"/>
    </w:p>
    <w:p w:rsidR="008D66C5" w:rsidRPr="00303E94" w:rsidRDefault="008D66C5" w:rsidP="008D66C5">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6"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74792C" w:rsidRPr="0074792C">
          <w:rPr>
            <w:rFonts w:ascii="Arial Narrow" w:hAnsi="Arial Narrow" w:hint="eastAsia"/>
            <w:color w:val="auto"/>
            <w:sz w:val="22"/>
            <w:szCs w:val="22"/>
          </w:rPr>
          <w:t>а</w:t>
        </w:r>
        <w:r w:rsidR="0074792C" w:rsidRPr="0074792C">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74792C" w:rsidRPr="0074792C">
          <w:rPr>
            <w:rFonts w:ascii="Arial Narrow" w:hAnsi="Arial Narrow" w:hint="eastAsia"/>
            <w:color w:val="auto"/>
            <w:sz w:val="22"/>
            <w:szCs w:val="22"/>
          </w:rPr>
          <w:t>б</w:t>
        </w:r>
        <w:r w:rsidR="0074792C" w:rsidRPr="0074792C">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74792C" w:rsidRPr="0074792C">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303E94">
        <w:rPr>
          <w:rFonts w:ascii="Arial Narrow" w:hAnsi="Arial Narrow"/>
          <w:i/>
          <w:color w:val="auto"/>
          <w:sz w:val="22"/>
          <w:szCs w:val="22"/>
        </w:rPr>
        <w:t>поставки товара/ выполнения работ/ оказания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74792C" w:rsidRPr="0074792C">
          <w:rPr>
            <w:rFonts w:ascii="Arial Narrow" w:hAnsi="Arial Narrow" w:hint="eastAsia"/>
            <w:color w:val="auto"/>
            <w:sz w:val="22"/>
            <w:szCs w:val="22"/>
          </w:rPr>
          <w:t>в</w:t>
        </w:r>
        <w:r w:rsidR="0074792C" w:rsidRPr="0074792C">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74792C" w:rsidRPr="0074792C">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74792C" w:rsidRPr="0074792C">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74792C" w:rsidRPr="0074792C">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74792C" w:rsidRPr="0074792C">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74792C" w:rsidRPr="0074792C">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74792C" w:rsidRPr="0074792C">
          <w:rPr>
            <w:rFonts w:ascii="Arial Narrow" w:hAnsi="Arial Narrow"/>
            <w:color w:val="auto"/>
            <w:sz w:val="22"/>
            <w:szCs w:val="22"/>
          </w:rPr>
          <w:t>4.4.5</w:t>
        </w:r>
      </w:fldSimple>
      <w:r w:rsidRPr="00303E94">
        <w:rPr>
          <w:rFonts w:ascii="Arial Narrow" w:hAnsi="Arial Narrow"/>
          <w:color w:val="auto"/>
          <w:sz w:val="22"/>
          <w:szCs w:val="22"/>
        </w:rPr>
        <w:t>;</w:t>
      </w:r>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74792C" w:rsidRPr="0074792C">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8D66C5" w:rsidRPr="00303E94" w:rsidRDefault="008D66C5" w:rsidP="008D66C5">
      <w:pPr>
        <w:pStyle w:val="02statia2"/>
        <w:tabs>
          <w:tab w:val="left" w:pos="709"/>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 соисполнителей</w:t>
      </w:r>
      <w:r w:rsidRPr="00303E94">
        <w:rPr>
          <w:rFonts w:ascii="Arial Narrow" w:hAnsi="Arial Narrow"/>
          <w:sz w:val="22"/>
          <w:szCs w:val="22"/>
        </w:rPr>
        <w:t xml:space="preserve">, указав на особый порядок их выбора. </w:t>
      </w:r>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 xml:space="preserve">поставщиков/ субподрядчиков/ соисполнителей. </w:t>
      </w:r>
      <w:r w:rsidRPr="00303E94">
        <w:rPr>
          <w:rFonts w:ascii="Arial Narrow" w:hAnsi="Arial Narrow"/>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поставляемого товара/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77" w:name="_Toc353964748"/>
      <w:bookmarkStart w:id="78" w:name="_Toc353967286"/>
    </w:p>
    <w:p w:rsidR="008D66C5" w:rsidRP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w:t>
      </w:r>
      <w:r w:rsidRPr="00220392">
        <w:rPr>
          <w:rFonts w:ascii="Arial Narrow" w:hAnsi="Arial Narrow"/>
          <w:sz w:val="22"/>
        </w:rPr>
        <w:lastRenderedPageBreak/>
        <w:t xml:space="preserve">в пункте </w:t>
      </w:r>
      <w:r w:rsidR="00C03E0C">
        <w:fldChar w:fldCharType="begin"/>
      </w:r>
      <w:r w:rsidR="00DF5DB3">
        <w:instrText xml:space="preserve"> REF _Ref317250882 \r \h  \* MERGEFORMAT </w:instrText>
      </w:r>
      <w:r w:rsidR="00C03E0C">
        <w:fldChar w:fldCharType="separate"/>
      </w:r>
      <w:r w:rsidR="0074792C">
        <w:rPr>
          <w:b/>
          <w:bCs w:val="0"/>
        </w:rPr>
        <w:t>Ошибка! Источник ссылки не найден.</w:t>
      </w:r>
      <w:r w:rsidR="00C03E0C">
        <w:fldChar w:fldCharType="end"/>
      </w:r>
      <w:r w:rsidRPr="00220392">
        <w:rPr>
          <w:rFonts w:ascii="Arial Narrow" w:hAnsi="Arial Narrow"/>
          <w:sz w:val="22"/>
        </w:rPr>
        <w:t xml:space="preserve"> раздела </w:t>
      </w:r>
      <w:fldSimple w:instr=" REF _Ref317249938 \r \h  \* MERGEFORMAT ">
        <w:r w:rsidR="0074792C" w:rsidRPr="0074792C">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77"/>
      <w:bookmarkEnd w:id="78"/>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79" w:name="_Ref317259044"/>
      <w:bookmarkStart w:id="80" w:name="_Toc352769001"/>
      <w:bookmarkStart w:id="81" w:name="_Toc356296331"/>
      <w:r w:rsidRPr="00303E94">
        <w:rPr>
          <w:rFonts w:ascii="Arial Narrow" w:hAnsi="Arial Narrow"/>
          <w:sz w:val="22"/>
          <w:szCs w:val="22"/>
          <w:lang w:val="en-US"/>
        </w:rPr>
        <w:lastRenderedPageBreak/>
        <w:t>ПОРЯДОК ПРОВЕДЕНИЯ ЗАПРОСА ПРЕДЛОЖЕНИЙ</w:t>
      </w:r>
      <w:bookmarkEnd w:id="79"/>
      <w:bookmarkEnd w:id="80"/>
      <w:bookmarkEnd w:id="81"/>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2" w:name="_Toc352769002"/>
      <w:bookmarkStart w:id="83" w:name="_Toc356296332"/>
      <w:r w:rsidRPr="00303E94">
        <w:rPr>
          <w:rFonts w:ascii="Arial Narrow" w:hAnsi="Arial Narrow" w:cs="Times New Roman"/>
          <w:b w:val="0"/>
          <w:i w:val="0"/>
          <w:sz w:val="22"/>
          <w:szCs w:val="22"/>
        </w:rPr>
        <w:t>Получение документации по запросу предложений</w:t>
      </w:r>
      <w:bookmarkEnd w:id="82"/>
      <w:bookmarkEnd w:id="83"/>
    </w:p>
    <w:p w:rsidR="008D66C5" w:rsidRPr="00303E94" w:rsidRDefault="008D66C5" w:rsidP="008D66C5">
      <w:pPr>
        <w:numPr>
          <w:ilvl w:val="2"/>
          <w:numId w:val="11"/>
        </w:numPr>
        <w:tabs>
          <w:tab w:val="clear" w:pos="1288"/>
          <w:tab w:val="left" w:pos="1418"/>
        </w:tabs>
        <w:spacing w:before="120"/>
        <w:ind w:left="0" w:firstLine="567"/>
        <w:jc w:val="both"/>
        <w:rPr>
          <w:rFonts w:ascii="Arial Narrow" w:hAnsi="Arial Narrow"/>
          <w:sz w:val="22"/>
          <w:szCs w:val="22"/>
        </w:rPr>
      </w:pPr>
      <w:bookmarkStart w:id="84"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3"/>
      <w:bookmarkStart w:id="86" w:name="_Toc356296333"/>
      <w:bookmarkEnd w:id="84"/>
      <w:r w:rsidRPr="00303E94">
        <w:rPr>
          <w:rFonts w:ascii="Arial Narrow" w:hAnsi="Arial Narrow" w:cs="Times New Roman"/>
          <w:b w:val="0"/>
          <w:i w:val="0"/>
          <w:sz w:val="22"/>
          <w:szCs w:val="22"/>
        </w:rPr>
        <w:t>Разъяснение положений документации по запросу предложений</w:t>
      </w:r>
      <w:bookmarkEnd w:id="85"/>
      <w:bookmarkEnd w:id="86"/>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87" w:name="_Ref317252532"/>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4792C" w:rsidRPr="0074792C">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87"/>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4792C" w:rsidRPr="0074792C">
          <w:rPr>
            <w:rFonts w:ascii="Arial Narrow" w:hAnsi="Arial Narrow"/>
            <w:sz w:val="22"/>
            <w:szCs w:val="22"/>
          </w:rPr>
          <w:t>4.2.1</w:t>
        </w:r>
      </w:fldSimple>
      <w:r w:rsidRPr="00303E94">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303E94">
        <w:rPr>
          <w:rFonts w:ascii="Arial Narrow" w:hAnsi="Arial Narrow"/>
          <w:bCs/>
          <w:sz w:val="22"/>
          <w:szCs w:val="22"/>
        </w:rPr>
        <w:t>сути</w:t>
      </w:r>
      <w:r w:rsidRPr="00303E94">
        <w:rPr>
          <w:rFonts w:ascii="Arial Narrow" w:hAnsi="Arial Narrow"/>
          <w:sz w:val="22"/>
          <w:szCs w:val="22"/>
        </w:rPr>
        <w:t>.</w:t>
      </w:r>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вправе не отвечать на запросы о</w:t>
      </w:r>
      <w:r w:rsidRPr="00303E94">
        <w:rPr>
          <w:rFonts w:ascii="Arial Narrow" w:hAnsi="Arial Narrow"/>
          <w:sz w:val="22"/>
          <w:szCs w:val="22"/>
          <w:lang w:val="en-US"/>
        </w:rPr>
        <w:t> </w:t>
      </w:r>
      <w:r w:rsidRPr="00303E94">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4792C" w:rsidRPr="0074792C">
          <w:rPr>
            <w:rFonts w:ascii="Arial Narrow" w:hAnsi="Arial Narrow"/>
            <w:sz w:val="22"/>
            <w:szCs w:val="22"/>
          </w:rPr>
          <w:t>4.2.1</w:t>
        </w:r>
      </w:fldSimple>
      <w:r w:rsidRPr="00303E94">
        <w:rPr>
          <w:rFonts w:ascii="Arial Narrow" w:hAnsi="Arial Narrow"/>
          <w:sz w:val="22"/>
          <w:szCs w:val="22"/>
        </w:rPr>
        <w:t>.</w:t>
      </w:r>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303E94" w:rsidRDefault="008D66C5" w:rsidP="008D66C5">
      <w:pPr>
        <w:pStyle w:val="20"/>
        <w:numPr>
          <w:ilvl w:val="1"/>
          <w:numId w:val="11"/>
        </w:numPr>
        <w:tabs>
          <w:tab w:val="clear" w:pos="2367"/>
          <w:tab w:val="left" w:pos="1418"/>
          <w:tab w:val="num" w:pos="2552"/>
        </w:tabs>
        <w:suppressAutoHyphens/>
        <w:spacing w:before="120" w:after="0"/>
        <w:ind w:left="0" w:firstLine="567"/>
        <w:jc w:val="both"/>
        <w:rPr>
          <w:rFonts w:ascii="Arial Narrow" w:hAnsi="Arial Narrow" w:cs="Times New Roman"/>
          <w:b w:val="0"/>
          <w:i w:val="0"/>
          <w:sz w:val="22"/>
          <w:szCs w:val="22"/>
        </w:rPr>
      </w:pPr>
      <w:bookmarkStart w:id="88" w:name="_Toc352769004"/>
      <w:bookmarkStart w:id="89" w:name="_Toc356296334"/>
      <w:r w:rsidRPr="00303E94">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8"/>
      <w:bookmarkEnd w:id="89"/>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303E94">
        <w:rPr>
          <w:rFonts w:ascii="Arial Narrow" w:hAnsi="Arial Narrow"/>
          <w:sz w:val="22"/>
          <w:szCs w:val="22"/>
          <w:lang w:val="en-US"/>
        </w:rPr>
        <w:t> </w:t>
      </w:r>
      <w:r w:rsidRPr="00303E94">
        <w:rPr>
          <w:rFonts w:ascii="Arial Narrow" w:hAnsi="Arial Narrow"/>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303E94">
        <w:rPr>
          <w:rFonts w:ascii="Arial Narrow" w:hAnsi="Arial Narrow"/>
          <w:i/>
          <w:sz w:val="22"/>
          <w:szCs w:val="22"/>
        </w:rPr>
        <w:t>[в отношении любого лота запроса предложений]</w:t>
      </w:r>
      <w:r w:rsidRPr="00303E94">
        <w:rPr>
          <w:rFonts w:ascii="Arial Narrow" w:hAnsi="Arial Narrow"/>
          <w:sz w:val="22"/>
          <w:szCs w:val="22"/>
        </w:rPr>
        <w:t>.</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Любое изменение документации по запросу предложений является неотъемлемой ее частью.</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В течение 3 (трех) рабочих дней со дня принятия решения о внесении изменений в </w:t>
      </w:r>
      <w:r w:rsidRPr="00303E94">
        <w:rPr>
          <w:rFonts w:ascii="Arial Narrow" w:hAnsi="Arial Narrow"/>
          <w:bCs/>
          <w:iCs/>
          <w:sz w:val="22"/>
          <w:szCs w:val="22"/>
        </w:rPr>
        <w:t xml:space="preserve">извещение о проведении запроса предложений или </w:t>
      </w:r>
      <w:r w:rsidRPr="00303E94">
        <w:rPr>
          <w:rFonts w:ascii="Arial Narrow" w:hAnsi="Arial Narrow"/>
          <w:sz w:val="22"/>
          <w:szCs w:val="22"/>
        </w:rPr>
        <w:t>документацию по запросу предложений, но не позднее срока окончания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указанного в извещении о проведении запроса предложений и</w:t>
      </w:r>
      <w:r w:rsidRPr="00303E94">
        <w:rPr>
          <w:rFonts w:ascii="Arial Narrow" w:hAnsi="Arial Narrow"/>
          <w:sz w:val="22"/>
          <w:szCs w:val="22"/>
          <w:lang w:val="en-US"/>
        </w:rPr>
        <w:t> </w:t>
      </w:r>
      <w:r w:rsidRPr="00303E94">
        <w:rPr>
          <w:rFonts w:ascii="Arial Narrow" w:hAnsi="Arial Narrow"/>
          <w:sz w:val="22"/>
          <w:szCs w:val="22"/>
        </w:rPr>
        <w:t>в</w:t>
      </w:r>
      <w:r w:rsidRPr="00303E94">
        <w:rPr>
          <w:rFonts w:ascii="Arial Narrow" w:hAnsi="Arial Narrow"/>
          <w:sz w:val="22"/>
          <w:szCs w:val="22"/>
          <w:lang w:val="en-US"/>
        </w:rPr>
        <w:t> </w:t>
      </w:r>
      <w:r w:rsidRPr="00303E94">
        <w:rPr>
          <w:rFonts w:ascii="Arial Narrow" w:hAnsi="Arial Narrow"/>
          <w:sz w:val="22"/>
          <w:szCs w:val="22"/>
        </w:rPr>
        <w:t>пункте</w:t>
      </w:r>
      <w:r w:rsidRPr="00303E94">
        <w:rPr>
          <w:rFonts w:ascii="Arial Narrow" w:hAnsi="Arial Narrow"/>
          <w:sz w:val="22"/>
          <w:szCs w:val="22"/>
          <w:lang w:val="en-US"/>
        </w:rPr>
        <w:t> </w:t>
      </w:r>
      <w:fldSimple w:instr=" REF _Ref317250778 \r \h  \* MERGEFORMAT ">
        <w:r w:rsidR="0074792C" w:rsidRPr="0074792C">
          <w:rPr>
            <w:rFonts w:ascii="Arial Narrow" w:hAnsi="Arial Narrow"/>
            <w:sz w:val="22"/>
            <w:szCs w:val="22"/>
          </w:rPr>
          <w:t>20</w:t>
        </w:r>
      </w:fldSimple>
      <w:r w:rsidRPr="00303E94">
        <w:rPr>
          <w:rFonts w:ascii="Arial Narrow" w:hAnsi="Arial Narrow"/>
          <w:sz w:val="22"/>
          <w:szCs w:val="22"/>
        </w:rPr>
        <w:t xml:space="preserve"> раздела </w:t>
      </w:r>
      <w:fldSimple w:instr=" REF _Ref317253575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такие</w:t>
      </w:r>
      <w:r w:rsidRPr="00303E94" w:rsidDel="008D1529">
        <w:rPr>
          <w:rFonts w:ascii="Arial Narrow" w:hAnsi="Arial Narrow"/>
          <w:sz w:val="22"/>
          <w:szCs w:val="22"/>
        </w:rPr>
        <w:t xml:space="preserve"> </w:t>
      </w:r>
      <w:r w:rsidRPr="00303E94">
        <w:rPr>
          <w:rFonts w:ascii="Arial Narrow" w:hAnsi="Arial Narrow"/>
          <w:sz w:val="22"/>
          <w:szCs w:val="22"/>
        </w:rPr>
        <w:t xml:space="preserve">изменения размещаются организатором запроса предложений </w:t>
      </w:r>
      <w:r w:rsidRPr="00303E94">
        <w:rPr>
          <w:rFonts w:ascii="Arial Narrow" w:hAnsi="Arial Narrow"/>
          <w:i/>
          <w:sz w:val="22"/>
          <w:szCs w:val="22"/>
        </w:rPr>
        <w:t xml:space="preserve">[в отношении любого лота запроса предложений] </w:t>
      </w:r>
      <w:r w:rsidRPr="00303E94">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При этом срок подачи заявок на участие в запросе предложений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данного лота]</w:t>
      </w:r>
      <w:r w:rsidRPr="00303E94">
        <w:rPr>
          <w:rFonts w:ascii="Arial Narrow" w:hAnsi="Arial Narrow"/>
          <w:sz w:val="22"/>
          <w:szCs w:val="22"/>
        </w:rPr>
        <w:t xml:space="preserve"> продлевается так, чтобы со дня размещения на</w:t>
      </w:r>
      <w:r w:rsidRPr="00303E94">
        <w:rPr>
          <w:rFonts w:ascii="Arial Narrow" w:hAnsi="Arial Narrow"/>
          <w:sz w:val="22"/>
          <w:szCs w:val="22"/>
          <w:lang w:val="en-US"/>
        </w:rPr>
        <w:t> </w:t>
      </w:r>
      <w:r w:rsidRPr="00303E94">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вправе в любой момент до</w:t>
      </w:r>
      <w:r w:rsidRPr="00303E94">
        <w:rPr>
          <w:rFonts w:ascii="Arial Narrow" w:hAnsi="Arial Narrow"/>
          <w:sz w:val="22"/>
          <w:szCs w:val="22"/>
          <w:lang w:val="en-US"/>
        </w:rPr>
        <w:t> </w:t>
      </w:r>
      <w:r w:rsidRPr="00303E94">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90" w:name="_Toc276137311"/>
      <w:bookmarkStart w:id="91" w:name="_Ref317504346"/>
      <w:bookmarkStart w:id="92" w:name="_Toc352769005"/>
      <w:bookmarkStart w:id="93" w:name="_Toc356296335"/>
      <w:bookmarkEnd w:id="90"/>
      <w:r w:rsidRPr="00303E94">
        <w:rPr>
          <w:rFonts w:ascii="Arial Narrow" w:hAnsi="Arial Narrow" w:cs="Times New Roman"/>
          <w:b w:val="0"/>
          <w:i w:val="0"/>
          <w:sz w:val="22"/>
          <w:szCs w:val="22"/>
        </w:rPr>
        <w:lastRenderedPageBreak/>
        <w:t>Общие требования к заявке на участие в запросе предложений</w:t>
      </w:r>
      <w:bookmarkEnd w:id="91"/>
      <w:bookmarkEnd w:id="92"/>
      <w:bookmarkEnd w:id="93"/>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Для целей настоящей документации по запросу предложений под</w:t>
      </w:r>
      <w:r w:rsidRPr="00303E94">
        <w:rPr>
          <w:rFonts w:ascii="Arial Narrow" w:hAnsi="Arial Narrow"/>
          <w:sz w:val="22"/>
          <w:szCs w:val="22"/>
          <w:lang w:val="en-US"/>
        </w:rPr>
        <w:t> </w:t>
      </w:r>
      <w:r w:rsidRPr="00303E94">
        <w:rPr>
          <w:rFonts w:ascii="Arial Narrow" w:hAnsi="Arial Narrow"/>
          <w:bCs/>
          <w:sz w:val="22"/>
          <w:szCs w:val="22"/>
        </w:rPr>
        <w:t xml:space="preserve">заявкой на участие в запросе предложений </w:t>
      </w:r>
      <w:r w:rsidRPr="00303E94">
        <w:rPr>
          <w:rFonts w:ascii="Arial Narrow" w:hAnsi="Arial Narrow"/>
          <w:sz w:val="22"/>
          <w:szCs w:val="22"/>
        </w:rPr>
        <w:t>понимается предоставляемое участником запроса предложений с использованием функционала и в</w:t>
      </w:r>
      <w:r w:rsidRPr="00303E94">
        <w:rPr>
          <w:rFonts w:ascii="Arial Narrow" w:hAnsi="Arial Narrow"/>
          <w:sz w:val="22"/>
          <w:szCs w:val="22"/>
          <w:lang w:val="en-US"/>
        </w:rPr>
        <w:t> </w:t>
      </w:r>
      <w:r w:rsidRPr="00303E94">
        <w:rPr>
          <w:rFonts w:ascii="Arial Narrow" w:hAnsi="Arial Narrow"/>
          <w:sz w:val="22"/>
          <w:szCs w:val="22"/>
        </w:rPr>
        <w:t xml:space="preserve">соответствии с регламентом ЭТП предложение на участие в запросе предложений </w:t>
      </w:r>
      <w:r w:rsidRPr="00303E94">
        <w:rPr>
          <w:rFonts w:ascii="Arial Narrow" w:hAnsi="Arial Narrow"/>
          <w:i/>
          <w:sz w:val="22"/>
          <w:szCs w:val="22"/>
        </w:rPr>
        <w:t>[в отношении лота],</w:t>
      </w:r>
      <w:r w:rsidRPr="00303E94">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4792C" w:rsidRPr="0074792C">
          <w:rPr>
            <w:rFonts w:ascii="Arial Narrow" w:hAnsi="Arial Narrow"/>
            <w:sz w:val="22"/>
            <w:szCs w:val="22"/>
          </w:rPr>
          <w:t>17</w:t>
        </w:r>
      </w:fldSimple>
      <w:r w:rsidRPr="00303E94">
        <w:rPr>
          <w:rFonts w:ascii="Arial Narrow" w:hAnsi="Arial Narrow"/>
          <w:sz w:val="22"/>
          <w:szCs w:val="22"/>
        </w:rPr>
        <w:t xml:space="preserve"> раздела </w:t>
      </w:r>
      <w:fldSimple w:instr=" REF _Ref317252621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i/>
          <w:sz w:val="22"/>
          <w:szCs w:val="22"/>
        </w:rPr>
        <w:t xml:space="preserve"> </w:t>
      </w:r>
      <w:r w:rsidRPr="00303E94">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4792C" w:rsidRPr="0074792C">
          <w:rPr>
            <w:rFonts w:ascii="Arial Narrow" w:hAnsi="Arial Narrow"/>
            <w:sz w:val="22"/>
            <w:szCs w:val="22"/>
          </w:rPr>
          <w:t>4.4.3.1</w:t>
        </w:r>
      </w:fldSimple>
      <w:r w:rsidRPr="00303E94">
        <w:rPr>
          <w:rFonts w:ascii="Arial Narrow" w:hAnsi="Arial Narrow"/>
          <w:sz w:val="22"/>
          <w:szCs w:val="22"/>
        </w:rPr>
        <w:t>, если в пункте </w:t>
      </w:r>
      <w:fldSimple w:instr=" REF _Ref317513153 \r \h  \* MERGEFORMAT ">
        <w:r w:rsidR="0074792C" w:rsidRPr="0074792C">
          <w:rPr>
            <w:rFonts w:ascii="Arial Narrow" w:hAnsi="Arial Narrow"/>
            <w:sz w:val="22"/>
            <w:szCs w:val="22"/>
          </w:rPr>
          <w:t>17.1</w:t>
        </w:r>
      </w:fldSimple>
      <w:r w:rsidRPr="00303E94">
        <w:rPr>
          <w:rFonts w:ascii="Arial Narrow" w:hAnsi="Arial Narrow"/>
          <w:sz w:val="22"/>
          <w:szCs w:val="22"/>
        </w:rPr>
        <w:t xml:space="preserve"> раздела </w:t>
      </w:r>
      <w:fldSimple w:instr=" REF _Ref317252703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В случае установления факта подачи одним участником двух и более заявок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[в отношении одного и того же лота]</w:t>
      </w:r>
      <w:r w:rsidRPr="00303E94">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303E94">
        <w:rPr>
          <w:rFonts w:ascii="Arial Narrow" w:hAnsi="Arial Narrow"/>
          <w:i/>
          <w:sz w:val="22"/>
          <w:szCs w:val="22"/>
        </w:rPr>
        <w:t>[поданные в отношении данного лота],</w:t>
      </w:r>
      <w:r w:rsidRPr="00303E94">
        <w:rPr>
          <w:rFonts w:ascii="Arial Narrow" w:hAnsi="Arial Narrow"/>
          <w:sz w:val="22"/>
          <w:szCs w:val="22"/>
        </w:rPr>
        <w:t xml:space="preserve"> не рассматриваются.</w:t>
      </w:r>
    </w:p>
    <w:p w:rsidR="008D66C5" w:rsidRPr="00303E94" w:rsidRDefault="008D66C5" w:rsidP="008D66C5">
      <w:pPr>
        <w:numPr>
          <w:ilvl w:val="3"/>
          <w:numId w:val="11"/>
        </w:numPr>
        <w:tabs>
          <w:tab w:val="left" w:pos="1418"/>
        </w:tabs>
        <w:spacing w:before="120"/>
        <w:ind w:left="0" w:firstLine="567"/>
        <w:jc w:val="both"/>
        <w:rPr>
          <w:rFonts w:ascii="Arial Narrow" w:hAnsi="Arial Narrow"/>
          <w:sz w:val="22"/>
          <w:szCs w:val="22"/>
        </w:rPr>
      </w:pPr>
      <w:bookmarkStart w:id="94" w:name="_Ref317252661"/>
      <w:r w:rsidRPr="00303E94">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303E94">
        <w:rPr>
          <w:rFonts w:ascii="Arial Narrow" w:hAnsi="Arial Narrow"/>
          <w:sz w:val="22"/>
          <w:szCs w:val="22"/>
          <w:lang w:val="en-US"/>
        </w:rPr>
        <w:t> </w:t>
      </w:r>
      <w:r w:rsidRPr="00303E94">
        <w:rPr>
          <w:rFonts w:ascii="Arial Narrow" w:hAnsi="Arial Narrow"/>
          <w:sz w:val="22"/>
          <w:szCs w:val="22"/>
        </w:rPr>
        <w:t>соответствии с правилами и регламентами подачи таких предложений на ЭТП.</w:t>
      </w:r>
    </w:p>
    <w:p w:rsidR="008D66C5" w:rsidRPr="00303E94" w:rsidRDefault="008D66C5" w:rsidP="008D66C5">
      <w:pPr>
        <w:numPr>
          <w:ilvl w:val="3"/>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Альтернативным является предложение, дополнительное к</w:t>
      </w:r>
      <w:r w:rsidRPr="00303E94">
        <w:rPr>
          <w:rFonts w:ascii="Arial Narrow" w:hAnsi="Arial Narrow"/>
          <w:sz w:val="22"/>
          <w:szCs w:val="22"/>
          <w:lang w:val="en-US"/>
        </w:rPr>
        <w:t> </w:t>
      </w:r>
      <w:r w:rsidRPr="00303E94">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74792C" w:rsidRPr="0074792C">
          <w:rPr>
            <w:rFonts w:ascii="Arial Narrow" w:hAnsi="Arial Narrow"/>
            <w:sz w:val="22"/>
            <w:szCs w:val="22"/>
          </w:rPr>
          <w:t>17.1</w:t>
        </w:r>
      </w:fldSimple>
      <w:r w:rsidRPr="00303E94">
        <w:rPr>
          <w:rFonts w:ascii="Arial Narrow" w:hAnsi="Arial Narrow"/>
          <w:sz w:val="22"/>
          <w:szCs w:val="22"/>
        </w:rPr>
        <w:t xml:space="preserve"> раздела </w:t>
      </w:r>
      <w:fldSimple w:instr=" REF _Ref31725272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303E94">
        <w:rPr>
          <w:rFonts w:ascii="Arial Narrow" w:hAnsi="Arial Narrow"/>
          <w:sz w:val="22"/>
          <w:szCs w:val="22"/>
          <w:lang w:val="en-US"/>
        </w:rPr>
        <w:t> </w:t>
      </w:r>
      <w:r w:rsidRPr="00303E94">
        <w:rPr>
          <w:rFonts w:ascii="Arial Narrow" w:hAnsi="Arial Narrow"/>
          <w:sz w:val="22"/>
          <w:szCs w:val="22"/>
        </w:rPr>
        <w:t>наличии основного предложения. Основным должно быть предложение, в</w:t>
      </w:r>
      <w:r w:rsidRPr="00303E94">
        <w:rPr>
          <w:rFonts w:ascii="Arial Narrow" w:hAnsi="Arial Narrow"/>
          <w:sz w:val="22"/>
          <w:szCs w:val="22"/>
          <w:lang w:val="en-US"/>
        </w:rPr>
        <w:t> </w:t>
      </w:r>
      <w:r w:rsidRPr="00303E94">
        <w:rPr>
          <w:rFonts w:ascii="Arial Narrow" w:hAnsi="Arial Narrow"/>
          <w:sz w:val="22"/>
          <w:szCs w:val="22"/>
        </w:rPr>
        <w:t>наибольшей степени соответствующее требованиям и условиям, указанным в</w:t>
      </w:r>
      <w:r w:rsidRPr="00303E94">
        <w:rPr>
          <w:rFonts w:ascii="Arial Narrow" w:hAnsi="Arial Narrow"/>
          <w:sz w:val="22"/>
          <w:szCs w:val="22"/>
          <w:lang w:val="en-US"/>
        </w:rPr>
        <w:t> </w:t>
      </w:r>
      <w:r w:rsidRPr="00303E94">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4"/>
    </w:p>
    <w:p w:rsidR="008D66C5" w:rsidRPr="00303E94" w:rsidRDefault="008D66C5" w:rsidP="008D66C5">
      <w:pPr>
        <w:numPr>
          <w:ilvl w:val="3"/>
          <w:numId w:val="11"/>
        </w:numPr>
        <w:tabs>
          <w:tab w:val="left" w:pos="1418"/>
        </w:tabs>
        <w:spacing w:before="120"/>
        <w:ind w:left="0" w:firstLine="567"/>
        <w:jc w:val="both"/>
        <w:rPr>
          <w:rFonts w:ascii="Arial Narrow" w:hAnsi="Arial Narrow"/>
          <w:bCs/>
          <w:sz w:val="22"/>
          <w:szCs w:val="22"/>
        </w:rPr>
      </w:pPr>
      <w:r w:rsidRPr="00303E94">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303E94">
        <w:rPr>
          <w:rFonts w:ascii="Arial Narrow" w:hAnsi="Arial Narrow"/>
          <w:bCs/>
          <w:sz w:val="22"/>
          <w:szCs w:val="22"/>
          <w:lang w:val="en-US"/>
        </w:rPr>
        <w:t> </w:t>
      </w:r>
      <w:r w:rsidRPr="00303E94">
        <w:rPr>
          <w:rFonts w:ascii="Arial Narrow" w:hAnsi="Arial Narrow"/>
          <w:sz w:val="22"/>
          <w:szCs w:val="22"/>
        </w:rPr>
        <w:t>пункте </w:t>
      </w:r>
      <w:fldSimple w:instr=" REF _Ref317513153 \r \h  \* MERGEFORMAT ">
        <w:r w:rsidR="0074792C" w:rsidRPr="0074792C">
          <w:rPr>
            <w:rFonts w:ascii="Arial Narrow" w:hAnsi="Arial Narrow"/>
            <w:sz w:val="22"/>
            <w:szCs w:val="22"/>
          </w:rPr>
          <w:t>17.1</w:t>
        </w:r>
      </w:fldSimple>
      <w:r w:rsidRPr="00303E94">
        <w:rPr>
          <w:rFonts w:ascii="Arial Narrow" w:hAnsi="Arial Narrow"/>
          <w:sz w:val="22"/>
          <w:szCs w:val="22"/>
        </w:rPr>
        <w:t xml:space="preserve"> раздела </w:t>
      </w:r>
      <w:fldSimple w:instr=" REF _Ref31725274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r w:rsidRPr="00303E94">
        <w:rPr>
          <w:rFonts w:ascii="Arial Narrow" w:hAnsi="Arial Narrow"/>
          <w:bCs/>
          <w:sz w:val="22"/>
          <w:szCs w:val="22"/>
        </w:rPr>
        <w:t>.</w:t>
      </w:r>
    </w:p>
    <w:p w:rsidR="008D66C5" w:rsidRPr="00303E94" w:rsidRDefault="008D66C5" w:rsidP="008D66C5">
      <w:pPr>
        <w:numPr>
          <w:ilvl w:val="3"/>
          <w:numId w:val="11"/>
        </w:numPr>
        <w:tabs>
          <w:tab w:val="left" w:pos="1418"/>
        </w:tabs>
        <w:spacing w:before="120"/>
        <w:ind w:left="0" w:firstLine="567"/>
        <w:jc w:val="both"/>
        <w:rPr>
          <w:rFonts w:ascii="Arial Narrow" w:hAnsi="Arial Narrow"/>
          <w:bCs/>
          <w:sz w:val="22"/>
          <w:szCs w:val="22"/>
        </w:rPr>
      </w:pPr>
      <w:r w:rsidRPr="00303E94">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74792C" w:rsidRPr="0074792C">
          <w:rPr>
            <w:rFonts w:ascii="Arial Narrow" w:hAnsi="Arial Narrow"/>
            <w:bCs/>
            <w:sz w:val="22"/>
            <w:szCs w:val="22"/>
          </w:rPr>
          <w:t>6</w:t>
        </w:r>
      </w:fldSimple>
      <w:r w:rsidRPr="00303E94">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03E94">
        <w:rPr>
          <w:rFonts w:ascii="Arial Narrow" w:hAnsi="Arial Narrow"/>
          <w:sz w:val="22"/>
          <w:szCs w:val="22"/>
        </w:rPr>
        <w:t>пункты </w:t>
      </w:r>
      <w:fldSimple w:instr=" REF _Ref317250645 \r \h  \* MERGEFORMAT ">
        <w:r w:rsidR="0074792C" w:rsidRPr="0074792C">
          <w:rPr>
            <w:rFonts w:ascii="Arial Narrow" w:hAnsi="Arial Narrow"/>
            <w:sz w:val="22"/>
            <w:szCs w:val="22"/>
          </w:rPr>
          <w:t>13.1</w:t>
        </w:r>
      </w:fldSimple>
      <w:r w:rsidRPr="00303E94">
        <w:rPr>
          <w:rFonts w:ascii="Arial Narrow" w:hAnsi="Arial Narrow"/>
          <w:sz w:val="22"/>
          <w:szCs w:val="22"/>
        </w:rPr>
        <w:t xml:space="preserve"> раздела </w:t>
      </w:r>
      <w:fldSimple w:instr=" REF _Ref317253259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r w:rsidRPr="00303E94">
        <w:rPr>
          <w:rFonts w:ascii="Arial Narrow" w:hAnsi="Arial Narrow"/>
          <w:bCs/>
          <w:sz w:val="22"/>
          <w:szCs w:val="22"/>
        </w:rPr>
        <w:t>).</w:t>
      </w:r>
    </w:p>
    <w:p w:rsidR="008D66C5" w:rsidRPr="00303E94" w:rsidRDefault="008D66C5" w:rsidP="008D66C5">
      <w:pPr>
        <w:numPr>
          <w:ilvl w:val="3"/>
          <w:numId w:val="11"/>
        </w:numPr>
        <w:tabs>
          <w:tab w:val="left" w:pos="1418"/>
        </w:tabs>
        <w:spacing w:before="120"/>
        <w:ind w:left="0" w:firstLine="567"/>
        <w:jc w:val="both"/>
        <w:rPr>
          <w:rFonts w:ascii="Arial Narrow" w:hAnsi="Arial Narrow"/>
          <w:bCs/>
          <w:sz w:val="22"/>
          <w:szCs w:val="22"/>
        </w:rPr>
      </w:pPr>
      <w:r w:rsidRPr="00303E94">
        <w:rPr>
          <w:rFonts w:ascii="Arial Narrow" w:hAnsi="Arial Narrow"/>
          <w:bCs/>
          <w:sz w:val="22"/>
          <w:szCs w:val="22"/>
        </w:rPr>
        <w:t xml:space="preserve">В случае подачи </w:t>
      </w:r>
      <w:r w:rsidRPr="00303E94">
        <w:rPr>
          <w:rFonts w:ascii="Arial Narrow" w:hAnsi="Arial Narrow"/>
          <w:sz w:val="22"/>
          <w:szCs w:val="22"/>
        </w:rPr>
        <w:t>предложения с допустимыми документацией по</w:t>
      </w:r>
      <w:r w:rsidRPr="00303E94">
        <w:rPr>
          <w:rFonts w:ascii="Arial Narrow" w:hAnsi="Arial Narrow"/>
          <w:sz w:val="22"/>
          <w:szCs w:val="22"/>
          <w:lang w:val="en-US"/>
        </w:rPr>
        <w:t> </w:t>
      </w:r>
      <w:r w:rsidRPr="00303E94">
        <w:rPr>
          <w:rFonts w:ascii="Arial Narrow" w:hAnsi="Arial Narrow"/>
          <w:sz w:val="22"/>
          <w:szCs w:val="22"/>
        </w:rPr>
        <w:t>запросу предложений альтернативными параметрами, в составе заявки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w:t>
      </w:r>
      <w:r w:rsidRPr="00303E94">
        <w:rPr>
          <w:rFonts w:ascii="Arial Narrow" w:hAnsi="Arial Narrow"/>
          <w:bCs/>
          <w:sz w:val="22"/>
          <w:szCs w:val="22"/>
        </w:rPr>
        <w:t xml:space="preserve"> должно быть указание на предлагаемые альтернативные параметры.</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95" w:name="_Ref317252426"/>
      <w:r w:rsidRPr="00303E94">
        <w:rPr>
          <w:rFonts w:ascii="Arial Narrow" w:hAnsi="Arial Narrow"/>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5"/>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96" w:name="_Ref317252433"/>
      <w:r w:rsidRPr="00303E94">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6"/>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Рекомендации пунктов </w:t>
      </w:r>
      <w:fldSimple w:instr=" REF _Ref317252426 \r \h  \* MERGEFORMAT ">
        <w:r w:rsidR="0074792C" w:rsidRPr="0074792C">
          <w:rPr>
            <w:rFonts w:ascii="Arial Narrow" w:hAnsi="Arial Narrow"/>
            <w:sz w:val="22"/>
            <w:szCs w:val="22"/>
          </w:rPr>
          <w:t>4.4.4</w:t>
        </w:r>
      </w:fldSimple>
      <w:r w:rsidRPr="00303E94">
        <w:rPr>
          <w:rFonts w:ascii="Arial Narrow" w:hAnsi="Arial Narrow"/>
          <w:sz w:val="22"/>
          <w:szCs w:val="22"/>
        </w:rPr>
        <w:t xml:space="preserve"> и </w:t>
      </w:r>
      <w:fldSimple w:instr=" REF _Ref317252433 \r \h  \* MERGEFORMAT ">
        <w:r w:rsidR="0074792C" w:rsidRPr="0074792C">
          <w:rPr>
            <w:rFonts w:ascii="Arial Narrow" w:hAnsi="Arial Narrow"/>
            <w:sz w:val="22"/>
            <w:szCs w:val="22"/>
          </w:rPr>
          <w:t>4.4.5</w:t>
        </w:r>
      </w:fldSimple>
      <w:r w:rsidRPr="00303E94">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03E94">
        <w:rPr>
          <w:rFonts w:ascii="Arial Narrow" w:hAnsi="Arial Narrow"/>
          <w:sz w:val="22"/>
          <w:szCs w:val="22"/>
          <w:lang w:val="en-US"/>
        </w:rPr>
        <w:t> </w:t>
      </w:r>
      <w:r w:rsidRPr="00303E94">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97" w:name="_Ref317253302"/>
      <w:r w:rsidRPr="00303E94">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7"/>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Все документы (формы, заполненные в соответствии с</w:t>
      </w:r>
      <w:r w:rsidRPr="00303E94">
        <w:rPr>
          <w:rFonts w:ascii="Arial Narrow" w:hAnsi="Arial Narrow"/>
          <w:sz w:val="22"/>
          <w:szCs w:val="22"/>
          <w:lang w:val="en-US"/>
        </w:rPr>
        <w:t> </w:t>
      </w:r>
      <w:r w:rsidRPr="00303E94">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E94">
        <w:rPr>
          <w:rFonts w:ascii="Arial Narrow" w:hAnsi="Arial Narrow"/>
          <w:sz w:val="22"/>
          <w:szCs w:val="22"/>
          <w:lang w:val="en-US"/>
        </w:rPr>
        <w:t> </w:t>
      </w:r>
      <w:r w:rsidRPr="00303E94">
        <w:rPr>
          <w:rFonts w:ascii="Arial Narrow" w:hAnsi="Arial Narrow"/>
          <w:sz w:val="22"/>
          <w:szCs w:val="22"/>
        </w:rPr>
        <w:t>соответствии с рекомендациями, указанными в пунктах </w:t>
      </w:r>
      <w:fldSimple w:instr=" REF _Ref317252426 \r \h  \* MERGEFORMAT ">
        <w:r w:rsidR="0074792C" w:rsidRPr="0074792C">
          <w:rPr>
            <w:rFonts w:ascii="Arial Narrow" w:hAnsi="Arial Narrow"/>
            <w:sz w:val="22"/>
            <w:szCs w:val="22"/>
          </w:rPr>
          <w:t>4.4.4</w:t>
        </w:r>
      </w:fldSimple>
      <w:r w:rsidRPr="00303E94">
        <w:rPr>
          <w:rFonts w:ascii="Arial Narrow" w:hAnsi="Arial Narrow"/>
          <w:sz w:val="22"/>
          <w:szCs w:val="22"/>
        </w:rPr>
        <w:t xml:space="preserve"> – </w:t>
      </w:r>
      <w:fldSimple w:instr=" REF _Ref317253302 \r \h  \* MERGEFORMAT ">
        <w:r w:rsidR="0074792C" w:rsidRPr="0074792C">
          <w:rPr>
            <w:rFonts w:ascii="Arial Narrow" w:hAnsi="Arial Narrow"/>
            <w:sz w:val="22"/>
            <w:szCs w:val="22"/>
          </w:rPr>
          <w:t>4.4.8</w:t>
        </w:r>
      </w:fldSimple>
      <w:r w:rsidRPr="00303E94">
        <w:rPr>
          <w:rFonts w:ascii="Arial Narrow" w:hAnsi="Arial Narrow"/>
          <w:sz w:val="22"/>
          <w:szCs w:val="22"/>
        </w:rPr>
        <w:t xml:space="preserve">. </w:t>
      </w:r>
      <w:r w:rsidRPr="00303E94">
        <w:rPr>
          <w:rFonts w:ascii="Arial Narrow" w:hAnsi="Arial Narrow"/>
          <w:bCs/>
          <w:sz w:val="22"/>
          <w:szCs w:val="22"/>
        </w:rPr>
        <w:t>Допускается размещение на ЭТП документов, сохраненных в архивах, при этом размещение на</w:t>
      </w:r>
      <w:r w:rsidRPr="00303E94">
        <w:rPr>
          <w:rFonts w:ascii="Arial Narrow" w:hAnsi="Arial Narrow"/>
          <w:bCs/>
          <w:sz w:val="22"/>
          <w:szCs w:val="22"/>
          <w:lang w:val="en-US"/>
        </w:rPr>
        <w:t> </w:t>
      </w:r>
      <w:r w:rsidRPr="00303E94">
        <w:rPr>
          <w:rFonts w:ascii="Arial Narrow" w:hAnsi="Arial Narrow"/>
          <w:bCs/>
          <w:sz w:val="22"/>
          <w:szCs w:val="22"/>
        </w:rPr>
        <w:t>ЭТП</w:t>
      </w:r>
      <w:r w:rsidRPr="00303E94">
        <w:rPr>
          <w:rFonts w:ascii="Arial Narrow" w:hAnsi="Arial Narrow"/>
          <w:sz w:val="22"/>
          <w:szCs w:val="22"/>
        </w:rPr>
        <w:t xml:space="preserve"> </w:t>
      </w:r>
      <w:r w:rsidRPr="00303E94">
        <w:rPr>
          <w:rFonts w:ascii="Arial Narrow" w:hAnsi="Arial Narrow"/>
          <w:bCs/>
          <w:sz w:val="22"/>
          <w:szCs w:val="22"/>
        </w:rPr>
        <w:t>архивов, разделенных на несколько частей</w:t>
      </w:r>
      <w:r w:rsidRPr="00303E94">
        <w:rPr>
          <w:rFonts w:ascii="Arial Narrow" w:hAnsi="Arial Narrow"/>
          <w:sz w:val="22"/>
          <w:szCs w:val="22"/>
        </w:rPr>
        <w:t>,</w:t>
      </w:r>
      <w:r w:rsidRPr="00303E94">
        <w:rPr>
          <w:rFonts w:ascii="Arial Narrow" w:hAnsi="Arial Narrow"/>
          <w:bCs/>
          <w:sz w:val="22"/>
          <w:szCs w:val="22"/>
        </w:rPr>
        <w:t xml:space="preserve"> открытие каждой из которых по отдельности невозможно, не допускается.</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3328 \r \h  \* MERGEFORMAT ">
        <w:r w:rsidR="0074792C" w:rsidRPr="0074792C">
          <w:rPr>
            <w:rFonts w:ascii="Arial Narrow" w:hAnsi="Arial Narrow"/>
            <w:sz w:val="22"/>
            <w:szCs w:val="22"/>
          </w:rPr>
          <w:t>3.3</w:t>
        </w:r>
      </w:fldSimple>
      <w:r w:rsidRPr="00303E94">
        <w:rPr>
          <w:rFonts w:ascii="Arial Narrow" w:hAnsi="Arial Narrow"/>
          <w:sz w:val="22"/>
          <w:szCs w:val="22"/>
        </w:rPr>
        <w:t xml:space="preserve"> настоящей документации по запросу предложений.</w:t>
      </w:r>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98" w:name="_Toc352769006"/>
      <w:bookmarkStart w:id="99" w:name="_Toc356296336"/>
      <w:r w:rsidRPr="00303E94">
        <w:rPr>
          <w:rFonts w:ascii="Arial Narrow" w:hAnsi="Arial Narrow" w:cs="Times New Roman"/>
          <w:b w:val="0"/>
          <w:i w:val="0"/>
          <w:sz w:val="22"/>
          <w:szCs w:val="22"/>
        </w:rPr>
        <w:t>Срок действия заявки на участие в запросе предложений</w:t>
      </w:r>
      <w:bookmarkEnd w:id="98"/>
      <w:bookmarkEnd w:id="99"/>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0" w:name="_Ref56220570"/>
      <w:bookmarkStart w:id="101" w:name="_Ref317257850"/>
      <w:r w:rsidRPr="00303E94">
        <w:rPr>
          <w:rFonts w:ascii="Arial Narrow" w:hAnsi="Arial Narrow"/>
          <w:sz w:val="22"/>
          <w:szCs w:val="22"/>
        </w:rPr>
        <w:t>Заявка на участие в запросе предложений [в отношении лота] должна быть действительна в</w:t>
      </w:r>
      <w:r w:rsidRPr="00303E94">
        <w:rPr>
          <w:rFonts w:ascii="Arial Narrow" w:hAnsi="Arial Narrow"/>
          <w:sz w:val="22"/>
          <w:szCs w:val="22"/>
          <w:lang w:val="en-US"/>
        </w:rPr>
        <w:t> </w:t>
      </w:r>
      <w:r w:rsidRPr="00303E94">
        <w:rPr>
          <w:rFonts w:ascii="Arial Narrow" w:hAnsi="Arial Narrow"/>
          <w:sz w:val="22"/>
          <w:szCs w:val="22"/>
        </w:rPr>
        <w:t>течение срока, указанного участником запроса предложений в</w:t>
      </w:r>
      <w:r w:rsidRPr="00303E94">
        <w:rPr>
          <w:rFonts w:ascii="Arial Narrow" w:hAnsi="Arial Narrow"/>
          <w:sz w:val="22"/>
          <w:szCs w:val="22"/>
          <w:lang w:val="en-US"/>
        </w:rPr>
        <w:t> </w:t>
      </w:r>
      <w:r w:rsidRPr="00303E94">
        <w:rPr>
          <w:rFonts w:ascii="Arial Narrow" w:hAnsi="Arial Narrow"/>
          <w:sz w:val="22"/>
          <w:szCs w:val="22"/>
        </w:rPr>
        <w:t>данной заявке (раздел </w:t>
      </w:r>
      <w:fldSimple w:instr=" REF _Ref317258884 \r \h  \* MERGEFORMAT ">
        <w:r w:rsidR="0074792C" w:rsidRPr="0074792C">
          <w:rPr>
            <w:rFonts w:ascii="Arial Narrow" w:hAnsi="Arial Narrow"/>
            <w:sz w:val="22"/>
            <w:szCs w:val="22"/>
          </w:rPr>
          <w:t>6</w:t>
        </w:r>
      </w:fldSimple>
      <w:r w:rsidRPr="00303E94">
        <w:rPr>
          <w:rFonts w:ascii="Arial Narrow" w:hAnsi="Arial Narrow"/>
          <w:sz w:val="22"/>
          <w:szCs w:val="22"/>
        </w:rPr>
        <w:t xml:space="preserve">, </w:t>
      </w:r>
      <w:hyperlink w:anchor="_Письмо_о_подаче" w:history="1">
        <w:r w:rsidRPr="00303E94">
          <w:rPr>
            <w:rStyle w:val="afc"/>
            <w:rFonts w:ascii="Arial Narrow" w:hAnsi="Arial Narrow"/>
            <w:color w:val="auto"/>
            <w:sz w:val="22"/>
            <w:szCs w:val="22"/>
          </w:rPr>
          <w:t>Форма 1</w:t>
        </w:r>
      </w:hyperlink>
      <w:r w:rsidRPr="00303E94">
        <w:rPr>
          <w:rFonts w:ascii="Arial Narrow" w:hAnsi="Arial Narrow"/>
          <w:sz w:val="22"/>
          <w:szCs w:val="22"/>
        </w:rPr>
        <w:t xml:space="preserve">), но </w:t>
      </w:r>
      <w:bookmarkEnd w:id="100"/>
      <w:r w:rsidRPr="00303E94">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1"/>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02" w:name="_Toc352769007"/>
      <w:bookmarkStart w:id="103" w:name="_Toc356296337"/>
      <w:r w:rsidRPr="00303E94">
        <w:rPr>
          <w:rFonts w:ascii="Arial Narrow" w:hAnsi="Arial Narrow" w:cs="Times New Roman"/>
          <w:b w:val="0"/>
          <w:i w:val="0"/>
          <w:sz w:val="22"/>
          <w:szCs w:val="22"/>
        </w:rPr>
        <w:t>Официальный язык запроса предложений</w:t>
      </w:r>
      <w:bookmarkEnd w:id="102"/>
      <w:bookmarkEnd w:id="103"/>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4" w:name="_Ref317253353"/>
      <w:r w:rsidRPr="00303E94">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03E94">
        <w:rPr>
          <w:rFonts w:ascii="Arial Narrow" w:hAnsi="Arial Narrow"/>
          <w:sz w:val="22"/>
          <w:szCs w:val="22"/>
          <w:lang w:val="en-US"/>
        </w:rPr>
        <w:t> </w:t>
      </w:r>
      <w:r w:rsidRPr="00303E94">
        <w:rPr>
          <w:rFonts w:ascii="Arial Narrow" w:hAnsi="Arial Narrow"/>
          <w:sz w:val="22"/>
          <w:szCs w:val="22"/>
        </w:rPr>
        <w:t>запросом предложений, которыми обмениваются участники запроса предложений и</w:t>
      </w:r>
      <w:r w:rsidRPr="00303E94">
        <w:rPr>
          <w:rFonts w:ascii="Arial Narrow" w:hAnsi="Arial Narrow"/>
          <w:sz w:val="22"/>
          <w:szCs w:val="22"/>
          <w:lang w:val="en-US"/>
        </w:rPr>
        <w:t> </w:t>
      </w:r>
      <w:r w:rsidRPr="00303E94">
        <w:rPr>
          <w:rFonts w:ascii="Arial Narrow" w:hAnsi="Arial Narrow"/>
          <w:sz w:val="22"/>
          <w:szCs w:val="22"/>
        </w:rPr>
        <w:t>организатор запроса предложений, должны быть написаны на</w:t>
      </w:r>
      <w:r w:rsidRPr="00303E94">
        <w:rPr>
          <w:rFonts w:ascii="Arial Narrow" w:hAnsi="Arial Narrow"/>
          <w:sz w:val="22"/>
          <w:szCs w:val="22"/>
          <w:lang w:val="en-US"/>
        </w:rPr>
        <w:t> </w:t>
      </w:r>
      <w:r w:rsidRPr="00303E94">
        <w:rPr>
          <w:rFonts w:ascii="Arial Narrow" w:hAnsi="Arial Narrow"/>
          <w:sz w:val="22"/>
          <w:szCs w:val="22"/>
        </w:rPr>
        <w:t>русском языке.</w:t>
      </w:r>
      <w:bookmarkEnd w:id="104"/>
      <w:r w:rsidRPr="00303E94">
        <w:rPr>
          <w:rFonts w:ascii="Arial Narrow" w:hAnsi="Arial Narrow"/>
          <w:sz w:val="22"/>
          <w:szCs w:val="22"/>
        </w:rPr>
        <w:t xml:space="preserve"> </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5" w:name="_Ref317253360"/>
      <w:r w:rsidRPr="00303E94">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303E94">
        <w:rPr>
          <w:rFonts w:ascii="Arial Narrow" w:hAnsi="Arial Narrow"/>
          <w:sz w:val="22"/>
          <w:szCs w:val="22"/>
          <w:lang w:val="en-US"/>
        </w:rPr>
        <w:t> </w:t>
      </w:r>
      <w:r w:rsidRPr="00303E94">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03E94">
        <w:rPr>
          <w:rFonts w:ascii="Arial Narrow" w:hAnsi="Arial Narrow"/>
          <w:sz w:val="22"/>
          <w:szCs w:val="22"/>
          <w:lang w:val="en-US"/>
        </w:rPr>
        <w:t> </w:t>
      </w:r>
      <w:r w:rsidRPr="00303E94">
        <w:rPr>
          <w:rFonts w:ascii="Arial Narrow" w:hAnsi="Arial Narrow"/>
          <w:sz w:val="22"/>
          <w:szCs w:val="22"/>
        </w:rPr>
        <w:t>составе заявки на участие в запросе предложений.</w:t>
      </w:r>
      <w:bookmarkEnd w:id="105"/>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Использование других языков для подготовки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74792C" w:rsidRPr="0074792C">
          <w:rPr>
            <w:rFonts w:ascii="Arial Narrow" w:hAnsi="Arial Narrow"/>
            <w:sz w:val="22"/>
            <w:szCs w:val="22"/>
          </w:rPr>
          <w:t>4.6.1</w:t>
        </w:r>
      </w:fldSimple>
      <w:r w:rsidRPr="00303E94">
        <w:rPr>
          <w:rFonts w:ascii="Arial Narrow" w:hAnsi="Arial Narrow"/>
          <w:sz w:val="22"/>
          <w:szCs w:val="22"/>
        </w:rPr>
        <w:t xml:space="preserve">, </w:t>
      </w:r>
      <w:fldSimple w:instr=" REF _Ref317253360 \r \h  \* MERGEFORMAT ">
        <w:r w:rsidR="0074792C" w:rsidRPr="0074792C">
          <w:rPr>
            <w:rFonts w:ascii="Arial Narrow" w:hAnsi="Arial Narrow"/>
            <w:sz w:val="22"/>
            <w:szCs w:val="22"/>
          </w:rPr>
          <w:t>4.6.2</w:t>
        </w:r>
      </w:fldSimple>
      <w:r w:rsidRPr="00303E94">
        <w:rPr>
          <w:rFonts w:ascii="Arial Narrow" w:hAnsi="Arial Narrow"/>
          <w:sz w:val="22"/>
          <w:szCs w:val="22"/>
        </w:rPr>
        <w:t>, может быть расценено закупочной комиссией как</w:t>
      </w:r>
      <w:r w:rsidRPr="00303E94">
        <w:rPr>
          <w:rFonts w:ascii="Arial Narrow" w:hAnsi="Arial Narrow"/>
          <w:sz w:val="22"/>
          <w:szCs w:val="22"/>
          <w:lang w:val="en-US"/>
        </w:rPr>
        <w:t> </w:t>
      </w:r>
      <w:r w:rsidRPr="00303E94">
        <w:rPr>
          <w:rFonts w:ascii="Arial Narrow" w:hAnsi="Arial Narrow"/>
          <w:sz w:val="22"/>
          <w:szCs w:val="22"/>
        </w:rPr>
        <w:t>несоответствие заявки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06" w:name="_Toc352769008"/>
      <w:bookmarkStart w:id="107" w:name="_Toc356296338"/>
      <w:r w:rsidRPr="00303E94">
        <w:rPr>
          <w:rFonts w:ascii="Arial Narrow" w:hAnsi="Arial Narrow" w:cs="Times New Roman"/>
          <w:b w:val="0"/>
          <w:i w:val="0"/>
          <w:sz w:val="22"/>
          <w:szCs w:val="22"/>
        </w:rPr>
        <w:t>Валюта запроса предложений</w:t>
      </w:r>
      <w:bookmarkEnd w:id="106"/>
      <w:bookmarkEnd w:id="107"/>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8" w:name="_Ref517806908"/>
      <w:bookmarkStart w:id="109" w:name="_Toc518119274"/>
      <w:bookmarkStart w:id="110" w:name="_Ref52534291"/>
      <w:bookmarkStart w:id="111" w:name="_Ref317253459"/>
      <w:r w:rsidRPr="00303E94">
        <w:rPr>
          <w:rFonts w:ascii="Arial Narrow" w:hAnsi="Arial Narrow"/>
          <w:sz w:val="22"/>
          <w:szCs w:val="22"/>
        </w:rPr>
        <w:t>Все суммы денежных средств в заявке на участие в запросе предложений и</w:t>
      </w:r>
      <w:r w:rsidRPr="00303E94">
        <w:rPr>
          <w:rFonts w:ascii="Arial Narrow" w:hAnsi="Arial Narrow"/>
          <w:sz w:val="22"/>
          <w:szCs w:val="22"/>
          <w:lang w:val="en-US"/>
        </w:rPr>
        <w:t> </w:t>
      </w:r>
      <w:r w:rsidRPr="00303E94">
        <w:rPr>
          <w:rFonts w:ascii="Arial Narrow" w:hAnsi="Arial Narrow"/>
          <w:sz w:val="22"/>
          <w:szCs w:val="22"/>
        </w:rPr>
        <w:t xml:space="preserve">приложениях к ней должны быть выражены в </w:t>
      </w:r>
      <w:bookmarkEnd w:id="108"/>
      <w:bookmarkEnd w:id="109"/>
      <w:r w:rsidRPr="00303E94">
        <w:rPr>
          <w:rFonts w:ascii="Arial Narrow" w:hAnsi="Arial Narrow"/>
          <w:sz w:val="22"/>
          <w:szCs w:val="22"/>
        </w:rPr>
        <w:t>валюте, установленной в пункте </w:t>
      </w:r>
      <w:fldSimple w:instr=" REF _Ref317253392 \r \h  \* MERGEFORMAT ">
        <w:r w:rsidR="0074792C" w:rsidRPr="0074792C">
          <w:rPr>
            <w:rFonts w:ascii="Arial Narrow" w:hAnsi="Arial Narrow"/>
            <w:sz w:val="22"/>
            <w:szCs w:val="22"/>
          </w:rPr>
          <w:t>11</w:t>
        </w:r>
      </w:fldSimple>
      <w:r w:rsidRPr="00303E94">
        <w:rPr>
          <w:rFonts w:ascii="Arial Narrow" w:hAnsi="Arial Narrow"/>
          <w:sz w:val="22"/>
          <w:szCs w:val="22"/>
        </w:rPr>
        <w:t xml:space="preserve"> раздела </w:t>
      </w:r>
      <w:fldSimple w:instr=" REF _Ref317253402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w:t>
      </w:r>
      <w:r w:rsidRPr="00303E94">
        <w:rPr>
          <w:rFonts w:ascii="Arial Narrow" w:hAnsi="Arial Narrow"/>
          <w:sz w:val="22"/>
          <w:szCs w:val="22"/>
        </w:rPr>
        <w:lastRenderedPageBreak/>
        <w:t>предложений», за исключением случаев, предусмотренных</w:t>
      </w:r>
      <w:bookmarkEnd w:id="110"/>
      <w:r w:rsidRPr="00303E94">
        <w:rPr>
          <w:rFonts w:ascii="Arial Narrow" w:hAnsi="Arial Narrow"/>
          <w:sz w:val="22"/>
          <w:szCs w:val="22"/>
        </w:rPr>
        <w:t xml:space="preserve"> в пункте </w:t>
      </w:r>
      <w:fldSimple w:instr=" REF _Ref317253392 \r \h  \* MERGEFORMAT ">
        <w:r w:rsidR="0074792C" w:rsidRPr="0074792C">
          <w:rPr>
            <w:rFonts w:ascii="Arial Narrow" w:hAnsi="Arial Narrow"/>
            <w:sz w:val="22"/>
            <w:szCs w:val="22"/>
          </w:rPr>
          <w:t>11</w:t>
        </w:r>
      </w:fldSimple>
      <w:r w:rsidRPr="00303E94">
        <w:rPr>
          <w:rFonts w:ascii="Arial Narrow" w:hAnsi="Arial Narrow"/>
          <w:sz w:val="22"/>
          <w:szCs w:val="22"/>
        </w:rPr>
        <w:t xml:space="preserve"> раздела </w:t>
      </w:r>
      <w:fldSimple w:instr=" REF _Ref317253410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11"/>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12" w:name="_Ref317253467"/>
      <w:bookmarkStart w:id="113" w:name="_Toc518119275"/>
      <w:r w:rsidRPr="00303E94">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4792C" w:rsidRPr="0074792C">
          <w:rPr>
            <w:rFonts w:ascii="Arial Narrow" w:hAnsi="Arial Narrow"/>
            <w:sz w:val="22"/>
            <w:szCs w:val="22"/>
          </w:rPr>
          <w:t>11</w:t>
        </w:r>
      </w:fldSimple>
      <w:r w:rsidRPr="00303E94">
        <w:rPr>
          <w:rFonts w:ascii="Arial Narrow" w:hAnsi="Arial Narrow"/>
          <w:sz w:val="22"/>
          <w:szCs w:val="22"/>
        </w:rPr>
        <w:t xml:space="preserve"> раздела </w:t>
      </w:r>
      <w:fldSimple w:instr=" REF _Ref317253440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74792C" w:rsidRPr="0074792C">
          <w:rPr>
            <w:rFonts w:ascii="Arial Narrow" w:hAnsi="Arial Narrow"/>
            <w:sz w:val="22"/>
            <w:szCs w:val="22"/>
          </w:rPr>
          <w:t>4.7.1</w:t>
        </w:r>
      </w:fldSimple>
      <w:r w:rsidRPr="00303E94">
        <w:rPr>
          <w:rFonts w:ascii="Arial Narrow" w:hAnsi="Arial Narrow"/>
          <w:sz w:val="22"/>
          <w:szCs w:val="22"/>
        </w:rPr>
        <w:t xml:space="preserve">, </w:t>
      </w:r>
      <w:fldSimple w:instr=" REF _Ref317253467 \r \h  \* MERGEFORMAT ">
        <w:r w:rsidR="0074792C" w:rsidRPr="0074792C">
          <w:rPr>
            <w:rFonts w:ascii="Arial Narrow" w:hAnsi="Arial Narrow"/>
            <w:sz w:val="22"/>
            <w:szCs w:val="22"/>
          </w:rPr>
          <w:t>4.7.2</w:t>
        </w:r>
      </w:fldSimple>
      <w:r w:rsidRPr="00303E94">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3"/>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sz w:val="22"/>
          <w:szCs w:val="22"/>
        </w:rPr>
      </w:pPr>
      <w:bookmarkStart w:id="114" w:name="_Toc352769009"/>
      <w:bookmarkStart w:id="115" w:name="_Toc356296339"/>
      <w:r w:rsidRPr="00303E94">
        <w:rPr>
          <w:rFonts w:ascii="Arial Narrow" w:hAnsi="Arial Narrow" w:cs="Times New Roman"/>
          <w:b w:val="0"/>
          <w:i w:val="0"/>
          <w:sz w:val="22"/>
          <w:szCs w:val="22"/>
        </w:rPr>
        <w:t xml:space="preserve">Начальная (максимальная) цена договора </w:t>
      </w:r>
      <w:r w:rsidRPr="00303E94">
        <w:rPr>
          <w:rFonts w:ascii="Arial Narrow" w:hAnsi="Arial Narrow" w:cs="Times New Roman"/>
          <w:b w:val="0"/>
          <w:bCs w:val="0"/>
          <w:iCs w:val="0"/>
          <w:sz w:val="22"/>
          <w:szCs w:val="22"/>
        </w:rPr>
        <w:t>[цена лота]</w:t>
      </w:r>
      <w:bookmarkEnd w:id="114"/>
      <w:bookmarkEnd w:id="115"/>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 xml:space="preserve">Начальная (максимальная) цена договора </w:t>
      </w:r>
      <w:r w:rsidRPr="00303E94">
        <w:rPr>
          <w:rFonts w:ascii="Arial Narrow" w:hAnsi="Arial Narrow"/>
          <w:bCs w:val="0"/>
          <w:sz w:val="22"/>
        </w:rPr>
        <w:t>[для каждого лота отдельно]</w:t>
      </w:r>
      <w:r w:rsidRPr="00303E94">
        <w:rPr>
          <w:rFonts w:ascii="Arial Narrow" w:hAnsi="Arial Narrow"/>
          <w:sz w:val="22"/>
        </w:rPr>
        <w:t xml:space="preserve"> указана в извещении о проведении запроса предложений и в пункте </w:t>
      </w:r>
      <w:fldSimple w:instr=" REF _Ref317250440 \r \h  \* MERGEFORMAT ">
        <w:r w:rsidR="0074792C" w:rsidRPr="0074792C">
          <w:rPr>
            <w:rFonts w:ascii="Arial Narrow" w:hAnsi="Arial Narrow"/>
            <w:sz w:val="22"/>
          </w:rPr>
          <w:t>9</w:t>
        </w:r>
      </w:fldSimple>
      <w:r w:rsidRPr="00303E94">
        <w:rPr>
          <w:rFonts w:ascii="Arial Narrow" w:hAnsi="Arial Narrow"/>
          <w:sz w:val="22"/>
        </w:rPr>
        <w:t xml:space="preserve"> раздела </w:t>
      </w:r>
      <w:fldSimple w:instr=" REF _Ref317253501 \r \h  \* MERGEFORMAT ">
        <w:r w:rsidR="0074792C" w:rsidRPr="007479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20"/>
        <w:numPr>
          <w:ilvl w:val="1"/>
          <w:numId w:val="11"/>
        </w:numPr>
        <w:tabs>
          <w:tab w:val="left" w:pos="1418"/>
        </w:tabs>
        <w:suppressAutoHyphens/>
        <w:spacing w:before="120" w:after="0"/>
        <w:ind w:left="0" w:firstLine="567"/>
        <w:jc w:val="both"/>
        <w:rPr>
          <w:rFonts w:ascii="Arial Narrow" w:hAnsi="Arial Narrow" w:cs="Times New Roman"/>
          <w:b w:val="0"/>
          <w:i w:val="0"/>
          <w:sz w:val="22"/>
          <w:szCs w:val="22"/>
        </w:rPr>
      </w:pPr>
      <w:bookmarkStart w:id="116" w:name="_Ref317258254"/>
      <w:bookmarkStart w:id="117" w:name="_Toc352769010"/>
      <w:bookmarkStart w:id="118" w:name="_Toc356296340"/>
      <w:r w:rsidRPr="00303E94">
        <w:rPr>
          <w:rFonts w:ascii="Arial Narrow" w:hAnsi="Arial Narrow" w:cs="Times New Roman"/>
          <w:b w:val="0"/>
          <w:i w:val="0"/>
          <w:sz w:val="22"/>
          <w:szCs w:val="22"/>
        </w:rPr>
        <w:t>Обеспечение исполнения обязательств, связанных с участием в</w:t>
      </w:r>
      <w:r w:rsidRPr="00303E94">
        <w:rPr>
          <w:rFonts w:ascii="Arial Narrow" w:hAnsi="Arial Narrow" w:cs="Times New Roman"/>
          <w:b w:val="0"/>
          <w:i w:val="0"/>
          <w:sz w:val="22"/>
          <w:szCs w:val="22"/>
          <w:lang w:val="en-US"/>
        </w:rPr>
        <w:t> </w:t>
      </w:r>
      <w:r w:rsidRPr="00303E94">
        <w:rPr>
          <w:rFonts w:ascii="Arial Narrow" w:hAnsi="Arial Narrow" w:cs="Times New Roman"/>
          <w:b w:val="0"/>
          <w:i w:val="0"/>
          <w:sz w:val="22"/>
          <w:szCs w:val="22"/>
        </w:rPr>
        <w:t>запросе предложений (обеспечение заявки на участие в запросе предложений)</w:t>
      </w:r>
      <w:bookmarkEnd w:id="116"/>
      <w:bookmarkEnd w:id="117"/>
      <w:bookmarkEnd w:id="118"/>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74792C" w:rsidRPr="0074792C">
          <w:rPr>
            <w:rFonts w:ascii="Arial Narrow" w:hAnsi="Arial Narrow"/>
            <w:sz w:val="22"/>
            <w:szCs w:val="22"/>
          </w:rPr>
          <w:t>12</w:t>
        </w:r>
      </w:fldSimple>
      <w:r w:rsidRPr="00303E94">
        <w:rPr>
          <w:rFonts w:ascii="Arial Narrow" w:hAnsi="Arial Narrow"/>
          <w:sz w:val="22"/>
          <w:szCs w:val="22"/>
        </w:rPr>
        <w:t xml:space="preserve"> раздела</w:t>
      </w:r>
      <w:r w:rsidRPr="00303E94">
        <w:rPr>
          <w:rFonts w:ascii="Arial Narrow" w:hAnsi="Arial Narrow"/>
          <w:sz w:val="22"/>
          <w:szCs w:val="22"/>
          <w:lang w:val="en-US"/>
        </w:rPr>
        <w:t> </w:t>
      </w:r>
      <w:fldSimple w:instr=" REF _Ref317253520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03E94">
        <w:rPr>
          <w:rFonts w:ascii="Arial Narrow" w:hAnsi="Arial Narrow"/>
          <w:sz w:val="22"/>
          <w:szCs w:val="22"/>
          <w:lang w:val="en-US"/>
        </w:rPr>
        <w:t> </w:t>
      </w:r>
      <w:r w:rsidRPr="00303E94">
        <w:rPr>
          <w:rFonts w:ascii="Arial Narrow" w:hAnsi="Arial Narrow"/>
          <w:sz w:val="22"/>
          <w:szCs w:val="22"/>
        </w:rPr>
        <w:t>требованиями установленными в извещении о проведении запроса предложений и в пункте</w:t>
      </w:r>
      <w:r w:rsidRPr="00303E94">
        <w:rPr>
          <w:rFonts w:ascii="Arial Narrow" w:hAnsi="Arial Narrow"/>
          <w:sz w:val="22"/>
          <w:szCs w:val="22"/>
          <w:lang w:val="en-US"/>
        </w:rPr>
        <w:t> </w:t>
      </w:r>
      <w:fldSimple w:instr=" REF _Ref317253528 \r \h  \* MERGEFORMAT ">
        <w:r w:rsidR="0074792C" w:rsidRPr="0074792C">
          <w:rPr>
            <w:rFonts w:ascii="Arial Narrow" w:hAnsi="Arial Narrow"/>
            <w:sz w:val="22"/>
            <w:szCs w:val="22"/>
          </w:rPr>
          <w:t>12</w:t>
        </w:r>
      </w:fldSimple>
      <w:r w:rsidRPr="00303E94">
        <w:rPr>
          <w:rFonts w:ascii="Arial Narrow" w:hAnsi="Arial Narrow"/>
          <w:sz w:val="22"/>
          <w:szCs w:val="22"/>
        </w:rPr>
        <w:t xml:space="preserve"> раздела</w:t>
      </w:r>
      <w:r w:rsidRPr="00303E94">
        <w:rPr>
          <w:rFonts w:ascii="Arial Narrow" w:hAnsi="Arial Narrow"/>
          <w:sz w:val="22"/>
          <w:szCs w:val="22"/>
          <w:lang w:val="en-US"/>
        </w:rPr>
        <w:t> </w:t>
      </w:r>
      <w:fldSimple w:instr=" REF _Ref317253546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03E94">
        <w:rPr>
          <w:rFonts w:ascii="Arial Narrow" w:hAnsi="Arial Narrow"/>
          <w:sz w:val="22"/>
          <w:szCs w:val="22"/>
          <w:lang w:val="en-US"/>
        </w:rPr>
        <w:t> </w:t>
      </w:r>
      <w:r w:rsidRPr="00303E94">
        <w:rPr>
          <w:rFonts w:ascii="Arial Narrow" w:hAnsi="Arial Narrow"/>
          <w:sz w:val="22"/>
          <w:szCs w:val="22"/>
        </w:rPr>
        <w:t>каждому такому лоту.</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bCs/>
          <w:i/>
          <w:sz w:val="22"/>
          <w:szCs w:val="22"/>
        </w:rPr>
        <w:t>[</w:t>
      </w:r>
      <w:r w:rsidRPr="00303E94">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03E94">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303E94" w:rsidRDefault="008D66C5" w:rsidP="008D66C5">
      <w:pPr>
        <w:numPr>
          <w:ilvl w:val="3"/>
          <w:numId w:val="11"/>
        </w:numPr>
        <w:tabs>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банковская гарантия должна быть безотзывной.</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сумма банковской гарантии должна быть выражена в российских рублях.</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банковская гарантия должна действовать не менее </w:t>
      </w:r>
      <w:r w:rsidRPr="00303E94" w:rsidDel="00076279">
        <w:rPr>
          <w:rFonts w:ascii="Arial Narrow" w:hAnsi="Arial Narrow"/>
          <w:color w:val="auto"/>
          <w:sz w:val="22"/>
          <w:szCs w:val="22"/>
        </w:rPr>
        <w:t xml:space="preserve"> </w:t>
      </w:r>
      <w:r w:rsidRPr="00303E94">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303E94">
        <w:rPr>
          <w:rFonts w:ascii="Arial Narrow" w:hAnsi="Arial Narrow"/>
          <w:color w:val="auto"/>
          <w:sz w:val="22"/>
          <w:szCs w:val="22"/>
          <w:lang w:val="en-US"/>
        </w:rPr>
        <w:t> </w:t>
      </w:r>
      <w:r w:rsidRPr="00303E94">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4792C" w:rsidRPr="0074792C">
          <w:rPr>
            <w:rFonts w:ascii="Arial Narrow" w:hAnsi="Arial Narrow"/>
            <w:color w:val="auto"/>
            <w:sz w:val="22"/>
            <w:szCs w:val="22"/>
          </w:rPr>
          <w:t>4.9.8</w:t>
        </w:r>
      </w:fldSimple>
      <w:r w:rsidRPr="00303E94">
        <w:rPr>
          <w:rFonts w:ascii="Arial Narrow" w:hAnsi="Arial Narrow"/>
          <w:color w:val="auto"/>
          <w:sz w:val="22"/>
          <w:szCs w:val="22"/>
        </w:rPr>
        <w:t>.</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________ [иные требования, установленные распорядительными документами Корпорации]. </w:t>
      </w:r>
    </w:p>
    <w:p w:rsidR="008D66C5" w:rsidRPr="00303E94" w:rsidRDefault="008D66C5" w:rsidP="008D66C5">
      <w:pPr>
        <w:numPr>
          <w:ilvl w:val="3"/>
          <w:numId w:val="11"/>
        </w:numPr>
        <w:tabs>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указанного в извещении о проведении запроса предложений и</w:t>
      </w:r>
      <w:r w:rsidRPr="00303E94">
        <w:rPr>
          <w:rFonts w:ascii="Arial Narrow" w:hAnsi="Arial Narrow"/>
          <w:sz w:val="22"/>
          <w:szCs w:val="22"/>
          <w:lang w:val="en-US"/>
        </w:rPr>
        <w:t> </w:t>
      </w:r>
      <w:r w:rsidRPr="00303E94">
        <w:rPr>
          <w:rFonts w:ascii="Arial Narrow" w:hAnsi="Arial Narrow"/>
          <w:sz w:val="22"/>
          <w:szCs w:val="22"/>
        </w:rPr>
        <w:t>в</w:t>
      </w:r>
      <w:r w:rsidRPr="00303E94">
        <w:rPr>
          <w:rFonts w:ascii="Arial Narrow" w:hAnsi="Arial Narrow"/>
          <w:sz w:val="22"/>
          <w:szCs w:val="22"/>
          <w:lang w:val="en-US"/>
        </w:rPr>
        <w:t> </w:t>
      </w:r>
      <w:r w:rsidRPr="00303E94">
        <w:rPr>
          <w:rFonts w:ascii="Arial Narrow" w:hAnsi="Arial Narrow"/>
          <w:sz w:val="22"/>
          <w:szCs w:val="22"/>
        </w:rPr>
        <w:t>пункте</w:t>
      </w:r>
      <w:r w:rsidRPr="00303E94">
        <w:rPr>
          <w:rFonts w:ascii="Arial Narrow" w:hAnsi="Arial Narrow"/>
          <w:sz w:val="22"/>
          <w:szCs w:val="22"/>
          <w:lang w:val="en-US"/>
        </w:rPr>
        <w:t> </w:t>
      </w:r>
      <w:fldSimple w:instr=" REF _Ref317250778 \r \h  \* MERGEFORMAT ">
        <w:r w:rsidR="0074792C" w:rsidRPr="0074792C">
          <w:rPr>
            <w:rFonts w:ascii="Arial Narrow" w:hAnsi="Arial Narrow"/>
            <w:sz w:val="22"/>
            <w:szCs w:val="22"/>
          </w:rPr>
          <w:t>20</w:t>
        </w:r>
      </w:fldSimple>
      <w:r w:rsidRPr="00303E94">
        <w:rPr>
          <w:rFonts w:ascii="Arial Narrow" w:hAnsi="Arial Narrow"/>
          <w:sz w:val="22"/>
          <w:szCs w:val="22"/>
        </w:rPr>
        <w:t xml:space="preserve"> раздела </w:t>
      </w:r>
      <w:fldSimple w:instr=" REF _Ref317253575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bCs/>
          <w:i/>
          <w:sz w:val="22"/>
          <w:szCs w:val="22"/>
        </w:rPr>
        <w:t>[</w:t>
      </w:r>
      <w:r w:rsidRPr="00303E94">
        <w:rPr>
          <w:rFonts w:ascii="Arial Narrow" w:hAnsi="Arial Narrow"/>
          <w:i/>
          <w:sz w:val="22"/>
          <w:szCs w:val="22"/>
        </w:rPr>
        <w:t>При возможности предоставления участниками банковской гарантии в</w:t>
      </w:r>
      <w:r w:rsidRPr="00303E94">
        <w:rPr>
          <w:rFonts w:ascii="Arial Narrow" w:hAnsi="Arial Narrow"/>
          <w:i/>
          <w:sz w:val="22"/>
          <w:szCs w:val="22"/>
          <w:lang w:val="en-US"/>
        </w:rPr>
        <w:t> </w:t>
      </w:r>
      <w:r w:rsidRPr="00303E94">
        <w:rPr>
          <w:rFonts w:ascii="Arial Narrow" w:hAnsi="Arial Narrow"/>
          <w:i/>
          <w:sz w:val="22"/>
          <w:szCs w:val="22"/>
        </w:rPr>
        <w:t xml:space="preserve">качестве обеспечения заявки на участие в запросе предложений]. </w:t>
      </w:r>
      <w:r w:rsidRPr="00303E94">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303E94">
        <w:rPr>
          <w:rFonts w:ascii="Arial Narrow" w:hAnsi="Arial Narrow"/>
          <w:sz w:val="22"/>
          <w:szCs w:val="22"/>
        </w:rPr>
        <w:lastRenderedPageBreak/>
        <w:t xml:space="preserve">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74792C" w:rsidRPr="0074792C">
          <w:rPr>
            <w:rFonts w:ascii="Arial Narrow" w:hAnsi="Arial Narrow"/>
            <w:sz w:val="22"/>
            <w:szCs w:val="22"/>
          </w:rPr>
          <w:t>6</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19" w:name="_Ref317253663"/>
      <w:r w:rsidRPr="00303E94">
        <w:rPr>
          <w:rFonts w:ascii="Arial Narrow" w:hAnsi="Arial Narrow"/>
          <w:sz w:val="22"/>
          <w:szCs w:val="22"/>
        </w:rPr>
        <w:t>Обеспечение заявки на участие в запросе предложений возвращается:</w:t>
      </w:r>
      <w:bookmarkEnd w:id="119"/>
    </w:p>
    <w:p w:rsidR="008D66C5" w:rsidRPr="00303E94" w:rsidRDefault="008D66C5" w:rsidP="00541B32">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запросе предложений;</w:t>
      </w:r>
    </w:p>
    <w:p w:rsidR="008D66C5" w:rsidRPr="00303E94" w:rsidRDefault="008D66C5" w:rsidP="00541B32">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303E94" w:rsidRDefault="008D66C5" w:rsidP="00541B32">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303E94" w:rsidRDefault="008D66C5" w:rsidP="00541B32">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заключения договора с</w:t>
      </w:r>
      <w:r w:rsidRPr="00303E94">
        <w:rPr>
          <w:rFonts w:ascii="Arial Narrow" w:hAnsi="Arial Narrow"/>
          <w:color w:val="auto"/>
          <w:sz w:val="22"/>
          <w:szCs w:val="22"/>
          <w:lang w:val="en-US"/>
        </w:rPr>
        <w:t> </w:t>
      </w:r>
      <w:r w:rsidRPr="00303E94">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303E94" w:rsidRDefault="008D66C5" w:rsidP="00541B32">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заключения договора с</w:t>
      </w:r>
      <w:r w:rsidRPr="00303E94">
        <w:rPr>
          <w:rFonts w:ascii="Arial Narrow" w:hAnsi="Arial Narrow"/>
          <w:color w:val="auto"/>
          <w:sz w:val="22"/>
          <w:szCs w:val="22"/>
          <w:lang w:val="en-US"/>
        </w:rPr>
        <w:t> </w:t>
      </w:r>
      <w:r w:rsidRPr="00303E94">
        <w:rPr>
          <w:rFonts w:ascii="Arial Narrow" w:hAnsi="Arial Narrow"/>
          <w:color w:val="auto"/>
          <w:sz w:val="22"/>
          <w:szCs w:val="22"/>
        </w:rPr>
        <w:t>участником запроса предложений согласно пунктам </w:t>
      </w:r>
      <w:fldSimple w:instr=" REF _Ref318475514 \r \h  \* MERGEFORMAT ">
        <w:r w:rsidR="0074792C" w:rsidRPr="0074792C">
          <w:rPr>
            <w:rFonts w:ascii="Arial Narrow" w:hAnsi="Arial Narrow"/>
            <w:color w:val="auto"/>
            <w:sz w:val="22"/>
            <w:szCs w:val="22"/>
          </w:rPr>
          <w:t>4.15.6</w:t>
        </w:r>
      </w:fldSimple>
      <w:r w:rsidRPr="00303E94">
        <w:rPr>
          <w:rFonts w:ascii="Arial Narrow" w:hAnsi="Arial Narrow"/>
          <w:color w:val="auto"/>
          <w:sz w:val="22"/>
          <w:szCs w:val="22"/>
        </w:rPr>
        <w:t xml:space="preserve">, </w:t>
      </w:r>
      <w:fldSimple w:instr=" REF _Ref352315919 \r \h  \* MERGEFORMAT ">
        <w:r w:rsidR="0074792C" w:rsidRPr="0074792C">
          <w:rPr>
            <w:rFonts w:ascii="Arial Narrow" w:hAnsi="Arial Narrow"/>
            <w:color w:val="auto"/>
            <w:sz w:val="22"/>
            <w:szCs w:val="22"/>
          </w:rPr>
          <w:t>4.15.14</w:t>
        </w:r>
      </w:fldSimple>
      <w:r w:rsidRPr="00303E94">
        <w:rPr>
          <w:rFonts w:ascii="Arial Narrow" w:hAnsi="Arial Narrow"/>
          <w:color w:val="auto"/>
          <w:sz w:val="22"/>
          <w:szCs w:val="22"/>
        </w:rPr>
        <w:t xml:space="preserve">, </w:t>
      </w:r>
      <w:fldSimple w:instr=" REF _Ref323120555 \r \h  \* MERGEFORMAT ">
        <w:r w:rsidR="0074792C" w:rsidRPr="0074792C">
          <w:rPr>
            <w:rFonts w:ascii="Arial Narrow" w:hAnsi="Arial Narrow"/>
            <w:color w:val="auto"/>
            <w:sz w:val="22"/>
            <w:szCs w:val="22"/>
          </w:rPr>
          <w:t>4.15.15</w:t>
        </w:r>
      </w:fldSimple>
      <w:r w:rsidRPr="00303E94">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303E94">
        <w:rPr>
          <w:rFonts w:ascii="Arial Narrow" w:hAnsi="Arial Narrow"/>
          <w:color w:val="auto"/>
          <w:sz w:val="22"/>
          <w:szCs w:val="22"/>
          <w:lang w:val="en-US"/>
        </w:rPr>
        <w:t> </w:t>
      </w:r>
      <w:r w:rsidRPr="00303E94">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303E94" w:rsidRDefault="008D66C5" w:rsidP="00541B32">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20" w:name="_Ref317253690"/>
      <w:r w:rsidRPr="00303E94">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4792C" w:rsidRPr="0074792C">
          <w:rPr>
            <w:rFonts w:ascii="Arial Narrow" w:hAnsi="Arial Narrow"/>
            <w:sz w:val="22"/>
            <w:szCs w:val="22"/>
          </w:rPr>
          <w:t>4.9.6</w:t>
        </w:r>
      </w:fldSimple>
      <w:r w:rsidRPr="00303E94">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21" w:name="_Ref317515319"/>
      <w:r w:rsidRPr="00303E94">
        <w:rPr>
          <w:rFonts w:ascii="Arial Narrow" w:hAnsi="Arial Narrow"/>
          <w:sz w:val="22"/>
          <w:szCs w:val="22"/>
        </w:rPr>
        <w:t>Обеспечение заявки на участие в запросе предложений может быть удержано в</w:t>
      </w:r>
      <w:r w:rsidRPr="00303E94">
        <w:rPr>
          <w:rFonts w:ascii="Arial Narrow" w:hAnsi="Arial Narrow"/>
          <w:sz w:val="22"/>
          <w:szCs w:val="22"/>
          <w:lang w:val="en-US"/>
        </w:rPr>
        <w:t> </w:t>
      </w:r>
      <w:r w:rsidRPr="00303E94">
        <w:rPr>
          <w:rFonts w:ascii="Arial Narrow" w:hAnsi="Arial Narrow"/>
          <w:sz w:val="22"/>
          <w:szCs w:val="22"/>
        </w:rPr>
        <w:t>следующих случаях:</w:t>
      </w:r>
      <w:bookmarkEnd w:id="120"/>
      <w:bookmarkEnd w:id="121"/>
    </w:p>
    <w:p w:rsidR="008D66C5" w:rsidRPr="00303E94" w:rsidRDefault="008D66C5" w:rsidP="008D66C5">
      <w:pPr>
        <w:pStyle w:val="02statia2"/>
        <w:numPr>
          <w:ilvl w:val="0"/>
          <w:numId w:val="25"/>
        </w:numPr>
        <w:tabs>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03E94">
        <w:rPr>
          <w:rFonts w:ascii="Arial Narrow" w:hAnsi="Arial Narrow"/>
          <w:color w:val="auto"/>
          <w:sz w:val="22"/>
          <w:szCs w:val="22"/>
          <w:lang w:val="en-US"/>
        </w:rPr>
        <w:t> </w:t>
      </w:r>
      <w:fldSimple w:instr=" REF _Ref317250778 \r \h  \* MERGEFORMAT ">
        <w:r w:rsidR="0074792C" w:rsidRPr="0074792C">
          <w:rPr>
            <w:rFonts w:ascii="Arial Narrow" w:hAnsi="Arial Narrow"/>
            <w:color w:val="auto"/>
            <w:sz w:val="22"/>
            <w:szCs w:val="22"/>
          </w:rPr>
          <w:t>20</w:t>
        </w:r>
      </w:fldSimple>
      <w:r w:rsidRPr="00303E94">
        <w:rPr>
          <w:rFonts w:ascii="Arial Narrow" w:hAnsi="Arial Narrow"/>
          <w:color w:val="auto"/>
          <w:sz w:val="22"/>
          <w:szCs w:val="22"/>
        </w:rPr>
        <w:t xml:space="preserve"> раздела</w:t>
      </w:r>
      <w:r w:rsidRPr="00303E94">
        <w:rPr>
          <w:rFonts w:ascii="Arial Narrow" w:hAnsi="Arial Narrow"/>
          <w:color w:val="auto"/>
          <w:sz w:val="22"/>
          <w:szCs w:val="22"/>
          <w:lang w:val="en-US"/>
        </w:rPr>
        <w:t> </w:t>
      </w:r>
      <w:fldSimple w:instr=" REF _Ref317253625 \r \h  \* MERGEFORMAT ">
        <w:r w:rsidR="0074792C" w:rsidRPr="0074792C">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w:t>
      </w:r>
    </w:p>
    <w:p w:rsidR="008D66C5" w:rsidRPr="00303E94" w:rsidRDefault="008D66C5" w:rsidP="008D66C5">
      <w:pPr>
        <w:pStyle w:val="02statia2"/>
        <w:numPr>
          <w:ilvl w:val="0"/>
          <w:numId w:val="25"/>
        </w:numPr>
        <w:tabs>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74792C" w:rsidRPr="0074792C">
          <w:rPr>
            <w:rFonts w:ascii="Arial Narrow" w:hAnsi="Arial Narrow"/>
            <w:color w:val="auto"/>
            <w:sz w:val="22"/>
            <w:szCs w:val="22"/>
          </w:rPr>
          <w:t>4.15.6</w:t>
        </w:r>
      </w:fldSimple>
      <w:r w:rsidRPr="00303E94">
        <w:rPr>
          <w:rFonts w:ascii="Arial Narrow" w:hAnsi="Arial Narrow"/>
          <w:color w:val="auto"/>
          <w:sz w:val="22"/>
          <w:szCs w:val="22"/>
        </w:rPr>
        <w:t xml:space="preserve">, </w:t>
      </w:r>
      <w:fldSimple w:instr=" REF _Ref352315919 \r \h  \* MERGEFORMAT ">
        <w:r w:rsidR="0074792C" w:rsidRPr="0074792C">
          <w:rPr>
            <w:rFonts w:ascii="Arial Narrow" w:hAnsi="Arial Narrow"/>
            <w:color w:val="auto"/>
            <w:sz w:val="22"/>
            <w:szCs w:val="22"/>
          </w:rPr>
          <w:t>4.15.14</w:t>
        </w:r>
      </w:fldSimple>
      <w:r w:rsidRPr="00303E94">
        <w:rPr>
          <w:rFonts w:ascii="Arial Narrow" w:hAnsi="Arial Narrow"/>
          <w:color w:val="auto"/>
          <w:sz w:val="22"/>
          <w:szCs w:val="22"/>
        </w:rPr>
        <w:t xml:space="preserve">, </w:t>
      </w:r>
      <w:fldSimple w:instr=" REF _Ref323120555 \r \h  \* MERGEFORMAT ">
        <w:r w:rsidR="0074792C" w:rsidRPr="0074792C">
          <w:rPr>
            <w:rFonts w:ascii="Arial Narrow" w:hAnsi="Arial Narrow"/>
            <w:color w:val="auto"/>
            <w:sz w:val="22"/>
            <w:szCs w:val="22"/>
          </w:rPr>
          <w:t>4.15.15</w:t>
        </w:r>
      </w:fldSimple>
      <w:r w:rsidRPr="00303E94">
        <w:rPr>
          <w:rFonts w:ascii="Arial Narrow" w:hAnsi="Arial Narrow"/>
          <w:color w:val="auto"/>
          <w:sz w:val="22"/>
          <w:szCs w:val="22"/>
        </w:rPr>
        <w:t>, от заключения договора (пункт </w:t>
      </w:r>
      <w:fldSimple w:instr=" REF _Ref352057514 \r \h  \* MERGEFORMAT ">
        <w:r w:rsidR="0074792C" w:rsidRPr="0074792C">
          <w:rPr>
            <w:rFonts w:ascii="Arial Narrow" w:hAnsi="Arial Narrow"/>
            <w:color w:val="auto"/>
            <w:sz w:val="22"/>
            <w:szCs w:val="22"/>
          </w:rPr>
          <w:t>4.15.16</w:t>
        </w:r>
      </w:fldSimple>
      <w:r w:rsidRPr="00303E94">
        <w:rPr>
          <w:rFonts w:ascii="Arial Narrow" w:hAnsi="Arial Narrow"/>
          <w:color w:val="auto"/>
          <w:sz w:val="22"/>
          <w:szCs w:val="22"/>
        </w:rPr>
        <w:t>).</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При наступлении случая, указанного в пункте </w:t>
      </w:r>
      <w:fldSimple w:instr=" REF _Ref317515319 \r \h  \* MERGEFORMAT ">
        <w:r w:rsidR="0074792C" w:rsidRPr="0074792C">
          <w:rPr>
            <w:rFonts w:ascii="Arial Narrow" w:hAnsi="Arial Narrow"/>
            <w:sz w:val="22"/>
            <w:szCs w:val="22"/>
          </w:rPr>
          <w:t>4.9.8</w:t>
        </w:r>
      </w:fldSimple>
      <w:r w:rsidRPr="00303E94">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22" w:name="_Ref317254894"/>
      <w:bookmarkStart w:id="123" w:name="_Toc352769011"/>
      <w:bookmarkStart w:id="124" w:name="_Toc356296341"/>
      <w:r w:rsidRPr="00303E94">
        <w:rPr>
          <w:rFonts w:ascii="Arial Narrow" w:hAnsi="Arial Narrow" w:cs="Times New Roman"/>
          <w:b w:val="0"/>
          <w:i w:val="0"/>
          <w:sz w:val="22"/>
          <w:szCs w:val="22"/>
        </w:rPr>
        <w:t>Подача и прием заявок на участие в запросе предложений</w:t>
      </w:r>
      <w:bookmarkEnd w:id="122"/>
      <w:bookmarkEnd w:id="123"/>
      <w:bookmarkEnd w:id="124"/>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Заявки на участие в запросе предложений должны быть поданы на</w:t>
      </w:r>
      <w:r w:rsidRPr="00303E94">
        <w:rPr>
          <w:rFonts w:ascii="Arial Narrow" w:hAnsi="Arial Narrow"/>
          <w:sz w:val="22"/>
          <w:szCs w:val="22"/>
          <w:lang w:val="en-US"/>
        </w:rPr>
        <w:t> </w:t>
      </w:r>
      <w:r w:rsidRPr="00303E94">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74792C" w:rsidRPr="0074792C">
          <w:rPr>
            <w:rFonts w:ascii="Arial Narrow" w:hAnsi="Arial Narrow"/>
            <w:sz w:val="22"/>
            <w:szCs w:val="22"/>
          </w:rPr>
          <w:t>20</w:t>
        </w:r>
      </w:fldSimple>
      <w:r w:rsidRPr="00303E94">
        <w:rPr>
          <w:rFonts w:ascii="Arial Narrow" w:hAnsi="Arial Narrow"/>
          <w:sz w:val="22"/>
          <w:szCs w:val="22"/>
        </w:rPr>
        <w:t xml:space="preserve"> раздела </w:t>
      </w:r>
      <w:fldSimple w:instr=" REF _Ref317253730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4792C" w:rsidRPr="0074792C">
          <w:rPr>
            <w:rFonts w:ascii="Arial Narrow" w:hAnsi="Arial Narrow"/>
            <w:sz w:val="22"/>
            <w:szCs w:val="22"/>
          </w:rPr>
          <w:t>17</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25" w:name="_Toc352769012"/>
      <w:bookmarkStart w:id="126" w:name="_Toc356296342"/>
      <w:r w:rsidRPr="00303E94">
        <w:rPr>
          <w:rFonts w:ascii="Arial Narrow" w:hAnsi="Arial Narrow" w:cs="Times New Roman"/>
          <w:b w:val="0"/>
          <w:i w:val="0"/>
          <w:sz w:val="22"/>
          <w:szCs w:val="22"/>
        </w:rPr>
        <w:t>Изменение заявок на участие в запросе предложений или их отзыв</w:t>
      </w:r>
      <w:bookmarkEnd w:id="125"/>
      <w:bookmarkEnd w:id="126"/>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подавший заявку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[в отношении какого-либо лота]</w:t>
      </w:r>
      <w:r w:rsidRPr="00303E94">
        <w:rPr>
          <w:rFonts w:ascii="Arial Narrow" w:hAnsi="Arial Narrow"/>
          <w:sz w:val="22"/>
          <w:szCs w:val="22"/>
        </w:rPr>
        <w:t xml:space="preserve">, вправе изменить или отозвать свою заявку на участие в запросе предложений </w:t>
      </w:r>
      <w:r w:rsidRPr="00303E94">
        <w:rPr>
          <w:rFonts w:ascii="Arial Narrow" w:hAnsi="Arial Narrow"/>
          <w:i/>
          <w:sz w:val="22"/>
          <w:szCs w:val="22"/>
        </w:rPr>
        <w:t>[поданную на данный лот]</w:t>
      </w:r>
      <w:r w:rsidRPr="00303E94">
        <w:rPr>
          <w:rFonts w:ascii="Arial Narrow" w:hAnsi="Arial Narrow"/>
          <w:sz w:val="22"/>
          <w:szCs w:val="22"/>
        </w:rPr>
        <w:t>, в соответствии с регламентом ЭТП, в любое время после ее</w:t>
      </w:r>
      <w:r w:rsidRPr="00303E94">
        <w:rPr>
          <w:rFonts w:ascii="Arial Narrow" w:hAnsi="Arial Narrow"/>
          <w:sz w:val="22"/>
          <w:szCs w:val="22"/>
          <w:lang w:val="en-US"/>
        </w:rPr>
        <w:t> </w:t>
      </w:r>
      <w:r w:rsidRPr="00303E94">
        <w:rPr>
          <w:rFonts w:ascii="Arial Narrow" w:hAnsi="Arial Narrow"/>
          <w:sz w:val="22"/>
          <w:szCs w:val="22"/>
        </w:rPr>
        <w:t>подачи, но до</w:t>
      </w:r>
      <w:r w:rsidRPr="00303E94">
        <w:rPr>
          <w:rFonts w:ascii="Arial Narrow" w:hAnsi="Arial Narrow"/>
          <w:sz w:val="22"/>
          <w:szCs w:val="22"/>
          <w:lang w:val="en-US"/>
        </w:rPr>
        <w:t> </w:t>
      </w:r>
      <w:r w:rsidRPr="00303E94">
        <w:rPr>
          <w:rFonts w:ascii="Arial Narrow" w:hAnsi="Arial Narrow"/>
          <w:sz w:val="22"/>
          <w:szCs w:val="22"/>
        </w:rPr>
        <w:t xml:space="preserve">истечения срока окончания </w:t>
      </w:r>
      <w:r w:rsidRPr="00303E94">
        <w:rPr>
          <w:rFonts w:ascii="Arial Narrow" w:hAnsi="Arial Narrow"/>
          <w:sz w:val="22"/>
          <w:szCs w:val="22"/>
        </w:rPr>
        <w:lastRenderedPageBreak/>
        <w:t xml:space="preserve">подачи заявок на участие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 указанного в пункте </w:t>
      </w:r>
      <w:fldSimple w:instr=" REF _Ref317250778 \r \h  \* MERGEFORMAT ">
        <w:r w:rsidR="0074792C" w:rsidRPr="0074792C">
          <w:rPr>
            <w:rFonts w:ascii="Arial Narrow" w:hAnsi="Arial Narrow"/>
            <w:sz w:val="22"/>
            <w:szCs w:val="22"/>
          </w:rPr>
          <w:t>20</w:t>
        </w:r>
      </w:fldSimple>
      <w:r w:rsidRPr="00303E94">
        <w:rPr>
          <w:rFonts w:ascii="Arial Narrow" w:hAnsi="Arial Narrow"/>
          <w:sz w:val="22"/>
          <w:szCs w:val="22"/>
        </w:rPr>
        <w:t xml:space="preserve"> раздела </w:t>
      </w:r>
      <w:fldSimple w:instr=" REF _Ref317253746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303E94">
        <w:rPr>
          <w:rFonts w:ascii="Arial Narrow" w:hAnsi="Arial Narrow"/>
          <w:sz w:val="22"/>
          <w:szCs w:val="22"/>
          <w:lang w:val="en-US"/>
        </w:rPr>
        <w:t> </w:t>
      </w:r>
      <w:r w:rsidRPr="00303E94">
        <w:rPr>
          <w:rFonts w:ascii="Arial Narrow" w:hAnsi="Arial Narrow"/>
          <w:sz w:val="22"/>
          <w:szCs w:val="22"/>
        </w:rPr>
        <w:t>регламентом работы данной ЭТП.</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27" w:name="_Ref317253800"/>
      <w:r w:rsidRPr="00303E94">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8D66C5" w:rsidRPr="00303E94" w:rsidRDefault="008D66C5" w:rsidP="00541B32">
      <w:pPr>
        <w:numPr>
          <w:ilvl w:val="0"/>
          <w:numId w:val="43"/>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отозвать поданную заявку и подать ее вновь (при желании);</w:t>
      </w:r>
    </w:p>
    <w:p w:rsidR="008D66C5" w:rsidRPr="00303E94" w:rsidRDefault="008D66C5" w:rsidP="00541B32">
      <w:pPr>
        <w:numPr>
          <w:ilvl w:val="0"/>
          <w:numId w:val="43"/>
        </w:numPr>
        <w:tabs>
          <w:tab w:val="left" w:pos="1418"/>
        </w:tabs>
        <w:spacing w:before="120"/>
        <w:ind w:left="0" w:firstLine="567"/>
        <w:jc w:val="both"/>
        <w:rPr>
          <w:rFonts w:ascii="Arial Narrow" w:hAnsi="Arial Narrow"/>
          <w:sz w:val="22"/>
          <w:szCs w:val="22"/>
        </w:rPr>
      </w:pPr>
      <w:bookmarkStart w:id="128" w:name="_Ref307223370"/>
      <w:r w:rsidRPr="00303E94">
        <w:rPr>
          <w:rFonts w:ascii="Arial Narrow" w:hAnsi="Arial Narrow"/>
          <w:sz w:val="22"/>
          <w:szCs w:val="22"/>
        </w:rPr>
        <w:t>продлить срок действия заявки на соответствующий период времени;</w:t>
      </w:r>
      <w:bookmarkEnd w:id="128"/>
    </w:p>
    <w:p w:rsidR="008D66C5" w:rsidRPr="00303E94" w:rsidRDefault="008D66C5" w:rsidP="00541B32">
      <w:pPr>
        <w:numPr>
          <w:ilvl w:val="0"/>
          <w:numId w:val="43"/>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Продление срока действия заявки в соответствии с подпунктом </w:t>
      </w:r>
      <w:fldSimple w:instr=" REF _Ref307223370 \r \h  \* MERGEFORMAT ">
        <w:r w:rsidR="0074792C" w:rsidRPr="0074792C">
          <w:rPr>
            <w:rFonts w:ascii="Arial Narrow" w:hAnsi="Arial Narrow"/>
            <w:sz w:val="22"/>
            <w:szCs w:val="22"/>
          </w:rPr>
          <w:t>б)</w:t>
        </w:r>
      </w:fldSimple>
      <w:r w:rsidRPr="00303E94">
        <w:rPr>
          <w:rFonts w:ascii="Arial Narrow" w:hAnsi="Arial Narrow"/>
          <w:sz w:val="22"/>
          <w:szCs w:val="22"/>
        </w:rPr>
        <w:t xml:space="preserve"> пункта </w:t>
      </w:r>
      <w:fldSimple w:instr=" REF _Ref317253800 \r \h  \* MERGEFORMAT ">
        <w:r w:rsidR="0074792C" w:rsidRPr="0074792C">
          <w:rPr>
            <w:rFonts w:ascii="Arial Narrow" w:hAnsi="Arial Narrow"/>
            <w:sz w:val="22"/>
            <w:szCs w:val="22"/>
          </w:rPr>
          <w:t>4.11.3</w:t>
        </w:r>
      </w:fldSimple>
      <w:r w:rsidRPr="00303E94">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303E94" w:rsidRDefault="008D66C5" w:rsidP="008D66C5">
      <w:pPr>
        <w:pStyle w:val="20"/>
        <w:numPr>
          <w:ilvl w:val="1"/>
          <w:numId w:val="11"/>
        </w:numPr>
        <w:tabs>
          <w:tab w:val="left" w:pos="1418"/>
        </w:tabs>
        <w:suppressAutoHyphens/>
        <w:spacing w:before="120" w:after="0"/>
        <w:ind w:left="0" w:firstLine="567"/>
        <w:jc w:val="both"/>
        <w:rPr>
          <w:rFonts w:ascii="Arial Narrow" w:hAnsi="Arial Narrow" w:cs="Times New Roman"/>
          <w:b w:val="0"/>
          <w:i w:val="0"/>
          <w:sz w:val="22"/>
          <w:szCs w:val="22"/>
        </w:rPr>
      </w:pPr>
      <w:bookmarkStart w:id="129" w:name="_Ref317254920"/>
      <w:bookmarkStart w:id="130" w:name="_Toc352769013"/>
      <w:bookmarkStart w:id="131" w:name="_Toc356296343"/>
      <w:r w:rsidRPr="00303E94">
        <w:rPr>
          <w:rFonts w:ascii="Arial Narrow" w:hAnsi="Arial Narrow" w:cs="Times New Roman"/>
          <w:b w:val="0"/>
          <w:i w:val="0"/>
          <w:sz w:val="22"/>
          <w:szCs w:val="22"/>
        </w:rPr>
        <w:t>Открытие доступа к поданным заявкам на участие в запросе предложений</w:t>
      </w:r>
      <w:bookmarkEnd w:id="129"/>
      <w:bookmarkEnd w:id="130"/>
      <w:bookmarkEnd w:id="131"/>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74792C" w:rsidRPr="0074792C">
          <w:rPr>
            <w:rFonts w:ascii="Arial Narrow" w:hAnsi="Arial Narrow"/>
            <w:sz w:val="22"/>
            <w:szCs w:val="22"/>
          </w:rPr>
          <w:t>20</w:t>
        </w:r>
      </w:fldSimple>
      <w:r w:rsidRPr="00303E94">
        <w:rPr>
          <w:rFonts w:ascii="Arial Narrow" w:hAnsi="Arial Narrow"/>
          <w:sz w:val="22"/>
          <w:szCs w:val="22"/>
        </w:rPr>
        <w:t xml:space="preserve"> раздела </w:t>
      </w:r>
      <w:fldSimple w:instr=" REF _Ref317253837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303E94">
        <w:rPr>
          <w:rFonts w:ascii="Arial Narrow" w:hAnsi="Arial Narrow"/>
          <w:i/>
          <w:sz w:val="22"/>
          <w:szCs w:val="22"/>
        </w:rPr>
        <w:t xml:space="preserve">[в отношении каждого лота] </w:t>
      </w:r>
      <w:r w:rsidRPr="00303E94">
        <w:rPr>
          <w:rFonts w:ascii="Arial Narrow" w:hAnsi="Arial Narrow"/>
          <w:sz w:val="22"/>
          <w:szCs w:val="22"/>
        </w:rPr>
        <w:t>и</w:t>
      </w:r>
      <w:r w:rsidRPr="00303E94">
        <w:rPr>
          <w:rFonts w:ascii="Arial Narrow" w:hAnsi="Arial Narrow"/>
          <w:sz w:val="22"/>
          <w:szCs w:val="22"/>
          <w:lang w:val="en-US"/>
        </w:rPr>
        <w:t> </w:t>
      </w:r>
      <w:r w:rsidRPr="00303E94">
        <w:rPr>
          <w:rFonts w:ascii="Arial Narrow" w:hAnsi="Arial Narrow"/>
          <w:sz w:val="22"/>
          <w:szCs w:val="22"/>
        </w:rPr>
        <w:t>содержащимся в них документам и сведениям.</w:t>
      </w:r>
    </w:p>
    <w:p w:rsidR="008D66C5" w:rsidRPr="00303E94" w:rsidRDefault="008D66C5" w:rsidP="008D66C5">
      <w:pPr>
        <w:numPr>
          <w:ilvl w:val="2"/>
          <w:numId w:val="11"/>
        </w:numPr>
        <w:tabs>
          <w:tab w:val="num" w:pos="960"/>
          <w:tab w:val="left" w:pos="1418"/>
          <w:tab w:val="num" w:pos="1560"/>
        </w:tabs>
        <w:spacing w:before="120"/>
        <w:ind w:left="0" w:firstLine="567"/>
        <w:jc w:val="both"/>
        <w:rPr>
          <w:rFonts w:ascii="Arial Narrow" w:hAnsi="Arial Narrow"/>
          <w:sz w:val="22"/>
          <w:szCs w:val="22"/>
        </w:rPr>
      </w:pPr>
      <w:bookmarkStart w:id="132" w:name="_Ref318387012"/>
      <w:r w:rsidRPr="00303E94">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наименование и реквизиты запроса предложений </w:t>
      </w:r>
      <w:r w:rsidRPr="00303E94">
        <w:rPr>
          <w:rFonts w:ascii="Arial Narrow" w:hAnsi="Arial Narrow"/>
          <w:i/>
          <w:sz w:val="22"/>
          <w:szCs w:val="22"/>
        </w:rPr>
        <w:t>[предмета лота]</w:t>
      </w:r>
      <w:r w:rsidRPr="00303E94">
        <w:rPr>
          <w:rFonts w:ascii="Arial Narrow" w:hAnsi="Arial Narrow"/>
          <w:sz w:val="22"/>
          <w:szCs w:val="22"/>
        </w:rPr>
        <w:t>;</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наименование ЭТП и ее адрес в информационно-телекоммуникационной сети «Интернет»;</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дату и время окончания подачи заявок;</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перечень участников, подавших заявки </w:t>
      </w:r>
      <w:r w:rsidRPr="00303E94">
        <w:rPr>
          <w:rFonts w:ascii="Arial Narrow" w:hAnsi="Arial Narrow"/>
          <w:i/>
          <w:sz w:val="22"/>
          <w:szCs w:val="22"/>
        </w:rPr>
        <w:t>[в отношении лота]</w:t>
      </w:r>
      <w:r w:rsidRPr="00303E94">
        <w:rPr>
          <w:rFonts w:ascii="Arial Narrow" w:hAnsi="Arial Narrow"/>
          <w:sz w:val="22"/>
          <w:szCs w:val="22"/>
        </w:rPr>
        <w:t>, и цены таких заявок.</w:t>
      </w:r>
    </w:p>
    <w:p w:rsidR="008D66C5" w:rsidRPr="00303E94" w:rsidRDefault="008D66C5" w:rsidP="008D66C5">
      <w:pPr>
        <w:tabs>
          <w:tab w:val="num" w:pos="1288"/>
          <w:tab w:val="left" w:pos="1418"/>
          <w:tab w:val="num" w:pos="1560"/>
        </w:tabs>
        <w:spacing w:before="120"/>
        <w:ind w:firstLine="567"/>
        <w:jc w:val="both"/>
        <w:rPr>
          <w:rFonts w:ascii="Arial Narrow" w:hAnsi="Arial Narrow"/>
          <w:sz w:val="22"/>
          <w:szCs w:val="22"/>
        </w:rPr>
      </w:pPr>
      <w:r w:rsidRPr="00303E94">
        <w:rPr>
          <w:rFonts w:ascii="Arial Narrow" w:hAnsi="Arial Narrow"/>
          <w:sz w:val="22"/>
          <w:szCs w:val="22"/>
        </w:rPr>
        <w:t>Данный протокол в день открытия доступа к</w:t>
      </w:r>
      <w:r w:rsidRPr="00303E94">
        <w:rPr>
          <w:rFonts w:ascii="Arial Narrow" w:hAnsi="Arial Narrow"/>
          <w:sz w:val="22"/>
          <w:szCs w:val="22"/>
          <w:lang w:val="en-US"/>
        </w:rPr>
        <w:t> </w:t>
      </w:r>
      <w:r w:rsidRPr="00303E94">
        <w:rPr>
          <w:rFonts w:ascii="Arial Narrow" w:hAnsi="Arial Narrow"/>
          <w:sz w:val="22"/>
          <w:szCs w:val="22"/>
        </w:rPr>
        <w:t>заявкам на участие в запросе предложений подписывается секретарем комиссии и</w:t>
      </w:r>
      <w:r w:rsidRPr="00303E94">
        <w:rPr>
          <w:rFonts w:ascii="Arial Narrow" w:hAnsi="Arial Narrow"/>
          <w:sz w:val="22"/>
          <w:szCs w:val="22"/>
          <w:lang w:val="en-US"/>
        </w:rPr>
        <w:t> </w:t>
      </w:r>
      <w:r w:rsidRPr="00303E94">
        <w:rPr>
          <w:rFonts w:ascii="Arial Narrow" w:hAnsi="Arial Narrow"/>
          <w:sz w:val="22"/>
          <w:szCs w:val="22"/>
        </w:rPr>
        <w:t>размещается на официальном сайте и на ЭТП.</w:t>
      </w:r>
      <w:bookmarkEnd w:id="132"/>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bookmarkStart w:id="133" w:name="_Ref318214577"/>
      <w:r w:rsidRPr="00303E94">
        <w:rPr>
          <w:rFonts w:ascii="Arial Narrow" w:hAnsi="Arial Narrow"/>
          <w:sz w:val="22"/>
          <w:szCs w:val="22"/>
        </w:rPr>
        <w:t>В случае если по окончании срока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на ЭТП </w:t>
      </w:r>
      <w:r w:rsidRPr="00303E94">
        <w:rPr>
          <w:rFonts w:ascii="Arial Narrow" w:hAnsi="Arial Narrow"/>
          <w:i/>
          <w:sz w:val="22"/>
          <w:szCs w:val="22"/>
        </w:rPr>
        <w:t>[по лоту]</w:t>
      </w:r>
      <w:r w:rsidRPr="00303E94">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303E94">
        <w:rPr>
          <w:rFonts w:ascii="Arial Narrow" w:hAnsi="Arial Narrow"/>
          <w:sz w:val="22"/>
          <w:szCs w:val="22"/>
          <w:lang w:val="en-US"/>
        </w:rPr>
        <w:t> </w:t>
      </w:r>
      <w:r w:rsidRPr="00303E94">
        <w:rPr>
          <w:rFonts w:ascii="Arial Narrow" w:hAnsi="Arial Narrow"/>
          <w:sz w:val="22"/>
          <w:szCs w:val="22"/>
        </w:rPr>
        <w:t xml:space="preserve">подано ни одной заявки на участие в запросе предложений </w:t>
      </w:r>
      <w:r w:rsidRPr="00303E94">
        <w:rPr>
          <w:rFonts w:ascii="Arial Narrow" w:hAnsi="Arial Narrow"/>
          <w:i/>
          <w:sz w:val="22"/>
          <w:szCs w:val="22"/>
        </w:rPr>
        <w:t>[по лоту]</w:t>
      </w:r>
      <w:r w:rsidRPr="00303E94">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303E94">
        <w:rPr>
          <w:rFonts w:ascii="Arial Narrow" w:hAnsi="Arial Narrow"/>
          <w:i/>
          <w:sz w:val="22"/>
          <w:szCs w:val="22"/>
        </w:rPr>
        <w:t>[в отношении такого лота]</w:t>
      </w:r>
      <w:r w:rsidRPr="00303E94">
        <w:rPr>
          <w:rFonts w:ascii="Arial Narrow" w:hAnsi="Arial Narrow"/>
          <w:sz w:val="22"/>
          <w:szCs w:val="22"/>
        </w:rPr>
        <w:t>.</w:t>
      </w:r>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r w:rsidRPr="00303E94">
        <w:rPr>
          <w:rFonts w:ascii="Arial Narrow" w:hAnsi="Arial Narrow"/>
          <w:sz w:val="22"/>
          <w:szCs w:val="22"/>
        </w:rPr>
        <w:t>В случае, если по окончании срока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[по лоту]</w:t>
      </w:r>
      <w:r w:rsidRPr="00303E94">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4792C" w:rsidRPr="0074792C">
          <w:rPr>
            <w:rFonts w:ascii="Arial Narrow" w:hAnsi="Arial Narrow"/>
            <w:sz w:val="22"/>
            <w:szCs w:val="22"/>
          </w:rPr>
          <w:t>4.14</w:t>
        </w:r>
      </w:fldSimple>
      <w:r w:rsidRPr="00303E94">
        <w:rPr>
          <w:rFonts w:ascii="Arial Narrow" w:hAnsi="Arial Narrow"/>
          <w:sz w:val="22"/>
          <w:szCs w:val="22"/>
        </w:rPr>
        <w:t>.</w:t>
      </w:r>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r w:rsidRPr="00303E94">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03E94">
        <w:rPr>
          <w:rFonts w:ascii="Arial Narrow" w:hAnsi="Arial Narrow"/>
          <w:sz w:val="22"/>
          <w:szCs w:val="22"/>
          <w:lang w:val="en-US"/>
        </w:rPr>
        <w:t> </w:t>
      </w:r>
      <w:r w:rsidRPr="00303E94">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4792C" w:rsidRPr="0074792C">
          <w:rPr>
            <w:rFonts w:ascii="Arial Narrow" w:hAnsi="Arial Narrow"/>
            <w:sz w:val="22"/>
            <w:szCs w:val="22"/>
          </w:rPr>
          <w:t>2.7.2</w:t>
        </w:r>
      </w:fldSimple>
      <w:r w:rsidRPr="00303E94">
        <w:rPr>
          <w:rFonts w:ascii="Arial Narrow" w:hAnsi="Arial Narrow"/>
          <w:sz w:val="22"/>
          <w:szCs w:val="22"/>
        </w:rPr>
        <w:t>.</w:t>
      </w:r>
      <w:bookmarkEnd w:id="133"/>
    </w:p>
    <w:p w:rsidR="008D66C5" w:rsidRPr="00303E94" w:rsidRDefault="008D66C5" w:rsidP="008D66C5">
      <w:pPr>
        <w:numPr>
          <w:ilvl w:val="2"/>
          <w:numId w:val="11"/>
        </w:numPr>
        <w:tabs>
          <w:tab w:val="num" w:pos="960"/>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303E94">
        <w:rPr>
          <w:rFonts w:ascii="Arial Narrow" w:hAnsi="Arial Narrow"/>
          <w:sz w:val="22"/>
          <w:szCs w:val="22"/>
        </w:rPr>
        <w:lastRenderedPageBreak/>
        <w:t>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74792C" w:rsidRPr="0074792C">
          <w:rPr>
            <w:rFonts w:ascii="Arial Narrow" w:hAnsi="Arial Narrow"/>
            <w:sz w:val="22"/>
            <w:szCs w:val="22"/>
          </w:rPr>
          <w:t>20</w:t>
        </w:r>
      </w:fldSimple>
      <w:r w:rsidRPr="00303E94">
        <w:rPr>
          <w:rFonts w:ascii="Arial Narrow" w:hAnsi="Arial Narrow"/>
          <w:sz w:val="22"/>
          <w:szCs w:val="22"/>
        </w:rPr>
        <w:t xml:space="preserve"> раздела </w:t>
      </w:r>
      <w:fldSimple w:instr=" REF _Ref317253860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4792C" w:rsidRPr="0074792C">
          <w:rPr>
            <w:rFonts w:ascii="Arial Narrow" w:hAnsi="Arial Narrow"/>
            <w:sz w:val="22"/>
            <w:szCs w:val="22"/>
          </w:rPr>
          <w:t>6</w:t>
        </w:r>
      </w:fldSimple>
      <w:r w:rsidRPr="00303E94">
        <w:rPr>
          <w:rFonts w:ascii="Arial Narrow" w:hAnsi="Arial Narrow"/>
          <w:sz w:val="22"/>
          <w:szCs w:val="22"/>
        </w:rPr>
        <w:t xml:space="preserve"> раздела </w:t>
      </w:r>
      <w:fldSimple w:instr=" REF _Ref31725392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303E94">
        <w:rPr>
          <w:rFonts w:ascii="Arial Narrow" w:hAnsi="Arial Narrow"/>
          <w:sz w:val="22"/>
          <w:szCs w:val="22"/>
          <w:lang w:val="en-US"/>
        </w:rPr>
        <w:t> </w:t>
      </w:r>
      <w:r w:rsidRPr="00303E94">
        <w:rPr>
          <w:rFonts w:ascii="Arial Narrow" w:hAnsi="Arial Narrow"/>
          <w:sz w:val="22"/>
          <w:szCs w:val="22"/>
        </w:rPr>
        <w:t>использованием любых средств связи, включая почтовую, телеграфную и</w:t>
      </w:r>
      <w:r w:rsidRPr="00303E94">
        <w:rPr>
          <w:rFonts w:ascii="Arial Narrow" w:hAnsi="Arial Narrow"/>
          <w:sz w:val="22"/>
          <w:szCs w:val="22"/>
          <w:lang w:val="en-US"/>
        </w:rPr>
        <w:t> </w:t>
      </w:r>
      <w:r w:rsidRPr="00303E94">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303E94" w:rsidRDefault="008D66C5" w:rsidP="008D66C5">
      <w:pPr>
        <w:numPr>
          <w:ilvl w:val="2"/>
          <w:numId w:val="11"/>
        </w:numPr>
        <w:tabs>
          <w:tab w:val="clear" w:pos="1288"/>
          <w:tab w:val="num" w:pos="960"/>
          <w:tab w:val="left" w:pos="1418"/>
          <w:tab w:val="num" w:pos="1560"/>
          <w:tab w:val="num" w:pos="1713"/>
        </w:tabs>
        <w:spacing w:before="120"/>
        <w:ind w:left="0" w:firstLine="567"/>
        <w:jc w:val="both"/>
        <w:rPr>
          <w:rFonts w:ascii="Arial Narrow" w:hAnsi="Arial Narrow"/>
          <w:sz w:val="22"/>
          <w:szCs w:val="22"/>
        </w:rPr>
      </w:pPr>
      <w:bookmarkStart w:id="134" w:name="_Ref320194434"/>
      <w:r w:rsidRPr="00303E94">
        <w:rPr>
          <w:rFonts w:ascii="Arial Narrow" w:hAnsi="Arial Narrow"/>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303E94">
        <w:rPr>
          <w:rFonts w:ascii="Arial Narrow" w:hAnsi="Arial Narrow"/>
          <w:i/>
          <w:sz w:val="22"/>
          <w:szCs w:val="22"/>
        </w:rPr>
        <w:t>[отдельно по лотам].</w:t>
      </w:r>
      <w:bookmarkEnd w:id="134"/>
    </w:p>
    <w:p w:rsidR="008D66C5" w:rsidRPr="00303E94" w:rsidRDefault="008D66C5" w:rsidP="008D66C5">
      <w:pPr>
        <w:numPr>
          <w:ilvl w:val="2"/>
          <w:numId w:val="11"/>
        </w:numPr>
        <w:tabs>
          <w:tab w:val="num" w:pos="960"/>
          <w:tab w:val="left" w:pos="1418"/>
          <w:tab w:val="num" w:pos="1560"/>
          <w:tab w:val="num" w:pos="1713"/>
        </w:tabs>
        <w:spacing w:before="120"/>
        <w:ind w:left="0" w:firstLine="567"/>
        <w:jc w:val="both"/>
        <w:rPr>
          <w:rFonts w:ascii="Arial Narrow" w:hAnsi="Arial Narrow"/>
          <w:sz w:val="22"/>
          <w:szCs w:val="22"/>
        </w:rPr>
      </w:pPr>
      <w:r w:rsidRPr="00303E94">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303E94">
          <w:rPr>
            <w:rStyle w:val="afc"/>
            <w:rFonts w:ascii="Arial Narrow" w:hAnsi="Arial Narrow"/>
            <w:color w:val="auto"/>
            <w:sz w:val="22"/>
            <w:szCs w:val="22"/>
          </w:rPr>
          <w:t>http://zakupki.rosatom.ru/</w:t>
        </w:r>
      </w:hyperlink>
      <w:r w:rsidRPr="00303E94">
        <w:rPr>
          <w:rStyle w:val="afc"/>
          <w:rFonts w:ascii="Arial Narrow" w:hAnsi="Arial Narrow"/>
          <w:color w:val="auto"/>
          <w:sz w:val="22"/>
          <w:szCs w:val="22"/>
        </w:rPr>
        <w:t xml:space="preserve"> </w:t>
      </w:r>
      <w:r w:rsidR="00C62C30" w:rsidRPr="00E964FF">
        <w:rPr>
          <w:rFonts w:ascii="Arial Narrow" w:hAnsi="Arial Narrow"/>
          <w:sz w:val="22"/>
          <w:szCs w:val="22"/>
        </w:rPr>
        <w:t xml:space="preserve">официальный сайт организатора </w:t>
      </w:r>
      <w:r w:rsidR="00C62C30">
        <w:rPr>
          <w:rFonts w:ascii="Arial Narrow" w:hAnsi="Arial Narrow"/>
          <w:sz w:val="22"/>
          <w:szCs w:val="22"/>
        </w:rPr>
        <w:t>запроса предложений</w:t>
      </w:r>
      <w:r w:rsidR="00C62C30" w:rsidRPr="00E964FF">
        <w:rPr>
          <w:rFonts w:ascii="Arial Narrow" w:hAnsi="Arial Narrow"/>
          <w:sz w:val="22"/>
          <w:szCs w:val="22"/>
        </w:rPr>
        <w:t xml:space="preserve"> </w:t>
      </w:r>
      <w:hyperlink r:id="rId18" w:history="1">
        <w:r w:rsidR="00C62C30" w:rsidRPr="00E964FF">
          <w:rPr>
            <w:rStyle w:val="afc"/>
            <w:rFonts w:ascii="Arial Narrow" w:hAnsi="Arial Narrow"/>
            <w:sz w:val="22"/>
            <w:szCs w:val="22"/>
            <w:lang w:val="en-US"/>
          </w:rPr>
          <w:t>http</w:t>
        </w:r>
        <w:r w:rsidR="00C62C30" w:rsidRPr="00E964FF">
          <w:rPr>
            <w:rStyle w:val="afc"/>
            <w:rFonts w:ascii="Arial Narrow" w:hAnsi="Arial Narrow"/>
            <w:sz w:val="22"/>
            <w:szCs w:val="22"/>
          </w:rPr>
          <w:t>://</w:t>
        </w:r>
        <w:r w:rsidR="00C62C30" w:rsidRPr="00E964FF">
          <w:rPr>
            <w:rStyle w:val="afc"/>
            <w:rFonts w:ascii="Arial Narrow" w:hAnsi="Arial Narrow"/>
            <w:sz w:val="22"/>
            <w:szCs w:val="22"/>
            <w:lang w:val="en-US"/>
          </w:rPr>
          <w:t>rosatomflot</w:t>
        </w:r>
        <w:r w:rsidR="00C62C30" w:rsidRPr="00E964FF">
          <w:rPr>
            <w:rStyle w:val="afc"/>
            <w:rFonts w:ascii="Arial Narrow" w:hAnsi="Arial Narrow"/>
            <w:sz w:val="22"/>
            <w:szCs w:val="22"/>
          </w:rPr>
          <w:t>.</w:t>
        </w:r>
        <w:r w:rsidR="00C62C30" w:rsidRPr="00E964FF">
          <w:rPr>
            <w:rStyle w:val="afc"/>
            <w:rFonts w:ascii="Arial Narrow" w:hAnsi="Arial Narrow"/>
            <w:sz w:val="22"/>
            <w:szCs w:val="22"/>
            <w:lang w:val="en-US"/>
          </w:rPr>
          <w:t>ru</w:t>
        </w:r>
      </w:hyperlink>
      <w:r w:rsidR="00C62C30" w:rsidRPr="00E964FF">
        <w:rPr>
          <w:rFonts w:ascii="Arial Narrow" w:hAnsi="Arial Narrow"/>
          <w:sz w:val="22"/>
          <w:szCs w:val="22"/>
        </w:rPr>
        <w:t xml:space="preserve">. </w:t>
      </w:r>
      <w:r w:rsidRPr="00303E94">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303E94">
        <w:rPr>
          <w:rFonts w:ascii="Arial Narrow" w:hAnsi="Arial Narrow"/>
          <w:i/>
          <w:sz w:val="22"/>
          <w:szCs w:val="22"/>
        </w:rPr>
        <w:t xml:space="preserve"> [отдельно по лотам] </w:t>
      </w:r>
      <w:r w:rsidRPr="00303E94">
        <w:rPr>
          <w:rFonts w:ascii="Arial Narrow" w:hAnsi="Arial Narrow"/>
          <w:sz w:val="22"/>
          <w:szCs w:val="22"/>
        </w:rPr>
        <w:t>в соответствии с пунктом </w:t>
      </w:r>
      <w:fldSimple w:instr=" REF _Ref320194434 \r \h  \* MERGEFORMAT ">
        <w:r w:rsidR="0074792C" w:rsidRPr="0074792C">
          <w:rPr>
            <w:rFonts w:ascii="Arial Narrow" w:hAnsi="Arial Narrow"/>
            <w:sz w:val="22"/>
            <w:szCs w:val="22"/>
          </w:rPr>
          <w:t>4.12.7</w:t>
        </w:r>
      </w:fldSimple>
      <w:r w:rsidRPr="00303E94">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Pr="00303E94">
          <w:rPr>
            <w:rStyle w:val="afc"/>
            <w:rFonts w:ascii="Arial Narrow" w:hAnsi="Arial Narrow"/>
            <w:color w:val="auto"/>
            <w:sz w:val="22"/>
            <w:szCs w:val="22"/>
          </w:rPr>
          <w:t>http://zakupki.rosatom.ru/</w:t>
        </w:r>
      </w:hyperlink>
      <w:r w:rsidR="00C62C30">
        <w:t xml:space="preserve">, </w:t>
      </w:r>
      <w:r w:rsidR="00C62C30" w:rsidRPr="00E964FF">
        <w:rPr>
          <w:rFonts w:ascii="Arial Narrow" w:hAnsi="Arial Narrow"/>
          <w:sz w:val="22"/>
          <w:szCs w:val="22"/>
        </w:rPr>
        <w:t xml:space="preserve">официальный сайт организатора </w:t>
      </w:r>
      <w:r w:rsidR="00C62C30">
        <w:rPr>
          <w:rFonts w:ascii="Arial Narrow" w:hAnsi="Arial Narrow"/>
          <w:sz w:val="22"/>
          <w:szCs w:val="22"/>
        </w:rPr>
        <w:t>запроса предложений</w:t>
      </w:r>
      <w:r w:rsidR="00C62C30" w:rsidRPr="00E964FF">
        <w:rPr>
          <w:rFonts w:ascii="Arial Narrow" w:hAnsi="Arial Narrow"/>
          <w:sz w:val="22"/>
          <w:szCs w:val="22"/>
        </w:rPr>
        <w:t xml:space="preserve"> </w:t>
      </w:r>
      <w:hyperlink r:id="rId20" w:history="1">
        <w:r w:rsidR="00C62C30" w:rsidRPr="00E964FF">
          <w:rPr>
            <w:rStyle w:val="afc"/>
            <w:rFonts w:ascii="Arial Narrow" w:hAnsi="Arial Narrow"/>
            <w:sz w:val="22"/>
            <w:szCs w:val="22"/>
            <w:lang w:val="en-US"/>
          </w:rPr>
          <w:t>http</w:t>
        </w:r>
        <w:r w:rsidR="00C62C30" w:rsidRPr="00E964FF">
          <w:rPr>
            <w:rStyle w:val="afc"/>
            <w:rFonts w:ascii="Arial Narrow" w:hAnsi="Arial Narrow"/>
            <w:sz w:val="22"/>
            <w:szCs w:val="22"/>
          </w:rPr>
          <w:t>://</w:t>
        </w:r>
        <w:r w:rsidR="00C62C30" w:rsidRPr="00E964FF">
          <w:rPr>
            <w:rStyle w:val="afc"/>
            <w:rFonts w:ascii="Arial Narrow" w:hAnsi="Arial Narrow"/>
            <w:sz w:val="22"/>
            <w:szCs w:val="22"/>
            <w:lang w:val="en-US"/>
          </w:rPr>
          <w:t>rosatomflot</w:t>
        </w:r>
        <w:r w:rsidR="00C62C30" w:rsidRPr="00E964FF">
          <w:rPr>
            <w:rStyle w:val="afc"/>
            <w:rFonts w:ascii="Arial Narrow" w:hAnsi="Arial Narrow"/>
            <w:sz w:val="22"/>
            <w:szCs w:val="22"/>
          </w:rPr>
          <w:t>.</w:t>
        </w:r>
        <w:r w:rsidR="00C62C30" w:rsidRPr="00E964FF">
          <w:rPr>
            <w:rStyle w:val="afc"/>
            <w:rFonts w:ascii="Arial Narrow" w:hAnsi="Arial Narrow"/>
            <w:sz w:val="22"/>
            <w:szCs w:val="22"/>
            <w:lang w:val="en-US"/>
          </w:rPr>
          <w:t>ru</w:t>
        </w:r>
      </w:hyperlink>
      <w:r w:rsidR="00C62C30">
        <w:t xml:space="preserve"> </w:t>
      </w:r>
      <w:r w:rsidRPr="00303E94">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b w:val="0"/>
          <w:i w:val="0"/>
          <w:sz w:val="22"/>
          <w:szCs w:val="22"/>
        </w:rPr>
      </w:pPr>
      <w:bookmarkStart w:id="135" w:name="_Toc317269894"/>
      <w:bookmarkStart w:id="136" w:name="_Toc317269975"/>
      <w:bookmarkStart w:id="137" w:name="_Toc317269900"/>
      <w:bookmarkStart w:id="138" w:name="_Toc317269981"/>
      <w:bookmarkStart w:id="139" w:name="_Toc317269901"/>
      <w:bookmarkStart w:id="140" w:name="_Toc317269982"/>
      <w:bookmarkStart w:id="141" w:name="_Toc317269902"/>
      <w:bookmarkStart w:id="142" w:name="_Toc317269983"/>
      <w:bookmarkStart w:id="143" w:name="_Toc317269903"/>
      <w:bookmarkStart w:id="144" w:name="_Toc317269984"/>
      <w:bookmarkStart w:id="145" w:name="_Toc317269904"/>
      <w:bookmarkStart w:id="146" w:name="_Toc317269985"/>
      <w:bookmarkStart w:id="147" w:name="_Toc317269907"/>
      <w:bookmarkStart w:id="148" w:name="_Toc317269988"/>
      <w:bookmarkStart w:id="149" w:name="_Toc317269909"/>
      <w:bookmarkStart w:id="150" w:name="_Toc317269990"/>
      <w:bookmarkStart w:id="151" w:name="_Toc269472549"/>
      <w:bookmarkStart w:id="152" w:name="_Toc277263812"/>
      <w:bookmarkStart w:id="153" w:name="_Toc353967300"/>
      <w:bookmarkStart w:id="154" w:name="_Toc35629634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303E94">
        <w:rPr>
          <w:rFonts w:ascii="Arial Narrow" w:hAnsi="Arial Narrow"/>
          <w:b w:val="0"/>
          <w:i w:val="0"/>
          <w:sz w:val="22"/>
          <w:szCs w:val="22"/>
        </w:rPr>
        <w:t xml:space="preserve">Опоздавшие </w:t>
      </w:r>
      <w:bookmarkEnd w:id="151"/>
      <w:r w:rsidRPr="00303E94">
        <w:rPr>
          <w:rFonts w:ascii="Arial Narrow" w:hAnsi="Arial Narrow"/>
          <w:b w:val="0"/>
          <w:i w:val="0"/>
          <w:sz w:val="22"/>
          <w:szCs w:val="22"/>
        </w:rPr>
        <w:t>заявки на участие в запросе предложений</w:t>
      </w:r>
      <w:bookmarkEnd w:id="152"/>
      <w:bookmarkEnd w:id="153"/>
      <w:bookmarkEnd w:id="154"/>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303E94">
        <w:rPr>
          <w:rFonts w:ascii="Arial Narrow" w:hAnsi="Arial Narrow"/>
          <w:i/>
          <w:sz w:val="22"/>
          <w:szCs w:val="22"/>
        </w:rPr>
        <w:t xml:space="preserve">[в отношение лота] </w:t>
      </w:r>
      <w:r w:rsidRPr="00303E94">
        <w:rPr>
          <w:rFonts w:ascii="Arial Narrow" w:hAnsi="Arial Narrow"/>
          <w:sz w:val="22"/>
          <w:szCs w:val="22"/>
        </w:rPr>
        <w:t xml:space="preserve">на ЭТП после окончания срока подачи заявок на участие в запросе предложений </w:t>
      </w:r>
      <w:r w:rsidRPr="00303E94">
        <w:rPr>
          <w:rFonts w:ascii="Arial Narrow" w:hAnsi="Arial Narrow"/>
          <w:i/>
          <w:sz w:val="22"/>
          <w:szCs w:val="22"/>
        </w:rPr>
        <w:t>[по данному лоту].</w:t>
      </w:r>
    </w:p>
    <w:p w:rsidR="008D66C5" w:rsidRPr="00303E94" w:rsidRDefault="008D66C5" w:rsidP="008D66C5">
      <w:pPr>
        <w:pStyle w:val="20"/>
        <w:numPr>
          <w:ilvl w:val="1"/>
          <w:numId w:val="11"/>
        </w:numPr>
        <w:tabs>
          <w:tab w:val="clear" w:pos="2367"/>
          <w:tab w:val="num" w:pos="960"/>
          <w:tab w:val="left" w:pos="1418"/>
        </w:tabs>
        <w:suppressAutoHyphens/>
        <w:spacing w:before="120" w:after="0"/>
        <w:ind w:left="0" w:firstLine="567"/>
        <w:jc w:val="both"/>
        <w:rPr>
          <w:rFonts w:ascii="Arial Narrow" w:hAnsi="Arial Narrow"/>
          <w:b w:val="0"/>
          <w:i w:val="0"/>
          <w:sz w:val="22"/>
          <w:szCs w:val="22"/>
        </w:rPr>
      </w:pPr>
      <w:bookmarkStart w:id="155" w:name="_Toc269472550"/>
      <w:bookmarkStart w:id="156" w:name="_Ref317258080"/>
      <w:bookmarkStart w:id="157" w:name="_Ref317258098"/>
      <w:bookmarkStart w:id="158" w:name="_Toc353967301"/>
      <w:bookmarkStart w:id="159" w:name="_Toc356296345"/>
      <w:r w:rsidRPr="00303E94">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5"/>
      <w:r w:rsidRPr="00303E94">
        <w:rPr>
          <w:rFonts w:ascii="Arial Narrow" w:hAnsi="Arial Narrow"/>
          <w:b w:val="0"/>
          <w:i w:val="0"/>
          <w:sz w:val="22"/>
          <w:szCs w:val="22"/>
        </w:rPr>
        <w:t>запроса предложений</w:t>
      </w:r>
      <w:bookmarkEnd w:id="156"/>
      <w:bookmarkEnd w:id="157"/>
      <w:bookmarkEnd w:id="158"/>
      <w:bookmarkEnd w:id="159"/>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303E94">
        <w:rPr>
          <w:rFonts w:ascii="Arial Narrow" w:hAnsi="Arial Narrow"/>
          <w:b w:val="0"/>
          <w:sz w:val="22"/>
          <w:szCs w:val="22"/>
        </w:rPr>
        <w:t>Общие положения</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303E94">
        <w:rPr>
          <w:rFonts w:ascii="Arial Narrow" w:hAnsi="Arial Narrow"/>
          <w:i/>
          <w:sz w:val="22"/>
          <w:szCs w:val="22"/>
        </w:rPr>
        <w:t>[По каждому лоту]</w:t>
      </w:r>
      <w:r w:rsidRPr="00303E94">
        <w:rPr>
          <w:rFonts w:ascii="Arial Narrow" w:hAnsi="Arial Narrow"/>
          <w:sz w:val="22"/>
          <w:szCs w:val="22"/>
        </w:rPr>
        <w:t xml:space="preserve"> р</w:t>
      </w:r>
      <w:r w:rsidRPr="00303E94">
        <w:rPr>
          <w:rFonts w:ascii="Arial Narrow" w:eastAsia="Arial Unicode MS" w:hAnsi="Arial Narrow"/>
          <w:sz w:val="22"/>
          <w:szCs w:val="22"/>
        </w:rPr>
        <w:t>ассмотрение заявок осуществляется в</w:t>
      </w:r>
      <w:r w:rsidRPr="00303E94">
        <w:rPr>
          <w:rFonts w:ascii="Arial Narrow" w:eastAsia="Arial Unicode MS" w:hAnsi="Arial Narrow"/>
          <w:sz w:val="22"/>
          <w:szCs w:val="22"/>
          <w:lang w:val="en-US"/>
        </w:rPr>
        <w:t> </w:t>
      </w:r>
      <w:r w:rsidRPr="00303E94">
        <w:rPr>
          <w:rFonts w:ascii="Arial Narrow" w:eastAsia="Arial Unicode MS" w:hAnsi="Arial Narrow"/>
          <w:sz w:val="22"/>
          <w:szCs w:val="22"/>
        </w:rPr>
        <w:t>следующем порядке:</w:t>
      </w:r>
    </w:p>
    <w:p w:rsidR="008D66C5" w:rsidRPr="00303E94" w:rsidRDefault="008D66C5" w:rsidP="00541B32">
      <w:pPr>
        <w:widowControl w:val="0"/>
        <w:numPr>
          <w:ilvl w:val="0"/>
          <w:numId w:val="37"/>
        </w:numPr>
        <w:tabs>
          <w:tab w:val="left" w:pos="1276"/>
          <w:tab w:val="left" w:pos="1418"/>
        </w:tabs>
        <w:autoSpaceDE w:val="0"/>
        <w:autoSpaceDN w:val="0"/>
        <w:adjustRightInd w:val="0"/>
        <w:spacing w:before="120"/>
        <w:ind w:left="0" w:firstLine="567"/>
        <w:jc w:val="both"/>
        <w:rPr>
          <w:rFonts w:ascii="Arial Narrow" w:eastAsia="Arial Unicode MS" w:hAnsi="Arial Narrow"/>
          <w:sz w:val="22"/>
          <w:szCs w:val="22"/>
        </w:rPr>
      </w:pPr>
      <w:r w:rsidRPr="00303E94">
        <w:rPr>
          <w:rFonts w:ascii="Arial Narrow" w:eastAsia="Arial Unicode MS" w:hAnsi="Arial Narrow"/>
          <w:sz w:val="22"/>
          <w:szCs w:val="22"/>
        </w:rPr>
        <w:t>проведение отборочной стадии (пункт </w:t>
      </w:r>
      <w:fldSimple w:instr=" REF _Ref317258141 \r \h  \* MERGEFORMAT ">
        <w:r w:rsidR="0074792C" w:rsidRPr="0074792C">
          <w:rPr>
            <w:rFonts w:ascii="Arial Narrow" w:eastAsia="Arial Unicode MS" w:hAnsi="Arial Narrow"/>
            <w:bCs/>
            <w:sz w:val="22"/>
            <w:szCs w:val="22"/>
          </w:rPr>
          <w:t>4.14.2</w:t>
        </w:r>
      </w:fldSimple>
      <w:r w:rsidRPr="00303E94">
        <w:rPr>
          <w:rFonts w:ascii="Arial Narrow" w:eastAsia="Arial Unicode MS" w:hAnsi="Arial Narrow"/>
          <w:sz w:val="22"/>
          <w:szCs w:val="22"/>
        </w:rPr>
        <w:t>);</w:t>
      </w:r>
    </w:p>
    <w:p w:rsidR="008D66C5" w:rsidRPr="00303E94" w:rsidRDefault="008D66C5" w:rsidP="00541B32">
      <w:pPr>
        <w:widowControl w:val="0"/>
        <w:numPr>
          <w:ilvl w:val="0"/>
          <w:numId w:val="37"/>
        </w:numPr>
        <w:tabs>
          <w:tab w:val="left" w:pos="1276"/>
          <w:tab w:val="left"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303E94">
        <w:rPr>
          <w:rFonts w:ascii="Arial Narrow" w:eastAsia="Arial Unicode MS" w:hAnsi="Arial Narrow"/>
          <w:sz w:val="22"/>
          <w:szCs w:val="22"/>
        </w:rPr>
        <w:t>проведение оценочной стадии (пункт </w:t>
      </w:r>
      <w:fldSimple w:instr=" REF _Ref317258175 \r \h  \* MERGEFORMAT ">
        <w:r w:rsidR="0074792C" w:rsidRPr="0074792C">
          <w:rPr>
            <w:rFonts w:ascii="Arial Narrow" w:eastAsia="Arial Unicode MS" w:hAnsi="Arial Narrow"/>
            <w:sz w:val="22"/>
            <w:szCs w:val="22"/>
          </w:rPr>
          <w:t>4.14.5</w:t>
        </w:r>
      </w:fldSimple>
      <w:r w:rsidRPr="00303E94">
        <w:rPr>
          <w:rFonts w:ascii="Arial Narrow" w:eastAsia="Arial Unicode MS" w:hAnsi="Arial Narrow"/>
          <w:sz w:val="22"/>
          <w:szCs w:val="22"/>
        </w:rPr>
        <w:t>).</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303E94">
        <w:rPr>
          <w:rFonts w:ascii="Arial Narrow" w:hAnsi="Arial Narrow"/>
          <w:sz w:val="22"/>
          <w:szCs w:val="22"/>
        </w:rPr>
        <w:t xml:space="preserve">по решению закупочной комиссии </w:t>
      </w:r>
      <w:r w:rsidRPr="00303E94">
        <w:rPr>
          <w:rFonts w:ascii="Arial Narrow" w:eastAsia="Arial Unicode MS" w:hAnsi="Arial Narrow"/>
          <w:sz w:val="22"/>
          <w:szCs w:val="22"/>
        </w:rPr>
        <w:t>проведение переговоров (пункт </w:t>
      </w:r>
      <w:fldSimple w:instr=" REF _Ref318369480 \r \h  \* MERGEFORMAT ">
        <w:r w:rsidR="0074792C" w:rsidRPr="0074792C">
          <w:rPr>
            <w:rFonts w:ascii="Arial Narrow" w:eastAsia="Arial Unicode MS" w:hAnsi="Arial Narrow"/>
            <w:sz w:val="22"/>
            <w:szCs w:val="22"/>
          </w:rPr>
          <w:t>4.14.3</w:t>
        </w:r>
      </w:fldSimple>
      <w:r w:rsidRPr="00303E94">
        <w:rPr>
          <w:rFonts w:ascii="Arial Narrow" w:eastAsia="Arial Unicode MS" w:hAnsi="Arial Narrow"/>
          <w:sz w:val="22"/>
          <w:szCs w:val="22"/>
        </w:rPr>
        <w:t>)</w:t>
      </w:r>
      <w:r w:rsidRPr="00303E94">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4792C" w:rsidRPr="0074792C">
          <w:rPr>
            <w:rFonts w:ascii="Arial Narrow" w:hAnsi="Arial Narrow"/>
            <w:sz w:val="22"/>
            <w:szCs w:val="22"/>
          </w:rPr>
          <w:t>19</w:t>
        </w:r>
      </w:fldSimple>
      <w:r w:rsidRPr="00303E94">
        <w:rPr>
          <w:rFonts w:ascii="Arial Narrow" w:hAnsi="Arial Narrow"/>
          <w:sz w:val="22"/>
          <w:szCs w:val="22"/>
        </w:rPr>
        <w:t xml:space="preserve"> раздела </w:t>
      </w:r>
      <w:fldSimple w:instr=" REF _Ref317254811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[В отношении любого лота] </w:t>
      </w:r>
      <w:r w:rsidRPr="00303E94">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[По каждому лоту]</w:t>
      </w:r>
      <w:r w:rsidRPr="00303E94">
        <w:rPr>
          <w:rFonts w:ascii="Arial Narrow" w:hAnsi="Arial Narrow"/>
          <w:sz w:val="22"/>
          <w:szCs w:val="22"/>
        </w:rPr>
        <w:t xml:space="preserve"> рассмотрение заявок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проводится в сроки, установленные извещением о</w:t>
      </w:r>
      <w:r w:rsidRPr="00303E94">
        <w:rPr>
          <w:rFonts w:ascii="Arial Narrow" w:hAnsi="Arial Narrow"/>
          <w:sz w:val="22"/>
          <w:szCs w:val="22"/>
          <w:lang w:val="en-US"/>
        </w:rPr>
        <w:t> </w:t>
      </w:r>
      <w:r w:rsidRPr="00303E94">
        <w:rPr>
          <w:rFonts w:ascii="Arial Narrow" w:hAnsi="Arial Narrow"/>
          <w:sz w:val="22"/>
          <w:szCs w:val="22"/>
        </w:rPr>
        <w:t>проведении запроса предложений и пунктом </w:t>
      </w:r>
      <w:fldSimple w:instr=" REF _Ref317254136 \r \h  \* MERGEFORMAT ">
        <w:r w:rsidR="0074792C" w:rsidRPr="0074792C">
          <w:rPr>
            <w:rFonts w:ascii="Arial Narrow" w:hAnsi="Arial Narrow"/>
            <w:sz w:val="22"/>
            <w:szCs w:val="22"/>
          </w:rPr>
          <w:t>21</w:t>
        </w:r>
      </w:fldSimple>
      <w:r w:rsidRPr="00303E94">
        <w:rPr>
          <w:rFonts w:ascii="Arial Narrow" w:hAnsi="Arial Narrow"/>
          <w:sz w:val="22"/>
          <w:szCs w:val="22"/>
        </w:rPr>
        <w:t xml:space="preserve"> раздела </w:t>
      </w:r>
      <w:fldSimple w:instr=" REF _Ref317254150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303E94">
        <w:rPr>
          <w:rFonts w:ascii="Arial Narrow" w:hAnsi="Arial Narrow"/>
          <w:sz w:val="22"/>
          <w:szCs w:val="22"/>
        </w:rPr>
        <w:lastRenderedPageBreak/>
        <w:t>лиц, указанных в</w:t>
      </w:r>
      <w:r w:rsidRPr="00303E94">
        <w:rPr>
          <w:rFonts w:ascii="Arial Narrow" w:hAnsi="Arial Narrow"/>
          <w:sz w:val="22"/>
          <w:szCs w:val="22"/>
          <w:lang w:val="en-US"/>
        </w:rPr>
        <w:t> </w:t>
      </w:r>
      <w:r w:rsidRPr="00303E94">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сведений.</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317251555"/>
      <w:r w:rsidRPr="00303E94">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0"/>
    </w:p>
    <w:p w:rsidR="008D66C5" w:rsidRPr="00303E94" w:rsidRDefault="008D66C5" w:rsidP="00541B32">
      <w:pPr>
        <w:numPr>
          <w:ilvl w:val="0"/>
          <w:numId w:val="38"/>
        </w:numPr>
        <w:tabs>
          <w:tab w:val="left" w:pos="1418"/>
        </w:tabs>
        <w:autoSpaceDE w:val="0"/>
        <w:autoSpaceDN w:val="0"/>
        <w:adjustRightInd w:val="0"/>
        <w:spacing w:before="120"/>
        <w:ind w:left="0" w:firstLine="567"/>
        <w:jc w:val="both"/>
        <w:rPr>
          <w:rFonts w:ascii="Arial Narrow" w:hAnsi="Arial Narrow"/>
          <w:sz w:val="22"/>
          <w:szCs w:val="22"/>
        </w:rPr>
      </w:pPr>
      <w:bookmarkStart w:id="161" w:name="_Ref352334466"/>
      <w:r w:rsidRPr="00303E94">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1"/>
    </w:p>
    <w:p w:rsidR="008D66C5" w:rsidRPr="00303E94" w:rsidRDefault="008D66C5" w:rsidP="00541B32">
      <w:pPr>
        <w:numPr>
          <w:ilvl w:val="0"/>
          <w:numId w:val="38"/>
        </w:numPr>
        <w:tabs>
          <w:tab w:val="num"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303E94">
        <w:rPr>
          <w:rFonts w:ascii="Arial Narrow" w:hAnsi="Arial Narrow"/>
          <w:sz w:val="22"/>
          <w:szCs w:val="22"/>
          <w:lang w:val="en-US"/>
        </w:rPr>
        <w:t> </w:t>
      </w:r>
      <w:r w:rsidRPr="00303E94">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303E94" w:rsidRDefault="008D66C5" w:rsidP="00541B32">
      <w:pPr>
        <w:numPr>
          <w:ilvl w:val="0"/>
          <w:numId w:val="36"/>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303E94" w:rsidRDefault="008D66C5" w:rsidP="00541B32">
      <w:pPr>
        <w:numPr>
          <w:ilvl w:val="0"/>
          <w:numId w:val="36"/>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303E94" w:rsidRDefault="008D66C5" w:rsidP="00541B32">
      <w:pPr>
        <w:numPr>
          <w:ilvl w:val="0"/>
          <w:numId w:val="36"/>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303E94" w:rsidRDefault="008D66C5" w:rsidP="008D66C5">
      <w:pPr>
        <w:tabs>
          <w:tab w:val="left" w:pos="1418"/>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Исправление иных ошибок не допускается.</w:t>
      </w:r>
    </w:p>
    <w:p w:rsidR="008D66C5" w:rsidRPr="00303E94" w:rsidRDefault="008D66C5" w:rsidP="00541B32">
      <w:pPr>
        <w:numPr>
          <w:ilvl w:val="0"/>
          <w:numId w:val="38"/>
        </w:numPr>
        <w:tabs>
          <w:tab w:val="num"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303E94" w:rsidRDefault="008D66C5" w:rsidP="00541B32">
      <w:pPr>
        <w:numPr>
          <w:ilvl w:val="0"/>
          <w:numId w:val="38"/>
        </w:numPr>
        <w:tabs>
          <w:tab w:val="num" w:pos="1276"/>
          <w:tab w:val="left" w:pos="1418"/>
        </w:tabs>
        <w:autoSpaceDE w:val="0"/>
        <w:autoSpaceDN w:val="0"/>
        <w:adjustRightInd w:val="0"/>
        <w:spacing w:before="120"/>
        <w:ind w:left="0" w:firstLine="567"/>
        <w:jc w:val="both"/>
        <w:rPr>
          <w:rFonts w:ascii="Arial Narrow" w:hAnsi="Arial Narrow"/>
          <w:sz w:val="22"/>
          <w:szCs w:val="22"/>
        </w:rPr>
      </w:pPr>
      <w:bookmarkStart w:id="162" w:name="_Ref349118445"/>
      <w:r w:rsidRPr="00303E94">
        <w:rPr>
          <w:rFonts w:ascii="Arial Narrow" w:hAnsi="Arial Narrow"/>
          <w:sz w:val="22"/>
          <w:szCs w:val="22"/>
        </w:rPr>
        <w:t xml:space="preserve">направить участникам запроса предложений запросы о замене </w:t>
      </w:r>
      <w:r w:rsidRPr="00303E94">
        <w:rPr>
          <w:rFonts w:ascii="Arial Narrow" w:hAnsi="Arial Narrow"/>
          <w:i/>
          <w:sz w:val="22"/>
          <w:szCs w:val="22"/>
        </w:rPr>
        <w:t>субподрядчика/ поставщика/ соисполнителя</w:t>
      </w:r>
      <w:r w:rsidRPr="00303E94">
        <w:rPr>
          <w:rFonts w:ascii="Arial Narrow" w:hAnsi="Arial Narrow"/>
          <w:sz w:val="22"/>
          <w:szCs w:val="22"/>
        </w:rPr>
        <w:t xml:space="preserve">, если сведения о таком </w:t>
      </w:r>
      <w:r w:rsidRPr="00303E94">
        <w:rPr>
          <w:rFonts w:ascii="Arial Narrow" w:hAnsi="Arial Narrow"/>
          <w:i/>
          <w:sz w:val="22"/>
          <w:szCs w:val="22"/>
        </w:rPr>
        <w:t>субподрядчике/ поставщике/ соисполнителе</w:t>
      </w:r>
      <w:r w:rsidRPr="00303E94">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5C4272">
        <w:rPr>
          <w:rFonts w:ascii="Arial Narrow" w:hAnsi="Arial Narrow"/>
          <w:sz w:val="22"/>
          <w:szCs w:val="22"/>
        </w:rPr>
        <w:t>13</w:t>
      </w:r>
      <w:r w:rsidR="005C4272">
        <w:t xml:space="preserve"> </w:t>
      </w:r>
      <w:r w:rsidRPr="00303E94">
        <w:rPr>
          <w:rFonts w:ascii="Arial Narrow" w:hAnsi="Arial Narrow"/>
          <w:sz w:val="22"/>
          <w:szCs w:val="22"/>
        </w:rPr>
        <w:t>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62"/>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317250737"/>
      <w:r w:rsidRPr="00303E94">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3"/>
      <w:r w:rsidRPr="00303E94">
        <w:rPr>
          <w:rFonts w:ascii="Arial Narrow" w:hAnsi="Arial Narrow"/>
          <w:sz w:val="22"/>
          <w:szCs w:val="22"/>
        </w:rPr>
        <w:t xml:space="preserve"> Предусмотренные подпунктом </w:t>
      </w:r>
      <w:fldSimple w:instr=" REF _Ref352334466 \r \h  \* MERGEFORMAT ">
        <w:r w:rsidR="0074792C" w:rsidRPr="0074792C">
          <w:rPr>
            <w:rFonts w:ascii="Arial Narrow" w:hAnsi="Arial Narrow"/>
            <w:sz w:val="22"/>
            <w:szCs w:val="22"/>
          </w:rPr>
          <w:t>а)</w:t>
        </w:r>
      </w:fldSimple>
      <w:r w:rsidRPr="00303E94">
        <w:rPr>
          <w:rFonts w:ascii="Arial Narrow" w:hAnsi="Arial Narrow"/>
          <w:sz w:val="22"/>
          <w:szCs w:val="22"/>
        </w:rPr>
        <w:t xml:space="preserve"> пункта </w:t>
      </w:r>
      <w:fldSimple w:instr=" REF _Ref317251555 \r \h  \* MERGEFORMAT ">
        <w:r w:rsidR="0074792C" w:rsidRPr="0074792C">
          <w:rPr>
            <w:rFonts w:ascii="Arial Narrow" w:hAnsi="Arial Narrow"/>
            <w:sz w:val="22"/>
            <w:szCs w:val="22"/>
          </w:rPr>
          <w:t>4.14.1.8</w:t>
        </w:r>
      </w:fldSimple>
      <w:r w:rsidRPr="00303E94">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Допускается не направлять участнику запроса предложений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лота]</w:t>
      </w:r>
      <w:r w:rsidRPr="00303E94">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303E94">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74792C" w:rsidRPr="0074792C">
          <w:rPr>
            <w:rFonts w:ascii="Arial Narrow" w:hAnsi="Arial Narrow"/>
            <w:sz w:val="22"/>
            <w:szCs w:val="22"/>
          </w:rPr>
          <w:t>4.14.2.3</w:t>
        </w:r>
      </w:fldSimple>
      <w:r w:rsidRPr="00303E94">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4290"/>
      <w:r w:rsidRPr="00303E94">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4792C" w:rsidRPr="0074792C">
          <w:rPr>
            <w:rFonts w:ascii="Arial Narrow" w:hAnsi="Arial Narrow"/>
            <w:sz w:val="22"/>
            <w:szCs w:val="22"/>
          </w:rPr>
          <w:t>4.14.1.8</w:t>
        </w:r>
      </w:fldSimple>
      <w:r w:rsidRPr="00303E94">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03E94">
        <w:rPr>
          <w:rFonts w:ascii="Arial Narrow" w:hAnsi="Arial Narrow"/>
          <w:sz w:val="22"/>
          <w:szCs w:val="22"/>
          <w:lang w:val="en-US"/>
        </w:rPr>
        <w:t> </w:t>
      </w:r>
      <w:r w:rsidRPr="00303E94">
        <w:rPr>
          <w:rFonts w:ascii="Arial Narrow" w:hAnsi="Arial Narrow"/>
          <w:sz w:val="22"/>
          <w:szCs w:val="22"/>
        </w:rPr>
        <w:t>учетом положений пункта </w:t>
      </w:r>
      <w:fldSimple w:instr=" REF _Ref317254108 \r \h  \* MERGEFORMAT ">
        <w:r w:rsidR="0074792C" w:rsidRPr="0074792C">
          <w:rPr>
            <w:rFonts w:ascii="Arial Narrow" w:hAnsi="Arial Narrow"/>
            <w:sz w:val="22"/>
            <w:szCs w:val="22"/>
          </w:rPr>
          <w:t>2.7.2</w:t>
        </w:r>
      </w:fldSimple>
      <w:r w:rsidRPr="00303E94">
        <w:rPr>
          <w:rFonts w:ascii="Arial Narrow" w:hAnsi="Arial Narrow"/>
          <w:sz w:val="22"/>
          <w:szCs w:val="22"/>
        </w:rPr>
        <w:t>.</w:t>
      </w:r>
      <w:bookmarkEnd w:id="164"/>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4792C" w:rsidRPr="0074792C">
          <w:rPr>
            <w:rFonts w:ascii="Arial Narrow" w:hAnsi="Arial Narrow"/>
            <w:sz w:val="22"/>
            <w:szCs w:val="22"/>
          </w:rPr>
          <w:t>4.14.1.8</w:t>
        </w:r>
      </w:fldSimple>
      <w:r w:rsidRPr="00303E94">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4290 \r \h  \* MERGEFORMAT ">
        <w:r w:rsidR="0074792C" w:rsidRPr="0074792C">
          <w:rPr>
            <w:rFonts w:ascii="Arial Narrow" w:hAnsi="Arial Narrow"/>
            <w:sz w:val="22"/>
            <w:szCs w:val="22"/>
          </w:rPr>
          <w:t>4.14.1.11</w:t>
        </w:r>
      </w:fldSimple>
      <w:r w:rsidRPr="00303E94">
        <w:rPr>
          <w:rFonts w:ascii="Arial Narrow" w:hAnsi="Arial Narrow"/>
          <w:sz w:val="22"/>
          <w:szCs w:val="22"/>
        </w:rPr>
        <w:t xml:space="preserve"> </w:t>
      </w:r>
      <w:r w:rsidRPr="00303E94">
        <w:rPr>
          <w:rFonts w:ascii="Arial Narrow" w:hAnsi="Arial Narrow"/>
          <w:i/>
          <w:sz w:val="22"/>
          <w:szCs w:val="22"/>
        </w:rPr>
        <w:t>[по каждому лоту отдельно]</w:t>
      </w:r>
      <w:r w:rsidRPr="00303E94">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рассмотрении заявок на</w:t>
      </w:r>
      <w:r w:rsidRPr="00303E94">
        <w:rPr>
          <w:rFonts w:ascii="Arial Narrow" w:hAnsi="Arial Narrow"/>
          <w:sz w:val="22"/>
          <w:szCs w:val="22"/>
          <w:lang w:val="en-US"/>
        </w:rPr>
        <w:t> </w:t>
      </w:r>
      <w:r w:rsidRPr="00303E94">
        <w:rPr>
          <w:rFonts w:ascii="Arial Narrow" w:hAnsi="Arial Narrow"/>
          <w:sz w:val="22"/>
          <w:szCs w:val="22"/>
        </w:rPr>
        <w:t xml:space="preserve">участие в запросе предложений </w:t>
      </w:r>
      <w:r w:rsidRPr="00303E94">
        <w:rPr>
          <w:rFonts w:ascii="Arial Narrow" w:hAnsi="Arial Narrow"/>
          <w:i/>
          <w:sz w:val="22"/>
          <w:szCs w:val="22"/>
        </w:rPr>
        <w:t xml:space="preserve">[в отношении рассматриваемого лота] </w:t>
      </w:r>
      <w:r w:rsidRPr="00303E94">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303E94" w:rsidRDefault="008D66C5" w:rsidP="008D66C5">
      <w:pPr>
        <w:pStyle w:val="4"/>
        <w:keepNext w:val="0"/>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5" w:name="_Ref317258141"/>
      <w:r w:rsidRPr="00303E94">
        <w:rPr>
          <w:rFonts w:ascii="Arial Narrow" w:hAnsi="Arial Narrow"/>
          <w:b w:val="0"/>
          <w:sz w:val="22"/>
          <w:szCs w:val="22"/>
        </w:rPr>
        <w:t>Проведение отборочной стадии</w:t>
      </w:r>
      <w:bookmarkEnd w:id="165"/>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рамках отборочной стадии закупочная комиссия в срок, указанный в извещении о</w:t>
      </w:r>
      <w:r w:rsidRPr="00303E94">
        <w:rPr>
          <w:rFonts w:ascii="Arial Narrow" w:hAnsi="Arial Narrow"/>
          <w:sz w:val="22"/>
          <w:szCs w:val="22"/>
          <w:lang w:val="en-US"/>
        </w:rPr>
        <w:t> </w:t>
      </w:r>
      <w:r w:rsidRPr="00303E94">
        <w:rPr>
          <w:rFonts w:ascii="Arial Narrow" w:hAnsi="Arial Narrow"/>
          <w:sz w:val="22"/>
          <w:szCs w:val="22"/>
        </w:rPr>
        <w:t>проведении запроса предложений и в пункте </w:t>
      </w:r>
      <w:fldSimple w:instr=" REF _Ref317254136 \r \h  \* MERGEFORMAT ">
        <w:r w:rsidR="0074792C" w:rsidRPr="0074792C">
          <w:rPr>
            <w:rFonts w:ascii="Arial Narrow" w:hAnsi="Arial Narrow"/>
            <w:sz w:val="22"/>
            <w:szCs w:val="22"/>
          </w:rPr>
          <w:t>21</w:t>
        </w:r>
      </w:fldSimple>
      <w:r w:rsidRPr="00303E94">
        <w:rPr>
          <w:rFonts w:ascii="Arial Narrow" w:hAnsi="Arial Narrow"/>
          <w:sz w:val="22"/>
          <w:szCs w:val="22"/>
        </w:rPr>
        <w:t xml:space="preserve"> раздела </w:t>
      </w:r>
      <w:fldSimple w:instr=" REF _Ref317254376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r w:rsidRPr="00303E94">
        <w:rPr>
          <w:rFonts w:ascii="Arial Narrow" w:hAnsi="Arial Narrow"/>
          <w:i/>
          <w:sz w:val="22"/>
          <w:szCs w:val="22"/>
        </w:rPr>
        <w:t>[по каждому лоту отдельно]</w:t>
      </w:r>
      <w:r w:rsidRPr="00303E94">
        <w:rPr>
          <w:rFonts w:ascii="Arial Narrow" w:hAnsi="Arial Narrow"/>
          <w:sz w:val="22"/>
          <w:szCs w:val="22"/>
        </w:rPr>
        <w:t xml:space="preserve"> осуществляет рассмотрение заявок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03E94">
        <w:rPr>
          <w:rFonts w:ascii="Arial Narrow" w:hAnsi="Arial Narrow"/>
          <w:sz w:val="22"/>
          <w:szCs w:val="22"/>
          <w:lang w:val="en-US"/>
        </w:rPr>
        <w:t> </w:t>
      </w:r>
      <w:r w:rsidRPr="00303E94">
        <w:rPr>
          <w:rFonts w:ascii="Arial Narrow" w:hAnsi="Arial Narrow"/>
          <w:sz w:val="22"/>
          <w:szCs w:val="22"/>
        </w:rPr>
        <w:t>запросу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125833092"/>
      <w:r w:rsidRPr="00303E94">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303E94">
        <w:rPr>
          <w:rFonts w:ascii="Arial Narrow" w:hAnsi="Arial Narrow"/>
          <w:i/>
          <w:sz w:val="22"/>
          <w:szCs w:val="22"/>
        </w:rPr>
        <w:t xml:space="preserve">[в отношении рассматриваемого лота] </w:t>
      </w:r>
      <w:r w:rsidRPr="00303E94">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266805430"/>
      <w:bookmarkStart w:id="168" w:name="_Ref297560912"/>
      <w:r w:rsidRPr="00303E94">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319671106"/>
      <w:r w:rsidRPr="00303E94">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69"/>
    </w:p>
    <w:p w:rsidR="008D66C5" w:rsidRPr="00303E94" w:rsidRDefault="008D66C5" w:rsidP="00541B32">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0" w:name="_Ref310366279"/>
      <w:r w:rsidRPr="00303E94">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4792C" w:rsidRPr="0074792C">
          <w:rPr>
            <w:rFonts w:ascii="Arial Narrow" w:hAnsi="Arial Narrow"/>
            <w:sz w:val="22"/>
            <w:szCs w:val="22"/>
          </w:rPr>
          <w:t>17</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 оформлению;</w:t>
      </w:r>
      <w:bookmarkEnd w:id="170"/>
    </w:p>
    <w:p w:rsidR="008D66C5" w:rsidRPr="00303E94" w:rsidRDefault="008D66C5" w:rsidP="00541B32">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1" w:name="_Ref319658796"/>
      <w:r w:rsidRPr="00303E94">
        <w:rPr>
          <w:rFonts w:ascii="Arial Narrow" w:hAnsi="Arial Narrow"/>
          <w:sz w:val="22"/>
          <w:szCs w:val="22"/>
        </w:rPr>
        <w:t>достоверность сведений и действительность документов, приведенных в заявке;</w:t>
      </w:r>
      <w:bookmarkEnd w:id="171"/>
    </w:p>
    <w:p w:rsidR="008D66C5" w:rsidRPr="00303E94" w:rsidRDefault="008D66C5" w:rsidP="00541B32">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2" w:name="_Ref319658823"/>
      <w:r w:rsidRPr="00303E94">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303E94">
        <w:rPr>
          <w:rFonts w:ascii="Arial Narrow" w:hAnsi="Arial Narrow"/>
          <w:i/>
          <w:sz w:val="22"/>
          <w:szCs w:val="22"/>
        </w:rPr>
        <w:t>субподрядчиков/ поставщиков/ соисполнителей, головных изготовителей</w:t>
      </w:r>
      <w:r w:rsidRPr="00303E94">
        <w:rPr>
          <w:rFonts w:ascii="Arial Narrow" w:hAnsi="Arial Narrow"/>
          <w:sz w:val="22"/>
          <w:szCs w:val="22"/>
        </w:rPr>
        <w:t xml:space="preserve"> </w:t>
      </w:r>
      <w:r w:rsidRPr="00303E94">
        <w:rPr>
          <w:rFonts w:ascii="Arial Narrow" w:hAnsi="Arial Narrow"/>
          <w:i/>
          <w:sz w:val="22"/>
          <w:szCs w:val="22"/>
        </w:rPr>
        <w:t>(в соответствии с Р 50-605-80-93)</w:t>
      </w:r>
      <w:r w:rsidRPr="00303E94">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74792C" w:rsidRPr="0074792C">
          <w:rPr>
            <w:rFonts w:ascii="Arial Narrow" w:hAnsi="Arial Narrow"/>
            <w:sz w:val="22"/>
            <w:szCs w:val="22"/>
          </w:rPr>
          <w:t>13</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72"/>
    </w:p>
    <w:p w:rsidR="008D66C5" w:rsidRPr="00303E94" w:rsidRDefault="008D66C5" w:rsidP="00541B32">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3" w:name="_Ref319659212"/>
      <w:r w:rsidRPr="00303E94">
        <w:rPr>
          <w:rFonts w:ascii="Arial Narrow" w:hAnsi="Arial Narrow"/>
          <w:sz w:val="22"/>
          <w:szCs w:val="22"/>
        </w:rPr>
        <w:t xml:space="preserve">соответствие предлагаемых участником запроса предложений </w:t>
      </w:r>
      <w:r w:rsidRPr="00303E94">
        <w:rPr>
          <w:rFonts w:ascii="Arial Narrow" w:hAnsi="Arial Narrow"/>
          <w:i/>
          <w:sz w:val="22"/>
          <w:szCs w:val="22"/>
        </w:rPr>
        <w:t>товаров, работ, услуг</w:t>
      </w:r>
      <w:r w:rsidRPr="00303E94">
        <w:rPr>
          <w:rFonts w:ascii="Arial Narrow" w:hAnsi="Arial Narrow"/>
          <w:sz w:val="22"/>
          <w:szCs w:val="22"/>
        </w:rPr>
        <w:t xml:space="preserve"> требованиям, установленным в пункте </w:t>
      </w:r>
      <w:fldSimple w:instr=" REF _Ref317257394 \r \h  \* MERGEFORMAT ">
        <w:r w:rsidR="0074792C" w:rsidRPr="0074792C">
          <w:rPr>
            <w:rFonts w:ascii="Arial Narrow" w:hAnsi="Arial Narrow"/>
            <w:sz w:val="22"/>
            <w:szCs w:val="22"/>
          </w:rPr>
          <w:t>15</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73"/>
    </w:p>
    <w:p w:rsidR="008D66C5" w:rsidRPr="00303E94" w:rsidRDefault="008D66C5" w:rsidP="00541B32">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4" w:name="_Ref319659237"/>
      <w:r w:rsidRPr="00303E94">
        <w:rPr>
          <w:rFonts w:ascii="Arial Narrow" w:hAnsi="Arial Narrow"/>
          <w:sz w:val="22"/>
          <w:szCs w:val="22"/>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4792C" w:rsidRPr="0074792C">
          <w:rPr>
            <w:rFonts w:ascii="Arial Narrow" w:hAnsi="Arial Narrow"/>
            <w:sz w:val="22"/>
            <w:szCs w:val="22"/>
          </w:rPr>
          <w:t>3</w:t>
        </w:r>
      </w:fldSimple>
      <w:r w:rsidRPr="00303E94">
        <w:rPr>
          <w:rFonts w:ascii="Arial Narrow" w:hAnsi="Arial Narrow"/>
          <w:sz w:val="22"/>
          <w:szCs w:val="22"/>
        </w:rPr>
        <w:t>, </w:t>
      </w:r>
      <w:fldSimple w:instr=" REF _Ref317250440 \r \h  \* MERGEFORMAT ">
        <w:r w:rsidR="0074792C" w:rsidRPr="0074792C">
          <w:rPr>
            <w:rFonts w:ascii="Arial Narrow" w:hAnsi="Arial Narrow"/>
            <w:sz w:val="22"/>
            <w:szCs w:val="22"/>
          </w:rPr>
          <w:t>9</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«Информационная карта запроса предложений»;</w:t>
      </w:r>
      <w:bookmarkEnd w:id="174"/>
    </w:p>
    <w:p w:rsidR="008D66C5" w:rsidRPr="00303E94" w:rsidRDefault="008D66C5" w:rsidP="00541B32">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5" w:name="_Ref319659280"/>
      <w:r w:rsidRPr="00303E94">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74792C" w:rsidRPr="0074792C">
          <w:rPr>
            <w:rFonts w:ascii="Arial Narrow" w:hAnsi="Arial Narrow"/>
            <w:sz w:val="22"/>
            <w:szCs w:val="22"/>
          </w:rPr>
          <w:t>12</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75"/>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 итогам отборочной стадии закупочная комиссия </w:t>
      </w:r>
      <w:r w:rsidRPr="00303E94">
        <w:rPr>
          <w:rFonts w:ascii="Arial Narrow" w:hAnsi="Arial Narrow"/>
          <w:i/>
          <w:sz w:val="22"/>
          <w:szCs w:val="22"/>
        </w:rPr>
        <w:t>[в отношении рассматриваемого лота]</w:t>
      </w:r>
      <w:r w:rsidRPr="00303E94">
        <w:rPr>
          <w:rFonts w:ascii="Arial Narrow" w:hAnsi="Arial Narrow"/>
          <w:sz w:val="22"/>
          <w:szCs w:val="22"/>
        </w:rPr>
        <w:t xml:space="preserve"> на своем заседании в отношении каждого участника запроса предложений </w:t>
      </w:r>
      <w:r w:rsidRPr="00303E94">
        <w:rPr>
          <w:rFonts w:ascii="Arial Narrow" w:hAnsi="Arial Narrow"/>
          <w:i/>
          <w:sz w:val="22"/>
          <w:szCs w:val="22"/>
        </w:rPr>
        <w:t xml:space="preserve">[данного лота] </w:t>
      </w:r>
      <w:r w:rsidRPr="00303E94">
        <w:rPr>
          <w:rFonts w:ascii="Arial Narrow" w:hAnsi="Arial Narrow"/>
          <w:sz w:val="22"/>
          <w:szCs w:val="22"/>
        </w:rPr>
        <w:t>принимает решение о</w:t>
      </w:r>
      <w:r w:rsidRPr="00303E94">
        <w:rPr>
          <w:rFonts w:ascii="Arial Narrow" w:hAnsi="Arial Narrow"/>
          <w:sz w:val="22"/>
          <w:szCs w:val="22"/>
          <w:lang w:val="en-US"/>
        </w:rPr>
        <w:t> </w:t>
      </w:r>
      <w:r w:rsidRPr="00303E94">
        <w:rPr>
          <w:rFonts w:ascii="Arial Narrow" w:hAnsi="Arial Narrow"/>
          <w:sz w:val="22"/>
          <w:szCs w:val="22"/>
        </w:rPr>
        <w:t>допуске к дальнейшему участию в запросе предложений, либо об отказе в</w:t>
      </w:r>
      <w:r w:rsidRPr="00303E94">
        <w:rPr>
          <w:rFonts w:ascii="Arial Narrow" w:hAnsi="Arial Narrow"/>
          <w:sz w:val="22"/>
          <w:szCs w:val="22"/>
          <w:lang w:val="en-US"/>
        </w:rPr>
        <w:t> </w:t>
      </w:r>
      <w:r w:rsidRPr="00303E94">
        <w:rPr>
          <w:rFonts w:ascii="Arial Narrow" w:hAnsi="Arial Narrow"/>
          <w:sz w:val="22"/>
          <w:szCs w:val="22"/>
        </w:rPr>
        <w:t>допуске</w:t>
      </w:r>
      <w:bookmarkEnd w:id="167"/>
      <w:r w:rsidRPr="00303E94">
        <w:rPr>
          <w:rFonts w:ascii="Arial Narrow" w:hAnsi="Arial Narrow"/>
          <w:sz w:val="22"/>
          <w:szCs w:val="22"/>
        </w:rPr>
        <w:t xml:space="preserve"> </w:t>
      </w:r>
      <w:r w:rsidRPr="00303E94">
        <w:rPr>
          <w:rFonts w:ascii="Arial Narrow" w:hAnsi="Arial Narrow"/>
          <w:i/>
          <w:sz w:val="22"/>
          <w:szCs w:val="22"/>
        </w:rPr>
        <w:t xml:space="preserve">[в отношении данного лота] </w:t>
      </w:r>
      <w:r w:rsidRPr="00303E94">
        <w:rPr>
          <w:rFonts w:ascii="Arial Narrow" w:hAnsi="Arial Narrow"/>
          <w:sz w:val="22"/>
          <w:szCs w:val="22"/>
        </w:rPr>
        <w:t>в соответствии с критериями отбора и в</w:t>
      </w:r>
      <w:r w:rsidRPr="00303E94">
        <w:rPr>
          <w:rFonts w:ascii="Arial Narrow" w:hAnsi="Arial Narrow"/>
          <w:sz w:val="22"/>
          <w:szCs w:val="22"/>
          <w:lang w:val="en-US"/>
        </w:rPr>
        <w:t> </w:t>
      </w:r>
      <w:r w:rsidRPr="00303E94">
        <w:rPr>
          <w:rFonts w:ascii="Arial Narrow" w:hAnsi="Arial Narrow"/>
          <w:sz w:val="22"/>
          <w:szCs w:val="22"/>
        </w:rPr>
        <w:t>порядке, которые установлены в документации по запросу предложений, по</w:t>
      </w:r>
      <w:r w:rsidRPr="00303E94">
        <w:rPr>
          <w:rFonts w:ascii="Arial Narrow" w:hAnsi="Arial Narrow"/>
          <w:sz w:val="22"/>
          <w:szCs w:val="22"/>
          <w:lang w:val="en-US"/>
        </w:rPr>
        <w:t> </w:t>
      </w:r>
      <w:r w:rsidRPr="00303E94">
        <w:rPr>
          <w:rFonts w:ascii="Arial Narrow" w:hAnsi="Arial Narrow"/>
          <w:sz w:val="22"/>
          <w:szCs w:val="22"/>
        </w:rPr>
        <w:t>следующим основаниям:</w:t>
      </w:r>
      <w:bookmarkStart w:id="176" w:name="sub_1211"/>
      <w:bookmarkEnd w:id="166"/>
      <w:bookmarkEnd w:id="168"/>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bookmarkStart w:id="177" w:name="_Ref299324479"/>
      <w:r w:rsidRPr="00303E94">
        <w:rPr>
          <w:rFonts w:ascii="Arial Narrow" w:hAnsi="Arial Narrow"/>
          <w:sz w:val="22"/>
          <w:szCs w:val="22"/>
        </w:rPr>
        <w:t>несоответствие заявки требованиям подпункта </w:t>
      </w:r>
      <w:fldSimple w:instr=" REF _Ref310366279 \r \h  \* MERGEFORMAT ">
        <w:r w:rsidR="0074792C" w:rsidRPr="0074792C">
          <w:rPr>
            <w:rFonts w:ascii="Arial Narrow" w:hAnsi="Arial Narrow"/>
            <w:sz w:val="22"/>
            <w:szCs w:val="22"/>
          </w:rPr>
          <w:t>а)</w:t>
        </w:r>
      </w:fldSimple>
      <w:r w:rsidRPr="00303E94">
        <w:rPr>
          <w:rFonts w:ascii="Arial Narrow" w:hAnsi="Arial Narrow"/>
          <w:sz w:val="22"/>
          <w:szCs w:val="22"/>
        </w:rPr>
        <w:t xml:space="preserve"> пункта </w:t>
      </w:r>
      <w:fldSimple w:instr=" REF _Ref319671106 \r \h  \* MERGEFORMAT ">
        <w:r w:rsidR="0074792C" w:rsidRPr="0074792C">
          <w:rPr>
            <w:rFonts w:ascii="Arial Narrow" w:hAnsi="Arial Narrow"/>
            <w:sz w:val="22"/>
            <w:szCs w:val="22"/>
          </w:rPr>
          <w:t>4.14.2.4</w:t>
        </w:r>
      </w:fldSimple>
      <w:r w:rsidRPr="00303E94">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303E94">
        <w:rPr>
          <w:rFonts w:ascii="Arial Narrow" w:hAnsi="Arial Narrow"/>
          <w:sz w:val="22"/>
          <w:szCs w:val="22"/>
          <w:lang w:val="en-US"/>
        </w:rPr>
        <w:t> </w:t>
      </w:r>
      <w:r w:rsidRPr="00303E94">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77"/>
      <w:r w:rsidRPr="00303E94">
        <w:rPr>
          <w:rFonts w:ascii="Arial Narrow" w:hAnsi="Arial Narrow"/>
          <w:sz w:val="22"/>
          <w:szCs w:val="22"/>
        </w:rPr>
        <w:t xml:space="preserve">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рассматриваемого лота]</w:t>
      </w:r>
      <w:r w:rsidRPr="00303E94">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03E94">
        <w:rPr>
          <w:rFonts w:ascii="Arial Narrow" w:hAnsi="Arial Narrow"/>
          <w:i/>
          <w:sz w:val="22"/>
          <w:szCs w:val="22"/>
        </w:rPr>
        <w:t>[цену лота]</w:t>
      </w:r>
      <w:r w:rsidRPr="00303E94">
        <w:rPr>
          <w:rFonts w:ascii="Arial Narrow" w:hAnsi="Arial Narrow"/>
          <w:sz w:val="22"/>
          <w:szCs w:val="22"/>
        </w:rPr>
        <w:t xml:space="preserve">, начальную (максимальную) цену единицы товара, услуги, работы, срока </w:t>
      </w:r>
      <w:r w:rsidRPr="00303E94">
        <w:rPr>
          <w:rFonts w:ascii="Arial Narrow" w:hAnsi="Arial Narrow"/>
          <w:i/>
          <w:sz w:val="22"/>
          <w:szCs w:val="22"/>
        </w:rPr>
        <w:t>поставки товара, выполнения работ или оказания услуг</w:t>
      </w:r>
      <w:r w:rsidRPr="00303E94">
        <w:rPr>
          <w:rFonts w:ascii="Arial Narrow" w:hAnsi="Arial Narrow"/>
          <w:sz w:val="22"/>
          <w:szCs w:val="22"/>
        </w:rPr>
        <w:t>. Если в заявке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указан срок в периодах (дни, недели, месяцы), а</w:t>
      </w:r>
      <w:r w:rsidRPr="00303E94">
        <w:rPr>
          <w:rFonts w:ascii="Arial Narrow" w:hAnsi="Arial Narrow"/>
          <w:sz w:val="22"/>
          <w:szCs w:val="22"/>
          <w:lang w:val="en-US"/>
        </w:rPr>
        <w:t> </w:t>
      </w:r>
      <w:r w:rsidRPr="00303E94">
        <w:rPr>
          <w:rFonts w:ascii="Arial Narrow" w:hAnsi="Arial Narrow"/>
          <w:sz w:val="22"/>
          <w:szCs w:val="22"/>
        </w:rPr>
        <w:t>в</w:t>
      </w:r>
      <w:r w:rsidRPr="00303E94">
        <w:rPr>
          <w:rFonts w:ascii="Arial Narrow" w:hAnsi="Arial Narrow"/>
          <w:sz w:val="22"/>
          <w:szCs w:val="22"/>
          <w:lang w:val="en-US"/>
        </w:rPr>
        <w:t> </w:t>
      </w:r>
      <w:r w:rsidRPr="00303E94">
        <w:rPr>
          <w:rFonts w:ascii="Arial Narrow" w:hAnsi="Arial Narrow"/>
          <w:sz w:val="22"/>
          <w:szCs w:val="22"/>
        </w:rPr>
        <w:t>извещении о</w:t>
      </w:r>
      <w:r w:rsidRPr="00303E94">
        <w:rPr>
          <w:rFonts w:ascii="Arial Narrow" w:hAnsi="Arial Narrow"/>
          <w:sz w:val="22"/>
          <w:szCs w:val="22"/>
          <w:lang w:val="en-US"/>
        </w:rPr>
        <w:t> </w:t>
      </w:r>
      <w:r w:rsidRPr="00303E94">
        <w:rPr>
          <w:rFonts w:ascii="Arial Narrow" w:hAnsi="Arial Narrow"/>
          <w:sz w:val="22"/>
          <w:szCs w:val="22"/>
        </w:rPr>
        <w:t>проведении запроса предложений и пункте </w:t>
      </w:r>
      <w:fldSimple w:instr=" REF _Ref317250598 \r \h  \* MERGEFORMAT ">
        <w:r w:rsidR="0074792C" w:rsidRPr="0074792C">
          <w:rPr>
            <w:rFonts w:ascii="Arial Narrow" w:hAnsi="Arial Narrow"/>
            <w:sz w:val="22"/>
            <w:szCs w:val="22"/>
          </w:rPr>
          <w:t>3</w:t>
        </w:r>
      </w:fldSimple>
      <w:r w:rsidRPr="00303E94">
        <w:rPr>
          <w:rFonts w:ascii="Arial Narrow" w:hAnsi="Arial Narrow"/>
          <w:sz w:val="22"/>
          <w:szCs w:val="22"/>
        </w:rPr>
        <w:t xml:space="preserve"> раздела </w:t>
      </w:r>
      <w:fldSimple w:instr=" REF _Ref317254587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03E94">
        <w:rPr>
          <w:rFonts w:ascii="Arial Narrow" w:hAnsi="Arial Narrow"/>
          <w:i/>
          <w:sz w:val="22"/>
          <w:szCs w:val="22"/>
        </w:rPr>
        <w:t>поставки товара, выполнения работ или оказания услуг</w:t>
      </w:r>
      <w:r w:rsidRPr="00303E94">
        <w:rPr>
          <w:rFonts w:ascii="Arial Narrow" w:hAnsi="Arial Narrow"/>
          <w:sz w:val="22"/>
          <w:szCs w:val="22"/>
        </w:rPr>
        <w:t xml:space="preserve"> отсчитывается от предполагаемой даты заключения договора, рассчитываемой в</w:t>
      </w:r>
      <w:r w:rsidRPr="00303E94">
        <w:rPr>
          <w:rFonts w:ascii="Arial Narrow" w:hAnsi="Arial Narrow"/>
          <w:sz w:val="22"/>
          <w:szCs w:val="22"/>
          <w:lang w:val="en-US"/>
        </w:rPr>
        <w:t> </w:t>
      </w:r>
      <w:r w:rsidRPr="00303E94">
        <w:rPr>
          <w:rFonts w:ascii="Arial Narrow" w:hAnsi="Arial Narrow"/>
          <w:sz w:val="22"/>
          <w:szCs w:val="22"/>
        </w:rPr>
        <w:t>соответствии с датой подведения итогов запроса предложений, указанной в</w:t>
      </w:r>
      <w:r w:rsidRPr="00303E94">
        <w:rPr>
          <w:rFonts w:ascii="Arial Narrow" w:hAnsi="Arial Narrow"/>
          <w:sz w:val="22"/>
          <w:szCs w:val="22"/>
          <w:lang w:val="en-US"/>
        </w:rPr>
        <w:t> </w:t>
      </w:r>
      <w:r w:rsidRPr="00303E94">
        <w:rPr>
          <w:rFonts w:ascii="Arial Narrow" w:hAnsi="Arial Narrow"/>
          <w:sz w:val="22"/>
          <w:szCs w:val="22"/>
        </w:rPr>
        <w:t>извещении о проведении запроса предложений и пункте</w:t>
      </w:r>
      <w:r w:rsidRPr="00303E94">
        <w:rPr>
          <w:rFonts w:ascii="Arial Narrow" w:hAnsi="Arial Narrow"/>
          <w:sz w:val="22"/>
          <w:szCs w:val="22"/>
          <w:lang w:val="en-US"/>
        </w:rPr>
        <w:t> </w:t>
      </w:r>
      <w:fldSimple w:instr=" REF _Ref317254136 \r \h  \* MERGEFORMAT ">
        <w:r w:rsidR="0074792C" w:rsidRPr="0074792C">
          <w:rPr>
            <w:rFonts w:ascii="Arial Narrow" w:hAnsi="Arial Narrow"/>
            <w:sz w:val="22"/>
            <w:szCs w:val="22"/>
          </w:rPr>
          <w:t>21</w:t>
        </w:r>
      </w:fldSimple>
      <w:r w:rsidRPr="00303E94">
        <w:rPr>
          <w:rFonts w:ascii="Arial Narrow" w:hAnsi="Arial Narrow"/>
          <w:sz w:val="22"/>
          <w:szCs w:val="22"/>
        </w:rPr>
        <w:t xml:space="preserve"> раздела </w:t>
      </w:r>
      <w:fldSimple w:instr=" REF _Ref317254624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303E94">
        <w:rPr>
          <w:rFonts w:ascii="Arial Narrow" w:hAnsi="Arial Narrow"/>
          <w:sz w:val="22"/>
          <w:szCs w:val="22"/>
          <w:lang w:val="en-US"/>
        </w:rPr>
        <w:t> </w:t>
      </w:r>
      <w:r w:rsidRPr="00303E94">
        <w:rPr>
          <w:rFonts w:ascii="Arial Narrow" w:hAnsi="Arial Narrow"/>
          <w:sz w:val="22"/>
          <w:szCs w:val="22"/>
        </w:rPr>
        <w:t>извещении о проведении запроса предложений и пункте </w:t>
      </w:r>
      <w:fldSimple w:instr=" REF _Ref317254659 \r \h  \* MERGEFORMAT ">
        <w:r w:rsidR="0074792C" w:rsidRPr="0074792C">
          <w:rPr>
            <w:rFonts w:ascii="Arial Narrow" w:hAnsi="Arial Narrow"/>
            <w:sz w:val="22"/>
            <w:szCs w:val="22"/>
          </w:rPr>
          <w:t>24</w:t>
        </w:r>
      </w:fldSimple>
      <w:r w:rsidRPr="00303E94">
        <w:rPr>
          <w:rFonts w:ascii="Arial Narrow" w:hAnsi="Arial Narrow"/>
          <w:sz w:val="22"/>
          <w:szCs w:val="22"/>
        </w:rPr>
        <w:t xml:space="preserve"> раздела </w:t>
      </w:r>
      <w:fldSimple w:instr=" REF _Ref317254668 \r \h  \* MERGEFORMAT ">
        <w:r w:rsidR="0074792C" w:rsidRPr="0074792C">
          <w:rPr>
            <w:rFonts w:ascii="Arial Narrow" w:hAnsi="Arial Narrow"/>
            <w:bCs/>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предоставление участником запроса предложений в составе заявки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недостоверных сведений (подпункт </w:t>
      </w:r>
      <w:fldSimple w:instr=" REF _Ref319658796 \r \h  \* MERGEFORMAT ">
        <w:r w:rsidR="0074792C" w:rsidRPr="0074792C">
          <w:rPr>
            <w:rFonts w:ascii="Arial Narrow" w:hAnsi="Arial Narrow"/>
            <w:sz w:val="22"/>
            <w:szCs w:val="22"/>
          </w:rPr>
          <w:t>б)</w:t>
        </w:r>
      </w:fldSimple>
      <w:r w:rsidRPr="00303E94">
        <w:rPr>
          <w:rFonts w:ascii="Arial Narrow" w:hAnsi="Arial Narrow"/>
          <w:sz w:val="22"/>
          <w:szCs w:val="22"/>
        </w:rPr>
        <w:t xml:space="preserve"> пункта </w:t>
      </w:r>
      <w:fldSimple w:instr=" REF _Ref319671106 \r \h  \* MERGEFORMAT ">
        <w:r w:rsidR="0074792C" w:rsidRPr="0074792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74792C" w:rsidRPr="0074792C">
          <w:rPr>
            <w:rFonts w:ascii="Arial Narrow" w:hAnsi="Arial Narrow"/>
            <w:sz w:val="22"/>
            <w:szCs w:val="22"/>
          </w:rPr>
          <w:t>в)</w:t>
        </w:r>
      </w:fldSimple>
      <w:r w:rsidRPr="00303E94">
        <w:rPr>
          <w:rFonts w:ascii="Arial Narrow" w:hAnsi="Arial Narrow"/>
          <w:sz w:val="22"/>
          <w:szCs w:val="22"/>
        </w:rPr>
        <w:t xml:space="preserve"> пункта </w:t>
      </w:r>
      <w:fldSimple w:instr=" REF _Ref319671106 \r \h  \* MERGEFORMAT ">
        <w:r w:rsidR="0074792C" w:rsidRPr="0074792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 xml:space="preserve">несоответствие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 головных изготовителей</w:t>
      </w:r>
      <w:r w:rsidRPr="00303E94">
        <w:rPr>
          <w:rFonts w:ascii="Arial Narrow" w:hAnsi="Arial Narrow"/>
          <w:sz w:val="22"/>
          <w:szCs w:val="22"/>
        </w:rPr>
        <w:t xml:space="preserve"> </w:t>
      </w:r>
      <w:r w:rsidRPr="00303E94">
        <w:rPr>
          <w:rFonts w:ascii="Arial Narrow" w:hAnsi="Arial Narrow"/>
          <w:i/>
          <w:sz w:val="22"/>
          <w:szCs w:val="22"/>
        </w:rPr>
        <w:t>(в соответствии с Р 50-605-80-93)</w:t>
      </w:r>
      <w:r w:rsidRPr="00303E94">
        <w:rPr>
          <w:rFonts w:ascii="Arial Narrow" w:hAnsi="Arial Narrow"/>
          <w:sz w:val="22"/>
          <w:szCs w:val="22"/>
        </w:rPr>
        <w:t xml:space="preserve"> согласно критерию отбора подпункта </w:t>
      </w:r>
      <w:fldSimple w:instr=" REF _Ref319658823 \r \h  \* MERGEFORMAT ">
        <w:r w:rsidR="0074792C" w:rsidRPr="0074792C">
          <w:rPr>
            <w:rFonts w:ascii="Arial Narrow" w:hAnsi="Arial Narrow"/>
            <w:sz w:val="22"/>
            <w:szCs w:val="22"/>
          </w:rPr>
          <w:t>в)</w:t>
        </w:r>
      </w:fldSimple>
      <w:r w:rsidRPr="00303E94">
        <w:rPr>
          <w:rFonts w:ascii="Arial Narrow" w:hAnsi="Arial Narrow"/>
          <w:sz w:val="22"/>
          <w:szCs w:val="22"/>
        </w:rPr>
        <w:t xml:space="preserve"> пункта </w:t>
      </w:r>
      <w:fldSimple w:instr=" REF _Ref319671106 \r \h  \* MERGEFORMAT ">
        <w:r w:rsidR="0074792C" w:rsidRPr="0074792C">
          <w:rPr>
            <w:rFonts w:ascii="Arial Narrow" w:hAnsi="Arial Narrow"/>
            <w:sz w:val="22"/>
            <w:szCs w:val="22"/>
          </w:rPr>
          <w:t>4.14.2.4</w:t>
        </w:r>
      </w:fldSimple>
      <w:r w:rsidRPr="00303E94">
        <w:rPr>
          <w:rFonts w:ascii="Arial Narrow" w:hAnsi="Arial Narrow"/>
          <w:sz w:val="22"/>
          <w:szCs w:val="22"/>
        </w:rPr>
        <w:t>, если требования к ним были установлены;</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4792C" w:rsidRPr="0074792C">
          <w:rPr>
            <w:rFonts w:ascii="Arial Narrow" w:hAnsi="Arial Narrow"/>
            <w:sz w:val="22"/>
            <w:szCs w:val="22"/>
          </w:rPr>
          <w:t>г)</w:t>
        </w:r>
      </w:fldSimple>
      <w:r w:rsidRPr="00303E94">
        <w:rPr>
          <w:rFonts w:ascii="Arial Narrow" w:hAnsi="Arial Narrow"/>
          <w:sz w:val="22"/>
          <w:szCs w:val="22"/>
        </w:rPr>
        <w:t xml:space="preserve"> пункта </w:t>
      </w:r>
      <w:fldSimple w:instr=" REF _Ref319671106 \r \h  \* MERGEFORMAT ">
        <w:r w:rsidR="0074792C" w:rsidRPr="0074792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74792C" w:rsidRPr="0074792C">
          <w:rPr>
            <w:rFonts w:ascii="Arial Narrow" w:hAnsi="Arial Narrow"/>
            <w:sz w:val="22"/>
            <w:szCs w:val="22"/>
          </w:rPr>
          <w:t>д)</w:t>
        </w:r>
      </w:fldSimple>
      <w:r w:rsidRPr="00303E94">
        <w:rPr>
          <w:rFonts w:ascii="Arial Narrow" w:hAnsi="Arial Narrow"/>
          <w:sz w:val="22"/>
          <w:szCs w:val="22"/>
        </w:rPr>
        <w:t xml:space="preserve"> пункта </w:t>
      </w:r>
      <w:fldSimple w:instr=" REF _Ref319671106 \r \h  \* MERGEFORMAT ">
        <w:r w:rsidR="0074792C" w:rsidRPr="0074792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74792C" w:rsidRPr="0074792C">
          <w:rPr>
            <w:rFonts w:ascii="Arial Narrow" w:hAnsi="Arial Narrow"/>
            <w:sz w:val="22"/>
            <w:szCs w:val="22"/>
          </w:rPr>
          <w:t>е)</w:t>
        </w:r>
      </w:fldSimple>
      <w:r w:rsidRPr="00303E94">
        <w:rPr>
          <w:rFonts w:ascii="Arial Narrow" w:hAnsi="Arial Narrow"/>
          <w:sz w:val="22"/>
          <w:szCs w:val="22"/>
        </w:rPr>
        <w:t xml:space="preserve"> пункта </w:t>
      </w:r>
      <w:fldSimple w:instr=" REF _Ref319671106 \r \h  \* MERGEFORMAT ">
        <w:r w:rsidR="0074792C" w:rsidRPr="0074792C">
          <w:rPr>
            <w:rFonts w:ascii="Arial Narrow" w:hAnsi="Arial Narrow"/>
            <w:sz w:val="22"/>
            <w:szCs w:val="22"/>
          </w:rPr>
          <w:t>4.14.2.4</w:t>
        </w:r>
      </w:fldSimple>
      <w:r w:rsidRPr="00303E94">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за данного участника, обеспечение заявки считается представленным надлежащим образом.</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8" w:name="sub_1214"/>
      <w:bookmarkEnd w:id="176"/>
      <w:r w:rsidRPr="00303E94">
        <w:rPr>
          <w:rFonts w:ascii="Arial Narrow" w:hAnsi="Arial Narrow"/>
          <w:i/>
          <w:sz w:val="22"/>
          <w:szCs w:val="22"/>
        </w:rPr>
        <w:t>[По каждому лоту отдельно]</w:t>
      </w:r>
      <w:r w:rsidRPr="00303E94">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03E94">
        <w:rPr>
          <w:rFonts w:ascii="Arial Narrow" w:hAnsi="Arial Narrow"/>
          <w:sz w:val="22"/>
          <w:szCs w:val="22"/>
          <w:lang w:val="en-US"/>
        </w:rPr>
        <w:t> </w:t>
      </w:r>
      <w:r w:rsidRPr="00303E94">
        <w:rPr>
          <w:rFonts w:ascii="Arial Narrow" w:hAnsi="Arial Narrow"/>
          <w:sz w:val="22"/>
          <w:szCs w:val="22"/>
        </w:rPr>
        <w:t>допуске к участию в запросе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03E94">
        <w:rPr>
          <w:rFonts w:ascii="Arial Narrow" w:hAnsi="Arial Narrow"/>
          <w:sz w:val="22"/>
          <w:szCs w:val="22"/>
          <w:lang w:val="en-US"/>
        </w:rPr>
        <w:t> </w:t>
      </w:r>
      <w:r w:rsidRPr="00303E94">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303E94">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w:t>
      </w:r>
      <w:r w:rsidRPr="00303E94">
        <w:rPr>
          <w:rFonts w:ascii="Arial Narrow" w:hAnsi="Arial Narrow"/>
          <w:i/>
          <w:sz w:val="22"/>
          <w:szCs w:val="22"/>
        </w:rPr>
        <w:lastRenderedPageBreak/>
        <w:t>не</w:t>
      </w:r>
      <w:r w:rsidRPr="00303E94">
        <w:rPr>
          <w:rFonts w:ascii="Arial Narrow" w:hAnsi="Arial Narrow"/>
          <w:i/>
          <w:sz w:val="22"/>
          <w:szCs w:val="22"/>
          <w:lang w:val="en-US"/>
        </w:rPr>
        <w:t> </w:t>
      </w:r>
      <w:r w:rsidRPr="00303E94">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03E94">
        <w:rPr>
          <w:rFonts w:ascii="Arial Narrow" w:hAnsi="Arial Narrow"/>
          <w:i/>
          <w:sz w:val="22"/>
          <w:szCs w:val="22"/>
          <w:lang w:val="en-US"/>
        </w:rPr>
        <w:t> </w:t>
      </w:r>
      <w:r w:rsidRPr="00303E94">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303E94">
        <w:rPr>
          <w:rFonts w:ascii="Arial Narrow" w:hAnsi="Arial Narrow"/>
          <w:i/>
          <w:sz w:val="22"/>
          <w:szCs w:val="22"/>
          <w:lang w:val="en-US"/>
        </w:rPr>
        <w:t> </w:t>
      </w:r>
      <w:r w:rsidRPr="00303E94">
        <w:rPr>
          <w:rFonts w:ascii="Arial Narrow" w:hAnsi="Arial Narrow"/>
          <w:i/>
          <w:sz w:val="22"/>
          <w:szCs w:val="22"/>
        </w:rPr>
        <w:t>отношении этого лота].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317254711"/>
      <w:bookmarkEnd w:id="178"/>
      <w:r w:rsidRPr="00303E94">
        <w:rPr>
          <w:rFonts w:ascii="Arial Narrow" w:hAnsi="Arial Narrow"/>
          <w:i/>
          <w:sz w:val="22"/>
          <w:szCs w:val="22"/>
        </w:rPr>
        <w:t>[По каждому лоту отдельно]</w:t>
      </w:r>
      <w:r w:rsidRPr="00303E94">
        <w:rPr>
          <w:rFonts w:ascii="Arial Narrow" w:hAnsi="Arial Narrow"/>
          <w:sz w:val="22"/>
          <w:szCs w:val="22"/>
        </w:rPr>
        <w:t>, решения закупочной комиссии по</w:t>
      </w:r>
      <w:r w:rsidRPr="00303E94">
        <w:rPr>
          <w:rFonts w:ascii="Arial Narrow" w:hAnsi="Arial Narrow"/>
          <w:sz w:val="22"/>
          <w:szCs w:val="22"/>
          <w:lang w:val="en-US"/>
        </w:rPr>
        <w:t> </w:t>
      </w:r>
      <w:r w:rsidRPr="00303E94">
        <w:rPr>
          <w:rFonts w:ascii="Arial Narrow" w:hAnsi="Arial Narrow"/>
          <w:sz w:val="22"/>
          <w:szCs w:val="22"/>
        </w:rPr>
        <w:t>итогам отборочной стадии оформляются протоколом</w:t>
      </w:r>
      <w:r w:rsidRPr="00303E94">
        <w:rPr>
          <w:rFonts w:ascii="Arial Narrow" w:hAnsi="Arial Narrow"/>
          <w:i/>
          <w:sz w:val="22"/>
          <w:szCs w:val="22"/>
        </w:rPr>
        <w:t>/ами</w:t>
      </w:r>
      <w:r w:rsidRPr="00303E94">
        <w:rPr>
          <w:rFonts w:ascii="Arial Narrow" w:hAnsi="Arial Narrow"/>
          <w:sz w:val="22"/>
          <w:szCs w:val="22"/>
        </w:rPr>
        <w:t xml:space="preserve"> заседания закупочной комиссии по рассмотрению заявок на отборочной стадии, в который</w:t>
      </w:r>
      <w:r w:rsidRPr="00303E94">
        <w:rPr>
          <w:rFonts w:ascii="Arial Narrow" w:hAnsi="Arial Narrow"/>
          <w:i/>
          <w:sz w:val="22"/>
          <w:szCs w:val="22"/>
        </w:rPr>
        <w:t>/ые</w:t>
      </w:r>
      <w:r w:rsidRPr="00303E94">
        <w:rPr>
          <w:rFonts w:ascii="Arial Narrow" w:hAnsi="Arial Narrow"/>
          <w:sz w:val="22"/>
          <w:szCs w:val="22"/>
        </w:rPr>
        <w:t xml:space="preserve"> вносятся как минимум следующие сведения:</w:t>
      </w:r>
      <w:bookmarkEnd w:id="179"/>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наименование и реквизиты запроса предложений </w:t>
      </w:r>
      <w:r w:rsidRPr="00303E94">
        <w:rPr>
          <w:rFonts w:ascii="Arial Narrow" w:hAnsi="Arial Narrow"/>
          <w:i/>
          <w:sz w:val="22"/>
          <w:szCs w:val="22"/>
        </w:rPr>
        <w:t>[предмета лота]</w:t>
      </w:r>
      <w:r w:rsidRPr="00303E94">
        <w:rPr>
          <w:rFonts w:ascii="Arial Narrow" w:hAnsi="Arial Narrow"/>
          <w:sz w:val="22"/>
          <w:szCs w:val="22"/>
        </w:rPr>
        <w:t>;</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80" w:name="_Ref267002804"/>
      <w:r w:rsidRPr="00303E94">
        <w:rPr>
          <w:rFonts w:ascii="Arial Narrow" w:hAnsi="Arial Narrow"/>
          <w:sz w:val="22"/>
          <w:szCs w:val="22"/>
        </w:rPr>
        <w:t xml:space="preserve">из протокола открытия доступа к заявкам – перечень участников, подавших заявки </w:t>
      </w:r>
      <w:r w:rsidRPr="00303E94">
        <w:rPr>
          <w:rFonts w:ascii="Arial Narrow" w:hAnsi="Arial Narrow"/>
          <w:i/>
          <w:sz w:val="22"/>
          <w:szCs w:val="22"/>
        </w:rPr>
        <w:t>[в отношении лота]</w:t>
      </w:r>
      <w:r w:rsidRPr="00303E94">
        <w:rPr>
          <w:rFonts w:ascii="Arial Narrow" w:hAnsi="Arial Narrow"/>
          <w:sz w:val="22"/>
          <w:szCs w:val="22"/>
        </w:rPr>
        <w:t>, и цены таких заявок;</w:t>
      </w:r>
      <w:bookmarkEnd w:id="180"/>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74792C" w:rsidRPr="0074792C">
          <w:rPr>
            <w:rFonts w:ascii="Arial Narrow" w:hAnsi="Arial Narrow"/>
            <w:sz w:val="22"/>
            <w:szCs w:val="22"/>
          </w:rPr>
          <w:t>4.14.1.8</w:t>
        </w:r>
      </w:fldSimple>
      <w:r w:rsidRPr="00303E94">
        <w:rPr>
          <w:rFonts w:ascii="Arial Narrow" w:hAnsi="Arial Narrow"/>
          <w:sz w:val="22"/>
          <w:szCs w:val="22"/>
        </w:rPr>
        <w:t xml:space="preserve"> (при необходимости);</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81" w:name="_Ref267002810"/>
      <w:r w:rsidRPr="00303E94">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1"/>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 результатах голосования членов закупочной комиссии, принявших участие в голосовании;</w:t>
      </w:r>
    </w:p>
    <w:p w:rsidR="008D66C5" w:rsidRPr="00303E94" w:rsidRDefault="008D66C5" w:rsidP="00541B32">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82" w:name="_Ref267002812"/>
      <w:r w:rsidRPr="00303E94">
        <w:rPr>
          <w:rFonts w:ascii="Arial Narrow" w:hAnsi="Arial Narrow"/>
          <w:sz w:val="22"/>
          <w:szCs w:val="22"/>
        </w:rPr>
        <w:t>информация о признании запроса предложений несостоявшимся (пункт 4.14.2.7), а</w:t>
      </w:r>
      <w:r w:rsidRPr="00303E94">
        <w:rPr>
          <w:rFonts w:ascii="Arial Narrow" w:hAnsi="Arial Narrow"/>
          <w:sz w:val="22"/>
          <w:szCs w:val="22"/>
          <w:lang w:val="en-US"/>
        </w:rPr>
        <w:t> </w:t>
      </w:r>
      <w:r w:rsidRPr="00303E94">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318214593"/>
      <w:bookmarkEnd w:id="182"/>
      <w:r w:rsidRPr="00303E94">
        <w:rPr>
          <w:rFonts w:ascii="Arial Narrow" w:hAnsi="Arial Narrow"/>
          <w:i/>
          <w:sz w:val="22"/>
          <w:szCs w:val="22"/>
        </w:rPr>
        <w:t xml:space="preserve">[По каждому лоту отдельно], </w:t>
      </w:r>
      <w:r w:rsidRPr="00303E94">
        <w:rPr>
          <w:rFonts w:ascii="Arial Narrow" w:hAnsi="Arial Narrow"/>
          <w:sz w:val="22"/>
          <w:szCs w:val="22"/>
        </w:rPr>
        <w:t>протокол</w:t>
      </w:r>
      <w:r w:rsidRPr="00303E94">
        <w:rPr>
          <w:rFonts w:ascii="Arial Narrow" w:hAnsi="Arial Narrow"/>
          <w:i/>
          <w:sz w:val="22"/>
          <w:szCs w:val="22"/>
        </w:rPr>
        <w:t>/ы</w:t>
      </w:r>
      <w:r w:rsidRPr="00303E94">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303E94">
        <w:rPr>
          <w:rFonts w:ascii="Arial Narrow" w:hAnsi="Arial Narrow"/>
          <w:i/>
          <w:sz w:val="22"/>
          <w:szCs w:val="22"/>
        </w:rPr>
        <w:t>/ются</w:t>
      </w:r>
      <w:r w:rsidRPr="00303E94">
        <w:rPr>
          <w:rFonts w:ascii="Arial Narrow" w:hAnsi="Arial Narrow"/>
          <w:sz w:val="22"/>
          <w:szCs w:val="22"/>
        </w:rPr>
        <w:t xml:space="preserve"> и</w:t>
      </w:r>
      <w:r w:rsidRPr="00303E94">
        <w:rPr>
          <w:rFonts w:ascii="Arial Narrow" w:hAnsi="Arial Narrow"/>
          <w:sz w:val="22"/>
          <w:szCs w:val="22"/>
          <w:lang w:val="en-US"/>
        </w:rPr>
        <w:t> </w:t>
      </w:r>
      <w:r w:rsidRPr="00303E94">
        <w:rPr>
          <w:rFonts w:ascii="Arial Narrow" w:hAnsi="Arial Narrow"/>
          <w:sz w:val="22"/>
          <w:szCs w:val="22"/>
        </w:rPr>
        <w:t>подписывается</w:t>
      </w:r>
      <w:r w:rsidRPr="00303E94">
        <w:rPr>
          <w:rFonts w:ascii="Arial Narrow" w:hAnsi="Arial Narrow"/>
          <w:i/>
          <w:sz w:val="22"/>
          <w:szCs w:val="22"/>
        </w:rPr>
        <w:t>/ются</w:t>
      </w:r>
      <w:r w:rsidRPr="00303E94">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03E94">
        <w:rPr>
          <w:rFonts w:ascii="Arial Narrow" w:hAnsi="Arial Narrow"/>
          <w:i/>
          <w:sz w:val="22"/>
          <w:szCs w:val="22"/>
        </w:rPr>
        <w:t>/ы</w:t>
      </w:r>
      <w:r w:rsidRPr="00303E94">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303E94">
        <w:rPr>
          <w:rFonts w:ascii="Arial Narrow" w:hAnsi="Arial Narrow"/>
          <w:i/>
          <w:sz w:val="22"/>
          <w:szCs w:val="22"/>
        </w:rPr>
        <w:t>/ются</w:t>
      </w:r>
      <w:r w:rsidRPr="00303E94">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303E94">
        <w:rPr>
          <w:rFonts w:ascii="Arial Narrow" w:hAnsi="Arial Narrow"/>
          <w:i/>
          <w:sz w:val="22"/>
          <w:szCs w:val="22"/>
        </w:rPr>
        <w:t>/ых</w:t>
      </w:r>
      <w:r w:rsidRPr="00303E94">
        <w:rPr>
          <w:rFonts w:ascii="Arial Narrow" w:hAnsi="Arial Narrow"/>
          <w:sz w:val="22"/>
          <w:szCs w:val="22"/>
        </w:rPr>
        <w:t xml:space="preserve"> протокола</w:t>
      </w:r>
      <w:r w:rsidRPr="00303E94">
        <w:rPr>
          <w:rFonts w:ascii="Arial Narrow" w:hAnsi="Arial Narrow"/>
          <w:i/>
          <w:sz w:val="22"/>
          <w:szCs w:val="22"/>
        </w:rPr>
        <w:t>/ов</w:t>
      </w:r>
      <w:r w:rsidRPr="00303E94">
        <w:rPr>
          <w:rFonts w:ascii="Arial Narrow" w:hAnsi="Arial Narrow"/>
          <w:sz w:val="22"/>
          <w:szCs w:val="22"/>
        </w:rPr>
        <w:t>, с учетом положений пункта </w:t>
      </w:r>
      <w:fldSimple w:instr=" REF _Ref317254108 \r \h  \* MERGEFORMAT ">
        <w:r w:rsidR="0074792C" w:rsidRPr="0074792C">
          <w:rPr>
            <w:rFonts w:ascii="Arial Narrow" w:hAnsi="Arial Narrow"/>
            <w:sz w:val="22"/>
            <w:szCs w:val="22"/>
          </w:rPr>
          <w:t>2.7.2</w:t>
        </w:r>
      </w:fldSimple>
      <w:r w:rsidRPr="00303E94">
        <w:rPr>
          <w:rFonts w:ascii="Arial Narrow" w:hAnsi="Arial Narrow"/>
          <w:sz w:val="22"/>
          <w:szCs w:val="22"/>
        </w:rPr>
        <w:t>.</w:t>
      </w:r>
      <w:bookmarkEnd w:id="183"/>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270006910"/>
      <w:r w:rsidRPr="00303E94">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303E94">
        <w:rPr>
          <w:rFonts w:ascii="Arial Narrow" w:hAnsi="Arial Narrow"/>
          <w:sz w:val="22"/>
          <w:szCs w:val="22"/>
          <w:lang w:val="en-US"/>
        </w:rPr>
        <w:t> </w:t>
      </w:r>
      <w:r w:rsidRPr="00303E94">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03E94">
        <w:rPr>
          <w:rFonts w:ascii="Arial Narrow" w:hAnsi="Arial Narrow"/>
          <w:sz w:val="22"/>
          <w:szCs w:val="22"/>
          <w:lang w:val="en-US"/>
        </w:rPr>
        <w:t> </w:t>
      </w:r>
      <w:r w:rsidRPr="00303E94">
        <w:rPr>
          <w:rFonts w:ascii="Arial Narrow" w:hAnsi="Arial Narrow"/>
          <w:sz w:val="22"/>
          <w:szCs w:val="22"/>
        </w:rPr>
        <w:t>письменной форме соответствующие разъяснения.</w:t>
      </w:r>
      <w:bookmarkEnd w:id="184"/>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5" w:name="_Ref299529821"/>
      <w:bookmarkStart w:id="186" w:name="_Toc314731845"/>
      <w:bookmarkStart w:id="187" w:name="_Ref318369480"/>
      <w:r w:rsidRPr="00303E94">
        <w:rPr>
          <w:rFonts w:ascii="Arial Narrow" w:hAnsi="Arial Narrow"/>
          <w:b w:val="0"/>
          <w:sz w:val="22"/>
          <w:szCs w:val="22"/>
        </w:rPr>
        <w:t>Проведение переговоров с участниками</w:t>
      </w:r>
      <w:bookmarkEnd w:id="185"/>
      <w:bookmarkEnd w:id="186"/>
      <w:r w:rsidRPr="00303E94">
        <w:rPr>
          <w:rFonts w:ascii="Arial Narrow" w:hAnsi="Arial Narrow"/>
          <w:b w:val="0"/>
          <w:sz w:val="22"/>
          <w:szCs w:val="22"/>
        </w:rPr>
        <w:t xml:space="preserve"> запроса предложений</w:t>
      </w:r>
      <w:bookmarkEnd w:id="187"/>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303E94">
        <w:rPr>
          <w:rFonts w:ascii="Arial Narrow" w:hAnsi="Arial Narrow"/>
          <w:sz w:val="22"/>
          <w:szCs w:val="22"/>
          <w:lang w:val="en-US"/>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Переговоры с каждым из участников оформляются отдельным протоколом, в котором отражаются как минимум следующие сведения:</w:t>
      </w:r>
    </w:p>
    <w:p w:rsidR="008D66C5" w:rsidRPr="00303E94" w:rsidRDefault="008D66C5" w:rsidP="00541B32">
      <w:pPr>
        <w:numPr>
          <w:ilvl w:val="0"/>
          <w:numId w:val="65"/>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541B32">
      <w:pPr>
        <w:numPr>
          <w:ilvl w:val="0"/>
          <w:numId w:val="65"/>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541B32">
      <w:pPr>
        <w:numPr>
          <w:ilvl w:val="0"/>
          <w:numId w:val="65"/>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lastRenderedPageBreak/>
        <w:t>сведения о сроке исполнения договора;</w:t>
      </w:r>
    </w:p>
    <w:p w:rsidR="008D66C5" w:rsidRPr="00303E94" w:rsidRDefault="008D66C5" w:rsidP="00541B32">
      <w:pPr>
        <w:numPr>
          <w:ilvl w:val="0"/>
          <w:numId w:val="65"/>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достигнутые договоренности. </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4792C" w:rsidRPr="007479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303E94">
        <w:rPr>
          <w:rFonts w:ascii="Arial Narrow" w:hAnsi="Arial Narrow"/>
          <w:b w:val="0"/>
          <w:sz w:val="22"/>
          <w:szCs w:val="22"/>
        </w:rPr>
        <w:t>Переторжка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352057923"/>
      <w:r w:rsidRPr="00303E94">
        <w:rPr>
          <w:rFonts w:ascii="Arial Narrow" w:hAnsi="Arial Narrow"/>
          <w:sz w:val="22"/>
          <w:szCs w:val="22"/>
        </w:rPr>
        <w:t>Если в пункте </w:t>
      </w:r>
      <w:fldSimple w:instr=" REF _Ref317254826 \r \h  \* MERGEFORMAT ">
        <w:r w:rsidR="0074792C" w:rsidRPr="0074792C">
          <w:rPr>
            <w:rFonts w:ascii="Arial Narrow" w:hAnsi="Arial Narrow"/>
            <w:sz w:val="22"/>
            <w:szCs w:val="22"/>
          </w:rPr>
          <w:t>19</w:t>
        </w:r>
      </w:fldSimple>
      <w:r w:rsidRPr="00303E94">
        <w:rPr>
          <w:rFonts w:ascii="Arial Narrow" w:hAnsi="Arial Narrow"/>
          <w:sz w:val="22"/>
          <w:szCs w:val="22"/>
        </w:rPr>
        <w:t xml:space="preserve"> раздела </w:t>
      </w:r>
      <w:fldSimple w:instr=" REF _Ref317254811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303E94">
        <w:rPr>
          <w:rFonts w:ascii="Arial Narrow" w:hAnsi="Arial Narrow"/>
          <w:i/>
          <w:sz w:val="22"/>
          <w:szCs w:val="22"/>
        </w:rPr>
        <w:t>[в отношении любого лота]</w:t>
      </w:r>
      <w:r w:rsidRPr="00303E94">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303E94">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303E94">
        <w:rPr>
          <w:rFonts w:ascii="Arial Narrow" w:hAnsi="Arial Narrow"/>
          <w:i/>
          <w:sz w:val="22"/>
          <w:szCs w:val="22"/>
          <w:lang w:val="en-US"/>
        </w:rPr>
        <w:t> </w:t>
      </w:r>
      <w:r w:rsidRPr="00303E94">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303E94">
        <w:rPr>
          <w:rFonts w:ascii="Arial Narrow" w:hAnsi="Arial Narrow"/>
          <w:sz w:val="22"/>
          <w:szCs w:val="22"/>
        </w:rPr>
        <w:t xml:space="preserve">. </w:t>
      </w:r>
      <w:r w:rsidRPr="00303E94">
        <w:rPr>
          <w:rFonts w:ascii="Arial Narrow" w:hAnsi="Arial Narrow"/>
          <w:i/>
          <w:sz w:val="22"/>
          <w:szCs w:val="22"/>
        </w:rPr>
        <w:t>Снижение цены заявки на участие в</w:t>
      </w:r>
      <w:r w:rsidRPr="00303E94">
        <w:rPr>
          <w:rFonts w:ascii="Arial Narrow" w:hAnsi="Arial Narrow"/>
          <w:i/>
          <w:sz w:val="22"/>
          <w:szCs w:val="22"/>
          <w:lang w:val="en-US"/>
        </w:rPr>
        <w:t> </w:t>
      </w:r>
      <w:r w:rsidRPr="00303E94">
        <w:rPr>
          <w:rFonts w:ascii="Arial Narrow" w:hAnsi="Arial Narrow"/>
          <w:i/>
          <w:sz w:val="22"/>
          <w:szCs w:val="22"/>
        </w:rPr>
        <w:t>запросе предложений</w:t>
      </w:r>
      <w:r w:rsidRPr="00303E94">
        <w:rPr>
          <w:rFonts w:ascii="Arial Narrow" w:hAnsi="Arial Narrow"/>
          <w:sz w:val="22"/>
          <w:szCs w:val="22"/>
        </w:rPr>
        <w:t xml:space="preserve"> </w:t>
      </w:r>
      <w:r w:rsidRPr="00303E94">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303E94">
        <w:rPr>
          <w:rFonts w:ascii="Arial Narrow" w:hAnsi="Arial Narrow"/>
          <w:sz w:val="22"/>
          <w:szCs w:val="22"/>
        </w:rPr>
        <w:t>не должно повлечь за собой изменение иных условий заявки на участие в запросе предложений.</w:t>
      </w:r>
      <w:bookmarkEnd w:id="188"/>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03E94">
        <w:rPr>
          <w:rFonts w:ascii="Arial Narrow" w:hAnsi="Arial Narrow"/>
          <w:i/>
          <w:sz w:val="22"/>
          <w:szCs w:val="22"/>
        </w:rPr>
        <w:t xml:space="preserve">ценовых </w:t>
      </w:r>
      <w:r w:rsidRPr="00303E94">
        <w:rPr>
          <w:rFonts w:ascii="Arial Narrow" w:hAnsi="Arial Narrow"/>
          <w:sz w:val="22"/>
          <w:szCs w:val="22"/>
        </w:rPr>
        <w:t xml:space="preserve">предложений </w:t>
      </w:r>
      <w:r w:rsidRPr="00303E94">
        <w:rPr>
          <w:rFonts w:ascii="Arial Narrow" w:hAnsi="Arial Narrow"/>
          <w:i/>
          <w:sz w:val="22"/>
          <w:szCs w:val="22"/>
        </w:rPr>
        <w:t>[в отношении каждого лота]</w:t>
      </w:r>
      <w:r w:rsidRPr="00303E94">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303E94">
        <w:rPr>
          <w:rFonts w:ascii="Arial Narrow" w:hAnsi="Arial Narrow"/>
          <w:i/>
          <w:sz w:val="22"/>
          <w:szCs w:val="22"/>
        </w:rPr>
        <w:t xml:space="preserve">[по данным лотам], </w:t>
      </w:r>
      <w:r w:rsidRPr="00303E94">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303E94">
        <w:rPr>
          <w:rFonts w:ascii="Arial Narrow" w:hAnsi="Arial Narrow"/>
          <w:i/>
          <w:sz w:val="22"/>
          <w:szCs w:val="22"/>
        </w:rPr>
        <w:t>[по какому-либо лоту]</w:t>
      </w:r>
      <w:r w:rsidRPr="00303E94">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данного лота]</w:t>
      </w:r>
      <w:r w:rsidRPr="00303E94">
        <w:rPr>
          <w:rFonts w:ascii="Arial Narrow" w:hAnsi="Arial Narrow"/>
          <w:sz w:val="22"/>
          <w:szCs w:val="22"/>
        </w:rPr>
        <w:t>, по которому он не участвовал в переторжке,</w:t>
      </w:r>
      <w:r w:rsidRPr="00303E94">
        <w:rPr>
          <w:rFonts w:ascii="Arial Narrow" w:hAnsi="Arial Narrow"/>
          <w:i/>
          <w:sz w:val="22"/>
          <w:szCs w:val="22"/>
        </w:rPr>
        <w:t xml:space="preserve"> </w:t>
      </w:r>
      <w:r w:rsidRPr="00303E94">
        <w:rPr>
          <w:rFonts w:ascii="Arial Narrow" w:hAnsi="Arial Narrow"/>
          <w:sz w:val="22"/>
          <w:szCs w:val="22"/>
        </w:rPr>
        <w:t xml:space="preserve">остается действующим с ранее </w:t>
      </w:r>
      <w:r w:rsidRPr="00303E94">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303E94">
        <w:rPr>
          <w:rFonts w:ascii="Arial Narrow" w:hAnsi="Arial Narrow"/>
          <w:i/>
          <w:sz w:val="22"/>
          <w:szCs w:val="22"/>
          <w:lang w:val="en-US"/>
        </w:rPr>
        <w:t> </w:t>
      </w:r>
      <w:fldSimple w:instr=" REF _Ref352057923 \r \h  \* MERGEFORMAT ">
        <w:r w:rsidR="0074792C" w:rsidRPr="0074792C">
          <w:rPr>
            <w:rFonts w:ascii="Arial Narrow" w:hAnsi="Arial Narrow"/>
            <w:i/>
            <w:sz w:val="22"/>
            <w:szCs w:val="22"/>
          </w:rPr>
          <w:t>4.14.4.1</w:t>
        </w:r>
      </w:fldSimple>
      <w:r w:rsidRPr="00303E94">
        <w:rPr>
          <w:rFonts w:ascii="Arial Narrow" w:hAnsi="Arial Narrow"/>
          <w:i/>
          <w:sz w:val="22"/>
          <w:szCs w:val="22"/>
        </w:rPr>
        <w:t>)]</w:t>
      </w:r>
      <w:r w:rsidRPr="00303E94">
        <w:rPr>
          <w:rFonts w:ascii="Arial Narrow" w:hAnsi="Arial Narrow"/>
          <w:sz w:val="22"/>
          <w:szCs w:val="22"/>
        </w:rPr>
        <w:t>, указанной</w:t>
      </w:r>
      <w:r w:rsidRPr="00303E94">
        <w:rPr>
          <w:rFonts w:ascii="Arial Narrow" w:hAnsi="Arial Narrow"/>
          <w:i/>
          <w:sz w:val="22"/>
          <w:szCs w:val="22"/>
        </w:rPr>
        <w:t>/ыми</w:t>
      </w:r>
      <w:r w:rsidRPr="00303E94">
        <w:rPr>
          <w:rFonts w:ascii="Arial Narrow" w:hAnsi="Arial Narrow"/>
          <w:sz w:val="22"/>
          <w:szCs w:val="22"/>
        </w:rPr>
        <w:t xml:space="preserve"> в заявке на участие в запросе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iCs/>
          <w:sz w:val="22"/>
          <w:szCs w:val="22"/>
        </w:rPr>
        <w:tab/>
      </w:r>
      <w:r w:rsidRPr="00303E94">
        <w:rPr>
          <w:rFonts w:ascii="Arial Narrow" w:hAnsi="Arial Narrow"/>
          <w:i/>
          <w:sz w:val="22"/>
          <w:szCs w:val="22"/>
        </w:rPr>
        <w:t>[В случае возможной процедуры переторжки только по цене]</w:t>
      </w:r>
      <w:r w:rsidRPr="00303E94">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303E94">
        <w:rPr>
          <w:rFonts w:ascii="Arial Narrow" w:hAnsi="Arial Narrow"/>
          <w:i/>
          <w:sz w:val="22"/>
          <w:szCs w:val="22"/>
        </w:rPr>
        <w:t>[по любому лоту]</w:t>
      </w:r>
      <w:r w:rsidRPr="00303E94">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303E94">
        <w:rPr>
          <w:rFonts w:ascii="Arial Narrow" w:hAnsi="Arial Narrow"/>
          <w:i/>
          <w:sz w:val="22"/>
          <w:szCs w:val="22"/>
        </w:rPr>
        <w:t>[по данному лоту]</w:t>
      </w:r>
      <w:r w:rsidRPr="00303E94">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303E94">
        <w:rPr>
          <w:rFonts w:ascii="Arial Narrow" w:hAnsi="Arial Narrow"/>
          <w:i/>
          <w:sz w:val="22"/>
          <w:szCs w:val="22"/>
        </w:rPr>
        <w:t>[поданное на данный лот]</w:t>
      </w:r>
      <w:r w:rsidRPr="00303E94">
        <w:rPr>
          <w:rFonts w:ascii="Arial Narrow" w:hAnsi="Arial Narrow"/>
          <w:sz w:val="22"/>
          <w:szCs w:val="22"/>
        </w:rPr>
        <w:t>, остается действующим с ранее объявленной ценой.</w:t>
      </w:r>
    </w:p>
    <w:p w:rsidR="008D66C5" w:rsidRPr="00303E94" w:rsidRDefault="008D66C5" w:rsidP="008D66C5">
      <w:pPr>
        <w:tabs>
          <w:tab w:val="num" w:pos="709"/>
          <w:tab w:val="left" w:pos="1418"/>
        </w:tabs>
        <w:autoSpaceDE w:val="0"/>
        <w:autoSpaceDN w:val="0"/>
        <w:adjustRightInd w:val="0"/>
        <w:spacing w:before="120"/>
        <w:ind w:firstLine="567"/>
        <w:jc w:val="both"/>
        <w:rPr>
          <w:rFonts w:ascii="Arial Narrow" w:hAnsi="Arial Narrow"/>
          <w:sz w:val="22"/>
          <w:szCs w:val="22"/>
        </w:rPr>
      </w:pPr>
      <w:r w:rsidRPr="00303E94">
        <w:rPr>
          <w:rFonts w:ascii="Arial Narrow" w:hAnsi="Arial Narrow"/>
          <w:i/>
          <w:iCs/>
          <w:sz w:val="22"/>
          <w:szCs w:val="22"/>
        </w:rPr>
        <w:tab/>
      </w:r>
      <w:r w:rsidRPr="00303E94">
        <w:rPr>
          <w:rFonts w:ascii="Arial Narrow" w:hAnsi="Arial Narrow"/>
          <w:i/>
          <w:sz w:val="22"/>
          <w:szCs w:val="22"/>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авансовым платежам]</w:t>
      </w:r>
      <w:r w:rsidRPr="00303E94">
        <w:rPr>
          <w:rFonts w:ascii="Arial Narrow" w:hAnsi="Arial Narrow"/>
          <w:sz w:val="22"/>
          <w:szCs w:val="22"/>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Pr="00303E94">
        <w:rPr>
          <w:rFonts w:ascii="Arial Narrow" w:hAnsi="Arial Narrow"/>
          <w:i/>
          <w:sz w:val="22"/>
          <w:szCs w:val="22"/>
        </w:rPr>
        <w:t>[по любому лоту]</w:t>
      </w:r>
      <w:r w:rsidRPr="00303E94">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303E94">
        <w:rPr>
          <w:rFonts w:ascii="Arial Narrow" w:hAnsi="Arial Narrow"/>
          <w:i/>
          <w:sz w:val="22"/>
          <w:szCs w:val="22"/>
        </w:rPr>
        <w:t>[по данному лоту]</w:t>
      </w:r>
      <w:r w:rsidRPr="00303E94">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303E94">
        <w:rPr>
          <w:rFonts w:ascii="Arial Narrow" w:hAnsi="Arial Narrow"/>
          <w:i/>
          <w:sz w:val="22"/>
          <w:szCs w:val="22"/>
        </w:rPr>
        <w:t xml:space="preserve">[поданное на </w:t>
      </w:r>
      <w:r w:rsidRPr="00303E94">
        <w:rPr>
          <w:rFonts w:ascii="Arial Narrow" w:hAnsi="Arial Narrow"/>
          <w:i/>
          <w:sz w:val="22"/>
          <w:szCs w:val="22"/>
        </w:rPr>
        <w:lastRenderedPageBreak/>
        <w:t>данный лот]</w:t>
      </w:r>
      <w:r w:rsidRPr="00303E94">
        <w:rPr>
          <w:rFonts w:ascii="Arial Narrow" w:hAnsi="Arial Narrow"/>
          <w:sz w:val="22"/>
          <w:szCs w:val="22"/>
        </w:rPr>
        <w:t>, остается действующим с ранее объявленной ценой либо ранее объявленными условиями</w:t>
      </w:r>
      <w:r w:rsidRPr="00303E94">
        <w:rPr>
          <w:rFonts w:ascii="Arial Narrow" w:hAnsi="Arial Narrow"/>
          <w:iCs/>
          <w:sz w:val="22"/>
          <w:szCs w:val="22"/>
        </w:rPr>
        <w:t xml:space="preserve"> </w:t>
      </w:r>
      <w:r w:rsidRPr="00303E94">
        <w:rPr>
          <w:rFonts w:ascii="Arial Narrow" w:hAnsi="Arial Narrow"/>
          <w:i/>
          <w:sz w:val="22"/>
          <w:szCs w:val="22"/>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303E94">
        <w:rPr>
          <w:rFonts w:ascii="Arial Narrow" w:hAnsi="Arial Narrow"/>
          <w:iCs/>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Переторжка может проводиться в режиме реального времени или иметь заочную форму.</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08079787"/>
      <w:r w:rsidRPr="00303E94">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4792C" w:rsidRPr="007479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проведении переторжки в режиме реального времени на</w:t>
      </w:r>
      <w:r w:rsidRPr="00303E94">
        <w:rPr>
          <w:rFonts w:ascii="Arial Narrow" w:hAnsi="Arial Narrow"/>
          <w:sz w:val="22"/>
          <w:szCs w:val="22"/>
          <w:lang w:val="en-US"/>
        </w:rPr>
        <w:t> </w:t>
      </w:r>
      <w:r w:rsidRPr="00303E94">
        <w:rPr>
          <w:rFonts w:ascii="Arial Narrow" w:hAnsi="Arial Narrow"/>
          <w:sz w:val="22"/>
          <w:szCs w:val="22"/>
        </w:rPr>
        <w:t>ЭТП изменению подлежит только цена предложения.</w:t>
      </w:r>
      <w:bookmarkEnd w:id="189"/>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303E94" w:rsidRDefault="008D66C5" w:rsidP="00541B32">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адрес ЭТП в информационно-телекоммуникационной сети Интернет; </w:t>
      </w:r>
    </w:p>
    <w:p w:rsidR="008D66C5" w:rsidRPr="00303E94" w:rsidRDefault="008D66C5" w:rsidP="00541B32">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дата, время начала и окончания процедуры переторжки;</w:t>
      </w:r>
    </w:p>
    <w:p w:rsidR="008D66C5" w:rsidRPr="00303E94" w:rsidRDefault="008D66C5" w:rsidP="00541B32">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первоначальные и окончательные предложения о цене договора, сделанные участниками;</w:t>
      </w:r>
    </w:p>
    <w:p w:rsidR="008D66C5" w:rsidRPr="00303E94" w:rsidRDefault="008D66C5" w:rsidP="00541B32">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541B32">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541B32">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tabs>
          <w:tab w:val="left" w:pos="0"/>
          <w:tab w:val="left" w:pos="1418"/>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bookmarkStart w:id="190" w:name="_Ref308083408"/>
      <w:r w:rsidRPr="00303E94">
        <w:rPr>
          <w:rFonts w:ascii="Arial Narrow" w:hAnsi="Arial Narrow"/>
          <w:sz w:val="22"/>
          <w:szCs w:val="22"/>
        </w:rPr>
        <w:t>Участники, участвовавшие в переторжке в режиме реального времени на</w:t>
      </w:r>
      <w:r w:rsidRPr="00303E94">
        <w:rPr>
          <w:rFonts w:ascii="Arial Narrow" w:hAnsi="Arial Narrow"/>
          <w:sz w:val="22"/>
          <w:szCs w:val="22"/>
          <w:lang w:val="en-US"/>
        </w:rPr>
        <w:t> </w:t>
      </w:r>
      <w:r w:rsidRPr="00303E94">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4792C" w:rsidRPr="0074792C">
          <w:rPr>
            <w:rFonts w:ascii="Arial Narrow" w:hAnsi="Arial Narrow"/>
            <w:sz w:val="22"/>
            <w:szCs w:val="22"/>
          </w:rPr>
          <w:t>4.4</w:t>
        </w:r>
      </w:fldSimple>
      <w:r w:rsidRPr="00303E94">
        <w:rPr>
          <w:rFonts w:ascii="Arial Narrow" w:hAnsi="Arial Narrow"/>
          <w:sz w:val="22"/>
          <w:szCs w:val="22"/>
        </w:rPr>
        <w:t xml:space="preserve"> </w:t>
      </w:r>
      <w:r w:rsidRPr="00303E94">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74792C" w:rsidRPr="0074792C">
          <w:rPr>
            <w:rFonts w:ascii="Arial Narrow" w:hAnsi="Arial Narrow"/>
            <w:i/>
            <w:sz w:val="22"/>
            <w:szCs w:val="22"/>
          </w:rPr>
          <w:t>6</w:t>
        </w:r>
      </w:fldSimple>
      <w:r w:rsidRPr="00303E94">
        <w:rPr>
          <w:rFonts w:ascii="Arial Narrow" w:hAnsi="Arial Narrow"/>
          <w:i/>
          <w:sz w:val="22"/>
          <w:szCs w:val="22"/>
        </w:rPr>
        <w:t xml:space="preserve"> раздела </w:t>
      </w:r>
      <w:fldSimple w:instr=" REF _Ref317252507 \r \h  \* MERGEFORMAT ">
        <w:r w:rsidR="0074792C" w:rsidRPr="0074792C">
          <w:rPr>
            <w:rFonts w:ascii="Arial Narrow" w:hAnsi="Arial Narrow"/>
            <w:i/>
            <w:sz w:val="22"/>
            <w:szCs w:val="22"/>
          </w:rPr>
          <w:t>5</w:t>
        </w:r>
      </w:fldSimple>
      <w:r w:rsidRPr="00303E94">
        <w:rPr>
          <w:rFonts w:ascii="Arial Narrow" w:hAnsi="Arial Narrow"/>
          <w:i/>
          <w:sz w:val="22"/>
          <w:szCs w:val="22"/>
        </w:rPr>
        <w:t xml:space="preserve"> «Информационная карта запроса предложений»].</w:t>
      </w:r>
      <w:bookmarkEnd w:id="190"/>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299577527"/>
      <w:r w:rsidRPr="00303E94">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74792C" w:rsidRPr="0074792C">
          <w:rPr>
            <w:rFonts w:ascii="Arial Narrow" w:hAnsi="Arial Narrow"/>
            <w:sz w:val="22"/>
            <w:szCs w:val="22"/>
          </w:rPr>
          <w:t>19</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4792C" w:rsidRPr="0074792C">
          <w:rPr>
            <w:rFonts w:ascii="Arial Narrow" w:hAnsi="Arial Narrow"/>
            <w:sz w:val="22"/>
            <w:szCs w:val="22"/>
          </w:rPr>
          <w:t>4.10</w:t>
        </w:r>
      </w:fldSimple>
      <w:r w:rsidRPr="00303E94">
        <w:rPr>
          <w:rFonts w:ascii="Arial Narrow" w:hAnsi="Arial Narrow"/>
          <w:sz w:val="22"/>
          <w:szCs w:val="22"/>
        </w:rPr>
        <w:t xml:space="preserve">, документы, определяющие измененные условия заявки на участие в запросе предложений. Участник вправе </w:t>
      </w:r>
      <w:r w:rsidRPr="00303E94">
        <w:rPr>
          <w:rFonts w:ascii="Arial Narrow" w:hAnsi="Arial Narrow"/>
          <w:sz w:val="22"/>
          <w:szCs w:val="22"/>
        </w:rPr>
        <w:lastRenderedPageBreak/>
        <w:t>отозвать поданное предложение с новыми условиями в любое время до окончания срока подачи предложений с новыми условиями.</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303E94">
        <w:rPr>
          <w:rFonts w:ascii="Arial Narrow" w:hAnsi="Arial Narrow"/>
          <w:sz w:val="22"/>
          <w:szCs w:val="22"/>
          <w:lang w:val="en-US"/>
        </w:rPr>
        <w:t> </w:t>
      </w:r>
      <w:r w:rsidRPr="00303E94">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03E94">
        <w:rPr>
          <w:rFonts w:ascii="Arial Narrow" w:hAnsi="Arial Narrow"/>
          <w:i/>
          <w:sz w:val="22"/>
          <w:szCs w:val="22"/>
        </w:rPr>
        <w:t>[по данным лотам]</w:t>
      </w:r>
      <w:r w:rsidRPr="00303E94">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4792C" w:rsidRPr="0074792C">
          <w:rPr>
            <w:rFonts w:ascii="Arial Narrow" w:hAnsi="Arial Narrow"/>
            <w:sz w:val="22"/>
            <w:szCs w:val="22"/>
          </w:rPr>
          <w:t>6</w:t>
        </w:r>
      </w:fldSimple>
      <w:r w:rsidRPr="00303E94">
        <w:rPr>
          <w:rFonts w:ascii="Arial Narrow" w:hAnsi="Arial Narrow"/>
          <w:sz w:val="22"/>
          <w:szCs w:val="22"/>
        </w:rPr>
        <w:t xml:space="preserve"> раздела </w:t>
      </w:r>
      <w:fldSimple w:instr=" REF _Ref31725392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03E94">
        <w:rPr>
          <w:rFonts w:ascii="Arial Narrow" w:hAnsi="Arial Narrow"/>
          <w:sz w:val="22"/>
          <w:szCs w:val="22"/>
          <w:lang w:val="en-US"/>
        </w:rPr>
        <w:t> </w:t>
      </w:r>
      <w:r w:rsidRPr="00303E94">
        <w:rPr>
          <w:rFonts w:ascii="Arial Narrow" w:hAnsi="Arial Narrow"/>
          <w:sz w:val="22"/>
          <w:szCs w:val="22"/>
        </w:rPr>
        <w:t>использованием любых средств связи, включая почтовую, телеграфную и</w:t>
      </w:r>
      <w:r w:rsidRPr="00303E94">
        <w:rPr>
          <w:rFonts w:ascii="Arial Narrow" w:hAnsi="Arial Narrow"/>
          <w:sz w:val="22"/>
          <w:szCs w:val="22"/>
          <w:lang w:val="en-US"/>
        </w:rPr>
        <w:t> </w:t>
      </w:r>
      <w:r w:rsidRPr="00303E94">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808337"/>
      <w:r w:rsidRPr="00303E94">
        <w:rPr>
          <w:rFonts w:ascii="Arial Narrow" w:hAnsi="Arial Narrow"/>
          <w:i/>
          <w:sz w:val="22"/>
          <w:szCs w:val="22"/>
        </w:rPr>
        <w:t xml:space="preserve">[При наличии функционала проведения заочной переторжки на ЭТП] </w:t>
      </w:r>
      <w:r w:rsidRPr="00303E94">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4792C" w:rsidRPr="0074792C">
          <w:rPr>
            <w:rFonts w:ascii="Arial Narrow" w:hAnsi="Arial Narrow"/>
            <w:sz w:val="22"/>
            <w:szCs w:val="22"/>
          </w:rPr>
          <w:t>4.12</w:t>
        </w:r>
      </w:fldSimple>
      <w:r w:rsidRPr="00303E94">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2"/>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[При отсутствии функционала проведения заочной переторжки на ЭТП] </w:t>
      </w:r>
      <w:r w:rsidRPr="00303E94">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03E94">
        <w:rPr>
          <w:rFonts w:ascii="Arial Narrow" w:hAnsi="Arial Narrow"/>
          <w:i/>
          <w:sz w:val="22"/>
          <w:szCs w:val="22"/>
        </w:rPr>
        <w:t>[по данным лотам],</w:t>
      </w:r>
      <w:r w:rsidRPr="00303E94">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303E94">
        <w:rPr>
          <w:rFonts w:ascii="Arial Narrow" w:hAnsi="Arial Narrow"/>
          <w:i/>
          <w:sz w:val="22"/>
          <w:szCs w:val="22"/>
        </w:rPr>
        <w:t>[в отношении данного лота]</w:t>
      </w:r>
      <w:r w:rsidRPr="00303E94">
        <w:rPr>
          <w:rFonts w:ascii="Arial Narrow" w:hAnsi="Arial Narrow"/>
          <w:sz w:val="22"/>
          <w:szCs w:val="22"/>
        </w:rPr>
        <w:t>.</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303E94" w:rsidRDefault="008D66C5" w:rsidP="00541B32">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адрес ЭТП в информационно-телекоммуникационной сети Интернет; </w:t>
      </w:r>
    </w:p>
    <w:p w:rsidR="008D66C5" w:rsidRPr="00303E94" w:rsidRDefault="008D66C5" w:rsidP="00541B32">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303E94" w:rsidRDefault="008D66C5" w:rsidP="00541B32">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303E94" w:rsidRDefault="008D66C5" w:rsidP="00541B32">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541B32">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541B32">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4792C" w:rsidRPr="007479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После проведения переторжки победитель определяется в</w:t>
      </w:r>
      <w:r w:rsidRPr="00303E94">
        <w:rPr>
          <w:rFonts w:ascii="Arial Narrow" w:hAnsi="Arial Narrow"/>
          <w:sz w:val="22"/>
          <w:szCs w:val="22"/>
          <w:lang w:val="en-US"/>
        </w:rPr>
        <w:t> </w:t>
      </w:r>
      <w:r w:rsidRPr="00303E94">
        <w:rPr>
          <w:rFonts w:ascii="Arial Narrow" w:hAnsi="Arial Narrow"/>
          <w:sz w:val="22"/>
          <w:szCs w:val="22"/>
        </w:rPr>
        <w:t>порядке, установленном для данного запроса предложений в соответствии с</w:t>
      </w:r>
      <w:r w:rsidRPr="00303E94">
        <w:rPr>
          <w:rFonts w:ascii="Arial Narrow" w:hAnsi="Arial Narrow"/>
          <w:sz w:val="22"/>
          <w:szCs w:val="22"/>
          <w:lang w:val="en-US"/>
        </w:rPr>
        <w:t> </w:t>
      </w:r>
      <w:r w:rsidRPr="00303E94">
        <w:rPr>
          <w:rFonts w:ascii="Arial Narrow" w:hAnsi="Arial Narrow"/>
          <w:sz w:val="22"/>
          <w:szCs w:val="22"/>
        </w:rPr>
        <w:t>критериями оценки, указанными в документации по запросу предложений</w:t>
      </w:r>
      <w:bookmarkStart w:id="193" w:name="_Ref308080192"/>
      <w:bookmarkEnd w:id="191"/>
      <w:r w:rsidRPr="00303E94">
        <w:rPr>
          <w:rFonts w:ascii="Arial Narrow" w:hAnsi="Arial Narrow"/>
          <w:sz w:val="22"/>
          <w:szCs w:val="22"/>
        </w:rPr>
        <w:t>.</w:t>
      </w:r>
      <w:bookmarkEnd w:id="193"/>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4" w:name="_Ref317258175"/>
      <w:r w:rsidRPr="00303E94">
        <w:rPr>
          <w:rFonts w:ascii="Arial Narrow" w:hAnsi="Arial Narrow"/>
          <w:b w:val="0"/>
          <w:sz w:val="22"/>
          <w:szCs w:val="22"/>
        </w:rPr>
        <w:t>Проведение оценочной стадии</w:t>
      </w:r>
      <w:bookmarkEnd w:id="194"/>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рамках оценочной стадии </w:t>
      </w:r>
      <w:r w:rsidRPr="00303E94">
        <w:rPr>
          <w:rFonts w:ascii="Arial Narrow" w:hAnsi="Arial Narrow"/>
          <w:i/>
          <w:sz w:val="22"/>
          <w:szCs w:val="22"/>
        </w:rPr>
        <w:t>[по каждому лоту отдельно]</w:t>
      </w:r>
      <w:r w:rsidRPr="00303E94">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74792C" w:rsidRPr="0074792C">
          <w:rPr>
            <w:rFonts w:ascii="Arial Narrow" w:hAnsi="Arial Narrow"/>
            <w:sz w:val="22"/>
            <w:szCs w:val="22"/>
          </w:rPr>
          <w:t>21</w:t>
        </w:r>
      </w:fldSimple>
      <w:r w:rsidRPr="00303E94">
        <w:rPr>
          <w:rFonts w:ascii="Arial Narrow" w:hAnsi="Arial Narrow"/>
          <w:sz w:val="22"/>
          <w:szCs w:val="22"/>
        </w:rPr>
        <w:t xml:space="preserve"> раздела </w:t>
      </w:r>
      <w:fldSimple w:instr=" REF _Ref317254962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03E94">
        <w:rPr>
          <w:rFonts w:ascii="Arial Narrow" w:hAnsi="Arial Narrow"/>
          <w:sz w:val="22"/>
          <w:szCs w:val="22"/>
          <w:lang w:val="en-US"/>
        </w:rPr>
        <w:t> </w:t>
      </w:r>
      <w:r w:rsidRPr="00303E94">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4792C" w:rsidRPr="0074792C">
          <w:rPr>
            <w:rFonts w:ascii="Arial Narrow" w:hAnsi="Arial Narrow"/>
            <w:sz w:val="22"/>
            <w:szCs w:val="22"/>
          </w:rPr>
          <w:t>22</w:t>
        </w:r>
      </w:fldSimple>
      <w:r w:rsidRPr="00303E94">
        <w:rPr>
          <w:rFonts w:ascii="Arial Narrow" w:hAnsi="Arial Narrow"/>
          <w:sz w:val="22"/>
          <w:szCs w:val="22"/>
        </w:rPr>
        <w:t xml:space="preserve">, </w:t>
      </w:r>
      <w:fldSimple w:instr=" REF _Ref317255017 \r \h  \* MERGEFORMAT ">
        <w:r w:rsidR="0074792C" w:rsidRPr="0074792C">
          <w:rPr>
            <w:rFonts w:ascii="Arial Narrow" w:hAnsi="Arial Narrow"/>
            <w:sz w:val="22"/>
            <w:szCs w:val="22"/>
          </w:rPr>
          <w:t>23</w:t>
        </w:r>
      </w:fldSimple>
      <w:r w:rsidRPr="00303E94">
        <w:rPr>
          <w:rFonts w:ascii="Arial Narrow" w:hAnsi="Arial Narrow"/>
          <w:sz w:val="22"/>
          <w:szCs w:val="22"/>
        </w:rPr>
        <w:t xml:space="preserve"> раздела </w:t>
      </w:r>
      <w:fldSimple w:instr=" REF _Ref317254984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03E94" w:rsidDel="002F4DB7">
        <w:rPr>
          <w:rFonts w:ascii="Arial Narrow" w:hAnsi="Arial Narrow"/>
          <w:sz w:val="22"/>
          <w:szCs w:val="22"/>
        </w:rPr>
        <w:t xml:space="preserve"> </w:t>
      </w:r>
      <w:r w:rsidRPr="00303E94">
        <w:rPr>
          <w:rFonts w:ascii="Arial Narrow" w:hAnsi="Arial Narrow"/>
          <w:sz w:val="22"/>
          <w:szCs w:val="22"/>
        </w:rPr>
        <w:t>в пункте </w:t>
      </w:r>
      <w:fldSimple w:instr=" REF _Ref317255007 \r \h  \* MERGEFORMAT ">
        <w:r w:rsidR="0074792C" w:rsidRPr="0074792C">
          <w:rPr>
            <w:rFonts w:ascii="Arial Narrow" w:hAnsi="Arial Narrow"/>
            <w:sz w:val="22"/>
            <w:szCs w:val="22"/>
          </w:rPr>
          <w:t>22</w:t>
        </w:r>
      </w:fldSimple>
      <w:r w:rsidRPr="00303E94">
        <w:rPr>
          <w:rFonts w:ascii="Arial Narrow" w:hAnsi="Arial Narrow"/>
          <w:sz w:val="22"/>
          <w:szCs w:val="22"/>
        </w:rPr>
        <w:t xml:space="preserve"> раздела </w:t>
      </w:r>
      <w:fldSimple w:instr=" REF _Ref317255052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303E94">
        <w:rPr>
          <w:rFonts w:ascii="Arial Narrow" w:hAnsi="Arial Narrow"/>
          <w:sz w:val="22"/>
          <w:szCs w:val="22"/>
          <w:lang w:val="en-US"/>
        </w:rPr>
        <w:t> </w:t>
      </w:r>
      <w:r w:rsidRPr="00303E94">
        <w:rPr>
          <w:rFonts w:ascii="Arial Narrow" w:hAnsi="Arial Narrow"/>
          <w:sz w:val="22"/>
          <w:szCs w:val="22"/>
        </w:rPr>
        <w:t>соответствии с критериями и методикой оценки, указанными в пунктах </w:t>
      </w:r>
      <w:fldSimple w:instr=" REF _Ref317255007 \r \h  \* MERGEFORMAT ">
        <w:r w:rsidR="0074792C" w:rsidRPr="0074792C">
          <w:rPr>
            <w:rFonts w:ascii="Arial Narrow" w:hAnsi="Arial Narrow"/>
            <w:sz w:val="22"/>
            <w:szCs w:val="22"/>
          </w:rPr>
          <w:t>22</w:t>
        </w:r>
      </w:fldSimple>
      <w:r w:rsidRPr="00303E94">
        <w:rPr>
          <w:rFonts w:ascii="Arial Narrow" w:hAnsi="Arial Narrow"/>
          <w:sz w:val="22"/>
          <w:szCs w:val="22"/>
        </w:rPr>
        <w:t xml:space="preserve">, </w:t>
      </w:r>
      <w:fldSimple w:instr=" REF _Ref317255017 \r \h  \* MERGEFORMAT ">
        <w:r w:rsidR="0074792C" w:rsidRPr="0074792C">
          <w:rPr>
            <w:rFonts w:ascii="Arial Narrow" w:hAnsi="Arial Narrow"/>
            <w:sz w:val="22"/>
            <w:szCs w:val="22"/>
          </w:rPr>
          <w:t>23</w:t>
        </w:r>
      </w:fldSimple>
      <w:r w:rsidRPr="00303E94">
        <w:rPr>
          <w:rFonts w:ascii="Arial Narrow" w:hAnsi="Arial Narrow"/>
          <w:sz w:val="22"/>
          <w:szCs w:val="22"/>
        </w:rPr>
        <w:t xml:space="preserve"> раздела </w:t>
      </w:r>
      <w:fldSimple w:instr=" REF _Ref317255067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 [По каждому лоту отдельно]</w:t>
      </w:r>
      <w:r w:rsidRPr="00303E94">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03E94">
        <w:rPr>
          <w:rFonts w:ascii="Arial Narrow" w:hAnsi="Arial Narrow"/>
          <w:sz w:val="22"/>
          <w:szCs w:val="22"/>
          <w:lang w:val="en-US"/>
        </w:rPr>
        <w:t> </w:t>
      </w:r>
      <w:r w:rsidRPr="00303E94">
        <w:rPr>
          <w:rFonts w:ascii="Arial Narrow" w:hAnsi="Arial Narrow"/>
          <w:sz w:val="22"/>
          <w:szCs w:val="22"/>
        </w:rPr>
        <w:t>который</w:t>
      </w:r>
      <w:r w:rsidRPr="00303E94">
        <w:rPr>
          <w:rFonts w:ascii="Arial Narrow" w:hAnsi="Arial Narrow"/>
          <w:i/>
          <w:sz w:val="22"/>
          <w:szCs w:val="22"/>
        </w:rPr>
        <w:t>/ые</w:t>
      </w:r>
      <w:r w:rsidRPr="00303E94">
        <w:rPr>
          <w:rFonts w:ascii="Arial Narrow" w:hAnsi="Arial Narrow"/>
          <w:sz w:val="22"/>
          <w:szCs w:val="22"/>
        </w:rPr>
        <w:t xml:space="preserve"> вносятся как минимум следующие сведения:</w:t>
      </w:r>
    </w:p>
    <w:p w:rsidR="008D66C5" w:rsidRPr="00303E94" w:rsidRDefault="008D66C5" w:rsidP="00541B32">
      <w:pPr>
        <w:numPr>
          <w:ilvl w:val="0"/>
          <w:numId w:val="40"/>
        </w:numPr>
        <w:tabs>
          <w:tab w:val="left" w:pos="1276"/>
          <w:tab w:val="left" w:pos="1418"/>
        </w:tabs>
        <w:autoSpaceDE w:val="0"/>
        <w:autoSpaceDN w:val="0"/>
        <w:adjustRightInd w:val="0"/>
        <w:spacing w:before="120"/>
        <w:ind w:left="0" w:firstLine="567"/>
        <w:jc w:val="both"/>
        <w:rPr>
          <w:rFonts w:ascii="Arial Narrow" w:hAnsi="Arial Narrow"/>
          <w:sz w:val="22"/>
          <w:szCs w:val="22"/>
        </w:rPr>
      </w:pPr>
      <w:bookmarkStart w:id="195" w:name="_Ref264614940"/>
      <w:r w:rsidRPr="00303E94">
        <w:rPr>
          <w:rFonts w:ascii="Arial Narrow" w:hAnsi="Arial Narrow"/>
          <w:sz w:val="22"/>
          <w:szCs w:val="22"/>
        </w:rPr>
        <w:t xml:space="preserve">наименование и реквизиты запроса предложений </w:t>
      </w:r>
      <w:r w:rsidRPr="00303E94">
        <w:rPr>
          <w:rFonts w:ascii="Arial Narrow" w:hAnsi="Arial Narrow"/>
          <w:i/>
          <w:sz w:val="22"/>
          <w:szCs w:val="22"/>
        </w:rPr>
        <w:t>[предмета лота]</w:t>
      </w:r>
      <w:r w:rsidRPr="00303E94">
        <w:rPr>
          <w:rFonts w:ascii="Arial Narrow" w:hAnsi="Arial Narrow"/>
          <w:sz w:val="22"/>
          <w:szCs w:val="22"/>
        </w:rPr>
        <w:t>;</w:t>
      </w:r>
    </w:p>
    <w:p w:rsidR="008D66C5" w:rsidRPr="00303E94" w:rsidRDefault="008D66C5" w:rsidP="00541B32">
      <w:pPr>
        <w:numPr>
          <w:ilvl w:val="0"/>
          <w:numId w:val="40"/>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541B32">
      <w:pPr>
        <w:numPr>
          <w:ilvl w:val="0"/>
          <w:numId w:val="40"/>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541B32">
      <w:pPr>
        <w:numPr>
          <w:ilvl w:val="0"/>
          <w:numId w:val="40"/>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541B32">
      <w:pPr>
        <w:numPr>
          <w:ilvl w:val="0"/>
          <w:numId w:val="40"/>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из протокола открытия доступа к заявкам – перечень участников, подавших заявки </w:t>
      </w:r>
      <w:r w:rsidRPr="00303E94">
        <w:rPr>
          <w:rFonts w:ascii="Arial Narrow" w:hAnsi="Arial Narrow"/>
          <w:i/>
          <w:sz w:val="22"/>
          <w:szCs w:val="22"/>
        </w:rPr>
        <w:t>[в отношении лота]</w:t>
      </w:r>
      <w:r w:rsidRPr="00303E94">
        <w:rPr>
          <w:rFonts w:ascii="Arial Narrow" w:hAnsi="Arial Narrow"/>
          <w:sz w:val="22"/>
          <w:szCs w:val="22"/>
        </w:rPr>
        <w:t>, и цены таких заявок;</w:t>
      </w:r>
    </w:p>
    <w:p w:rsidR="008D66C5" w:rsidRPr="00303E94" w:rsidRDefault="008D66C5" w:rsidP="00541B32">
      <w:pPr>
        <w:numPr>
          <w:ilvl w:val="0"/>
          <w:numId w:val="40"/>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303E94" w:rsidRDefault="008D66C5" w:rsidP="00541B32">
      <w:pPr>
        <w:numPr>
          <w:ilvl w:val="0"/>
          <w:numId w:val="40"/>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303E94">
        <w:rPr>
          <w:rFonts w:ascii="Arial Narrow" w:hAnsi="Arial Narrow"/>
          <w:i/>
          <w:sz w:val="22"/>
          <w:szCs w:val="22"/>
        </w:rPr>
        <w:t>[в отношении лота]</w:t>
      </w:r>
      <w:r w:rsidRPr="00303E94">
        <w:rPr>
          <w:rFonts w:ascii="Arial Narrow" w:hAnsi="Arial Narrow"/>
          <w:sz w:val="22"/>
          <w:szCs w:val="22"/>
        </w:rPr>
        <w:t>, и измененные условия заявок;</w:t>
      </w:r>
    </w:p>
    <w:p w:rsidR="008D66C5" w:rsidRPr="00303E94" w:rsidRDefault="008D66C5" w:rsidP="00541B32">
      <w:pPr>
        <w:numPr>
          <w:ilvl w:val="0"/>
          <w:numId w:val="40"/>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bookmarkStart w:id="196" w:name="_Ref264625125"/>
      <w:bookmarkEnd w:id="195"/>
      <w:r w:rsidRPr="00303E94">
        <w:rPr>
          <w:rFonts w:ascii="Arial Narrow" w:hAnsi="Arial Narrow"/>
          <w:sz w:val="22"/>
          <w:szCs w:val="22"/>
        </w:rPr>
        <w:t>о результатах оценки каждой заявки</w:t>
      </w:r>
      <w:bookmarkEnd w:id="196"/>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[По каждому лоту отдельно], </w:t>
      </w:r>
      <w:r w:rsidRPr="00303E94">
        <w:rPr>
          <w:rFonts w:ascii="Arial Narrow" w:hAnsi="Arial Narrow"/>
          <w:sz w:val="22"/>
          <w:szCs w:val="22"/>
        </w:rPr>
        <w:t>протокол</w:t>
      </w:r>
      <w:r w:rsidRPr="00303E94">
        <w:rPr>
          <w:rFonts w:ascii="Arial Narrow" w:hAnsi="Arial Narrow"/>
          <w:i/>
          <w:sz w:val="22"/>
          <w:szCs w:val="22"/>
        </w:rPr>
        <w:t>/ы</w:t>
      </w:r>
      <w:r w:rsidRPr="00303E94">
        <w:rPr>
          <w:rFonts w:ascii="Arial Narrow" w:hAnsi="Arial Narrow"/>
          <w:sz w:val="22"/>
          <w:szCs w:val="22"/>
        </w:rPr>
        <w:t xml:space="preserve"> заседания закупочной комиссии по рассмотрению заявок на оценочной стадии оформляется</w:t>
      </w:r>
      <w:r w:rsidRPr="00303E94">
        <w:rPr>
          <w:rFonts w:ascii="Arial Narrow" w:hAnsi="Arial Narrow"/>
          <w:i/>
          <w:sz w:val="22"/>
          <w:szCs w:val="22"/>
        </w:rPr>
        <w:t>/ются</w:t>
      </w:r>
      <w:r w:rsidRPr="00303E94">
        <w:rPr>
          <w:rFonts w:ascii="Arial Narrow" w:hAnsi="Arial Narrow"/>
          <w:sz w:val="22"/>
          <w:szCs w:val="22"/>
        </w:rPr>
        <w:t xml:space="preserve"> и</w:t>
      </w:r>
      <w:r w:rsidRPr="00303E94">
        <w:rPr>
          <w:rFonts w:ascii="Arial Narrow" w:hAnsi="Arial Narrow"/>
          <w:sz w:val="22"/>
          <w:szCs w:val="22"/>
          <w:lang w:val="en-US"/>
        </w:rPr>
        <w:t> </w:t>
      </w:r>
      <w:r w:rsidRPr="00303E94">
        <w:rPr>
          <w:rFonts w:ascii="Arial Narrow" w:hAnsi="Arial Narrow"/>
          <w:sz w:val="22"/>
          <w:szCs w:val="22"/>
        </w:rPr>
        <w:t>подписывается</w:t>
      </w:r>
      <w:r w:rsidRPr="00303E94">
        <w:rPr>
          <w:rFonts w:ascii="Arial Narrow" w:hAnsi="Arial Narrow"/>
          <w:i/>
          <w:sz w:val="22"/>
          <w:szCs w:val="22"/>
        </w:rPr>
        <w:t>/ются</w:t>
      </w:r>
      <w:r w:rsidRPr="00303E94">
        <w:rPr>
          <w:rFonts w:ascii="Arial Narrow" w:hAnsi="Arial Narrow"/>
          <w:sz w:val="22"/>
          <w:szCs w:val="22"/>
        </w:rPr>
        <w:t xml:space="preserve"> в течение 3 (трех) рабочих дней после заседания закупочной комиссии. Протокол</w:t>
      </w:r>
      <w:r w:rsidRPr="00303E94">
        <w:rPr>
          <w:rFonts w:ascii="Arial Narrow" w:hAnsi="Arial Narrow"/>
          <w:i/>
          <w:sz w:val="22"/>
          <w:szCs w:val="22"/>
        </w:rPr>
        <w:t>/ы</w:t>
      </w:r>
      <w:r w:rsidRPr="00303E94">
        <w:rPr>
          <w:rFonts w:ascii="Arial Narrow" w:hAnsi="Arial Narrow"/>
          <w:sz w:val="22"/>
          <w:szCs w:val="22"/>
        </w:rPr>
        <w:t xml:space="preserve"> заседания закупочной комиссии по рассмотрению заявок на оценочной стадии размещается</w:t>
      </w:r>
      <w:r w:rsidRPr="00303E94">
        <w:rPr>
          <w:rFonts w:ascii="Arial Narrow" w:hAnsi="Arial Narrow"/>
          <w:i/>
          <w:sz w:val="22"/>
          <w:szCs w:val="22"/>
        </w:rPr>
        <w:t>/ются</w:t>
      </w:r>
      <w:r w:rsidRPr="00303E94">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303E94">
        <w:rPr>
          <w:rFonts w:ascii="Arial Narrow" w:hAnsi="Arial Narrow"/>
          <w:i/>
          <w:sz w:val="22"/>
          <w:szCs w:val="22"/>
        </w:rPr>
        <w:t>/ых</w:t>
      </w:r>
      <w:r w:rsidRPr="00303E94">
        <w:rPr>
          <w:rFonts w:ascii="Arial Narrow" w:hAnsi="Arial Narrow"/>
          <w:sz w:val="22"/>
          <w:szCs w:val="22"/>
        </w:rPr>
        <w:t xml:space="preserve"> протокола</w:t>
      </w:r>
      <w:r w:rsidRPr="00303E94">
        <w:rPr>
          <w:rFonts w:ascii="Arial Narrow" w:hAnsi="Arial Narrow"/>
          <w:i/>
          <w:sz w:val="22"/>
          <w:szCs w:val="22"/>
        </w:rPr>
        <w:t>/ов</w:t>
      </w:r>
      <w:r w:rsidRPr="00303E94">
        <w:rPr>
          <w:rFonts w:ascii="Arial Narrow" w:hAnsi="Arial Narrow"/>
          <w:sz w:val="22"/>
          <w:szCs w:val="22"/>
        </w:rPr>
        <w:t>, с учетом положений пункта </w:t>
      </w:r>
      <w:fldSimple w:instr=" REF _Ref317254108 \r \h  \* MERGEFORMAT ">
        <w:r w:rsidR="0074792C" w:rsidRPr="007479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03E94">
        <w:rPr>
          <w:rFonts w:ascii="Arial Narrow" w:hAnsi="Arial Narrow"/>
          <w:sz w:val="22"/>
          <w:szCs w:val="22"/>
          <w:lang w:val="en-US"/>
        </w:rPr>
        <w:t> </w:t>
      </w:r>
      <w:r w:rsidRPr="00303E94">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Toc255985697"/>
      <w:r w:rsidRPr="00303E94">
        <w:rPr>
          <w:rFonts w:ascii="Arial Narrow" w:hAnsi="Arial Narrow"/>
          <w:b w:val="0"/>
          <w:sz w:val="22"/>
          <w:szCs w:val="22"/>
        </w:rPr>
        <w:t>Подведение итогов запроса предложений. Выбор победителя запроса предложений</w:t>
      </w:r>
      <w:bookmarkEnd w:id="197"/>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303E94">
        <w:rPr>
          <w:rFonts w:ascii="Arial Narrow" w:hAnsi="Arial Narrow"/>
          <w:i/>
          <w:sz w:val="22"/>
          <w:szCs w:val="22"/>
        </w:rPr>
        <w:t>[по каждому лоту отдельно]</w:t>
      </w:r>
      <w:r w:rsidRPr="00303E94">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Победителем запроса предложений </w:t>
      </w:r>
      <w:r w:rsidRPr="00303E94">
        <w:rPr>
          <w:rFonts w:ascii="Arial Narrow" w:hAnsi="Arial Narrow"/>
          <w:i/>
          <w:sz w:val="22"/>
          <w:szCs w:val="22"/>
        </w:rPr>
        <w:t>[в отношении данного лота]</w:t>
      </w:r>
      <w:r w:rsidRPr="00303E94">
        <w:rPr>
          <w:rFonts w:ascii="Arial Narrow" w:hAnsi="Arial Narrow"/>
          <w:sz w:val="22"/>
          <w:szCs w:val="22"/>
        </w:rPr>
        <w:t xml:space="preserve"> признается участник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303E94">
        <w:rPr>
          <w:rFonts w:ascii="Arial Narrow" w:hAnsi="Arial Narrow"/>
          <w:sz w:val="22"/>
          <w:szCs w:val="22"/>
          <w:lang w:val="en-US"/>
        </w:rPr>
        <w:t> </w:t>
      </w:r>
      <w:r w:rsidRPr="00303E94">
        <w:rPr>
          <w:rFonts w:ascii="Arial Narrow" w:hAnsi="Arial Narrow"/>
          <w:sz w:val="22"/>
          <w:szCs w:val="22"/>
        </w:rPr>
        <w:t xml:space="preserve">участие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которого присвоено первое место.</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Закупочная комиссия </w:t>
      </w:r>
      <w:r w:rsidRPr="00303E94">
        <w:rPr>
          <w:rFonts w:ascii="Arial Narrow" w:hAnsi="Arial Narrow"/>
          <w:i/>
          <w:sz w:val="22"/>
          <w:szCs w:val="22"/>
        </w:rPr>
        <w:t>[в отношении любого лота]</w:t>
      </w:r>
      <w:r w:rsidRPr="00303E94">
        <w:rPr>
          <w:rFonts w:ascii="Arial Narrow" w:hAnsi="Arial Narrow"/>
          <w:sz w:val="22"/>
          <w:szCs w:val="22"/>
        </w:rPr>
        <w:t xml:space="preserve"> имеет право принять решение о победителе запроса предложений в</w:t>
      </w:r>
      <w:r w:rsidRPr="00303E94">
        <w:rPr>
          <w:rFonts w:ascii="Arial Narrow" w:hAnsi="Arial Narrow"/>
          <w:sz w:val="22"/>
          <w:szCs w:val="22"/>
          <w:lang w:val="en-US"/>
        </w:rPr>
        <w:t> </w:t>
      </w:r>
      <w:r w:rsidRPr="00303E94">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 результатам запроса предложений </w:t>
      </w:r>
      <w:r w:rsidRPr="00303E94">
        <w:rPr>
          <w:rFonts w:ascii="Arial Narrow" w:hAnsi="Arial Narrow"/>
          <w:i/>
          <w:sz w:val="22"/>
          <w:szCs w:val="22"/>
        </w:rPr>
        <w:t>[в отношении каждого лота]</w:t>
      </w:r>
      <w:r w:rsidRPr="00303E94">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303E94" w:rsidRDefault="008D66C5" w:rsidP="00541B32">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lastRenderedPageBreak/>
        <w:t>о месте, дате, времени проведения данного заседания закупочной комиссии;</w:t>
      </w:r>
    </w:p>
    <w:p w:rsidR="008D66C5" w:rsidRPr="00303E94" w:rsidRDefault="008D66C5" w:rsidP="00541B32">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об участниках запроса предложений, заявки на участие в </w:t>
      </w:r>
      <w:r w:rsidRPr="00303E94">
        <w:rPr>
          <w:rFonts w:ascii="Arial Narrow" w:hAnsi="Arial Narrow"/>
          <w:i/>
          <w:sz w:val="22"/>
          <w:szCs w:val="22"/>
        </w:rPr>
        <w:t xml:space="preserve">[данном лоте] </w:t>
      </w:r>
      <w:r w:rsidRPr="00303E94">
        <w:rPr>
          <w:rFonts w:ascii="Arial Narrow" w:hAnsi="Arial Narrow"/>
          <w:sz w:val="22"/>
          <w:szCs w:val="22"/>
        </w:rPr>
        <w:t>запроса предложений которых были рассмотрены;</w:t>
      </w:r>
    </w:p>
    <w:p w:rsidR="008D66C5" w:rsidRPr="00303E94" w:rsidRDefault="008D66C5" w:rsidP="00541B32">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8" w:name="_Ref264625414"/>
      <w:r w:rsidRPr="00303E94">
        <w:rPr>
          <w:rFonts w:ascii="Arial Narrow" w:hAnsi="Arial Narrow"/>
          <w:sz w:val="22"/>
          <w:szCs w:val="22"/>
        </w:rPr>
        <w:t>о результатах переторжки (если проводилась);</w:t>
      </w:r>
      <w:bookmarkEnd w:id="198"/>
    </w:p>
    <w:p w:rsidR="008D66C5" w:rsidRPr="00303E94" w:rsidRDefault="008D66C5" w:rsidP="00541B32">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9" w:name="_Ref264614947"/>
      <w:r w:rsidRPr="00303E94">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мест;</w:t>
      </w:r>
      <w:bookmarkEnd w:id="199"/>
    </w:p>
    <w:p w:rsidR="008D66C5" w:rsidRPr="00303E94" w:rsidRDefault="008D66C5" w:rsidP="00541B32">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541B32">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541B32">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541B32">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264625420"/>
      <w:r w:rsidRPr="00303E94">
        <w:rPr>
          <w:rFonts w:ascii="Arial Narrow" w:hAnsi="Arial Narrow"/>
          <w:sz w:val="22"/>
          <w:szCs w:val="22"/>
        </w:rPr>
        <w:t>о наименовании и адресе победителя запроса предложений, цене его</w:t>
      </w:r>
      <w:r w:rsidRPr="00303E94">
        <w:rPr>
          <w:rFonts w:ascii="Arial Narrow" w:hAnsi="Arial Narrow"/>
          <w:sz w:val="22"/>
          <w:szCs w:val="22"/>
          <w:lang w:val="en-US"/>
        </w:rPr>
        <w:t> </w:t>
      </w:r>
      <w:r w:rsidRPr="00303E94">
        <w:rPr>
          <w:rFonts w:ascii="Arial Narrow" w:hAnsi="Arial Narrow"/>
          <w:sz w:val="22"/>
          <w:szCs w:val="22"/>
        </w:rPr>
        <w:t>заявки.</w:t>
      </w:r>
      <w:bookmarkEnd w:id="200"/>
    </w:p>
    <w:p w:rsidR="008D66C5" w:rsidRPr="00303E94" w:rsidRDefault="008D66C5" w:rsidP="008D66C5">
      <w:pPr>
        <w:numPr>
          <w:ilvl w:val="3"/>
          <w:numId w:val="11"/>
        </w:numPr>
        <w:tabs>
          <w:tab w:val="clear" w:pos="7743"/>
          <w:tab w:val="num" w:pos="993"/>
          <w:tab w:val="left" w:pos="1418"/>
          <w:tab w:val="num" w:pos="1843"/>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[в отношении каждого лота]</w:t>
      </w:r>
      <w:r w:rsidRPr="00303E94">
        <w:rPr>
          <w:rFonts w:ascii="Arial Narrow" w:hAnsi="Arial Narrow"/>
          <w:sz w:val="22"/>
          <w:szCs w:val="22"/>
        </w:rPr>
        <w:t xml:space="preserve"> протокол/</w:t>
      </w:r>
      <w:r w:rsidRPr="00303E94">
        <w:rPr>
          <w:rFonts w:ascii="Arial Narrow" w:hAnsi="Arial Narrow"/>
          <w:i/>
          <w:sz w:val="22"/>
          <w:szCs w:val="22"/>
        </w:rPr>
        <w:t>ы</w:t>
      </w:r>
      <w:r w:rsidRPr="00303E94">
        <w:rPr>
          <w:rFonts w:ascii="Arial Narrow" w:hAnsi="Arial Narrow"/>
          <w:sz w:val="22"/>
          <w:szCs w:val="22"/>
        </w:rPr>
        <w:t xml:space="preserve"> заседания закупочной комиссии по подведению итогов запроса предложений </w:t>
      </w:r>
      <w:r w:rsidRPr="00303E94">
        <w:rPr>
          <w:rFonts w:ascii="Arial Narrow" w:hAnsi="Arial Narrow"/>
          <w:i/>
          <w:sz w:val="22"/>
          <w:szCs w:val="22"/>
        </w:rPr>
        <w:t xml:space="preserve">[по лоту] </w:t>
      </w:r>
      <w:r w:rsidRPr="00303E94">
        <w:rPr>
          <w:rFonts w:ascii="Arial Narrow" w:hAnsi="Arial Narrow"/>
          <w:sz w:val="22"/>
          <w:szCs w:val="22"/>
        </w:rPr>
        <w:t>оформляется</w:t>
      </w:r>
      <w:r w:rsidRPr="00303E94">
        <w:rPr>
          <w:rFonts w:ascii="Arial Narrow" w:hAnsi="Arial Narrow"/>
          <w:i/>
          <w:sz w:val="22"/>
          <w:szCs w:val="22"/>
        </w:rPr>
        <w:t>/ются</w:t>
      </w:r>
      <w:r w:rsidRPr="00303E94">
        <w:rPr>
          <w:rFonts w:ascii="Arial Narrow" w:hAnsi="Arial Narrow"/>
          <w:sz w:val="22"/>
          <w:szCs w:val="22"/>
        </w:rPr>
        <w:t xml:space="preserve"> и подписывается</w:t>
      </w:r>
      <w:r w:rsidRPr="00303E94">
        <w:rPr>
          <w:rFonts w:ascii="Arial Narrow" w:hAnsi="Arial Narrow"/>
          <w:i/>
          <w:sz w:val="22"/>
          <w:szCs w:val="22"/>
        </w:rPr>
        <w:t>/ются</w:t>
      </w:r>
      <w:r w:rsidRPr="00303E94">
        <w:rPr>
          <w:rFonts w:ascii="Arial Narrow" w:hAnsi="Arial Narrow"/>
          <w:sz w:val="22"/>
          <w:szCs w:val="22"/>
        </w:rPr>
        <w:t xml:space="preserve"> в течение 3 (трех) рабочих дней после заседания закупочной комиссии, и размещается/</w:t>
      </w:r>
      <w:r w:rsidRPr="00303E94">
        <w:rPr>
          <w:rFonts w:ascii="Arial Narrow" w:hAnsi="Arial Narrow"/>
          <w:i/>
          <w:sz w:val="22"/>
          <w:szCs w:val="22"/>
        </w:rPr>
        <w:t>ются</w:t>
      </w:r>
      <w:r w:rsidRPr="00303E94">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303E94">
        <w:rPr>
          <w:rFonts w:ascii="Arial Narrow" w:hAnsi="Arial Narrow"/>
          <w:i/>
          <w:sz w:val="22"/>
          <w:szCs w:val="22"/>
        </w:rPr>
        <w:t>ых</w:t>
      </w:r>
      <w:r w:rsidRPr="00303E94">
        <w:rPr>
          <w:rFonts w:ascii="Arial Narrow" w:hAnsi="Arial Narrow"/>
          <w:sz w:val="22"/>
          <w:szCs w:val="22"/>
        </w:rPr>
        <w:t xml:space="preserve"> протокола/</w:t>
      </w:r>
      <w:r w:rsidRPr="00303E94">
        <w:rPr>
          <w:rFonts w:ascii="Arial Narrow" w:hAnsi="Arial Narrow"/>
          <w:i/>
          <w:sz w:val="22"/>
          <w:szCs w:val="22"/>
        </w:rPr>
        <w:t>ов</w:t>
      </w:r>
      <w:r w:rsidRPr="00303E94">
        <w:rPr>
          <w:rFonts w:ascii="Arial Narrow" w:hAnsi="Arial Narrow"/>
          <w:sz w:val="22"/>
          <w:szCs w:val="22"/>
        </w:rPr>
        <w:t>, с учетом положений пункта </w:t>
      </w:r>
      <w:fldSimple w:instr=" REF _Ref317254108 \r \h  \* MERGEFORMAT ">
        <w:r w:rsidR="0074792C" w:rsidRPr="007479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b w:val="0"/>
          <w:i w:val="0"/>
          <w:sz w:val="22"/>
          <w:szCs w:val="22"/>
        </w:rPr>
      </w:pPr>
      <w:bookmarkStart w:id="201" w:name="_Toc353967302"/>
      <w:bookmarkStart w:id="202" w:name="_Toc356296346"/>
      <w:bookmarkStart w:id="203" w:name="_Ref440090183"/>
      <w:bookmarkStart w:id="204" w:name="_Ref440090175"/>
      <w:bookmarkStart w:id="205" w:name="_Ref469290666"/>
      <w:bookmarkStart w:id="206" w:name="_Ref440090241"/>
      <w:r w:rsidRPr="00303E94">
        <w:rPr>
          <w:rFonts w:ascii="Arial Narrow" w:hAnsi="Arial Narrow"/>
          <w:b w:val="0"/>
          <w:i w:val="0"/>
          <w:sz w:val="22"/>
          <w:szCs w:val="22"/>
        </w:rPr>
        <w:t xml:space="preserve">Заключение договора </w:t>
      </w:r>
      <w:bookmarkStart w:id="207" w:name="_Toc314731803"/>
      <w:r w:rsidRPr="00303E94">
        <w:rPr>
          <w:rFonts w:ascii="Arial Narrow" w:hAnsi="Arial Narrow"/>
          <w:b w:val="0"/>
          <w:i w:val="0"/>
          <w:sz w:val="22"/>
          <w:szCs w:val="22"/>
        </w:rPr>
        <w:t>по результатам запроса предложений</w:t>
      </w:r>
      <w:bookmarkEnd w:id="201"/>
      <w:bookmarkEnd w:id="202"/>
      <w:bookmarkEnd w:id="207"/>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303E94">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в заявке на участие в запросе предложений, в</w:t>
      </w:r>
      <w:r w:rsidRPr="00303E94">
        <w:rPr>
          <w:rFonts w:ascii="Arial Narrow" w:hAnsi="Arial Narrow"/>
          <w:sz w:val="22"/>
          <w:szCs w:val="22"/>
          <w:lang w:val="en-US"/>
        </w:rPr>
        <w:t> </w:t>
      </w:r>
      <w:r w:rsidRPr="00303E94">
        <w:rPr>
          <w:rFonts w:ascii="Arial Narrow" w:hAnsi="Arial Narrow"/>
          <w:sz w:val="22"/>
          <w:szCs w:val="22"/>
        </w:rPr>
        <w:t xml:space="preserve">проект договора, прилагаемый к документации по запросу предложений. Победитель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8"/>
      <w:r w:rsidRPr="00303E94">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74792C" w:rsidRPr="0074792C">
          <w:rPr>
            <w:rFonts w:ascii="Arial Narrow" w:hAnsi="Arial Narrow"/>
            <w:sz w:val="22"/>
            <w:szCs w:val="22"/>
          </w:rPr>
          <w:t>16.3</w:t>
        </w:r>
      </w:fldSimple>
      <w:r w:rsidRPr="00303E94">
        <w:rPr>
          <w:rFonts w:ascii="Arial Narrow" w:hAnsi="Arial Narrow"/>
          <w:sz w:val="22"/>
          <w:szCs w:val="22"/>
        </w:rPr>
        <w:t xml:space="preserve"> раздела </w:t>
      </w:r>
      <w:fldSimple w:instr=" REF _Ref31724993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303E94">
        <w:rPr>
          <w:rFonts w:ascii="Arial Narrow" w:hAnsi="Arial Narrow"/>
          <w:i/>
          <w:sz w:val="22"/>
          <w:szCs w:val="22"/>
        </w:rPr>
        <w:t xml:space="preserve">[по данному лоту] </w:t>
      </w:r>
      <w:r w:rsidRPr="00303E94">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bookmarkStart w:id="213" w:name="_Ref352058229"/>
      <w:r w:rsidRPr="00303E94">
        <w:rPr>
          <w:rFonts w:ascii="Arial Narrow" w:hAnsi="Arial Narrow"/>
          <w:sz w:val="22"/>
          <w:szCs w:val="22"/>
        </w:rPr>
        <w:t xml:space="preserve">Договор </w:t>
      </w:r>
      <w:r w:rsidRPr="00303E94">
        <w:rPr>
          <w:rFonts w:ascii="Arial Narrow" w:hAnsi="Arial Narrow"/>
          <w:i/>
          <w:sz w:val="22"/>
          <w:szCs w:val="22"/>
        </w:rPr>
        <w:t xml:space="preserve">[в отношении каждого лота] </w:t>
      </w:r>
      <w:r w:rsidRPr="00303E94">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4792C" w:rsidRPr="007479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4792C" w:rsidRPr="007479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4792C" w:rsidRPr="0074792C">
          <w:rPr>
            <w:rFonts w:ascii="Arial Narrow" w:hAnsi="Arial Narrow"/>
            <w:sz w:val="22"/>
            <w:szCs w:val="22"/>
          </w:rPr>
          <w:t>4.15.15</w:t>
        </w:r>
      </w:fldSimple>
      <w:r w:rsidRPr="00303E94">
        <w:rPr>
          <w:rFonts w:ascii="Arial Narrow" w:hAnsi="Arial Narrow"/>
          <w:sz w:val="22"/>
          <w:szCs w:val="22"/>
        </w:rPr>
        <w:t>,</w:t>
      </w:r>
      <w:r w:rsidRPr="00303E94" w:rsidDel="00632244">
        <w:rPr>
          <w:rFonts w:ascii="Arial Narrow" w:hAnsi="Arial Narrow"/>
          <w:i/>
          <w:sz w:val="22"/>
          <w:szCs w:val="22"/>
        </w:rPr>
        <w:t xml:space="preserve"> </w:t>
      </w:r>
      <w:r w:rsidRPr="00303E94">
        <w:rPr>
          <w:rFonts w:ascii="Arial Narrow" w:hAnsi="Arial Narrow"/>
          <w:sz w:val="22"/>
          <w:szCs w:val="22"/>
        </w:rPr>
        <w:t>будет заключен в срок, указанный в пункте </w:t>
      </w:r>
      <w:fldSimple w:instr=" REF _Ref317254659 \r \h  \* MERGEFORMAT ">
        <w:r w:rsidR="0074792C" w:rsidRPr="0074792C">
          <w:rPr>
            <w:rFonts w:ascii="Arial Narrow" w:hAnsi="Arial Narrow"/>
            <w:sz w:val="22"/>
            <w:szCs w:val="22"/>
          </w:rPr>
          <w:t>24</w:t>
        </w:r>
      </w:fldSimple>
      <w:r w:rsidRPr="00303E94">
        <w:rPr>
          <w:rFonts w:ascii="Arial Narrow" w:hAnsi="Arial Narrow"/>
          <w:sz w:val="22"/>
          <w:szCs w:val="22"/>
        </w:rPr>
        <w:t xml:space="preserve"> раздела </w:t>
      </w:r>
      <w:fldSimple w:instr=" REF _Ref317255152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213"/>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i/>
          <w:sz w:val="22"/>
          <w:szCs w:val="22"/>
        </w:rPr>
      </w:pPr>
      <w:bookmarkStart w:id="214" w:name="_Ref317178853"/>
      <w:r w:rsidRPr="00303E94">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bookmarkStart w:id="215" w:name="_Ref318475514"/>
      <w:r w:rsidRPr="00303E94">
        <w:rPr>
          <w:rFonts w:ascii="Arial Narrow" w:hAnsi="Arial Narrow"/>
          <w:sz w:val="22"/>
          <w:szCs w:val="22"/>
        </w:rPr>
        <w:t xml:space="preserve">В случае, если запрос предложений признан несостоявшимся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отдельного лота]</w:t>
      </w:r>
      <w:r w:rsidRPr="00303E94">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[в отношении данного лота]</w:t>
      </w:r>
      <w:r w:rsidRPr="00303E94">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w:t>
      </w:r>
      <w:r w:rsidRPr="00303E94">
        <w:rPr>
          <w:rFonts w:ascii="Arial Narrow" w:hAnsi="Arial Narrow"/>
          <w:sz w:val="22"/>
          <w:szCs w:val="22"/>
        </w:rPr>
        <w:lastRenderedPageBreak/>
        <w:t>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4"/>
      <w:bookmarkEnd w:id="215"/>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4792C" w:rsidRPr="007479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4792C" w:rsidRPr="007479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4792C" w:rsidRPr="0074792C">
          <w:rPr>
            <w:rFonts w:ascii="Arial Narrow" w:hAnsi="Arial Narrow"/>
            <w:sz w:val="22"/>
            <w:szCs w:val="22"/>
          </w:rPr>
          <w:t>4.15.15</w:t>
        </w:r>
      </w:fldSimple>
      <w:r w:rsidRPr="00303E94">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t>Преддоговорные переговоры допускаются:</w:t>
      </w:r>
    </w:p>
    <w:p w:rsidR="008D66C5" w:rsidRPr="00303E94" w:rsidRDefault="008D66C5" w:rsidP="00541B32">
      <w:pPr>
        <w:pStyle w:val="af5"/>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303E94" w:rsidRDefault="008D66C5" w:rsidP="00541B32">
      <w:pPr>
        <w:pStyle w:val="af5"/>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66C5" w:rsidRPr="00303E94" w:rsidRDefault="008D66C5" w:rsidP="00541B32">
      <w:pPr>
        <w:pStyle w:val="af5"/>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303E94" w:rsidRDefault="008D66C5" w:rsidP="00541B32">
      <w:pPr>
        <w:pStyle w:val="af5"/>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303E94" w:rsidRDefault="008D66C5" w:rsidP="00541B32">
      <w:pPr>
        <w:pStyle w:val="af5"/>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03E94">
        <w:rPr>
          <w:rFonts w:ascii="Arial Narrow" w:hAnsi="Arial Narrow"/>
          <w:i/>
          <w:sz w:val="22"/>
          <w:szCs w:val="22"/>
        </w:rPr>
        <w:t xml:space="preserve"> </w:t>
      </w:r>
      <w:r w:rsidR="0074271D" w:rsidRPr="0074271D">
        <w:rPr>
          <w:rFonts w:ascii="Arial Narrow" w:hAnsi="Arial Narrow"/>
          <w:sz w:val="22"/>
          <w:szCs w:val="22"/>
        </w:rPr>
        <w:t>П</w:t>
      </w:r>
      <w:r w:rsidRPr="00303E94">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303E94">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6C5" w:rsidRPr="00303E94" w:rsidRDefault="008D66C5" w:rsidP="008D66C5">
      <w:pPr>
        <w:numPr>
          <w:ilvl w:val="2"/>
          <w:numId w:val="11"/>
        </w:numPr>
        <w:tabs>
          <w:tab w:val="clear" w:pos="1288"/>
          <w:tab w:val="num" w:pos="960"/>
          <w:tab w:val="left" w:pos="1418"/>
          <w:tab w:val="num" w:pos="1713"/>
          <w:tab w:val="num" w:pos="1800"/>
        </w:tabs>
        <w:spacing w:before="120"/>
        <w:ind w:left="0" w:firstLine="567"/>
        <w:jc w:val="both"/>
        <w:rPr>
          <w:rFonts w:ascii="Arial Narrow" w:hAnsi="Arial Narrow"/>
          <w:sz w:val="22"/>
          <w:szCs w:val="22"/>
        </w:rPr>
      </w:pPr>
      <w:r w:rsidRPr="00303E94">
        <w:rPr>
          <w:rFonts w:ascii="Arial Narrow" w:hAnsi="Arial Narrow"/>
          <w:sz w:val="22"/>
          <w:szCs w:val="22"/>
        </w:rPr>
        <w:t xml:space="preserve">Если </w:t>
      </w:r>
      <w:r w:rsidRPr="00303E94">
        <w:rPr>
          <w:rFonts w:ascii="Arial Narrow" w:hAnsi="Arial Narrow"/>
          <w:i/>
          <w:sz w:val="22"/>
          <w:szCs w:val="22"/>
        </w:rPr>
        <w:t xml:space="preserve">[в отношении лота] </w:t>
      </w:r>
      <w:r w:rsidRPr="00303E94">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74792C" w:rsidRPr="0074792C">
          <w:rPr>
            <w:rFonts w:ascii="Arial Narrow" w:hAnsi="Arial Narrow"/>
            <w:sz w:val="22"/>
            <w:szCs w:val="22"/>
          </w:rPr>
          <w:t>4.15.2</w:t>
        </w:r>
      </w:fldSimple>
      <w:r w:rsidRPr="00303E94">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303E94" w:rsidRDefault="008D66C5" w:rsidP="008D66C5">
      <w:pPr>
        <w:numPr>
          <w:ilvl w:val="2"/>
          <w:numId w:val="11"/>
        </w:numPr>
        <w:tabs>
          <w:tab w:val="clear" w:pos="1288"/>
          <w:tab w:val="num" w:pos="960"/>
          <w:tab w:val="left" w:pos="1418"/>
          <w:tab w:val="num" w:pos="1713"/>
          <w:tab w:val="num" w:pos="1800"/>
        </w:tabs>
        <w:spacing w:before="120"/>
        <w:ind w:left="0" w:firstLine="567"/>
        <w:jc w:val="both"/>
        <w:rPr>
          <w:rFonts w:ascii="Arial Narrow" w:hAnsi="Arial Narrow"/>
          <w:sz w:val="22"/>
          <w:szCs w:val="22"/>
        </w:rPr>
      </w:pPr>
      <w:bookmarkStart w:id="216" w:name="_Ref352159321"/>
      <w:r w:rsidRPr="00303E94">
        <w:rPr>
          <w:rFonts w:ascii="Arial Narrow" w:hAnsi="Arial Narrow"/>
          <w:sz w:val="22"/>
          <w:szCs w:val="22"/>
        </w:rPr>
        <w:t>Заказчик вправе отказаться от заключения договора по результатам запроса предложений:</w:t>
      </w:r>
      <w:bookmarkEnd w:id="216"/>
    </w:p>
    <w:p w:rsidR="008D66C5" w:rsidRPr="00303E94" w:rsidRDefault="008D66C5" w:rsidP="00541B32">
      <w:pPr>
        <w:numPr>
          <w:ilvl w:val="0"/>
          <w:numId w:val="66"/>
        </w:numPr>
        <w:tabs>
          <w:tab w:val="left" w:pos="1276"/>
          <w:tab w:val="left" w:pos="1418"/>
        </w:tabs>
        <w:spacing w:before="120"/>
        <w:ind w:left="0" w:firstLine="567"/>
        <w:jc w:val="both"/>
        <w:rPr>
          <w:rFonts w:ascii="Arial Narrow" w:hAnsi="Arial Narrow"/>
          <w:sz w:val="22"/>
          <w:szCs w:val="22"/>
        </w:rPr>
      </w:pPr>
      <w:r w:rsidRPr="00303E94">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303E94" w:rsidRDefault="008D66C5" w:rsidP="00541B32">
      <w:pPr>
        <w:numPr>
          <w:ilvl w:val="0"/>
          <w:numId w:val="66"/>
        </w:numPr>
        <w:tabs>
          <w:tab w:val="left" w:pos="1276"/>
          <w:tab w:val="left" w:pos="1418"/>
        </w:tabs>
        <w:spacing w:before="120"/>
        <w:ind w:left="0" w:firstLine="567"/>
        <w:jc w:val="both"/>
        <w:rPr>
          <w:rFonts w:ascii="Arial Narrow" w:hAnsi="Arial Narrow"/>
          <w:sz w:val="22"/>
          <w:szCs w:val="22"/>
        </w:rPr>
      </w:pPr>
      <w:bookmarkStart w:id="217" w:name="_Ref352159320"/>
      <w:r w:rsidRPr="00303E94">
        <w:rPr>
          <w:rFonts w:ascii="Arial Narrow" w:hAnsi="Arial Narrow"/>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74792C" w:rsidRPr="0074792C">
          <w:rPr>
            <w:rFonts w:ascii="Arial Narrow" w:hAnsi="Arial Narrow"/>
            <w:sz w:val="22"/>
            <w:szCs w:val="22"/>
          </w:rPr>
          <w:t>3.3.4</w:t>
        </w:r>
      </w:fldSimple>
      <w:r w:rsidRPr="00303E94">
        <w:rPr>
          <w:rFonts w:ascii="Arial Narrow" w:hAnsi="Arial Narrow"/>
          <w:sz w:val="22"/>
          <w:szCs w:val="22"/>
        </w:rPr>
        <w:t xml:space="preserve"> документации по запросу предложений лицензия и (или) свидетельство о допуске на поставку </w:t>
      </w:r>
      <w:r w:rsidRPr="00303E94">
        <w:rPr>
          <w:rFonts w:ascii="Arial Narrow" w:hAnsi="Arial Narrow"/>
          <w:sz w:val="22"/>
          <w:szCs w:val="22"/>
        </w:rPr>
        <w:lastRenderedPageBreak/>
        <w:t>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17"/>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18" w:name="_Ref352315919"/>
      <w:r w:rsidRPr="00303E94">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74792C" w:rsidRPr="0074792C">
          <w:rPr>
            <w:rFonts w:ascii="Arial Narrow" w:hAnsi="Arial Narrow"/>
            <w:sz w:val="22"/>
            <w:szCs w:val="22"/>
          </w:rPr>
          <w:t>б)</w:t>
        </w:r>
      </w:fldSimple>
      <w:r w:rsidRPr="00303E94">
        <w:rPr>
          <w:rFonts w:ascii="Arial Narrow" w:hAnsi="Arial Narrow"/>
          <w:sz w:val="22"/>
          <w:szCs w:val="22"/>
        </w:rPr>
        <w:t xml:space="preserve"> пункта </w:t>
      </w:r>
      <w:fldSimple w:instr=" REF _Ref352159321 \r \h  \* MERGEFORMAT ">
        <w:r w:rsidR="0074792C" w:rsidRPr="0074792C">
          <w:rPr>
            <w:rFonts w:ascii="Arial Narrow" w:hAnsi="Arial Narrow"/>
            <w:sz w:val="22"/>
            <w:szCs w:val="22"/>
          </w:rPr>
          <w:t>4.15.13</w:t>
        </w:r>
      </w:fldSimple>
      <w:r w:rsidRPr="00303E94">
        <w:rPr>
          <w:rFonts w:ascii="Arial Narrow" w:hAnsi="Arial Narrow"/>
          <w:sz w:val="22"/>
          <w:szCs w:val="22"/>
        </w:rPr>
        <w:t>, заказчик имеет право заключить договор с участником, занявшим второе место.</w:t>
      </w:r>
      <w:bookmarkEnd w:id="218"/>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19" w:name="_Ref323120555"/>
      <w:r w:rsidRPr="00303E94">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9"/>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20" w:name="_Ref352057514"/>
      <w:r w:rsidRPr="00303E94">
        <w:rPr>
          <w:rFonts w:ascii="Arial Narrow" w:hAnsi="Arial Narrow"/>
          <w:sz w:val="22"/>
          <w:szCs w:val="22"/>
        </w:rPr>
        <w:t xml:space="preserve">Победитель запроса предложений </w:t>
      </w:r>
      <w:r w:rsidRPr="00303E94">
        <w:rPr>
          <w:rFonts w:ascii="Arial Narrow" w:hAnsi="Arial Narrow"/>
          <w:i/>
          <w:sz w:val="22"/>
          <w:szCs w:val="22"/>
        </w:rPr>
        <w:t>[по какому-либо лоту]</w:t>
      </w:r>
      <w:r w:rsidRPr="00303E94">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74792C" w:rsidRPr="007479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4792C" w:rsidRPr="007479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4792C" w:rsidRPr="0074792C">
          <w:rPr>
            <w:rFonts w:ascii="Arial Narrow" w:hAnsi="Arial Narrow"/>
            <w:sz w:val="22"/>
            <w:szCs w:val="22"/>
          </w:rPr>
          <w:t>4.15.15</w:t>
        </w:r>
      </w:fldSimple>
      <w:r w:rsidRPr="00303E94">
        <w:rPr>
          <w:rFonts w:ascii="Arial Narrow" w:hAnsi="Arial Narrow"/>
          <w:sz w:val="22"/>
          <w:szCs w:val="22"/>
        </w:rPr>
        <w:t>, признается уклонившимся от заключения договора</w:t>
      </w:r>
      <w:bookmarkStart w:id="221" w:name="_Ref311027194"/>
      <w:r w:rsidRPr="00303E94">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4792C" w:rsidRPr="0074792C">
          <w:rPr>
            <w:rFonts w:ascii="Arial Narrow" w:hAnsi="Arial Narrow"/>
            <w:sz w:val="22"/>
            <w:szCs w:val="22"/>
          </w:rPr>
          <w:t>24</w:t>
        </w:r>
      </w:fldSimple>
      <w:r w:rsidRPr="00303E94">
        <w:rPr>
          <w:rFonts w:ascii="Arial Narrow" w:hAnsi="Arial Narrow"/>
          <w:sz w:val="22"/>
          <w:szCs w:val="22"/>
        </w:rPr>
        <w:t xml:space="preserve"> раздела </w:t>
      </w:r>
      <w:fldSimple w:instr=" REF _Ref31725604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221"/>
      <w:r w:rsidRPr="00303E94">
        <w:rPr>
          <w:rFonts w:ascii="Arial Narrow" w:hAnsi="Arial Narrow"/>
          <w:sz w:val="22"/>
          <w:szCs w:val="22"/>
        </w:rPr>
        <w:t>:</w:t>
      </w:r>
      <w:bookmarkEnd w:id="220"/>
    </w:p>
    <w:p w:rsidR="008D66C5" w:rsidRPr="00303E94" w:rsidRDefault="008D66C5" w:rsidP="00541B32">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прямой письменный отказ от подписания договора;</w:t>
      </w:r>
    </w:p>
    <w:p w:rsidR="008D66C5" w:rsidRPr="00303E94" w:rsidRDefault="008D66C5" w:rsidP="00541B32">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74792C" w:rsidRPr="0074792C">
          <w:rPr>
            <w:rFonts w:ascii="Arial Narrow" w:hAnsi="Arial Narrow"/>
            <w:sz w:val="22"/>
            <w:szCs w:val="22"/>
          </w:rPr>
          <w:t>4.15.1</w:t>
        </w:r>
      </w:fldSimple>
      <w:r w:rsidRPr="00303E94">
        <w:rPr>
          <w:rFonts w:ascii="Arial Narrow" w:hAnsi="Arial Narrow"/>
          <w:sz w:val="22"/>
          <w:szCs w:val="22"/>
        </w:rPr>
        <w:t>;</w:t>
      </w:r>
    </w:p>
    <w:p w:rsidR="008D66C5" w:rsidRPr="00303E94" w:rsidRDefault="008D66C5" w:rsidP="00541B32">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303E94" w:rsidRDefault="008D66C5" w:rsidP="00541B32">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303E94" w:rsidRDefault="008D66C5" w:rsidP="00541B32">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74792C" w:rsidRPr="0074792C">
          <w:rPr>
            <w:rFonts w:ascii="Arial Narrow" w:hAnsi="Arial Narrow"/>
            <w:sz w:val="22"/>
            <w:szCs w:val="22"/>
          </w:rPr>
          <w:t>3.3.6</w:t>
        </w:r>
      </w:fldSimple>
      <w:r w:rsidRPr="00303E94">
        <w:rPr>
          <w:rFonts w:ascii="Arial Narrow" w:hAnsi="Arial Narrow"/>
          <w:sz w:val="22"/>
          <w:szCs w:val="22"/>
        </w:rPr>
        <w:t xml:space="preserve">, </w:t>
      </w:r>
      <w:fldSimple w:instr=" REF _Ref317251962 \r \h  \* MERGEFORMAT ">
        <w:r w:rsidR="0074792C" w:rsidRPr="0074792C">
          <w:rPr>
            <w:rFonts w:ascii="Arial Narrow" w:hAnsi="Arial Narrow"/>
            <w:sz w:val="22"/>
            <w:szCs w:val="22"/>
          </w:rPr>
          <w:t>3.3.7</w:t>
        </w:r>
      </w:fldSimple>
      <w:r w:rsidRPr="00303E94">
        <w:rPr>
          <w:rFonts w:ascii="Arial Narrow" w:hAnsi="Arial Narrow"/>
          <w:sz w:val="22"/>
          <w:szCs w:val="22"/>
        </w:rPr>
        <w:t>, до момента заключения договора.</w:t>
      </w:r>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22" w:name="_Ref317179204"/>
      <w:r w:rsidRPr="00303E94">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2"/>
    </w:p>
    <w:p w:rsidR="008D66C5" w:rsidRPr="00303E94" w:rsidRDefault="008D66C5" w:rsidP="00541B32">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3" w:name="_Ref297565397"/>
      <w:r w:rsidRPr="00303E94">
        <w:rPr>
          <w:rFonts w:ascii="Arial Narrow" w:hAnsi="Arial Narrow"/>
          <w:sz w:val="22"/>
          <w:szCs w:val="22"/>
        </w:rPr>
        <w:t xml:space="preserve">заключить договор с другим участником, занявшим следующее место </w:t>
      </w:r>
      <w:r w:rsidRPr="00303E94">
        <w:rPr>
          <w:rFonts w:ascii="Arial Narrow" w:hAnsi="Arial Narrow"/>
          <w:i/>
          <w:sz w:val="22"/>
          <w:szCs w:val="22"/>
        </w:rPr>
        <w:t>[в отношении данного лота]</w:t>
      </w:r>
      <w:r w:rsidRPr="00303E94">
        <w:rPr>
          <w:rFonts w:ascii="Arial Narrow" w:hAnsi="Arial Narrow"/>
          <w:sz w:val="22"/>
          <w:szCs w:val="22"/>
        </w:rPr>
        <w:t>, а также провести переговоры с ним по уменьшению цены его заявки;</w:t>
      </w:r>
      <w:bookmarkEnd w:id="223"/>
    </w:p>
    <w:p w:rsidR="008D66C5" w:rsidRPr="00303E94" w:rsidRDefault="008D66C5" w:rsidP="00541B32">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провести повторную процедуру закупки;</w:t>
      </w:r>
    </w:p>
    <w:p w:rsidR="008D66C5" w:rsidRPr="00303E94" w:rsidRDefault="008D66C5" w:rsidP="00541B32">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4" w:name="_Ref310532857"/>
      <w:r w:rsidRPr="00303E94">
        <w:rPr>
          <w:rFonts w:ascii="Arial Narrow" w:hAnsi="Arial Narrow"/>
          <w:sz w:val="22"/>
          <w:szCs w:val="22"/>
        </w:rPr>
        <w:t>отказаться от заключения договора и прекратить процедуру запроса предложений.</w:t>
      </w:r>
      <w:bookmarkEnd w:id="224"/>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r w:rsidRPr="00303E94">
        <w:rPr>
          <w:rFonts w:ascii="Arial Narrow" w:hAnsi="Arial Narrow"/>
          <w:sz w:val="22"/>
          <w:szCs w:val="22"/>
        </w:rPr>
        <w:t xml:space="preserve">В случае уклонения победителя запроса предложений </w:t>
      </w:r>
      <w:r w:rsidRPr="00303E94">
        <w:rPr>
          <w:rFonts w:ascii="Arial Narrow" w:hAnsi="Arial Narrow"/>
          <w:i/>
          <w:sz w:val="22"/>
          <w:szCs w:val="22"/>
        </w:rPr>
        <w:t>[по какому-либо лоту]</w:t>
      </w:r>
      <w:r w:rsidRPr="00303E94">
        <w:rPr>
          <w:rFonts w:ascii="Arial Narrow" w:hAnsi="Arial Narrow"/>
          <w:sz w:val="22"/>
          <w:szCs w:val="22"/>
        </w:rPr>
        <w:t xml:space="preserve"> или участника </w:t>
      </w:r>
      <w:r w:rsidRPr="00303E94">
        <w:rPr>
          <w:rFonts w:ascii="Arial Narrow" w:hAnsi="Arial Narrow"/>
          <w:i/>
          <w:sz w:val="22"/>
          <w:szCs w:val="22"/>
        </w:rPr>
        <w:t>[в отношении данного лота]</w:t>
      </w:r>
      <w:r w:rsidRPr="00303E94">
        <w:rPr>
          <w:rFonts w:ascii="Arial Narrow" w:hAnsi="Arial Narrow"/>
          <w:sz w:val="22"/>
          <w:szCs w:val="22"/>
        </w:rPr>
        <w:t xml:space="preserve">, с которым заключается договор в соответствии с пунктами </w:t>
      </w:r>
      <w:fldSimple w:instr=" REF _Ref318475514 \r \h  \* MERGEFORMAT ">
        <w:r w:rsidR="0074792C" w:rsidRPr="007479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4792C" w:rsidRPr="007479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4792C" w:rsidRPr="0074792C">
          <w:rPr>
            <w:rFonts w:ascii="Arial Narrow" w:hAnsi="Arial Narrow"/>
            <w:sz w:val="22"/>
            <w:szCs w:val="22"/>
          </w:rPr>
          <w:t>4.15.15</w:t>
        </w:r>
      </w:fldSimple>
      <w:r w:rsidRPr="00303E94">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303E94" w:rsidRDefault="008D66C5" w:rsidP="00541B32">
      <w:pPr>
        <w:numPr>
          <w:ilvl w:val="0"/>
          <w:numId w:val="67"/>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303E94" w:rsidRDefault="008D66C5" w:rsidP="00541B32">
      <w:pPr>
        <w:numPr>
          <w:ilvl w:val="0"/>
          <w:numId w:val="67"/>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удержать обеспечение заявки такого участника запроса предложений.</w:t>
      </w:r>
    </w:p>
    <w:bookmarkEnd w:id="209"/>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303E94" w:rsidRDefault="008D66C5" w:rsidP="008D66C5">
      <w:pPr>
        <w:pStyle w:val="af5"/>
        <w:numPr>
          <w:ilvl w:val="0"/>
          <w:numId w:val="31"/>
        </w:numPr>
        <w:tabs>
          <w:tab w:val="clear" w:pos="720"/>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если такой участник запроса предложений:</w:t>
      </w:r>
    </w:p>
    <w:p w:rsidR="008D66C5" w:rsidRPr="00303E94" w:rsidRDefault="008D66C5" w:rsidP="008D66C5">
      <w:pPr>
        <w:numPr>
          <w:ilvl w:val="0"/>
          <w:numId w:val="30"/>
        </w:numPr>
        <w:tabs>
          <w:tab w:val="left" w:pos="1134"/>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будучи признанным победителем запроса предложений </w:t>
      </w:r>
      <w:r w:rsidRPr="00303E94">
        <w:rPr>
          <w:rFonts w:ascii="Arial Narrow" w:hAnsi="Arial Narrow"/>
          <w:i/>
          <w:sz w:val="22"/>
          <w:szCs w:val="22"/>
        </w:rPr>
        <w:t>[по какому-либо лоту]</w:t>
      </w:r>
      <w:r w:rsidRPr="00303E94">
        <w:rPr>
          <w:rFonts w:ascii="Arial Narrow" w:hAnsi="Arial Narrow"/>
          <w:sz w:val="22"/>
          <w:szCs w:val="22"/>
        </w:rPr>
        <w:t xml:space="preserve"> уклонился от заключения договора;</w:t>
      </w:r>
    </w:p>
    <w:p w:rsidR="008D66C5" w:rsidRPr="00303E94" w:rsidRDefault="008D66C5" w:rsidP="008D66C5">
      <w:pPr>
        <w:numPr>
          <w:ilvl w:val="0"/>
          <w:numId w:val="30"/>
        </w:numPr>
        <w:tabs>
          <w:tab w:val="left" w:pos="1134"/>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будучи участником </w:t>
      </w:r>
      <w:r w:rsidRPr="00303E94">
        <w:rPr>
          <w:rFonts w:ascii="Arial Narrow" w:hAnsi="Arial Narrow"/>
          <w:i/>
          <w:sz w:val="22"/>
          <w:szCs w:val="22"/>
        </w:rPr>
        <w:t>[в отношении данного лота]</w:t>
      </w:r>
      <w:r w:rsidRPr="00303E94">
        <w:rPr>
          <w:rFonts w:ascii="Arial Narrow" w:hAnsi="Arial Narrow"/>
          <w:sz w:val="22"/>
          <w:szCs w:val="22"/>
        </w:rPr>
        <w:t>, с которым заключается договор в соответствии с пунктами </w:t>
      </w:r>
      <w:fldSimple w:instr=" REF _Ref318475514 \r \h  \* MERGEFORMAT ">
        <w:r w:rsidR="0074792C" w:rsidRPr="007479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4792C" w:rsidRPr="007479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4792C" w:rsidRPr="0074792C">
          <w:rPr>
            <w:rFonts w:ascii="Arial Narrow" w:hAnsi="Arial Narrow"/>
            <w:sz w:val="22"/>
            <w:szCs w:val="22"/>
          </w:rPr>
          <w:t>4.15.15</w:t>
        </w:r>
      </w:fldSimple>
      <w:r w:rsidRPr="00303E94">
        <w:rPr>
          <w:rFonts w:ascii="Arial Narrow" w:hAnsi="Arial Narrow"/>
          <w:sz w:val="22"/>
          <w:szCs w:val="22"/>
        </w:rPr>
        <w:t xml:space="preserve"> уклонился от заключения договора;</w:t>
      </w:r>
    </w:p>
    <w:p w:rsidR="008D66C5" w:rsidRPr="00303E94" w:rsidRDefault="008D66C5" w:rsidP="008D66C5">
      <w:pPr>
        <w:numPr>
          <w:ilvl w:val="0"/>
          <w:numId w:val="30"/>
        </w:numPr>
        <w:tabs>
          <w:tab w:val="left" w:pos="1134"/>
          <w:tab w:val="left" w:pos="1418"/>
        </w:tabs>
        <w:spacing w:before="120"/>
        <w:ind w:left="0" w:firstLine="567"/>
        <w:jc w:val="both"/>
        <w:rPr>
          <w:rFonts w:ascii="Arial Narrow" w:hAnsi="Arial Narrow"/>
          <w:sz w:val="22"/>
          <w:szCs w:val="22"/>
        </w:rPr>
      </w:pPr>
      <w:r w:rsidRPr="00303E94">
        <w:rPr>
          <w:rFonts w:ascii="Arial Narrow" w:hAnsi="Arial Narrow"/>
          <w:sz w:val="22"/>
          <w:szCs w:val="22"/>
        </w:rPr>
        <w:lastRenderedPageBreak/>
        <w:t xml:space="preserve">будучи победителем запроса предложений или участником запроса предложений </w:t>
      </w:r>
      <w:r w:rsidRPr="00303E94">
        <w:rPr>
          <w:rFonts w:ascii="Arial Narrow" w:hAnsi="Arial Narrow"/>
          <w:i/>
          <w:sz w:val="22"/>
          <w:szCs w:val="22"/>
        </w:rPr>
        <w:t>[в отношении данного лота]</w:t>
      </w:r>
      <w:r w:rsidRPr="00303E94">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303E94" w:rsidRDefault="008D66C5" w:rsidP="008D66C5">
      <w:pPr>
        <w:pStyle w:val="af5"/>
        <w:numPr>
          <w:ilvl w:val="0"/>
          <w:numId w:val="31"/>
        </w:numPr>
        <w:tabs>
          <w:tab w:val="clear" w:pos="720"/>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b w:val="0"/>
          <w:i w:val="0"/>
          <w:sz w:val="22"/>
          <w:szCs w:val="22"/>
        </w:rPr>
      </w:pPr>
      <w:bookmarkStart w:id="225" w:name="_Toc352334432"/>
      <w:bookmarkStart w:id="226" w:name="_Toc352348784"/>
      <w:bookmarkStart w:id="227" w:name="_Toc353546258"/>
      <w:bookmarkStart w:id="228" w:name="_Toc353547417"/>
      <w:bookmarkStart w:id="229" w:name="_Toc353967303"/>
      <w:bookmarkStart w:id="230" w:name="_Toc352334433"/>
      <w:bookmarkStart w:id="231" w:name="_Toc352348785"/>
      <w:bookmarkStart w:id="232" w:name="_Toc353546259"/>
      <w:bookmarkStart w:id="233" w:name="_Toc353547418"/>
      <w:bookmarkStart w:id="234" w:name="_Toc353967304"/>
      <w:bookmarkStart w:id="235" w:name="_Toc353967305"/>
      <w:bookmarkStart w:id="236" w:name="_Toc356296347"/>
      <w:bookmarkEnd w:id="225"/>
      <w:bookmarkEnd w:id="226"/>
      <w:bookmarkEnd w:id="227"/>
      <w:bookmarkEnd w:id="228"/>
      <w:bookmarkEnd w:id="229"/>
      <w:bookmarkEnd w:id="230"/>
      <w:bookmarkEnd w:id="231"/>
      <w:bookmarkEnd w:id="232"/>
      <w:bookmarkEnd w:id="233"/>
      <w:bookmarkEnd w:id="234"/>
      <w:r w:rsidRPr="00303E94">
        <w:rPr>
          <w:rFonts w:ascii="Arial Narrow" w:hAnsi="Arial Narrow"/>
          <w:b w:val="0"/>
          <w:i w:val="0"/>
          <w:sz w:val="22"/>
          <w:szCs w:val="22"/>
        </w:rPr>
        <w:t xml:space="preserve">Обеспечение исполнения </w:t>
      </w:r>
      <w:bookmarkEnd w:id="210"/>
      <w:bookmarkEnd w:id="211"/>
      <w:bookmarkEnd w:id="212"/>
      <w:r w:rsidRPr="00303E94">
        <w:rPr>
          <w:rFonts w:ascii="Arial Narrow" w:hAnsi="Arial Narrow" w:cs="Times New Roman"/>
          <w:b w:val="0"/>
          <w:i w:val="0"/>
          <w:sz w:val="22"/>
          <w:szCs w:val="22"/>
        </w:rPr>
        <w:t>обязательств по договору</w:t>
      </w:r>
      <w:bookmarkEnd w:id="235"/>
      <w:bookmarkEnd w:id="236"/>
    </w:p>
    <w:p w:rsidR="008D66C5" w:rsidRPr="00303E94" w:rsidRDefault="008D66C5" w:rsidP="008D66C5">
      <w:pPr>
        <w:numPr>
          <w:ilvl w:val="2"/>
          <w:numId w:val="11"/>
        </w:numPr>
        <w:tabs>
          <w:tab w:val="clear" w:pos="1288"/>
          <w:tab w:val="left" w:pos="1418"/>
          <w:tab w:val="num" w:pos="1701"/>
        </w:tabs>
        <w:spacing w:before="120"/>
        <w:ind w:left="0" w:firstLine="567"/>
        <w:jc w:val="both"/>
        <w:rPr>
          <w:rFonts w:ascii="Arial Narrow" w:hAnsi="Arial Narrow"/>
          <w:sz w:val="22"/>
          <w:szCs w:val="22"/>
        </w:rPr>
      </w:pPr>
      <w:bookmarkStart w:id="237" w:name="_Ref166350669"/>
      <w:r w:rsidRPr="00303E94">
        <w:rPr>
          <w:rFonts w:ascii="Arial Narrow" w:hAnsi="Arial Narrow"/>
          <w:sz w:val="22"/>
          <w:szCs w:val="22"/>
        </w:rPr>
        <w:t>В случае, если указано в пункте </w:t>
      </w:r>
      <w:fldSimple w:instr=" REF _Ref317256138 \r \h  \* MERGEFORMAT ">
        <w:r w:rsidR="0074792C" w:rsidRPr="0074792C">
          <w:rPr>
            <w:rFonts w:ascii="Arial Narrow" w:hAnsi="Arial Narrow"/>
            <w:sz w:val="22"/>
            <w:szCs w:val="22"/>
          </w:rPr>
          <w:t>25</w:t>
        </w:r>
      </w:fldSimple>
      <w:r w:rsidRPr="00303E94">
        <w:rPr>
          <w:rFonts w:ascii="Arial Narrow" w:hAnsi="Arial Narrow"/>
          <w:sz w:val="22"/>
          <w:szCs w:val="22"/>
        </w:rPr>
        <w:t xml:space="preserve"> раздела </w:t>
      </w:r>
      <w:fldSimple w:instr=" REF _Ref317256158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4792C" w:rsidRPr="007479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4792C" w:rsidRPr="007479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4792C" w:rsidRPr="0074792C">
          <w:rPr>
            <w:rFonts w:ascii="Arial Narrow" w:hAnsi="Arial Narrow"/>
            <w:sz w:val="22"/>
            <w:szCs w:val="22"/>
          </w:rPr>
          <w:t>4.15.15</w:t>
        </w:r>
      </w:fldSimple>
      <w:r w:rsidRPr="00303E94">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303E94" w:rsidRDefault="008D66C5" w:rsidP="00541B32">
      <w:pPr>
        <w:numPr>
          <w:ilvl w:val="0"/>
          <w:numId w:val="63"/>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обязательства по возврату аванса;</w:t>
      </w:r>
    </w:p>
    <w:p w:rsidR="008D66C5" w:rsidRPr="00303E94" w:rsidRDefault="008D66C5" w:rsidP="00541B32">
      <w:pPr>
        <w:numPr>
          <w:ilvl w:val="0"/>
          <w:numId w:val="63"/>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303E94" w:rsidRDefault="008D66C5" w:rsidP="00541B32">
      <w:pPr>
        <w:numPr>
          <w:ilvl w:val="0"/>
          <w:numId w:val="63"/>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исполнение гарантийных обязательств,</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в одной или нескольких из следующих форм:</w:t>
      </w:r>
    </w:p>
    <w:p w:rsidR="008D66C5" w:rsidRPr="00303E94" w:rsidRDefault="008D66C5" w:rsidP="00541B32">
      <w:pPr>
        <w:numPr>
          <w:ilvl w:val="0"/>
          <w:numId w:val="64"/>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безотзывная банковская гарантия, выданная банком;</w:t>
      </w:r>
    </w:p>
    <w:p w:rsidR="008D66C5" w:rsidRPr="00303E94" w:rsidRDefault="008D66C5" w:rsidP="00541B32">
      <w:pPr>
        <w:numPr>
          <w:ilvl w:val="0"/>
          <w:numId w:val="64"/>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поручительство;</w:t>
      </w:r>
    </w:p>
    <w:p w:rsidR="008D66C5" w:rsidRPr="00303E94" w:rsidRDefault="008D66C5" w:rsidP="00541B32">
      <w:pPr>
        <w:numPr>
          <w:ilvl w:val="0"/>
          <w:numId w:val="64"/>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в форме денежных средств путем их перечисления заказчику.</w:t>
      </w:r>
    </w:p>
    <w:p w:rsidR="008D66C5" w:rsidRPr="00303E94" w:rsidRDefault="008D66C5" w:rsidP="008D66C5">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74792C" w:rsidRPr="0074792C">
          <w:rPr>
            <w:rFonts w:ascii="Arial Narrow" w:hAnsi="Arial Narrow"/>
            <w:sz w:val="22"/>
            <w:szCs w:val="22"/>
          </w:rPr>
          <w:t>25</w:t>
        </w:r>
      </w:fldSimple>
      <w:r w:rsidRPr="00303E94">
        <w:rPr>
          <w:rFonts w:ascii="Arial Narrow" w:hAnsi="Arial Narrow"/>
          <w:sz w:val="22"/>
          <w:szCs w:val="22"/>
        </w:rPr>
        <w:t xml:space="preserve"> раздела </w:t>
      </w:r>
      <w:fldSimple w:instr=" REF _Ref317256294 \r \h  \* MERGEFORMAT ">
        <w:r w:rsidR="0074792C" w:rsidRPr="007479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p>
    <w:p w:rsidR="008D66C5" w:rsidRPr="00303E94" w:rsidRDefault="008D66C5" w:rsidP="008D66C5">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bCs/>
          <w:sz w:val="22"/>
          <w:szCs w:val="22"/>
        </w:rPr>
      </w:pPr>
      <w:r w:rsidRPr="00303E94">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303E94">
          <w:rPr>
            <w:rStyle w:val="afc"/>
            <w:rFonts w:ascii="Arial Narrow" w:hAnsi="Arial Narrow"/>
            <w:bCs/>
            <w:sz w:val="22"/>
            <w:szCs w:val="22"/>
          </w:rPr>
          <w:t>http://zakupki.rosatom.ru</w:t>
        </w:r>
      </w:hyperlink>
      <w:r w:rsidRPr="00303E94">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03E94">
        <w:rPr>
          <w:rFonts w:ascii="Arial Narrow" w:hAnsi="Arial Narrow"/>
          <w:sz w:val="22"/>
          <w:szCs w:val="22"/>
        </w:rPr>
        <w:t>предусмотренным проектом договора.</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color w:val="000000"/>
          <w:sz w:val="22"/>
          <w:szCs w:val="22"/>
        </w:rPr>
      </w:pPr>
      <w:bookmarkStart w:id="238" w:name="_Ref347143584"/>
      <w:r w:rsidRPr="00303E94">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8"/>
    </w:p>
    <w:p w:rsidR="008D66C5" w:rsidRPr="00303E94" w:rsidRDefault="008D66C5" w:rsidP="00541B32">
      <w:pPr>
        <w:pStyle w:val="afff0"/>
        <w:numPr>
          <w:ilvl w:val="0"/>
          <w:numId w:val="60"/>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303E94" w:rsidRDefault="008D66C5" w:rsidP="00541B32">
      <w:pPr>
        <w:pStyle w:val="afff0"/>
        <w:numPr>
          <w:ilvl w:val="0"/>
          <w:numId w:val="60"/>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303E94" w:rsidRDefault="008D66C5" w:rsidP="00541B32">
      <w:pPr>
        <w:pStyle w:val="afff0"/>
        <w:numPr>
          <w:ilvl w:val="0"/>
          <w:numId w:val="60"/>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303E94" w:rsidRDefault="008D66C5" w:rsidP="00541B32">
      <w:pPr>
        <w:pStyle w:val="afff0"/>
        <w:numPr>
          <w:ilvl w:val="0"/>
          <w:numId w:val="60"/>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sz w:val="22"/>
          <w:szCs w:val="22"/>
        </w:rPr>
      </w:pPr>
      <w:r w:rsidRPr="00303E94">
        <w:rPr>
          <w:rFonts w:ascii="Arial Narrow" w:hAnsi="Arial Narrow"/>
          <w:sz w:val="22"/>
          <w:szCs w:val="22"/>
        </w:rPr>
        <w:lastRenderedPageBreak/>
        <w:t>По решению заказчика, перечень документов, указанных в</w:t>
      </w:r>
      <w:r w:rsidRPr="00303E94">
        <w:rPr>
          <w:rFonts w:ascii="Arial Narrow" w:hAnsi="Arial Narrow"/>
          <w:bCs/>
          <w:sz w:val="22"/>
          <w:szCs w:val="22"/>
        </w:rPr>
        <w:t> пункте </w:t>
      </w:r>
      <w:fldSimple w:instr=" REF _Ref347143584 \r \h  \* MERGEFORMAT ">
        <w:r w:rsidR="0074792C" w:rsidRPr="0074792C">
          <w:rPr>
            <w:rFonts w:ascii="Arial Narrow" w:hAnsi="Arial Narrow"/>
            <w:bCs/>
            <w:sz w:val="22"/>
            <w:szCs w:val="22"/>
          </w:rPr>
          <w:t>4.16.5</w:t>
        </w:r>
      </w:fldSimple>
      <w:r w:rsidRPr="00303E94">
        <w:rPr>
          <w:rFonts w:ascii="Arial Narrow" w:hAnsi="Arial Narrow"/>
          <w:sz w:val="22"/>
          <w:szCs w:val="22"/>
        </w:rPr>
        <w:t xml:space="preserve"> может быть </w:t>
      </w:r>
      <w:r w:rsidRPr="00303E94">
        <w:rPr>
          <w:rFonts w:ascii="Arial Narrow" w:hAnsi="Arial Narrow"/>
          <w:bCs/>
          <w:sz w:val="22"/>
          <w:szCs w:val="22"/>
        </w:rPr>
        <w:t>ограничен только документами, необходимыми для актуализации уже имеющегося</w:t>
      </w:r>
      <w:r w:rsidRPr="00303E94">
        <w:rPr>
          <w:rFonts w:ascii="Arial Narrow" w:hAnsi="Arial Narrow"/>
          <w:sz w:val="22"/>
          <w:szCs w:val="22"/>
        </w:rPr>
        <w:t xml:space="preserve"> у заказчика </w:t>
      </w:r>
      <w:r w:rsidRPr="00303E94">
        <w:rPr>
          <w:rFonts w:ascii="Arial Narrow" w:hAnsi="Arial Narrow"/>
          <w:bCs/>
          <w:sz w:val="22"/>
          <w:szCs w:val="22"/>
        </w:rPr>
        <w:t>комплекта</w:t>
      </w:r>
      <w:r w:rsidRPr="00303E94">
        <w:rPr>
          <w:rFonts w:ascii="Arial Narrow" w:hAnsi="Arial Narrow"/>
          <w:sz w:val="22"/>
          <w:szCs w:val="22"/>
        </w:rPr>
        <w:t xml:space="preserve"> документов соответствующего </w:t>
      </w:r>
      <w:r w:rsidRPr="00303E94">
        <w:rPr>
          <w:rFonts w:ascii="Arial Narrow" w:hAnsi="Arial Narrow"/>
          <w:color w:val="000000"/>
          <w:sz w:val="22"/>
          <w:szCs w:val="22"/>
        </w:rPr>
        <w:t>поручителя или банка-гаранта.</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bCs/>
          <w:sz w:val="22"/>
          <w:szCs w:val="22"/>
        </w:rPr>
      </w:pPr>
      <w:bookmarkStart w:id="239" w:name="_Ref264477417"/>
      <w:bookmarkStart w:id="240" w:name="_Ref264478467"/>
      <w:bookmarkStart w:id="241" w:name="_Ref298490302"/>
      <w:bookmarkStart w:id="242" w:name="_Toc342292943"/>
      <w:r w:rsidRPr="00303E94">
        <w:rPr>
          <w:rFonts w:ascii="Arial Narrow" w:hAnsi="Arial Narrow"/>
          <w:bCs/>
          <w:sz w:val="22"/>
          <w:szCs w:val="22"/>
        </w:rPr>
        <w:t>Срок действия обеспечения исполнения обязательств по договору</w:t>
      </w:r>
      <w:bookmarkEnd w:id="239"/>
      <w:bookmarkEnd w:id="240"/>
      <w:bookmarkEnd w:id="241"/>
      <w:bookmarkEnd w:id="242"/>
      <w:r w:rsidRPr="00303E94">
        <w:rPr>
          <w:rFonts w:ascii="Arial Narrow" w:hAnsi="Arial Narrow"/>
          <w:bCs/>
          <w:sz w:val="22"/>
          <w:szCs w:val="22"/>
        </w:rPr>
        <w:t xml:space="preserve"> должен составлять:</w:t>
      </w:r>
    </w:p>
    <w:p w:rsidR="008D66C5" w:rsidRPr="00303E94" w:rsidRDefault="008D66C5" w:rsidP="00541B32">
      <w:pPr>
        <w:pStyle w:val="afff0"/>
        <w:numPr>
          <w:ilvl w:val="0"/>
          <w:numId w:val="60"/>
        </w:numPr>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для</w:t>
      </w:r>
      <w:r w:rsidRPr="00303E94">
        <w:rPr>
          <w:rFonts w:ascii="Arial Narrow" w:hAnsi="Arial Narrow"/>
        </w:rPr>
        <w:t xml:space="preserve"> обеспечения возврата аванса </w:t>
      </w:r>
      <w:r w:rsidRPr="00303E94">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303E94" w:rsidRDefault="008D66C5" w:rsidP="00541B32">
      <w:pPr>
        <w:pStyle w:val="afff0"/>
        <w:numPr>
          <w:ilvl w:val="0"/>
          <w:numId w:val="60"/>
        </w:numPr>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 xml:space="preserve">для обеспечения договора (кроме поручительства) - срок </w:t>
      </w:r>
      <w:r w:rsidRPr="00303E94">
        <w:rPr>
          <w:rFonts w:ascii="Arial Narrow" w:hAnsi="Arial Narrow"/>
        </w:rPr>
        <w:t xml:space="preserve">исполнения обязательств по договору </w:t>
      </w:r>
      <w:r w:rsidRPr="00303E94">
        <w:rPr>
          <w:rFonts w:ascii="Arial Narrow" w:eastAsia="Times New Roman" w:hAnsi="Arial Narrow"/>
          <w:bCs/>
          <w:lang w:eastAsia="ru-RU"/>
        </w:rPr>
        <w:t>плюс 60 дней;</w:t>
      </w:r>
    </w:p>
    <w:p w:rsidR="008D66C5" w:rsidRPr="00303E94" w:rsidRDefault="008D66C5" w:rsidP="00541B32">
      <w:pPr>
        <w:pStyle w:val="afff0"/>
        <w:numPr>
          <w:ilvl w:val="0"/>
          <w:numId w:val="60"/>
        </w:numPr>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для обеспечения</w:t>
      </w:r>
      <w:r w:rsidRPr="00303E94">
        <w:rPr>
          <w:rFonts w:ascii="Arial Narrow" w:hAnsi="Arial Narrow"/>
        </w:rPr>
        <w:t xml:space="preserve"> исполнения гарантийных обязательств </w:t>
      </w:r>
      <w:r w:rsidRPr="00303E94">
        <w:rPr>
          <w:rFonts w:ascii="Arial Narrow" w:eastAsia="Times New Roman" w:hAnsi="Arial Narrow"/>
          <w:bCs/>
          <w:lang w:eastAsia="ru-RU"/>
        </w:rPr>
        <w:t>(кроме поручительства) - срок гарантийных обязательств плюс 60 дней.</w:t>
      </w:r>
    </w:p>
    <w:p w:rsidR="008D66C5" w:rsidRPr="00303E94" w:rsidRDefault="008D66C5" w:rsidP="008D66C5">
      <w:pPr>
        <w:pStyle w:val="afff0"/>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303E94">
        <w:rPr>
          <w:rFonts w:ascii="Arial Narrow" w:hAnsi="Arial Narrow"/>
        </w:rPr>
        <w:t xml:space="preserve"> соответствующего </w:t>
      </w:r>
      <w:r w:rsidRPr="00303E94">
        <w:rPr>
          <w:rFonts w:ascii="Arial Narrow" w:eastAsia="Times New Roman" w:hAnsi="Arial Narrow"/>
          <w:bCs/>
          <w:lang w:eastAsia="ru-RU"/>
        </w:rPr>
        <w:t>обязательства плюс 1 (один) год.</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sz w:val="22"/>
          <w:szCs w:val="22"/>
        </w:rPr>
      </w:pPr>
      <w:r w:rsidRPr="00303E94">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E94">
        <w:rPr>
          <w:rFonts w:ascii="Arial Narrow" w:hAnsi="Arial Narrow"/>
          <w:i/>
          <w:sz w:val="22"/>
          <w:szCs w:val="22"/>
        </w:rPr>
        <w:t>поставщик товара /подрядчик /исполнитель</w:t>
      </w:r>
      <w:r w:rsidRPr="00303E94">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03E94">
        <w:rPr>
          <w:rFonts w:ascii="Arial Narrow" w:hAnsi="Arial Narrow"/>
          <w:sz w:val="22"/>
          <w:szCs w:val="22"/>
        </w:rPr>
        <w:t xml:space="preserve"> в порядке, предусмотренном проектом договора.</w:t>
      </w:r>
    </w:p>
    <w:bookmarkEnd w:id="237"/>
    <w:p w:rsidR="008D66C5" w:rsidRPr="00303E94" w:rsidRDefault="008D66C5" w:rsidP="008D66C5">
      <w:pPr>
        <w:widowControl w:val="0"/>
        <w:numPr>
          <w:ilvl w:val="2"/>
          <w:numId w:val="11"/>
        </w:numPr>
        <w:tabs>
          <w:tab w:val="num" w:pos="960"/>
          <w:tab w:val="num" w:pos="1004"/>
          <w:tab w:val="left" w:pos="1134"/>
          <w:tab w:val="left" w:pos="1418"/>
          <w:tab w:val="num" w:pos="1701"/>
        </w:tabs>
        <w:adjustRightInd w:val="0"/>
        <w:spacing w:before="120"/>
        <w:ind w:left="0" w:firstLine="567"/>
        <w:jc w:val="both"/>
        <w:textAlignment w:val="baseline"/>
        <w:rPr>
          <w:rFonts w:ascii="Arial Narrow" w:hAnsi="Arial Narrow"/>
          <w:sz w:val="22"/>
          <w:szCs w:val="22"/>
        </w:rPr>
      </w:pPr>
      <w:r w:rsidRPr="00303E94">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303E94">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303E94" w:rsidRDefault="008D66C5" w:rsidP="008D66C5">
      <w:pPr>
        <w:tabs>
          <w:tab w:val="left" w:pos="709"/>
          <w:tab w:val="num" w:pos="1004"/>
          <w:tab w:val="left" w:pos="1134"/>
          <w:tab w:val="left" w:pos="1418"/>
          <w:tab w:val="num" w:pos="1701"/>
        </w:tabs>
        <w:spacing w:before="120"/>
        <w:ind w:firstLine="567"/>
        <w:jc w:val="both"/>
        <w:rPr>
          <w:rFonts w:ascii="Arial Narrow" w:hAnsi="Arial Narrow"/>
          <w:sz w:val="22"/>
          <w:szCs w:val="22"/>
        </w:rPr>
      </w:pPr>
      <w:r w:rsidRPr="00303E94">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4792C" w:rsidRPr="007479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4792C" w:rsidRPr="007479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4792C" w:rsidRPr="0074792C">
          <w:rPr>
            <w:rFonts w:ascii="Arial Narrow" w:hAnsi="Arial Narrow"/>
            <w:sz w:val="22"/>
            <w:szCs w:val="22"/>
          </w:rPr>
          <w:t>4.15.15</w:t>
        </w:r>
      </w:fldSimple>
      <w:r w:rsidRPr="00303E94">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303E94" w:rsidRDefault="008D66C5" w:rsidP="008D66C5">
      <w:pPr>
        <w:tabs>
          <w:tab w:val="num" w:pos="993"/>
          <w:tab w:val="left" w:pos="1134"/>
          <w:tab w:val="left" w:pos="1418"/>
          <w:tab w:val="left" w:pos="1701"/>
        </w:tabs>
        <w:spacing w:before="120"/>
        <w:ind w:firstLine="567"/>
        <w:jc w:val="both"/>
        <w:rPr>
          <w:rFonts w:ascii="Arial Narrow" w:hAnsi="Arial Narrow"/>
          <w:sz w:val="22"/>
          <w:szCs w:val="22"/>
        </w:rPr>
      </w:pPr>
      <w:r w:rsidRPr="00303E94">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43" w:name="_Ref317249938"/>
      <w:bookmarkStart w:id="244" w:name="_Ref317250097"/>
      <w:bookmarkStart w:id="245" w:name="_Ref317250449"/>
      <w:bookmarkStart w:id="246" w:name="_Ref317250478"/>
      <w:bookmarkStart w:id="247" w:name="_Ref317250543"/>
      <w:bookmarkStart w:id="248" w:name="_Ref317250574"/>
      <w:bookmarkStart w:id="249" w:name="_Ref317250613"/>
      <w:bookmarkStart w:id="250" w:name="_Ref317250658"/>
      <w:bookmarkStart w:id="251" w:name="_Ref317250794"/>
      <w:bookmarkStart w:id="252" w:name="_Ref317250824"/>
      <w:bookmarkStart w:id="253" w:name="_Ref317250960"/>
      <w:bookmarkStart w:id="254" w:name="_Ref317251687"/>
      <w:bookmarkStart w:id="255" w:name="_Ref317251859"/>
      <w:bookmarkStart w:id="256" w:name="_Ref317251922"/>
      <w:bookmarkStart w:id="257" w:name="_Ref317252010"/>
      <w:bookmarkStart w:id="258" w:name="_Ref317252139"/>
      <w:bookmarkStart w:id="259" w:name="_Ref317252218"/>
      <w:bookmarkStart w:id="260" w:name="_Ref317252248"/>
      <w:bookmarkStart w:id="261" w:name="_Ref317252368"/>
      <w:bookmarkStart w:id="262" w:name="_Ref317252507"/>
      <w:bookmarkStart w:id="263" w:name="_Ref317252621"/>
      <w:bookmarkStart w:id="264" w:name="_Ref317252703"/>
      <w:bookmarkStart w:id="265" w:name="_Ref317252728"/>
      <w:bookmarkStart w:id="266" w:name="_Ref317252748"/>
      <w:bookmarkStart w:id="267" w:name="_Ref317253259"/>
      <w:bookmarkStart w:id="268" w:name="_Ref317253402"/>
      <w:bookmarkStart w:id="269" w:name="_Ref317253410"/>
      <w:bookmarkStart w:id="270" w:name="_Ref317253440"/>
      <w:bookmarkStart w:id="271" w:name="_Ref317253501"/>
      <w:bookmarkStart w:id="272" w:name="_Ref317253520"/>
      <w:bookmarkStart w:id="273" w:name="_Ref317253546"/>
      <w:bookmarkStart w:id="274" w:name="_Ref317253575"/>
      <w:bookmarkStart w:id="275" w:name="_Ref317253625"/>
      <w:bookmarkStart w:id="276" w:name="_Ref317253730"/>
      <w:bookmarkStart w:id="277" w:name="_Ref317253746"/>
      <w:bookmarkStart w:id="278" w:name="_Ref317253837"/>
      <w:bookmarkStart w:id="279" w:name="_Ref317253860"/>
      <w:bookmarkStart w:id="280" w:name="_Ref317253928"/>
      <w:bookmarkStart w:id="281" w:name="_Ref317253950"/>
      <w:bookmarkStart w:id="282" w:name="_Ref317254150"/>
      <w:bookmarkStart w:id="283" w:name="_Ref317254376"/>
      <w:bookmarkStart w:id="284" w:name="_Ref317254587"/>
      <w:bookmarkStart w:id="285" w:name="_Ref317254624"/>
      <w:bookmarkStart w:id="286" w:name="_Ref317254668"/>
      <w:bookmarkStart w:id="287" w:name="_Ref317254811"/>
      <w:bookmarkStart w:id="288" w:name="_Ref317254962"/>
      <w:bookmarkStart w:id="289" w:name="_Ref317254984"/>
      <w:bookmarkStart w:id="290" w:name="_Ref317255052"/>
      <w:bookmarkStart w:id="291" w:name="_Ref317255067"/>
      <w:bookmarkStart w:id="292" w:name="_Ref317255152"/>
      <w:bookmarkStart w:id="293" w:name="_Ref317255544"/>
      <w:bookmarkStart w:id="294" w:name="_Ref317255710"/>
      <w:bookmarkStart w:id="295" w:name="_Ref317255807"/>
      <w:bookmarkStart w:id="296" w:name="_Ref317256048"/>
      <w:bookmarkStart w:id="297" w:name="_Ref317256158"/>
      <w:bookmarkStart w:id="298" w:name="_Ref317256294"/>
      <w:bookmarkStart w:id="299" w:name="_Ref317256304"/>
      <w:bookmarkStart w:id="300" w:name="_Ref317256340"/>
      <w:bookmarkStart w:id="301" w:name="_Ref317256731"/>
      <w:bookmarkStart w:id="302" w:name="_Ref317257275"/>
      <w:bookmarkStart w:id="303" w:name="_Ref317257316"/>
      <w:bookmarkStart w:id="304" w:name="_Ref317257380"/>
      <w:bookmarkStart w:id="305" w:name="_Ref317257480"/>
      <w:bookmarkStart w:id="306" w:name="_Ref317257622"/>
      <w:bookmarkStart w:id="307" w:name="_Ref317257653"/>
      <w:bookmarkStart w:id="308" w:name="_Ref317257798"/>
      <w:bookmarkStart w:id="309" w:name="_Ref317257810"/>
      <w:bookmarkStart w:id="310" w:name="_Ref317257897"/>
      <w:bookmarkStart w:id="311" w:name="_Ref317258036"/>
      <w:bookmarkStart w:id="312" w:name="_Toc356296348"/>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74792C" w:rsidRPr="0074792C">
          <w:rPr>
            <w:rFonts w:ascii="Arial Narrow" w:hAnsi="Arial Narrow"/>
            <w:sz w:val="22"/>
            <w:szCs w:val="22"/>
          </w:rPr>
          <w:t>1</w:t>
        </w:r>
      </w:fldSimple>
      <w:r w:rsidRPr="0009756A">
        <w:rPr>
          <w:rFonts w:ascii="Arial Narrow" w:hAnsi="Arial Narrow"/>
          <w:sz w:val="22"/>
          <w:szCs w:val="22"/>
        </w:rPr>
        <w:t>…</w:t>
      </w:r>
      <w:fldSimple w:instr=" REF _Ref317259044 \r \h  \* MERGEFORMAT ">
        <w:r w:rsidR="0074792C" w:rsidRPr="0074792C">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4E673A">
        <w:trPr>
          <w:trHeight w:val="288"/>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п/п</w:t>
            </w:r>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Наименование п/п</w:t>
            </w:r>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541B32">
            <w:pPr>
              <w:numPr>
                <w:ilvl w:val="0"/>
                <w:numId w:val="35"/>
              </w:numPr>
              <w:tabs>
                <w:tab w:val="num" w:pos="786"/>
              </w:tabs>
              <w:spacing w:before="120"/>
              <w:ind w:left="0" w:hanging="17"/>
              <w:jc w:val="center"/>
              <w:rPr>
                <w:rFonts w:ascii="Arial Narrow" w:hAnsi="Arial Narrow"/>
                <w:sz w:val="20"/>
                <w:szCs w:val="20"/>
              </w:rPr>
            </w:pPr>
            <w:bookmarkStart w:id="313" w:name="_Ref317250566"/>
          </w:p>
        </w:tc>
        <w:bookmarkEnd w:id="313"/>
        <w:tc>
          <w:tcPr>
            <w:tcW w:w="2409" w:type="dxa"/>
          </w:tcPr>
          <w:p w:rsidR="00CD072F" w:rsidRPr="00D15EE5"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963824" w:rsidRPr="001433CF" w:rsidRDefault="00963824" w:rsidP="0067049D">
            <w:pPr>
              <w:spacing w:before="240"/>
              <w:jc w:val="both"/>
              <w:rPr>
                <w:rFonts w:ascii="Arial Narrow" w:hAnsi="Arial Narrow"/>
                <w:sz w:val="20"/>
                <w:szCs w:val="20"/>
              </w:rPr>
            </w:pPr>
            <w:r w:rsidRPr="00A23F0F">
              <w:rPr>
                <w:rFonts w:ascii="Arial Narrow" w:hAnsi="Arial Narrow"/>
                <w:sz w:val="20"/>
                <w:szCs w:val="20"/>
              </w:rPr>
              <w:t xml:space="preserve">Право заключения </w:t>
            </w:r>
            <w:r w:rsidRPr="001433CF">
              <w:rPr>
                <w:rFonts w:ascii="Arial Narrow" w:hAnsi="Arial Narrow"/>
                <w:sz w:val="20"/>
                <w:szCs w:val="20"/>
              </w:rPr>
              <w:t xml:space="preserve">договора </w:t>
            </w:r>
            <w:r w:rsidR="00931021" w:rsidRPr="001433CF">
              <w:rPr>
                <w:rFonts w:ascii="Arial Narrow" w:hAnsi="Arial Narrow"/>
                <w:sz w:val="20"/>
                <w:szCs w:val="20"/>
              </w:rPr>
              <w:t xml:space="preserve">на </w:t>
            </w:r>
            <w:r w:rsidR="001433CF" w:rsidRPr="001433CF">
              <w:rPr>
                <w:rFonts w:ascii="Arial Narrow" w:hAnsi="Arial Narrow"/>
                <w:bCs/>
                <w:sz w:val="20"/>
                <w:szCs w:val="20"/>
              </w:rPr>
              <w:t>поставку</w:t>
            </w:r>
            <w:r w:rsidR="001433CF" w:rsidRPr="001433CF">
              <w:rPr>
                <w:rFonts w:ascii="Arial Narrow" w:hAnsi="Arial Narrow"/>
                <w:b/>
                <w:bCs/>
                <w:sz w:val="20"/>
                <w:szCs w:val="20"/>
              </w:rPr>
              <w:t xml:space="preserve"> </w:t>
            </w:r>
            <w:r w:rsidR="001433CF" w:rsidRPr="001433CF">
              <w:rPr>
                <w:rFonts w:ascii="Arial Narrow" w:hAnsi="Arial Narrow"/>
                <w:sz w:val="20"/>
                <w:szCs w:val="20"/>
              </w:rPr>
              <w:t>лакокрасочных материалов (номенклатурная группа 1.29 - Поставка лакокрасочных материалов для судоремонтных работ) для нужд ФГУП «Атомфлот»</w:t>
            </w:r>
            <w:r w:rsidR="005513A5" w:rsidRPr="001433CF">
              <w:rPr>
                <w:rFonts w:ascii="Arial Narrow" w:hAnsi="Arial Narrow"/>
                <w:sz w:val="20"/>
                <w:szCs w:val="20"/>
              </w:rPr>
              <w:t>.</w:t>
            </w:r>
          </w:p>
          <w:p w:rsidR="00963824" w:rsidRPr="00A23F0F" w:rsidRDefault="00963824" w:rsidP="0067049D">
            <w:pPr>
              <w:spacing w:before="240"/>
              <w:jc w:val="both"/>
              <w:rPr>
                <w:rFonts w:ascii="Arial Narrow" w:hAnsi="Arial Narrow"/>
                <w:bCs/>
                <w:sz w:val="20"/>
                <w:szCs w:val="20"/>
              </w:rPr>
            </w:pPr>
            <w:r w:rsidRPr="00A23F0F">
              <w:rPr>
                <w:rFonts w:ascii="Arial Narrow" w:hAnsi="Arial Narrow"/>
                <w:sz w:val="20"/>
                <w:szCs w:val="20"/>
              </w:rPr>
              <w:t xml:space="preserve">Состав и объем </w:t>
            </w:r>
            <w:r w:rsidRPr="00A23F0F">
              <w:rPr>
                <w:rFonts w:ascii="Arial Narrow" w:hAnsi="Arial Narrow"/>
                <w:i/>
                <w:sz w:val="20"/>
                <w:szCs w:val="20"/>
              </w:rPr>
              <w:t>[товара/работ/услуг]</w:t>
            </w:r>
            <w:r w:rsidRPr="00A23F0F">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541B32">
            <w:pPr>
              <w:numPr>
                <w:ilvl w:val="0"/>
                <w:numId w:val="35"/>
              </w:numPr>
              <w:tabs>
                <w:tab w:val="num" w:pos="786"/>
              </w:tabs>
              <w:spacing w:before="120"/>
              <w:ind w:left="0" w:hanging="15"/>
              <w:jc w:val="center"/>
              <w:rPr>
                <w:rFonts w:ascii="Arial Narrow" w:hAnsi="Arial Narrow"/>
                <w:sz w:val="20"/>
                <w:szCs w:val="20"/>
              </w:rPr>
            </w:pPr>
            <w:bookmarkStart w:id="314" w:name="_Ref320198365"/>
          </w:p>
        </w:tc>
        <w:bookmarkEnd w:id="314"/>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p>
        </w:tc>
      </w:tr>
      <w:tr w:rsidR="00963824" w:rsidRPr="0009756A" w:rsidTr="0079616A">
        <w:trPr>
          <w:trHeight w:val="152"/>
        </w:trPr>
        <w:tc>
          <w:tcPr>
            <w:tcW w:w="498" w:type="dxa"/>
          </w:tcPr>
          <w:p w:rsidR="00963824" w:rsidRPr="0009756A" w:rsidRDefault="00963824" w:rsidP="00541B32">
            <w:pPr>
              <w:numPr>
                <w:ilvl w:val="0"/>
                <w:numId w:val="35"/>
              </w:numPr>
              <w:tabs>
                <w:tab w:val="num" w:pos="786"/>
              </w:tabs>
              <w:spacing w:before="120"/>
              <w:ind w:left="0" w:hanging="15"/>
              <w:jc w:val="center"/>
              <w:rPr>
                <w:rFonts w:ascii="Arial Narrow" w:hAnsi="Arial Narrow"/>
                <w:sz w:val="20"/>
                <w:szCs w:val="20"/>
              </w:rPr>
            </w:pPr>
            <w:bookmarkStart w:id="315" w:name="_Ref317250598"/>
          </w:p>
        </w:tc>
        <w:bookmarkEnd w:id="315"/>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74792C" w:rsidRDefault="00FD2E97" w:rsidP="00FD2E97">
            <w:pPr>
              <w:tabs>
                <w:tab w:val="left" w:pos="567"/>
                <w:tab w:val="left" w:pos="1134"/>
              </w:tabs>
              <w:spacing w:before="120"/>
              <w:jc w:val="both"/>
              <w:rPr>
                <w:rFonts w:ascii="Arial Narrow" w:hAnsi="Arial Narrow"/>
                <w:sz w:val="20"/>
                <w:szCs w:val="20"/>
              </w:rPr>
            </w:pPr>
          </w:p>
          <w:p w:rsidR="006435A7" w:rsidRPr="0074792C" w:rsidRDefault="006435A7" w:rsidP="006435A7">
            <w:pPr>
              <w:spacing w:before="120"/>
              <w:jc w:val="both"/>
              <w:rPr>
                <w:rFonts w:ascii="Arial Narrow" w:hAnsi="Arial Narrow"/>
                <w:sz w:val="20"/>
                <w:szCs w:val="20"/>
              </w:rPr>
            </w:pPr>
            <w:r w:rsidRPr="0074792C">
              <w:rPr>
                <w:rFonts w:ascii="Arial Narrow" w:hAnsi="Arial Narrow"/>
                <w:sz w:val="20"/>
                <w:szCs w:val="20"/>
              </w:rPr>
              <w:t>с 28.06.2013 по 15.07.2013</w:t>
            </w:r>
          </w:p>
          <w:p w:rsidR="00FD2E97" w:rsidRPr="0074792C" w:rsidRDefault="00FD2E97" w:rsidP="00FD2E97">
            <w:pPr>
              <w:spacing w:before="120"/>
              <w:jc w:val="both"/>
              <w:rPr>
                <w:rFonts w:ascii="Arial Narrow" w:hAnsi="Arial Narrow"/>
                <w:sz w:val="20"/>
                <w:szCs w:val="20"/>
              </w:rPr>
            </w:pPr>
          </w:p>
          <w:p w:rsidR="00963824" w:rsidRPr="0074792C" w:rsidRDefault="00883BF0" w:rsidP="00FD2E97">
            <w:pPr>
              <w:spacing w:before="120"/>
              <w:jc w:val="both"/>
              <w:rPr>
                <w:rFonts w:ascii="Arial Narrow" w:hAnsi="Arial Narrow"/>
                <w:bCs/>
                <w:color w:val="000000"/>
                <w:sz w:val="20"/>
                <w:szCs w:val="20"/>
              </w:rPr>
            </w:pPr>
            <w:r w:rsidRPr="0074792C">
              <w:rPr>
                <w:rFonts w:ascii="Arial Narrow" w:hAnsi="Arial Narrow"/>
                <w:bCs/>
                <w:color w:val="000000"/>
                <w:sz w:val="20"/>
                <w:szCs w:val="20"/>
              </w:rPr>
              <w:t>1</w:t>
            </w:r>
            <w:r w:rsidR="00CD1A0F" w:rsidRPr="0074792C">
              <w:rPr>
                <w:rFonts w:ascii="Arial Narrow" w:hAnsi="Arial Narrow"/>
                <w:bCs/>
                <w:color w:val="000000"/>
                <w:sz w:val="20"/>
                <w:szCs w:val="20"/>
              </w:rPr>
              <w:t>83017, г.Мурманск ФГУП «Атомфлот»</w:t>
            </w:r>
          </w:p>
          <w:p w:rsidR="00883BF0" w:rsidRPr="0074792C" w:rsidRDefault="00883BF0" w:rsidP="00FD2E97">
            <w:pPr>
              <w:spacing w:before="120"/>
              <w:jc w:val="both"/>
              <w:rPr>
                <w:rFonts w:ascii="Arial Narrow" w:hAnsi="Arial Narrow"/>
                <w:i/>
                <w:sz w:val="20"/>
                <w:szCs w:val="20"/>
              </w:rPr>
            </w:pPr>
          </w:p>
          <w:p w:rsidR="00963824" w:rsidRPr="0074792C" w:rsidRDefault="00963824" w:rsidP="00FD2E97">
            <w:pPr>
              <w:spacing w:before="120"/>
              <w:jc w:val="both"/>
              <w:rPr>
                <w:rFonts w:ascii="Arial Narrow" w:hAnsi="Arial Narrow"/>
                <w:i/>
                <w:sz w:val="20"/>
                <w:szCs w:val="20"/>
              </w:rPr>
            </w:pPr>
            <w:r w:rsidRPr="0074792C">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541B32">
            <w:pPr>
              <w:numPr>
                <w:ilvl w:val="0"/>
                <w:numId w:val="35"/>
              </w:numPr>
              <w:tabs>
                <w:tab w:val="num" w:pos="786"/>
              </w:tabs>
              <w:spacing w:before="120"/>
              <w:ind w:left="0" w:hanging="15"/>
              <w:jc w:val="center"/>
              <w:rPr>
                <w:rFonts w:ascii="Arial Narrow" w:hAnsi="Arial Narrow"/>
                <w:sz w:val="20"/>
                <w:szCs w:val="20"/>
              </w:rPr>
            </w:pPr>
            <w:bookmarkStart w:id="316" w:name="_Ref317250606"/>
          </w:p>
        </w:tc>
        <w:bookmarkEnd w:id="316"/>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541B32">
            <w:pPr>
              <w:numPr>
                <w:ilvl w:val="0"/>
                <w:numId w:val="35"/>
              </w:numPr>
              <w:tabs>
                <w:tab w:val="num" w:pos="786"/>
              </w:tabs>
              <w:spacing w:before="120"/>
              <w:ind w:left="0" w:hanging="15"/>
              <w:jc w:val="center"/>
              <w:rPr>
                <w:rFonts w:ascii="Arial Narrow" w:hAnsi="Arial Narrow"/>
                <w:sz w:val="20"/>
                <w:szCs w:val="20"/>
              </w:rPr>
            </w:pPr>
            <w:bookmarkStart w:id="317" w:name="_Ref317249928"/>
          </w:p>
        </w:tc>
        <w:bookmarkEnd w:id="317"/>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«Атомфлот»).</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993328" w:rsidTr="0079616A">
        <w:trPr>
          <w:trHeight w:val="152"/>
        </w:trPr>
        <w:tc>
          <w:tcPr>
            <w:tcW w:w="498" w:type="dxa"/>
          </w:tcPr>
          <w:p w:rsidR="002C38D2" w:rsidRPr="0009756A" w:rsidRDefault="002C38D2" w:rsidP="00541B32">
            <w:pPr>
              <w:numPr>
                <w:ilvl w:val="0"/>
                <w:numId w:val="35"/>
              </w:numPr>
              <w:tabs>
                <w:tab w:val="num" w:pos="786"/>
              </w:tabs>
              <w:spacing w:before="120"/>
              <w:ind w:left="0" w:hanging="15"/>
              <w:jc w:val="center"/>
              <w:rPr>
                <w:rFonts w:ascii="Arial Narrow" w:hAnsi="Arial Narrow"/>
                <w:sz w:val="20"/>
                <w:szCs w:val="20"/>
              </w:rPr>
            </w:pPr>
            <w:bookmarkStart w:id="318" w:name="_Ref317250471"/>
          </w:p>
        </w:tc>
        <w:bookmarkEnd w:id="318"/>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«Атомфлот»).</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F30B56" w:rsidRPr="00741F71" w:rsidRDefault="00F30B56" w:rsidP="00F30B56">
            <w:pPr>
              <w:tabs>
                <w:tab w:val="left" w:pos="6015"/>
              </w:tabs>
              <w:spacing w:before="120"/>
              <w:jc w:val="both"/>
              <w:rPr>
                <w:rFonts w:ascii="Arial Narrow" w:hAnsi="Arial Narrow"/>
                <w:sz w:val="20"/>
                <w:szCs w:val="20"/>
              </w:rPr>
            </w:pPr>
            <w:r w:rsidRPr="00741F71">
              <w:rPr>
                <w:rFonts w:ascii="Arial Narrow" w:hAnsi="Arial Narrow"/>
                <w:sz w:val="20"/>
                <w:szCs w:val="20"/>
              </w:rPr>
              <w:t>Контактные лица: Сосунова Анна Александровна, т. (8152) 553-236, +7 911 345 67 63,</w:t>
            </w:r>
          </w:p>
          <w:p w:rsidR="002C38D2" w:rsidRPr="00FB2AA2" w:rsidRDefault="00F30B56" w:rsidP="006E750F">
            <w:pPr>
              <w:tabs>
                <w:tab w:val="left" w:pos="6015"/>
              </w:tabs>
              <w:spacing w:before="120"/>
              <w:jc w:val="both"/>
              <w:rPr>
                <w:rFonts w:ascii="Arial Narrow" w:hAnsi="Arial Narrow"/>
                <w:sz w:val="20"/>
                <w:szCs w:val="20"/>
                <w:lang w:val="en-US"/>
              </w:rPr>
            </w:pPr>
            <w:r w:rsidRPr="00741F71">
              <w:rPr>
                <w:rFonts w:ascii="Arial Narrow" w:hAnsi="Arial Narrow"/>
                <w:sz w:val="20"/>
                <w:szCs w:val="20"/>
                <w:lang w:val="en-US"/>
              </w:rPr>
              <w:t>E</w:t>
            </w:r>
            <w:r w:rsidRPr="006E750F">
              <w:rPr>
                <w:rFonts w:ascii="Arial Narrow" w:hAnsi="Arial Narrow"/>
                <w:sz w:val="20"/>
                <w:szCs w:val="20"/>
                <w:lang w:val="en-US"/>
              </w:rPr>
              <w:t>-</w:t>
            </w:r>
            <w:r w:rsidRPr="00741F71">
              <w:rPr>
                <w:rFonts w:ascii="Arial Narrow" w:hAnsi="Arial Narrow"/>
                <w:sz w:val="20"/>
                <w:szCs w:val="20"/>
                <w:lang w:val="en-US"/>
              </w:rPr>
              <w:t>mail</w:t>
            </w:r>
            <w:r w:rsidRPr="006E750F">
              <w:rPr>
                <w:rFonts w:ascii="Arial Narrow" w:hAnsi="Arial Narrow"/>
                <w:sz w:val="20"/>
                <w:szCs w:val="20"/>
                <w:lang w:val="en-US"/>
              </w:rPr>
              <w:t xml:space="preserve">: </w:t>
            </w:r>
            <w:hyperlink r:id="rId22" w:history="1">
              <w:r w:rsidRPr="00741F71">
                <w:rPr>
                  <w:rStyle w:val="afc"/>
                  <w:rFonts w:ascii="Arial Narrow" w:hAnsi="Arial Narrow"/>
                  <w:sz w:val="20"/>
                  <w:szCs w:val="20"/>
                  <w:lang w:val="en-US"/>
                </w:rPr>
                <w:t>SosunovaAA</w:t>
              </w:r>
              <w:r w:rsidRPr="006E750F">
                <w:rPr>
                  <w:rStyle w:val="afc"/>
                  <w:rFonts w:ascii="Arial Narrow" w:hAnsi="Arial Narrow"/>
                  <w:sz w:val="20"/>
                  <w:szCs w:val="20"/>
                  <w:lang w:val="en-US"/>
                </w:rPr>
                <w:t>@</w:t>
              </w:r>
              <w:r w:rsidRPr="00741F71">
                <w:rPr>
                  <w:rStyle w:val="afc"/>
                  <w:rFonts w:ascii="Arial Narrow" w:hAnsi="Arial Narrow"/>
                  <w:sz w:val="20"/>
                  <w:szCs w:val="20"/>
                  <w:lang w:val="en-US"/>
                </w:rPr>
                <w:t>rosatomflot</w:t>
              </w:r>
              <w:r w:rsidRPr="006E750F">
                <w:rPr>
                  <w:rStyle w:val="afc"/>
                  <w:rFonts w:ascii="Arial Narrow" w:hAnsi="Arial Narrow"/>
                  <w:sz w:val="20"/>
                  <w:szCs w:val="20"/>
                  <w:lang w:val="en-US"/>
                </w:rPr>
                <w:t>.</w:t>
              </w:r>
              <w:r w:rsidRPr="00741F71">
                <w:rPr>
                  <w:rStyle w:val="afc"/>
                  <w:rFonts w:ascii="Arial Narrow" w:hAnsi="Arial Narrow"/>
                  <w:sz w:val="20"/>
                  <w:szCs w:val="20"/>
                  <w:lang w:val="en-US"/>
                </w:rPr>
                <w:t>ru</w:t>
              </w:r>
            </w:hyperlink>
          </w:p>
        </w:tc>
      </w:tr>
      <w:tr w:rsidR="001D6B66" w:rsidRPr="0009756A" w:rsidTr="0079616A">
        <w:trPr>
          <w:trHeight w:val="70"/>
        </w:trPr>
        <w:tc>
          <w:tcPr>
            <w:tcW w:w="498" w:type="dxa"/>
          </w:tcPr>
          <w:p w:rsidR="001D6B66" w:rsidRPr="006E750F" w:rsidRDefault="001D6B66" w:rsidP="00541B32">
            <w:pPr>
              <w:numPr>
                <w:ilvl w:val="0"/>
                <w:numId w:val="35"/>
              </w:numPr>
              <w:tabs>
                <w:tab w:val="num" w:pos="786"/>
              </w:tabs>
              <w:spacing w:before="120"/>
              <w:ind w:left="0" w:hanging="15"/>
              <w:jc w:val="center"/>
              <w:rPr>
                <w:rFonts w:ascii="Arial Narrow" w:hAnsi="Arial Narrow"/>
                <w:sz w:val="20"/>
                <w:szCs w:val="20"/>
                <w:lang w:val="en-US"/>
              </w:rPr>
            </w:pPr>
            <w:bookmarkStart w:id="319" w:name="_Ref317250534"/>
          </w:p>
        </w:tc>
        <w:bookmarkEnd w:id="319"/>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3"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Официальный сайт по закупкам атомной отрасли Госкорпорации «Рос</w:t>
            </w:r>
            <w:r w:rsidRPr="00683B57">
              <w:rPr>
                <w:rFonts w:ascii="Arial Narrow" w:hAnsi="Arial Narrow"/>
                <w:spacing w:val="-6"/>
                <w:sz w:val="20"/>
                <w:szCs w:val="20"/>
              </w:rPr>
              <w:t>атом» (</w:t>
            </w:r>
            <w:hyperlink r:id="rId24"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541B32">
            <w:pPr>
              <w:numPr>
                <w:ilvl w:val="0"/>
                <w:numId w:val="35"/>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r w:rsidRPr="009B6206">
              <w:rPr>
                <w:rStyle w:val="afc"/>
                <w:rFonts w:ascii="Arial Narrow" w:hAnsi="Arial Narrow"/>
                <w:color w:val="auto"/>
                <w:sz w:val="20"/>
                <w:szCs w:val="20"/>
                <w:u w:val="none"/>
              </w:rPr>
              <w:t>Указана на сайтах:</w:t>
            </w:r>
          </w:p>
          <w:p w:rsidR="004927C1" w:rsidRPr="009B6206" w:rsidRDefault="00C03E0C" w:rsidP="00670592">
            <w:pPr>
              <w:spacing w:before="120"/>
              <w:ind w:right="153"/>
              <w:rPr>
                <w:rStyle w:val="afc"/>
                <w:rFonts w:ascii="Arial Narrow" w:hAnsi="Arial Narrow"/>
                <w:color w:val="auto"/>
                <w:sz w:val="20"/>
                <w:szCs w:val="20"/>
                <w:u w:val="none"/>
              </w:rPr>
            </w:pPr>
            <w:hyperlink r:id="rId26" w:history="1">
              <w:r w:rsidR="004927C1" w:rsidRPr="009B6206">
                <w:rPr>
                  <w:rStyle w:val="afc"/>
                  <w:rFonts w:ascii="Arial Narrow" w:hAnsi="Arial Narrow"/>
                  <w:sz w:val="20"/>
                  <w:szCs w:val="20"/>
                </w:rPr>
                <w:t>http://www.zakupki.gov.ru</w:t>
              </w:r>
            </w:hyperlink>
          </w:p>
          <w:p w:rsidR="004927C1" w:rsidRDefault="00C03E0C" w:rsidP="00670592">
            <w:pPr>
              <w:spacing w:before="120"/>
              <w:ind w:right="153"/>
              <w:rPr>
                <w:rStyle w:val="afc"/>
                <w:rFonts w:ascii="Arial Narrow" w:hAnsi="Arial Narrow"/>
                <w:sz w:val="20"/>
                <w:szCs w:val="20"/>
              </w:rPr>
            </w:pPr>
            <w:hyperlink r:id="rId27" w:history="1">
              <w:r w:rsidR="004927C1" w:rsidRPr="009B6206">
                <w:rPr>
                  <w:rStyle w:val="afc"/>
                  <w:rFonts w:ascii="Arial Narrow" w:hAnsi="Arial Narrow"/>
                  <w:sz w:val="20"/>
                  <w:szCs w:val="20"/>
                </w:rPr>
                <w:t>http://zakupki.rosatom.ru/</w:t>
              </w:r>
            </w:hyperlink>
          </w:p>
          <w:p w:rsidR="004927C1" w:rsidRPr="009B6206" w:rsidRDefault="00C03E0C" w:rsidP="00670592">
            <w:pPr>
              <w:spacing w:before="120"/>
              <w:ind w:right="153"/>
              <w:rPr>
                <w:rFonts w:ascii="Arial Narrow" w:hAnsi="Arial Narrow"/>
                <w:bCs/>
                <w:sz w:val="20"/>
                <w:szCs w:val="20"/>
              </w:rPr>
            </w:pPr>
            <w:hyperlink r:id="rId28" w:history="1">
              <w:r w:rsidR="004927C1" w:rsidRPr="00683B57">
                <w:rPr>
                  <w:rStyle w:val="afc"/>
                  <w:rFonts w:ascii="Arial Narrow" w:hAnsi="Arial Narrow"/>
                  <w:sz w:val="20"/>
                  <w:szCs w:val="20"/>
                </w:rPr>
                <w:t>www.a-k-d.ru</w:t>
              </w:r>
            </w:hyperlink>
          </w:p>
        </w:tc>
      </w:tr>
      <w:tr w:rsidR="001D6B66" w:rsidRPr="0009756A" w:rsidTr="0079616A">
        <w:trPr>
          <w:trHeight w:val="152"/>
        </w:trPr>
        <w:tc>
          <w:tcPr>
            <w:tcW w:w="498" w:type="dxa"/>
          </w:tcPr>
          <w:p w:rsidR="001D6B66" w:rsidRPr="0009756A" w:rsidRDefault="001D6B66" w:rsidP="00541B32">
            <w:pPr>
              <w:numPr>
                <w:ilvl w:val="0"/>
                <w:numId w:val="35"/>
              </w:numPr>
              <w:tabs>
                <w:tab w:val="num" w:pos="786"/>
              </w:tabs>
              <w:spacing w:before="120"/>
              <w:ind w:left="0" w:hanging="15"/>
              <w:jc w:val="center"/>
              <w:rPr>
                <w:rFonts w:ascii="Arial Narrow" w:hAnsi="Arial Narrow"/>
                <w:sz w:val="20"/>
                <w:szCs w:val="20"/>
              </w:rPr>
            </w:pPr>
            <w:bookmarkStart w:id="320" w:name="_Ref317250440"/>
          </w:p>
        </w:tc>
        <w:bookmarkEnd w:id="320"/>
        <w:tc>
          <w:tcPr>
            <w:tcW w:w="2409" w:type="dxa"/>
          </w:tcPr>
          <w:p w:rsidR="001D6B66" w:rsidRPr="0009756A" w:rsidRDefault="001D6B66" w:rsidP="004411F3">
            <w:pPr>
              <w:pStyle w:val="38"/>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931021" w:rsidRPr="00C87350" w:rsidRDefault="00F4626D" w:rsidP="005722F1">
            <w:pPr>
              <w:tabs>
                <w:tab w:val="left" w:pos="1134"/>
                <w:tab w:val="left" w:pos="1418"/>
              </w:tabs>
              <w:spacing w:before="240"/>
              <w:jc w:val="both"/>
              <w:rPr>
                <w:rFonts w:ascii="Arial Narrow" w:hAnsi="Arial Narrow" w:cs="Arial Narrow"/>
                <w:color w:val="000000"/>
                <w:sz w:val="20"/>
                <w:szCs w:val="20"/>
              </w:rPr>
            </w:pPr>
            <w:r w:rsidRPr="00C87350">
              <w:rPr>
                <w:rFonts w:ascii="Arial Narrow" w:hAnsi="Arial Narrow" w:cs="Arial Narrow"/>
                <w:color w:val="000000"/>
                <w:sz w:val="20"/>
                <w:szCs w:val="20"/>
              </w:rPr>
              <w:t>6 397 461,32</w:t>
            </w:r>
            <w:r w:rsidR="00931021" w:rsidRPr="00C87350">
              <w:rPr>
                <w:rFonts w:ascii="Arial Narrow" w:hAnsi="Arial Narrow" w:cs="Arial Narrow"/>
                <w:color w:val="000000"/>
                <w:sz w:val="20"/>
                <w:szCs w:val="20"/>
              </w:rPr>
              <w:t xml:space="preserve"> (</w:t>
            </w:r>
            <w:r w:rsidR="00000D20" w:rsidRPr="00C87350">
              <w:rPr>
                <w:rFonts w:ascii="Arial Narrow" w:hAnsi="Arial Narrow" w:cs="Arial Narrow"/>
                <w:color w:val="000000"/>
                <w:sz w:val="20"/>
                <w:szCs w:val="20"/>
              </w:rPr>
              <w:t>шесть миллионов триста девяносто семь тысяч четыреста шестьдесят один</w:t>
            </w:r>
            <w:r w:rsidR="00931021" w:rsidRPr="00C87350">
              <w:rPr>
                <w:rFonts w:ascii="Arial Narrow" w:hAnsi="Arial Narrow" w:cs="Arial Narrow"/>
                <w:color w:val="000000"/>
                <w:sz w:val="20"/>
                <w:szCs w:val="20"/>
              </w:rPr>
              <w:t>) рубл</w:t>
            </w:r>
            <w:r w:rsidR="00000D20" w:rsidRPr="00C87350">
              <w:rPr>
                <w:rFonts w:ascii="Arial Narrow" w:hAnsi="Arial Narrow" w:cs="Arial Narrow"/>
                <w:color w:val="000000"/>
                <w:sz w:val="20"/>
                <w:szCs w:val="20"/>
              </w:rPr>
              <w:t>ь</w:t>
            </w:r>
            <w:r w:rsidR="00931021" w:rsidRPr="00C87350">
              <w:rPr>
                <w:rFonts w:ascii="Arial Narrow" w:hAnsi="Arial Narrow" w:cs="Arial Narrow"/>
                <w:color w:val="000000"/>
                <w:sz w:val="20"/>
                <w:szCs w:val="20"/>
              </w:rPr>
              <w:t xml:space="preserve"> </w:t>
            </w:r>
            <w:r w:rsidR="00000D20" w:rsidRPr="00C87350">
              <w:rPr>
                <w:rFonts w:ascii="Arial Narrow" w:hAnsi="Arial Narrow" w:cs="Arial Narrow"/>
                <w:color w:val="000000"/>
                <w:sz w:val="20"/>
                <w:szCs w:val="20"/>
              </w:rPr>
              <w:t>3</w:t>
            </w:r>
            <w:r w:rsidR="00C87350">
              <w:rPr>
                <w:rFonts w:ascii="Arial Narrow" w:hAnsi="Arial Narrow" w:cs="Arial Narrow"/>
                <w:color w:val="000000"/>
                <w:sz w:val="20"/>
                <w:szCs w:val="20"/>
              </w:rPr>
              <w:t>2 копейки (в т.ч. НДС)</w:t>
            </w:r>
          </w:p>
          <w:p w:rsidR="001D6B66" w:rsidRPr="004F31AF" w:rsidRDefault="00D50613" w:rsidP="000B132F">
            <w:pPr>
              <w:tabs>
                <w:tab w:val="left" w:pos="1134"/>
                <w:tab w:val="left" w:pos="1418"/>
              </w:tabs>
              <w:spacing w:before="240"/>
              <w:jc w:val="both"/>
              <w:rPr>
                <w:rFonts w:ascii="Arial Narrow" w:hAnsi="Arial Narrow"/>
                <w:bCs/>
                <w:i/>
                <w:sz w:val="20"/>
                <w:szCs w:val="20"/>
                <w:shd w:val="clear" w:color="auto" w:fill="FDE9D9"/>
              </w:rPr>
            </w:pPr>
            <w:r w:rsidRPr="00C87350">
              <w:rPr>
                <w:rFonts w:ascii="Arial Narrow" w:hAnsi="Arial Narrow"/>
                <w:color w:val="000000"/>
                <w:sz w:val="20"/>
                <w:szCs w:val="20"/>
              </w:rPr>
              <w:t>В стоимость продукции включена стоимость упаковки, транспортные расходы и иные расходы Поставщика</w:t>
            </w:r>
          </w:p>
        </w:tc>
      </w:tr>
      <w:tr w:rsidR="001D6B66" w:rsidRPr="0009756A" w:rsidTr="0079616A">
        <w:trPr>
          <w:trHeight w:val="397"/>
        </w:trPr>
        <w:tc>
          <w:tcPr>
            <w:tcW w:w="498" w:type="dxa"/>
          </w:tcPr>
          <w:p w:rsidR="001D6B66" w:rsidRPr="0009756A" w:rsidRDefault="001D6B66" w:rsidP="00541B32">
            <w:pPr>
              <w:numPr>
                <w:ilvl w:val="0"/>
                <w:numId w:val="35"/>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541B32">
            <w:pPr>
              <w:numPr>
                <w:ilvl w:val="0"/>
                <w:numId w:val="35"/>
              </w:numPr>
              <w:tabs>
                <w:tab w:val="num" w:pos="786"/>
              </w:tabs>
              <w:spacing w:before="120"/>
              <w:ind w:left="0" w:hanging="15"/>
              <w:jc w:val="center"/>
              <w:rPr>
                <w:rFonts w:ascii="Arial Narrow" w:hAnsi="Arial Narrow"/>
                <w:sz w:val="20"/>
                <w:szCs w:val="20"/>
              </w:rPr>
            </w:pPr>
            <w:bookmarkStart w:id="321" w:name="_Ref317253392"/>
          </w:p>
        </w:tc>
        <w:bookmarkEnd w:id="321"/>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541B32">
            <w:pPr>
              <w:numPr>
                <w:ilvl w:val="0"/>
                <w:numId w:val="35"/>
              </w:numPr>
              <w:tabs>
                <w:tab w:val="num" w:pos="786"/>
              </w:tabs>
              <w:spacing w:before="120"/>
              <w:ind w:left="0" w:hanging="15"/>
              <w:jc w:val="center"/>
              <w:rPr>
                <w:rFonts w:ascii="Arial Narrow" w:hAnsi="Arial Narrow"/>
                <w:sz w:val="20"/>
                <w:szCs w:val="20"/>
              </w:rPr>
            </w:pPr>
            <w:bookmarkStart w:id="322" w:name="_Ref317253528"/>
          </w:p>
        </w:tc>
        <w:bookmarkEnd w:id="322"/>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443B62" w:rsidRDefault="00443B62" w:rsidP="00443B62">
            <w:pPr>
              <w:pStyle w:val="a0"/>
              <w:numPr>
                <w:ilvl w:val="0"/>
                <w:numId w:val="0"/>
              </w:numPr>
              <w:tabs>
                <w:tab w:val="left" w:pos="513"/>
              </w:tabs>
              <w:spacing w:before="240" w:line="240" w:lineRule="auto"/>
              <w:rPr>
                <w:rFonts w:ascii="Arial Narrow" w:hAnsi="Arial Narrow"/>
                <w:sz w:val="20"/>
                <w:szCs w:val="20"/>
              </w:rPr>
            </w:pPr>
            <w:r>
              <w:rPr>
                <w:rFonts w:ascii="Arial Narrow" w:hAnsi="Arial Narrow"/>
                <w:sz w:val="20"/>
                <w:szCs w:val="20"/>
              </w:rPr>
              <w:t>Не требуется</w:t>
            </w:r>
          </w:p>
          <w:p w:rsidR="00931021" w:rsidRPr="000F7645" w:rsidRDefault="00931021" w:rsidP="00541B32">
            <w:pPr>
              <w:pStyle w:val="a0"/>
              <w:numPr>
                <w:ilvl w:val="0"/>
                <w:numId w:val="56"/>
              </w:numPr>
              <w:tabs>
                <w:tab w:val="left" w:pos="513"/>
              </w:tabs>
              <w:spacing w:before="240" w:line="240" w:lineRule="auto"/>
              <w:ind w:left="0" w:firstLine="0"/>
              <w:rPr>
                <w:rFonts w:ascii="Arial Narrow" w:hAnsi="Arial Narrow"/>
                <w:sz w:val="20"/>
                <w:szCs w:val="20"/>
              </w:rPr>
            </w:pPr>
            <w:r>
              <w:rPr>
                <w:rFonts w:ascii="Arial Narrow" w:hAnsi="Arial Narrow"/>
                <w:sz w:val="20"/>
                <w:szCs w:val="20"/>
              </w:rPr>
              <w:t>Денежные средства в размере</w:t>
            </w:r>
            <w:r w:rsidRPr="006A1932">
              <w:rPr>
                <w:rFonts w:ascii="Arial Narrow" w:hAnsi="Arial Narrow"/>
                <w:sz w:val="20"/>
                <w:szCs w:val="20"/>
              </w:rPr>
              <w:t xml:space="preserve"> </w:t>
            </w:r>
            <w:r w:rsidR="00443B62">
              <w:rPr>
                <w:rFonts w:ascii="Arial Narrow" w:hAnsi="Arial Narrow"/>
                <w:sz w:val="20"/>
                <w:szCs w:val="20"/>
              </w:rPr>
              <w:t>_______</w:t>
            </w:r>
            <w:r w:rsidR="0067777D" w:rsidRPr="0067777D">
              <w:rPr>
                <w:rFonts w:ascii="Arial Narrow" w:hAnsi="Arial Narrow"/>
                <w:sz w:val="20"/>
                <w:szCs w:val="20"/>
              </w:rPr>
              <w:t xml:space="preserve"> (</w:t>
            </w:r>
            <w:r w:rsidR="00443B62">
              <w:rPr>
                <w:rFonts w:ascii="Arial Narrow" w:hAnsi="Arial Narrow"/>
                <w:sz w:val="20"/>
                <w:szCs w:val="20"/>
              </w:rPr>
              <w:t>__________</w:t>
            </w:r>
            <w:r w:rsidR="0067777D" w:rsidRPr="0067777D">
              <w:rPr>
                <w:rFonts w:ascii="Arial Narrow" w:hAnsi="Arial Narrow"/>
                <w:sz w:val="20"/>
                <w:szCs w:val="20"/>
              </w:rPr>
              <w:t>) рублей 00 копеек</w:t>
            </w:r>
            <w:r w:rsidRPr="006A1932">
              <w:rPr>
                <w:rFonts w:ascii="Arial Narrow" w:hAnsi="Arial Narrow"/>
                <w:sz w:val="20"/>
                <w:szCs w:val="20"/>
              </w:rPr>
              <w:t xml:space="preserve">, </w:t>
            </w:r>
            <w:r w:rsidRPr="0067777D">
              <w:rPr>
                <w:rFonts w:ascii="Arial Narrow" w:hAnsi="Arial Narrow"/>
                <w:sz w:val="20"/>
                <w:szCs w:val="20"/>
              </w:rPr>
              <w:t>НДС не облагается.</w:t>
            </w:r>
          </w:p>
          <w:p w:rsidR="00EE0EFB" w:rsidRPr="0067777D" w:rsidRDefault="00EE0EFB" w:rsidP="00541B32">
            <w:pPr>
              <w:pStyle w:val="a0"/>
              <w:numPr>
                <w:ilvl w:val="0"/>
                <w:numId w:val="56"/>
              </w:numPr>
              <w:tabs>
                <w:tab w:val="left" w:pos="513"/>
              </w:tabs>
              <w:spacing w:before="240" w:line="240" w:lineRule="auto"/>
              <w:ind w:left="0" w:firstLine="0"/>
              <w:rPr>
                <w:rFonts w:ascii="Arial Narrow" w:hAnsi="Arial Narrow"/>
                <w:sz w:val="20"/>
                <w:szCs w:val="20"/>
              </w:rPr>
            </w:pPr>
            <w:r w:rsidRPr="006A1932">
              <w:rPr>
                <w:rFonts w:ascii="Arial Narrow" w:hAnsi="Arial Narrow"/>
                <w:sz w:val="20"/>
                <w:szCs w:val="20"/>
              </w:rPr>
              <w:t>Российский рубль</w:t>
            </w:r>
          </w:p>
          <w:p w:rsidR="00EE0EFB" w:rsidRPr="006A193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6A1932">
              <w:rPr>
                <w:rFonts w:ascii="Arial Narrow" w:hAnsi="Arial Narrow"/>
                <w:sz w:val="20"/>
                <w:szCs w:val="20"/>
              </w:rPr>
              <w:t xml:space="preserve">Получатель: </w:t>
            </w:r>
            <w:r w:rsidRPr="006A1932">
              <w:rPr>
                <w:rFonts w:ascii="Arial Narrow" w:hAnsi="Arial Narrow"/>
                <w:spacing w:val="-2"/>
                <w:sz w:val="20"/>
                <w:szCs w:val="20"/>
              </w:rPr>
              <w:t>Федеральное государственное унитарное предприятие атомного флота (ФГУП «Атомфлот»).</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Банковские реквизиты:</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ИНН/КПП:                                   5192110268/ 519950001</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Расчетный счет №:                 405 02 810 8410 001 70 001</w:t>
            </w:r>
          </w:p>
          <w:p w:rsidR="00EE0EFB" w:rsidRPr="006A1932" w:rsidRDefault="00EE0EFB" w:rsidP="005722F1">
            <w:pPr>
              <w:tabs>
                <w:tab w:val="left" w:pos="6015"/>
              </w:tabs>
              <w:spacing w:before="240"/>
              <w:rPr>
                <w:rFonts w:ascii="Arial Narrow" w:hAnsi="Arial Narrow"/>
                <w:color w:val="000000"/>
                <w:sz w:val="20"/>
                <w:szCs w:val="20"/>
              </w:rPr>
            </w:pPr>
            <w:r w:rsidRPr="006A1932">
              <w:rPr>
                <w:rFonts w:ascii="Arial Narrow" w:hAnsi="Arial Narrow"/>
                <w:sz w:val="20"/>
                <w:szCs w:val="20"/>
              </w:rPr>
              <w:t xml:space="preserve">Банк:                                        </w:t>
            </w:r>
            <w:r w:rsidRPr="006A1932">
              <w:rPr>
                <w:rFonts w:ascii="Arial Narrow" w:hAnsi="Arial Narrow"/>
                <w:color w:val="000000"/>
                <w:sz w:val="20"/>
                <w:szCs w:val="20"/>
              </w:rPr>
              <w:t>ОТДЕЛЕНИЕ №8627 СБЕРБАНКА РОССИИ Г.МУРМАНСК</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Корр. счет:                              </w:t>
            </w:r>
            <w:r w:rsidRPr="006A1932">
              <w:rPr>
                <w:rFonts w:ascii="Arial Narrow" w:hAnsi="Arial Narrow"/>
                <w:color w:val="000000"/>
                <w:sz w:val="20"/>
                <w:szCs w:val="20"/>
              </w:rPr>
              <w:t>301 01 810 3 0000 0000 615</w:t>
            </w:r>
            <w:r w:rsidRPr="006A1932">
              <w:rPr>
                <w:rFonts w:ascii="Arial Narrow" w:hAnsi="Arial Narrow"/>
                <w:sz w:val="20"/>
                <w:szCs w:val="20"/>
              </w:rPr>
              <w:t xml:space="preserve">         </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БИК:                                         </w:t>
            </w:r>
            <w:r w:rsidRPr="006A1932">
              <w:rPr>
                <w:rFonts w:ascii="Arial Narrow" w:hAnsi="Arial Narrow"/>
                <w:color w:val="000000"/>
                <w:sz w:val="20"/>
                <w:szCs w:val="20"/>
              </w:rPr>
              <w:t>044 705615</w:t>
            </w:r>
            <w:r w:rsidRPr="006A1932">
              <w:rPr>
                <w:rFonts w:ascii="Arial Narrow" w:hAnsi="Arial Narrow"/>
                <w:sz w:val="20"/>
                <w:szCs w:val="20"/>
              </w:rPr>
              <w:t xml:space="preserve">       </w:t>
            </w:r>
          </w:p>
          <w:p w:rsidR="00EE0EFB" w:rsidRPr="006A1932" w:rsidRDefault="00EE0EFB" w:rsidP="005722F1">
            <w:pPr>
              <w:pStyle w:val="af5"/>
              <w:spacing w:before="240" w:beforeAutospacing="0" w:after="0" w:afterAutospacing="0"/>
              <w:jc w:val="both"/>
              <w:rPr>
                <w:rFonts w:ascii="Arial Narrow" w:hAnsi="Arial Narrow"/>
                <w:sz w:val="20"/>
                <w:szCs w:val="20"/>
              </w:rPr>
            </w:pPr>
            <w:r w:rsidRPr="006A1932">
              <w:rPr>
                <w:rFonts w:ascii="Arial Narrow" w:hAnsi="Arial Narrow"/>
                <w:sz w:val="20"/>
                <w:szCs w:val="20"/>
              </w:rPr>
              <w:t xml:space="preserve">Назначение платежа: Обеспечение заявки на участие в запросе предложений ___________________ </w:t>
            </w:r>
            <w:r w:rsidRPr="006A193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6A1932">
              <w:rPr>
                <w:rFonts w:ascii="Arial Narrow" w:hAnsi="Arial Narrow"/>
                <w:sz w:val="20"/>
                <w:szCs w:val="20"/>
              </w:rPr>
              <w:t>, НДС не облагается.</w:t>
            </w:r>
          </w:p>
          <w:p w:rsidR="00B50E31" w:rsidRPr="006A1932" w:rsidRDefault="00EE0EFB" w:rsidP="005722F1">
            <w:pPr>
              <w:spacing w:before="240"/>
              <w:jc w:val="both"/>
              <w:rPr>
                <w:rFonts w:ascii="Arial Narrow" w:hAnsi="Arial Narrow"/>
                <w:sz w:val="20"/>
                <w:szCs w:val="20"/>
              </w:rPr>
            </w:pPr>
            <w:r w:rsidRPr="006A1932">
              <w:rPr>
                <w:rFonts w:ascii="Arial Narrow" w:hAnsi="Arial Narrow"/>
                <w:sz w:val="20"/>
                <w:szCs w:val="20"/>
              </w:rPr>
              <w:t xml:space="preserve">Обеспечение заявки на участие в запросе предложений </w:t>
            </w:r>
            <w:r w:rsidRPr="006A193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6A193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6A1932">
              <w:rPr>
                <w:rFonts w:ascii="Arial Narrow" w:hAnsi="Arial Narrow"/>
                <w:i/>
                <w:sz w:val="20"/>
                <w:szCs w:val="20"/>
              </w:rPr>
              <w:t>[в отношении каждого лота]</w:t>
            </w:r>
          </w:p>
        </w:tc>
      </w:tr>
      <w:tr w:rsidR="00815182" w:rsidRPr="0009756A" w:rsidTr="003E5B3D">
        <w:trPr>
          <w:trHeight w:val="392"/>
        </w:trPr>
        <w:tc>
          <w:tcPr>
            <w:tcW w:w="498" w:type="dxa"/>
          </w:tcPr>
          <w:p w:rsidR="00815182" w:rsidRPr="0009756A" w:rsidRDefault="00815182" w:rsidP="00541B32">
            <w:pPr>
              <w:numPr>
                <w:ilvl w:val="0"/>
                <w:numId w:val="35"/>
              </w:numPr>
              <w:tabs>
                <w:tab w:val="num" w:pos="786"/>
              </w:tabs>
              <w:spacing w:before="120"/>
              <w:ind w:left="0" w:hanging="15"/>
              <w:jc w:val="center"/>
              <w:rPr>
                <w:rFonts w:ascii="Arial Narrow" w:hAnsi="Arial Narrow"/>
              </w:rPr>
            </w:pPr>
            <w:bookmarkStart w:id="323" w:name="_Ref319670208"/>
          </w:p>
        </w:tc>
        <w:bookmarkEnd w:id="323"/>
        <w:tc>
          <w:tcPr>
            <w:tcW w:w="2409" w:type="dxa"/>
          </w:tcPr>
          <w:p w:rsidR="00815182" w:rsidRPr="0009756A" w:rsidRDefault="00815182"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09756A"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24" w:name="_Ref317250645"/>
            <w:bookmarkStart w:id="325" w:name="_Ref317251482"/>
            <w:bookmarkStart w:id="326" w:name="_Ref317251727"/>
            <w:r w:rsidRPr="0009756A">
              <w:rPr>
                <w:rFonts w:ascii="Arial Narrow" w:hAnsi="Arial Narrow"/>
                <w:sz w:val="20"/>
                <w:szCs w:val="20"/>
              </w:rPr>
              <w:t xml:space="preserve">Требования к участникам </w:t>
            </w:r>
            <w:r w:rsidR="003E0066" w:rsidRPr="0009756A">
              <w:rPr>
                <w:rFonts w:ascii="Arial Narrow" w:hAnsi="Arial Narrow"/>
                <w:sz w:val="20"/>
                <w:szCs w:val="20"/>
              </w:rPr>
              <w:t>запроса предложений</w:t>
            </w:r>
            <w:r w:rsidRPr="0009756A">
              <w:rPr>
                <w:rFonts w:ascii="Arial Narrow" w:hAnsi="Arial Narrow"/>
                <w:sz w:val="20"/>
                <w:szCs w:val="20"/>
              </w:rPr>
              <w:t>:</w:t>
            </w:r>
            <w:bookmarkEnd w:id="324"/>
            <w:bookmarkEnd w:id="325"/>
            <w:bookmarkEnd w:id="326"/>
          </w:p>
          <w:p w:rsidR="00815182" w:rsidRPr="0009756A"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должен отвечать требованиям, указанным в пункте </w:t>
            </w:r>
            <w:fldSimple w:instr=" REF _Ref317256436 \r \h  \* MERGEFORMAT ">
              <w:r w:rsidR="0074792C" w:rsidRPr="0074792C">
                <w:rPr>
                  <w:rFonts w:ascii="Arial Narrow" w:hAnsi="Arial Narrow"/>
                  <w:sz w:val="20"/>
                  <w:szCs w:val="20"/>
                </w:rPr>
                <w:t>3.1</w:t>
              </w:r>
            </w:fldSimple>
            <w:r w:rsidRPr="0009756A">
              <w:rPr>
                <w:rFonts w:ascii="Arial Narrow" w:hAnsi="Arial Narrow"/>
                <w:sz w:val="20"/>
                <w:szCs w:val="20"/>
              </w:rPr>
              <w:t xml:space="preserve"> настоящей </w:t>
            </w:r>
            <w:r w:rsidR="003E0066" w:rsidRPr="0009756A">
              <w:rPr>
                <w:rFonts w:ascii="Arial Narrow" w:hAnsi="Arial Narrow"/>
                <w:sz w:val="20"/>
                <w:szCs w:val="20"/>
              </w:rPr>
              <w:t>документации по запросу предложений</w:t>
            </w:r>
            <w:r w:rsidRPr="0009756A">
              <w:rPr>
                <w:rFonts w:ascii="Arial Narrow" w:hAnsi="Arial Narrow"/>
                <w:sz w:val="20"/>
                <w:szCs w:val="20"/>
              </w:rPr>
              <w:t>;</w:t>
            </w:r>
          </w:p>
          <w:p w:rsidR="005761D6" w:rsidRPr="0009756A"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 xml:space="preserve">должен раскрывать в составе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09756A" w:rsidRDefault="00D913CA" w:rsidP="005722F1">
            <w:pPr>
              <w:tabs>
                <w:tab w:val="left" w:pos="811"/>
                <w:tab w:val="left" w:pos="851"/>
              </w:tabs>
              <w:spacing w:before="240"/>
              <w:jc w:val="both"/>
              <w:rPr>
                <w:rFonts w:ascii="Arial Narrow" w:hAnsi="Arial Narrow"/>
                <w:sz w:val="20"/>
                <w:szCs w:val="20"/>
              </w:rPr>
            </w:pPr>
            <w:r w:rsidRPr="0009756A">
              <w:rPr>
                <w:rFonts w:ascii="Arial Narrow" w:hAnsi="Arial Narrow"/>
                <w:sz w:val="20"/>
                <w:szCs w:val="20"/>
              </w:rPr>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09756A">
              <w:rPr>
                <w:rFonts w:ascii="Arial Narrow" w:hAnsi="Arial Narrow"/>
                <w:sz w:val="20"/>
                <w:szCs w:val="20"/>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9C22EA" w:rsidRDefault="00D913CA" w:rsidP="00DE0FA2">
            <w:pPr>
              <w:tabs>
                <w:tab w:val="left" w:pos="811"/>
                <w:tab w:val="left" w:pos="851"/>
              </w:tabs>
              <w:spacing w:before="120"/>
              <w:jc w:val="both"/>
              <w:rPr>
                <w:rFonts w:ascii="Arial Narrow" w:hAnsi="Arial Narrow"/>
                <w:sz w:val="20"/>
                <w:szCs w:val="20"/>
              </w:rPr>
            </w:pPr>
            <w:r w:rsidRPr="0009756A">
              <w:rPr>
                <w:rFonts w:ascii="Arial Narrow" w:hAnsi="Arial Narrow"/>
                <w:sz w:val="20"/>
                <w:szCs w:val="20"/>
              </w:rPr>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9756A">
              <w:rPr>
                <w:rFonts w:ascii="Arial Narrow" w:hAnsi="Arial Narrow"/>
                <w:sz w:val="20"/>
                <w:szCs w:val="20"/>
              </w:rPr>
              <w:t xml:space="preserve"> и бенефициарах (в том числе конечных)</w:t>
            </w:r>
            <w:r w:rsidRPr="0009756A">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46565" w:rsidRDefault="006F6A30" w:rsidP="00B46565">
            <w:pPr>
              <w:numPr>
                <w:ilvl w:val="0"/>
                <w:numId w:val="32"/>
              </w:numPr>
              <w:tabs>
                <w:tab w:val="left" w:pos="778"/>
                <w:tab w:val="left" w:pos="811"/>
              </w:tabs>
              <w:spacing w:before="120"/>
              <w:ind w:left="0" w:firstLine="0"/>
              <w:jc w:val="both"/>
              <w:rPr>
                <w:rFonts w:ascii="Arial Narrow" w:hAnsi="Arial Narrow"/>
                <w:bCs/>
                <w:sz w:val="20"/>
                <w:szCs w:val="20"/>
              </w:rPr>
            </w:pPr>
            <w:r w:rsidRPr="002A7CD2">
              <w:rPr>
                <w:rFonts w:ascii="Arial Narrow" w:hAnsi="Arial Narrow"/>
                <w:bCs/>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B46565">
              <w:rPr>
                <w:rFonts w:ascii="Arial Narrow" w:hAnsi="Arial Narrow"/>
                <w:bCs/>
                <w:sz w:val="20"/>
                <w:szCs w:val="20"/>
              </w:rPr>
              <w:t>.</w:t>
            </w:r>
          </w:p>
          <w:p w:rsidR="004D5289" w:rsidRPr="00B46565" w:rsidRDefault="00B46565" w:rsidP="00B46565">
            <w:pPr>
              <w:numPr>
                <w:ilvl w:val="0"/>
                <w:numId w:val="32"/>
              </w:numPr>
              <w:tabs>
                <w:tab w:val="left" w:pos="778"/>
                <w:tab w:val="left" w:pos="811"/>
              </w:tabs>
              <w:spacing w:before="120"/>
              <w:ind w:left="0" w:firstLine="0"/>
              <w:jc w:val="both"/>
              <w:rPr>
                <w:rFonts w:ascii="Arial Narrow" w:hAnsi="Arial Narrow"/>
                <w:bCs/>
                <w:sz w:val="20"/>
                <w:szCs w:val="20"/>
              </w:rPr>
            </w:pPr>
            <w:r w:rsidRPr="00B46565">
              <w:rPr>
                <w:rFonts w:ascii="Arial Narrow" w:hAnsi="Arial Narrow"/>
                <w:color w:val="000000"/>
                <w:sz w:val="20"/>
                <w:szCs w:val="20"/>
              </w:rPr>
              <w:t>Должен иметь сертификат соответствия системы менеджмента качества ИСО 9001-2008 (или эквивалент)</w:t>
            </w:r>
            <w:r w:rsidR="00E82C7A">
              <w:rPr>
                <w:rFonts w:ascii="Arial Narrow" w:hAnsi="Arial Narrow"/>
                <w:color w:val="000000"/>
                <w:sz w:val="20"/>
                <w:szCs w:val="20"/>
              </w:rPr>
              <w:t>.</w:t>
            </w:r>
          </w:p>
          <w:p w:rsidR="001B11C1" w:rsidRPr="00E851F2" w:rsidRDefault="001B11C1" w:rsidP="00A41F72">
            <w:pPr>
              <w:numPr>
                <w:ilvl w:val="0"/>
                <w:numId w:val="32"/>
              </w:numPr>
              <w:tabs>
                <w:tab w:val="left" w:pos="778"/>
                <w:tab w:val="left" w:pos="811"/>
              </w:tabs>
              <w:spacing w:before="120"/>
              <w:ind w:left="0" w:firstLine="0"/>
              <w:jc w:val="both"/>
              <w:rPr>
                <w:rFonts w:ascii="Arial Narrow" w:hAnsi="Arial Narrow"/>
                <w:bCs/>
                <w:sz w:val="20"/>
                <w:szCs w:val="20"/>
              </w:rPr>
            </w:pPr>
            <w:r w:rsidRPr="00E851F2">
              <w:rPr>
                <w:rFonts w:ascii="Arial Narrow" w:hAnsi="Arial Narrow"/>
                <w:sz w:val="20"/>
                <w:szCs w:val="20"/>
              </w:rPr>
              <w:t>Должен обладать опытом, необходимым для исполнения договора:</w:t>
            </w:r>
          </w:p>
          <w:p w:rsidR="00DF78D2" w:rsidRPr="00E851F2" w:rsidRDefault="001B11C1" w:rsidP="00541B32">
            <w:pPr>
              <w:pStyle w:val="afff0"/>
              <w:numPr>
                <w:ilvl w:val="0"/>
                <w:numId w:val="69"/>
              </w:numPr>
              <w:tabs>
                <w:tab w:val="left" w:pos="0"/>
                <w:tab w:val="left" w:pos="70"/>
                <w:tab w:val="left" w:pos="778"/>
              </w:tabs>
              <w:spacing w:before="120"/>
              <w:ind w:left="0" w:firstLine="0"/>
              <w:jc w:val="both"/>
              <w:rPr>
                <w:rFonts w:ascii="Arial Narrow" w:hAnsi="Arial Narrow"/>
                <w:bCs/>
                <w:sz w:val="20"/>
                <w:szCs w:val="20"/>
              </w:rPr>
            </w:pPr>
            <w:r w:rsidRPr="00E851F2">
              <w:rPr>
                <w:rFonts w:ascii="Arial Narrow" w:hAnsi="Arial Narrow"/>
                <w:bCs/>
                <w:sz w:val="20"/>
                <w:szCs w:val="20"/>
              </w:rPr>
              <w:t>н</w:t>
            </w:r>
            <w:r w:rsidR="00DF78D2" w:rsidRPr="00E851F2">
              <w:rPr>
                <w:rFonts w:ascii="Arial Narrow" w:hAnsi="Arial Narrow"/>
                <w:bCs/>
                <w:sz w:val="20"/>
                <w:szCs w:val="20"/>
              </w:rPr>
              <w:t xml:space="preserve">аличие опыта </w:t>
            </w:r>
            <w:r w:rsidR="00B46565" w:rsidRPr="00E851F2">
              <w:rPr>
                <w:rFonts w:ascii="Arial Narrow" w:hAnsi="Arial Narrow"/>
                <w:bCs/>
                <w:sz w:val="20"/>
                <w:szCs w:val="20"/>
              </w:rPr>
              <w:t>поставок</w:t>
            </w:r>
            <w:r w:rsidR="00DF78D2" w:rsidRPr="00E851F2">
              <w:rPr>
                <w:rFonts w:ascii="Arial Narrow" w:hAnsi="Arial Narrow"/>
                <w:bCs/>
                <w:sz w:val="20"/>
                <w:szCs w:val="20"/>
              </w:rPr>
              <w:t>: должен иметь договоры с завершенными в 2010, 2011, 2012</w:t>
            </w:r>
            <w:r w:rsidR="001357B9">
              <w:rPr>
                <w:rFonts w:ascii="Arial Narrow" w:hAnsi="Arial Narrow"/>
                <w:bCs/>
                <w:sz w:val="20"/>
                <w:szCs w:val="20"/>
              </w:rPr>
              <w:t>, 2013</w:t>
            </w:r>
            <w:r w:rsidR="00DF78D2" w:rsidRPr="00E851F2">
              <w:rPr>
                <w:rFonts w:ascii="Arial Narrow" w:hAnsi="Arial Narrow"/>
                <w:bCs/>
                <w:sz w:val="20"/>
                <w:szCs w:val="20"/>
              </w:rPr>
              <w:t xml:space="preserve"> гг. </w:t>
            </w:r>
            <w:r w:rsidR="00B46565" w:rsidRPr="00E851F2">
              <w:rPr>
                <w:rFonts w:ascii="Arial Narrow" w:hAnsi="Arial Narrow"/>
                <w:bCs/>
                <w:sz w:val="20"/>
                <w:szCs w:val="20"/>
              </w:rPr>
              <w:t xml:space="preserve">поставками </w:t>
            </w:r>
            <w:r w:rsidR="00DF78D2" w:rsidRPr="00E851F2">
              <w:rPr>
                <w:rFonts w:ascii="Arial Narrow" w:hAnsi="Arial Narrow"/>
                <w:bCs/>
                <w:sz w:val="20"/>
                <w:szCs w:val="20"/>
              </w:rPr>
              <w:t xml:space="preserve"> </w:t>
            </w:r>
            <w:r w:rsidR="00D20660" w:rsidRPr="00E851F2">
              <w:rPr>
                <w:rFonts w:ascii="Arial Narrow" w:hAnsi="Arial Narrow"/>
                <w:bCs/>
                <w:sz w:val="20"/>
                <w:szCs w:val="20"/>
              </w:rPr>
              <w:t>лакокрасочн</w:t>
            </w:r>
            <w:r w:rsidR="0073381B" w:rsidRPr="00E851F2">
              <w:rPr>
                <w:rFonts w:ascii="Arial Narrow" w:hAnsi="Arial Narrow"/>
                <w:bCs/>
                <w:sz w:val="20"/>
                <w:szCs w:val="20"/>
              </w:rPr>
              <w:t xml:space="preserve">ых материалов для </w:t>
            </w:r>
            <w:r w:rsidR="004D2A5D" w:rsidRPr="00E851F2">
              <w:rPr>
                <w:rFonts w:ascii="Arial Narrow" w:hAnsi="Arial Narrow"/>
                <w:bCs/>
                <w:sz w:val="20"/>
                <w:szCs w:val="20"/>
              </w:rPr>
              <w:t xml:space="preserve">морских </w:t>
            </w:r>
            <w:r w:rsidR="00316C19" w:rsidRPr="00E851F2">
              <w:rPr>
                <w:rFonts w:ascii="Arial Narrow" w:hAnsi="Arial Narrow"/>
                <w:bCs/>
                <w:sz w:val="20"/>
                <w:szCs w:val="20"/>
              </w:rPr>
              <w:t xml:space="preserve">судов </w:t>
            </w:r>
            <w:r w:rsidR="00DF78D2" w:rsidRPr="00E851F2">
              <w:rPr>
                <w:rFonts w:ascii="Arial Narrow" w:hAnsi="Arial Narrow"/>
                <w:bCs/>
                <w:sz w:val="20"/>
                <w:szCs w:val="20"/>
              </w:rPr>
              <w:t xml:space="preserve">на сумму не менее </w:t>
            </w:r>
            <w:r w:rsidR="000649EF" w:rsidRPr="00E851F2">
              <w:rPr>
                <w:rFonts w:ascii="Arial Narrow" w:hAnsi="Arial Narrow"/>
                <w:bCs/>
                <w:sz w:val="20"/>
                <w:szCs w:val="20"/>
              </w:rPr>
              <w:t>3 150</w:t>
            </w:r>
            <w:r w:rsidR="00DF78D2" w:rsidRPr="00E851F2">
              <w:rPr>
                <w:rFonts w:ascii="Arial Narrow" w:hAnsi="Arial Narrow"/>
                <w:bCs/>
                <w:sz w:val="20"/>
                <w:szCs w:val="20"/>
              </w:rPr>
              <w:t xml:space="preserve"> 000 (</w:t>
            </w:r>
            <w:r w:rsidR="000649EF" w:rsidRPr="00E851F2">
              <w:rPr>
                <w:rFonts w:ascii="Arial Narrow" w:hAnsi="Arial Narrow"/>
                <w:bCs/>
                <w:sz w:val="20"/>
                <w:szCs w:val="20"/>
              </w:rPr>
              <w:t>три</w:t>
            </w:r>
            <w:r w:rsidR="006947DB" w:rsidRPr="00E851F2">
              <w:rPr>
                <w:rFonts w:ascii="Arial Narrow" w:hAnsi="Arial Narrow"/>
                <w:bCs/>
                <w:sz w:val="20"/>
                <w:szCs w:val="20"/>
              </w:rPr>
              <w:t xml:space="preserve"> миллиона </w:t>
            </w:r>
            <w:r w:rsidR="000649EF" w:rsidRPr="00E851F2">
              <w:rPr>
                <w:rFonts w:ascii="Arial Narrow" w:hAnsi="Arial Narrow"/>
                <w:bCs/>
                <w:sz w:val="20"/>
                <w:szCs w:val="20"/>
              </w:rPr>
              <w:t>сто пятьдесят</w:t>
            </w:r>
            <w:r w:rsidR="00DF78D2" w:rsidRPr="00E851F2">
              <w:rPr>
                <w:rFonts w:ascii="Arial Narrow" w:hAnsi="Arial Narrow"/>
                <w:bCs/>
                <w:sz w:val="20"/>
                <w:szCs w:val="20"/>
              </w:rPr>
              <w:t xml:space="preserve"> тысяч) рублей 00 копеек (в т.ч. НДС).</w:t>
            </w:r>
          </w:p>
          <w:p w:rsidR="006F6A30" w:rsidRPr="00A41F72" w:rsidRDefault="00A41F72" w:rsidP="00A41F72">
            <w:pPr>
              <w:widowControl w:val="0"/>
              <w:numPr>
                <w:ilvl w:val="0"/>
                <w:numId w:val="32"/>
              </w:numPr>
              <w:tabs>
                <w:tab w:val="left" w:pos="778"/>
              </w:tabs>
              <w:spacing w:before="120"/>
              <w:ind w:left="0" w:right="-1" w:firstLine="0"/>
              <w:jc w:val="both"/>
              <w:rPr>
                <w:rFonts w:ascii="Arial Narrow" w:hAnsi="Arial Narrow"/>
                <w:sz w:val="20"/>
                <w:szCs w:val="20"/>
              </w:rPr>
            </w:pPr>
            <w:r>
              <w:rPr>
                <w:rFonts w:ascii="Arial Narrow" w:hAnsi="Arial Narrow"/>
                <w:sz w:val="20"/>
                <w:szCs w:val="20"/>
              </w:rPr>
              <w:t>С</w:t>
            </w:r>
            <w:r w:rsidRPr="00806E2D">
              <w:rPr>
                <w:rFonts w:ascii="Arial Narrow" w:hAnsi="Arial Narrow"/>
                <w:sz w:val="20"/>
                <w:szCs w:val="20"/>
              </w:rPr>
              <w:t>ведения об участнике процедуры закупки должны отсутствовать в следующих реестрах недобросовестных поставщиков:</w:t>
            </w:r>
          </w:p>
          <w:p w:rsidR="001B11C1" w:rsidRPr="00806E2D" w:rsidRDefault="001B11C1" w:rsidP="00541B32">
            <w:pPr>
              <w:numPr>
                <w:ilvl w:val="0"/>
                <w:numId w:val="68"/>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806E2D" w:rsidRDefault="001B11C1" w:rsidP="00541B32">
            <w:pPr>
              <w:numPr>
                <w:ilvl w:val="0"/>
                <w:numId w:val="68"/>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6F6A30" w:rsidRDefault="001B11C1" w:rsidP="00541B32">
            <w:pPr>
              <w:numPr>
                <w:ilvl w:val="0"/>
                <w:numId w:val="68"/>
              </w:numPr>
              <w:tabs>
                <w:tab w:val="left" w:pos="778"/>
              </w:tabs>
              <w:spacing w:before="120"/>
              <w:ind w:left="0" w:right="153" w:firstLine="0"/>
              <w:jc w:val="both"/>
              <w:rPr>
                <w:rFonts w:ascii="Arial Narrow" w:hAnsi="Arial Narrow"/>
                <w:bCs/>
                <w:sz w:val="20"/>
                <w:szCs w:val="20"/>
              </w:rPr>
            </w:pPr>
            <w:r w:rsidRPr="00806E2D">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FF1C14" w:rsidRPr="0009756A" w:rsidTr="0079616A">
        <w:trPr>
          <w:trHeight w:val="709"/>
        </w:trPr>
        <w:tc>
          <w:tcPr>
            <w:tcW w:w="498" w:type="dxa"/>
          </w:tcPr>
          <w:p w:rsidR="00FF1C14" w:rsidRPr="0009756A" w:rsidRDefault="00FF1C14" w:rsidP="00541B32">
            <w:pPr>
              <w:numPr>
                <w:ilvl w:val="0"/>
                <w:numId w:val="35"/>
              </w:numPr>
              <w:tabs>
                <w:tab w:val="num" w:pos="786"/>
              </w:tabs>
              <w:spacing w:before="120"/>
              <w:ind w:left="0" w:hanging="15"/>
              <w:jc w:val="center"/>
              <w:rPr>
                <w:rFonts w:ascii="Arial Narrow" w:hAnsi="Arial Narrow"/>
              </w:rPr>
            </w:pPr>
            <w:bookmarkStart w:id="327" w:name="_Ref317256469"/>
          </w:p>
        </w:tc>
        <w:bookmarkEnd w:id="327"/>
        <w:tc>
          <w:tcPr>
            <w:tcW w:w="2409" w:type="dxa"/>
          </w:tcPr>
          <w:p w:rsidR="00FF1C14" w:rsidRPr="0009756A" w:rsidRDefault="00FF1C14"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541B32">
            <w:pPr>
              <w:numPr>
                <w:ilvl w:val="0"/>
                <w:numId w:val="35"/>
              </w:numPr>
              <w:tabs>
                <w:tab w:val="num" w:pos="786"/>
              </w:tabs>
              <w:spacing w:before="120"/>
              <w:ind w:left="0" w:hanging="15"/>
              <w:jc w:val="center"/>
              <w:rPr>
                <w:rFonts w:ascii="Arial Narrow" w:hAnsi="Arial Narrow"/>
              </w:rPr>
            </w:pPr>
            <w:bookmarkStart w:id="328" w:name="_Ref317257394"/>
          </w:p>
        </w:tc>
        <w:bookmarkEnd w:id="328"/>
        <w:tc>
          <w:tcPr>
            <w:tcW w:w="2409" w:type="dxa"/>
          </w:tcPr>
          <w:p w:rsidR="00FB7C05" w:rsidRPr="0009756A" w:rsidRDefault="00FB7C05"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sz w:val="20"/>
                <w:szCs w:val="20"/>
              </w:rPr>
              <w:t xml:space="preserve">Требования к </w:t>
            </w:r>
            <w:r w:rsidRPr="0009756A">
              <w:rPr>
                <w:rFonts w:ascii="Arial Narrow" w:hAnsi="Arial Narrow"/>
                <w:i/>
                <w:sz w:val="20"/>
                <w:szCs w:val="20"/>
              </w:rPr>
              <w:t>поставляемому товару, выполняемым работам, оказываемым услугам</w:t>
            </w:r>
            <w:r w:rsidRPr="0009756A">
              <w:rPr>
                <w:rFonts w:ascii="Arial Narrow" w:hAnsi="Arial Narrow"/>
                <w:sz w:val="20"/>
                <w:szCs w:val="20"/>
              </w:rPr>
              <w:t xml:space="preserve"> </w:t>
            </w:r>
            <w:r w:rsidRPr="00C13208">
              <w:rPr>
                <w:rFonts w:ascii="Arial Narrow" w:hAnsi="Arial Narrow"/>
                <w:sz w:val="20"/>
                <w:szCs w:val="20"/>
              </w:rPr>
              <w:t xml:space="preserve">приводятся </w:t>
            </w:r>
            <w:r w:rsidRPr="00C13208">
              <w:rPr>
                <w:rFonts w:ascii="Arial Narrow" w:hAnsi="Arial Narrow"/>
                <w:i/>
                <w:sz w:val="20"/>
                <w:szCs w:val="20"/>
              </w:rPr>
              <w:t>в разделе 7</w:t>
            </w:r>
            <w:r w:rsidR="0010534F">
              <w:rPr>
                <w:rFonts w:ascii="Arial Narrow" w:hAnsi="Arial Narrow"/>
                <w:i/>
                <w:sz w:val="20"/>
                <w:szCs w:val="20"/>
              </w:rPr>
              <w:t xml:space="preserve"> </w:t>
            </w:r>
            <w:r w:rsidRPr="00C13208">
              <w:rPr>
                <w:rFonts w:ascii="Arial Narrow" w:hAnsi="Arial Narrow"/>
                <w:sz w:val="20"/>
                <w:szCs w:val="20"/>
              </w:rPr>
              <w:t>«Техническая часть».</w:t>
            </w:r>
          </w:p>
          <w:p w:rsidR="00FB7C05" w:rsidRPr="0009756A"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09756A" w:rsidTr="0079616A">
        <w:trPr>
          <w:trHeight w:val="1031"/>
        </w:trPr>
        <w:tc>
          <w:tcPr>
            <w:tcW w:w="498" w:type="dxa"/>
          </w:tcPr>
          <w:p w:rsidR="00815182" w:rsidRPr="0009756A" w:rsidRDefault="00815182" w:rsidP="00541B32">
            <w:pPr>
              <w:numPr>
                <w:ilvl w:val="0"/>
                <w:numId w:val="35"/>
              </w:numPr>
              <w:tabs>
                <w:tab w:val="num" w:pos="786"/>
              </w:tabs>
              <w:spacing w:before="120"/>
              <w:ind w:left="0" w:hanging="15"/>
              <w:jc w:val="center"/>
              <w:rPr>
                <w:rFonts w:ascii="Arial Narrow" w:hAnsi="Arial Narrow"/>
              </w:rPr>
            </w:pPr>
            <w:bookmarkStart w:id="329" w:name="_Ref317257698"/>
          </w:p>
        </w:tc>
        <w:bookmarkEnd w:id="329"/>
        <w:tc>
          <w:tcPr>
            <w:tcW w:w="2409" w:type="dxa"/>
          </w:tcPr>
          <w:p w:rsidR="00815182" w:rsidRPr="0009756A" w:rsidRDefault="00815182"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участникам </w:t>
            </w:r>
            <w:r w:rsidR="003E0066" w:rsidRPr="0009756A">
              <w:rPr>
                <w:rFonts w:ascii="Arial Narrow" w:hAnsi="Arial Narrow"/>
                <w:sz w:val="20"/>
                <w:szCs w:val="20"/>
              </w:rPr>
              <w:t>запроса предложений</w:t>
            </w:r>
            <w:r w:rsidRPr="0009756A">
              <w:rPr>
                <w:rFonts w:ascii="Arial Narrow" w:hAnsi="Arial Narrow"/>
                <w:i/>
                <w:sz w:val="20"/>
                <w:szCs w:val="20"/>
              </w:rPr>
              <w:t xml:space="preserve">/ привлекаемым </w:t>
            </w:r>
            <w:r w:rsidR="00632073" w:rsidRPr="0009756A">
              <w:rPr>
                <w:rFonts w:ascii="Arial Narrow" w:hAnsi="Arial Narrow"/>
                <w:i/>
                <w:sz w:val="20"/>
                <w:szCs w:val="20"/>
              </w:rPr>
              <w:t xml:space="preserve">поставщикам/ </w:t>
            </w:r>
            <w:r w:rsidRPr="0009756A">
              <w:rPr>
                <w:rFonts w:ascii="Arial Narrow" w:hAnsi="Arial Narrow"/>
                <w:i/>
                <w:sz w:val="20"/>
                <w:szCs w:val="20"/>
              </w:rPr>
              <w:t>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tc>
        <w:tc>
          <w:tcPr>
            <w:tcW w:w="7230" w:type="dxa"/>
          </w:tcPr>
          <w:p w:rsidR="00815182" w:rsidRPr="00102C42" w:rsidRDefault="00815182" w:rsidP="00541B32">
            <w:pPr>
              <w:widowControl w:val="0"/>
              <w:numPr>
                <w:ilvl w:val="0"/>
                <w:numId w:val="61"/>
              </w:numPr>
              <w:tabs>
                <w:tab w:val="left" w:pos="212"/>
                <w:tab w:val="left" w:pos="637"/>
              </w:tabs>
              <w:adjustRightInd w:val="0"/>
              <w:spacing w:before="240"/>
              <w:ind w:left="70" w:firstLine="0"/>
              <w:jc w:val="both"/>
              <w:textAlignment w:val="baseline"/>
              <w:rPr>
                <w:rFonts w:ascii="Arial Narrow" w:hAnsi="Arial Narrow"/>
                <w:sz w:val="20"/>
                <w:szCs w:val="20"/>
              </w:rPr>
            </w:pPr>
            <w:bookmarkStart w:id="330" w:name="_Ref317251847"/>
            <w:r w:rsidRPr="00102C42">
              <w:rPr>
                <w:rFonts w:ascii="Arial Narrow" w:hAnsi="Arial Narrow"/>
                <w:bCs/>
                <w:sz w:val="20"/>
                <w:szCs w:val="20"/>
              </w:rPr>
              <w:t>Документы, подтверждающие соответствие т</w:t>
            </w:r>
            <w:r w:rsidRPr="00102C42">
              <w:rPr>
                <w:rFonts w:ascii="Arial Narrow" w:hAnsi="Arial Narrow"/>
                <w:sz w:val="20"/>
                <w:szCs w:val="20"/>
              </w:rPr>
              <w:t xml:space="preserve">ребованиям, предъявляемым участникам </w:t>
            </w:r>
            <w:r w:rsidR="003E0066" w:rsidRPr="00102C42">
              <w:rPr>
                <w:rFonts w:ascii="Arial Narrow" w:hAnsi="Arial Narrow"/>
                <w:sz w:val="20"/>
                <w:szCs w:val="20"/>
              </w:rPr>
              <w:t>запроса предложений</w:t>
            </w:r>
            <w:r w:rsidRPr="00102C42">
              <w:rPr>
                <w:rFonts w:ascii="Arial Narrow" w:hAnsi="Arial Narrow"/>
                <w:i/>
                <w:sz w:val="20"/>
                <w:szCs w:val="20"/>
              </w:rPr>
              <w:t>/ привлекаемым</w:t>
            </w:r>
            <w:r w:rsidR="00632073" w:rsidRPr="00102C42">
              <w:rPr>
                <w:rFonts w:ascii="Arial Narrow" w:hAnsi="Arial Narrow"/>
                <w:i/>
                <w:sz w:val="20"/>
                <w:szCs w:val="20"/>
              </w:rPr>
              <w:t xml:space="preserve"> поставщикам/</w:t>
            </w:r>
            <w:r w:rsidRPr="00102C42">
              <w:rPr>
                <w:rFonts w:ascii="Arial Narrow" w:hAnsi="Arial Narrow"/>
                <w:i/>
                <w:sz w:val="20"/>
                <w:szCs w:val="20"/>
              </w:rPr>
              <w:t xml:space="preserve">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330"/>
          </w:p>
          <w:p w:rsidR="00F15A95" w:rsidRDefault="00961906" w:rsidP="00F15A95">
            <w:pPr>
              <w:widowControl w:val="0"/>
              <w:tabs>
                <w:tab w:val="left" w:pos="212"/>
                <w:tab w:val="left" w:pos="636"/>
                <w:tab w:val="left" w:pos="778"/>
              </w:tabs>
              <w:spacing w:before="120"/>
              <w:ind w:left="70" w:right="-1"/>
              <w:jc w:val="both"/>
              <w:rPr>
                <w:rFonts w:ascii="Arial Narrow" w:hAnsi="Arial Narrow"/>
                <w:sz w:val="20"/>
                <w:szCs w:val="20"/>
              </w:rPr>
            </w:pPr>
            <w:bookmarkStart w:id="331" w:name="_Ref317256601"/>
            <w:r w:rsidRPr="00961906">
              <w:rPr>
                <w:rFonts w:ascii="Arial Narrow" w:hAnsi="Arial Narrow"/>
                <w:sz w:val="20"/>
                <w:szCs w:val="20"/>
              </w:rPr>
              <w:t>16.1.1.</w:t>
            </w:r>
            <w:r w:rsidR="00815182" w:rsidRPr="00961906">
              <w:rPr>
                <w:rFonts w:ascii="Arial Narrow" w:hAnsi="Arial Narrow"/>
                <w:sz w:val="20"/>
                <w:szCs w:val="20"/>
              </w:rPr>
              <w:t>документы, указанные в пункте</w:t>
            </w:r>
            <w:r w:rsidR="009E6B81" w:rsidRPr="00961906">
              <w:rPr>
                <w:rFonts w:ascii="Arial Narrow" w:hAnsi="Arial Narrow"/>
                <w:sz w:val="20"/>
                <w:szCs w:val="20"/>
              </w:rPr>
              <w:t> </w:t>
            </w:r>
            <w:fldSimple w:instr=" REF _Ref317256545 \r \h  \* MERGEFORMAT ">
              <w:r w:rsidR="0074792C" w:rsidRPr="0074792C">
                <w:rPr>
                  <w:rFonts w:ascii="Arial Narrow" w:hAnsi="Arial Narrow"/>
                  <w:sz w:val="20"/>
                  <w:szCs w:val="20"/>
                </w:rPr>
                <w:t>3.3</w:t>
              </w:r>
            </w:fldSimple>
            <w:r w:rsidR="00815182" w:rsidRPr="00961906">
              <w:rPr>
                <w:rFonts w:ascii="Arial Narrow" w:hAnsi="Arial Narrow"/>
                <w:sz w:val="20"/>
                <w:szCs w:val="20"/>
              </w:rPr>
              <w:t xml:space="preserve"> настоящей </w:t>
            </w:r>
            <w:r w:rsidR="003E0066" w:rsidRPr="00961906">
              <w:rPr>
                <w:rFonts w:ascii="Arial Narrow" w:hAnsi="Arial Narrow"/>
                <w:sz w:val="20"/>
                <w:szCs w:val="20"/>
              </w:rPr>
              <w:t>документации по запросу предложений</w:t>
            </w:r>
            <w:bookmarkStart w:id="332" w:name="_Ref317257428"/>
            <w:bookmarkEnd w:id="331"/>
          </w:p>
          <w:p w:rsidR="00F15A95" w:rsidRPr="00D64AB9" w:rsidRDefault="00F15A95" w:rsidP="00F15A95">
            <w:pPr>
              <w:widowControl w:val="0"/>
              <w:tabs>
                <w:tab w:val="left" w:pos="212"/>
                <w:tab w:val="left" w:pos="636"/>
                <w:tab w:val="left" w:pos="778"/>
              </w:tabs>
              <w:spacing w:before="120"/>
              <w:ind w:left="70" w:right="-1"/>
              <w:jc w:val="both"/>
              <w:rPr>
                <w:rFonts w:ascii="Arial Narrow" w:hAnsi="Arial Narrow"/>
                <w:sz w:val="20"/>
                <w:szCs w:val="20"/>
              </w:rPr>
            </w:pPr>
            <w:r>
              <w:rPr>
                <w:rFonts w:ascii="Arial Narrow" w:hAnsi="Arial Narrow"/>
                <w:sz w:val="20"/>
                <w:szCs w:val="20"/>
              </w:rPr>
              <w:t>16.1.2.</w:t>
            </w:r>
            <w:r w:rsidRPr="0036027D">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0B132F">
              <w:rPr>
                <w:rFonts w:ascii="Arial Narrow" w:hAnsi="Arial Narrow"/>
                <w:sz w:val="20"/>
                <w:szCs w:val="20"/>
              </w:rPr>
              <w:t>запроса предложений</w:t>
            </w:r>
            <w:r w:rsidRPr="0036027D">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0B132F">
              <w:rPr>
                <w:rFonts w:ascii="Arial Narrow" w:hAnsi="Arial Narrow"/>
                <w:sz w:val="20"/>
                <w:szCs w:val="20"/>
              </w:rPr>
              <w:t>запроса предложений</w:t>
            </w:r>
            <w:r w:rsidRPr="0036027D">
              <w:rPr>
                <w:rFonts w:ascii="Arial Narrow" w:hAnsi="Arial Narrow"/>
                <w:sz w:val="20"/>
                <w:szCs w:val="20"/>
              </w:rPr>
              <w:t>,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 xml:space="preserve">состав заявки на </w:t>
            </w:r>
            <w:r w:rsidRPr="00D64AB9">
              <w:rPr>
                <w:rFonts w:ascii="Arial Narrow" w:hAnsi="Arial Narrow"/>
                <w:sz w:val="20"/>
                <w:szCs w:val="20"/>
              </w:rPr>
              <w:t xml:space="preserve">участие в </w:t>
            </w:r>
            <w:r w:rsidR="000B132F" w:rsidRPr="00D64AB9">
              <w:rPr>
                <w:rFonts w:ascii="Arial Narrow" w:hAnsi="Arial Narrow"/>
                <w:sz w:val="20"/>
                <w:szCs w:val="20"/>
              </w:rPr>
              <w:t>запросе предложений</w:t>
            </w:r>
            <w:r w:rsidRPr="00D64AB9">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64AB9" w:rsidDel="000F05B1">
              <w:rPr>
                <w:rFonts w:ascii="Arial Narrow" w:hAnsi="Arial Narrow"/>
                <w:sz w:val="20"/>
                <w:szCs w:val="20"/>
              </w:rPr>
              <w:t xml:space="preserve"> </w:t>
            </w:r>
            <w:r w:rsidRPr="00D64AB9">
              <w:rPr>
                <w:rFonts w:ascii="Arial Narrow" w:hAnsi="Arial Narrow"/>
                <w:sz w:val="20"/>
                <w:szCs w:val="20"/>
              </w:rPr>
              <w:t>от соответствующего органа)</w:t>
            </w:r>
            <w:bookmarkEnd w:id="332"/>
            <w:r w:rsidR="00E82C7A" w:rsidRPr="00D64AB9">
              <w:rPr>
                <w:rFonts w:ascii="Arial Narrow" w:hAnsi="Arial Narrow"/>
                <w:sz w:val="20"/>
                <w:szCs w:val="20"/>
              </w:rPr>
              <w:t>.</w:t>
            </w:r>
          </w:p>
          <w:p w:rsidR="00E82C7A" w:rsidRPr="00D64AB9" w:rsidRDefault="00E82C7A" w:rsidP="00E82C7A">
            <w:pPr>
              <w:numPr>
                <w:ilvl w:val="0"/>
                <w:numId w:val="32"/>
              </w:numPr>
              <w:tabs>
                <w:tab w:val="left" w:pos="778"/>
                <w:tab w:val="left" w:pos="811"/>
              </w:tabs>
              <w:spacing w:before="120"/>
              <w:ind w:left="0" w:firstLine="0"/>
              <w:jc w:val="both"/>
              <w:rPr>
                <w:rFonts w:ascii="Arial Narrow" w:hAnsi="Arial Narrow"/>
                <w:bCs/>
                <w:sz w:val="20"/>
                <w:szCs w:val="20"/>
              </w:rPr>
            </w:pPr>
            <w:r w:rsidRPr="00D64AB9">
              <w:rPr>
                <w:rFonts w:ascii="Arial Narrow" w:hAnsi="Arial Narrow"/>
                <w:color w:val="000000"/>
                <w:sz w:val="20"/>
                <w:szCs w:val="20"/>
              </w:rPr>
              <w:t>Сертификат соответствия системы менеджмента качества ИСО 9001-2008 (или эквивалент).</w:t>
            </w:r>
          </w:p>
          <w:p w:rsidR="00F06489" w:rsidRPr="00D64AB9" w:rsidRDefault="002A6C55" w:rsidP="00541B32">
            <w:pPr>
              <w:widowControl w:val="0"/>
              <w:numPr>
                <w:ilvl w:val="0"/>
                <w:numId w:val="61"/>
              </w:numPr>
              <w:tabs>
                <w:tab w:val="left" w:pos="212"/>
                <w:tab w:val="left" w:pos="637"/>
              </w:tabs>
              <w:adjustRightInd w:val="0"/>
              <w:spacing w:before="240"/>
              <w:ind w:left="70" w:firstLine="0"/>
              <w:jc w:val="both"/>
              <w:textAlignment w:val="baseline"/>
              <w:rPr>
                <w:rFonts w:ascii="Arial Narrow" w:hAnsi="Arial Narrow"/>
                <w:sz w:val="20"/>
                <w:szCs w:val="20"/>
              </w:rPr>
            </w:pPr>
            <w:r w:rsidRPr="00D64AB9">
              <w:rPr>
                <w:rFonts w:ascii="Arial Narrow" w:hAnsi="Arial Narrow"/>
                <w:sz w:val="20"/>
                <w:szCs w:val="20"/>
              </w:rPr>
              <w:t xml:space="preserve">Справка об опыте выполнения договоров (раздел 6, </w:t>
            </w:r>
            <w:hyperlink w:anchor="_Справка_о_перечне" w:history="1">
              <w:r w:rsidRPr="00D64AB9">
                <w:rPr>
                  <w:rStyle w:val="afc"/>
                  <w:rFonts w:ascii="Arial Narrow" w:hAnsi="Arial Narrow"/>
                  <w:sz w:val="20"/>
                  <w:szCs w:val="20"/>
                </w:rPr>
                <w:t>Форма 5</w:t>
              </w:r>
            </w:hyperlink>
            <w:r w:rsidRPr="00D64AB9">
              <w:rPr>
                <w:rFonts w:ascii="Arial Narrow" w:hAnsi="Arial Narrow"/>
                <w:sz w:val="20"/>
                <w:szCs w:val="20"/>
              </w:rPr>
              <w:t xml:space="preserve">) </w:t>
            </w:r>
            <w:r w:rsidR="00F06489" w:rsidRPr="00D64AB9">
              <w:rPr>
                <w:rFonts w:ascii="Arial Narrow" w:hAnsi="Arial Narrow"/>
                <w:bCs/>
                <w:sz w:val="20"/>
                <w:szCs w:val="20"/>
              </w:rPr>
              <w:t xml:space="preserve">с обязательным приложением копий документов, подтверждающих исполнение </w:t>
            </w:r>
            <w:r w:rsidR="00F06489" w:rsidRPr="00D64AB9">
              <w:rPr>
                <w:rFonts w:ascii="Arial Narrow" w:hAnsi="Arial Narrow"/>
                <w:bCs/>
                <w:iCs/>
                <w:sz w:val="20"/>
                <w:szCs w:val="20"/>
              </w:rPr>
              <w:t xml:space="preserve">данных договоров </w:t>
            </w:r>
            <w:r w:rsidR="00F06489" w:rsidRPr="00D64AB9">
              <w:rPr>
                <w:rFonts w:ascii="Arial Narrow" w:hAnsi="Arial Narrow"/>
                <w:sz w:val="20"/>
                <w:szCs w:val="20"/>
              </w:rPr>
              <w:t>(</w:t>
            </w:r>
            <w:r w:rsidR="00D64AB9" w:rsidRPr="00D64AB9">
              <w:rPr>
                <w:rFonts w:ascii="Arial Narrow" w:hAnsi="Arial Narrow"/>
                <w:bCs/>
                <w:sz w:val="20"/>
                <w:szCs w:val="20"/>
              </w:rPr>
              <w:t>акты приемки-передачи, ТОРГ-12 и т.п.</w:t>
            </w:r>
            <w:r w:rsidR="00F06489" w:rsidRPr="00D64AB9">
              <w:rPr>
                <w:rFonts w:ascii="Arial Narrow" w:hAnsi="Arial Narrow"/>
                <w:bCs/>
                <w:iCs/>
                <w:sz w:val="20"/>
                <w:szCs w:val="20"/>
              </w:rPr>
              <w:t>)</w:t>
            </w:r>
            <w:r w:rsidR="00F06489" w:rsidRPr="00D64AB9">
              <w:rPr>
                <w:rFonts w:ascii="Arial Narrow" w:hAnsi="Arial Narrow"/>
                <w:bCs/>
                <w:sz w:val="20"/>
                <w:szCs w:val="20"/>
              </w:rPr>
              <w:t>.</w:t>
            </w:r>
          </w:p>
          <w:p w:rsidR="00DE7959" w:rsidRPr="00102C42" w:rsidRDefault="00905A7F" w:rsidP="00541B32">
            <w:pPr>
              <w:widowControl w:val="0"/>
              <w:numPr>
                <w:ilvl w:val="0"/>
                <w:numId w:val="61"/>
              </w:numPr>
              <w:tabs>
                <w:tab w:val="left" w:pos="212"/>
                <w:tab w:val="left" w:pos="637"/>
              </w:tabs>
              <w:adjustRightInd w:val="0"/>
              <w:spacing w:before="240"/>
              <w:ind w:left="70" w:firstLine="0"/>
              <w:jc w:val="both"/>
              <w:textAlignment w:val="baseline"/>
              <w:rPr>
                <w:rFonts w:ascii="Arial Narrow" w:hAnsi="Arial Narrow"/>
                <w:sz w:val="20"/>
                <w:szCs w:val="20"/>
              </w:rPr>
            </w:pPr>
            <w:bookmarkStart w:id="333" w:name="_Ref325033559"/>
            <w:bookmarkStart w:id="334" w:name="_Ref344361087"/>
            <w:r w:rsidRPr="00D64AB9">
              <w:rPr>
                <w:rFonts w:ascii="Arial Narrow" w:hAnsi="Arial Narrow"/>
                <w:sz w:val="20"/>
                <w:szCs w:val="20"/>
              </w:rPr>
              <w:t>Д</w:t>
            </w:r>
            <w:r w:rsidR="00DE7959" w:rsidRPr="00D64AB9">
              <w:rPr>
                <w:rFonts w:ascii="Arial Narrow" w:hAnsi="Arial Narrow"/>
                <w:sz w:val="20"/>
                <w:szCs w:val="20"/>
              </w:rPr>
              <w:t>окументы, подтверждающие сведения</w:t>
            </w:r>
            <w:r w:rsidR="00DE7959" w:rsidRPr="00102C42">
              <w:rPr>
                <w:rFonts w:ascii="Arial Narrow" w:hAnsi="Arial Narrow"/>
                <w:sz w:val="20"/>
                <w:szCs w:val="20"/>
              </w:rPr>
              <w:t xml:space="preserve"> о цепочке собственников, включая бенефициаров (в том числе конечных)</w:t>
            </w:r>
            <w:bookmarkEnd w:id="333"/>
            <w:r w:rsidR="00464C13" w:rsidRPr="00102C42">
              <w:rPr>
                <w:rFonts w:ascii="Arial Narrow" w:hAnsi="Arial Narrow"/>
                <w:sz w:val="20"/>
                <w:szCs w:val="20"/>
              </w:rPr>
              <w:t>.</w:t>
            </w:r>
            <w:bookmarkEnd w:id="334"/>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 xml:space="preserve">Участник </w:t>
            </w:r>
            <w:r w:rsidR="003E0066" w:rsidRPr="00102C42">
              <w:rPr>
                <w:rFonts w:ascii="Arial Narrow" w:hAnsi="Arial Narrow"/>
                <w:sz w:val="20"/>
                <w:szCs w:val="20"/>
              </w:rPr>
              <w:t>запроса предложений</w:t>
            </w:r>
            <w:r w:rsidRPr="00102C42">
              <w:rPr>
                <w:rFonts w:ascii="Arial Narrow" w:hAnsi="Arial Narrow"/>
                <w:sz w:val="20"/>
                <w:szCs w:val="20"/>
              </w:rPr>
              <w:t xml:space="preserve"> вправе приложить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 xml:space="preserve"> иные документы, которые, по мнению участника </w:t>
            </w:r>
            <w:r w:rsidR="003E0066" w:rsidRPr="00102C42">
              <w:rPr>
                <w:rFonts w:ascii="Arial Narrow" w:hAnsi="Arial Narrow"/>
                <w:sz w:val="20"/>
                <w:szCs w:val="20"/>
              </w:rPr>
              <w:t>запроса предложений</w:t>
            </w:r>
            <w:r w:rsidRPr="00102C42">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w:t>
            </w:r>
          </w:p>
        </w:tc>
      </w:tr>
      <w:tr w:rsidR="0086246F" w:rsidRPr="0009756A" w:rsidTr="0079616A">
        <w:trPr>
          <w:trHeight w:val="979"/>
        </w:trPr>
        <w:tc>
          <w:tcPr>
            <w:tcW w:w="498" w:type="dxa"/>
          </w:tcPr>
          <w:p w:rsidR="0086246F" w:rsidRPr="0009756A" w:rsidRDefault="0086246F" w:rsidP="00541B32">
            <w:pPr>
              <w:numPr>
                <w:ilvl w:val="0"/>
                <w:numId w:val="35"/>
              </w:numPr>
              <w:tabs>
                <w:tab w:val="num" w:pos="786"/>
              </w:tabs>
              <w:spacing w:before="120"/>
              <w:ind w:left="0" w:hanging="15"/>
              <w:jc w:val="center"/>
              <w:rPr>
                <w:rFonts w:ascii="Arial Narrow" w:hAnsi="Arial Narrow"/>
              </w:rPr>
            </w:pPr>
            <w:bookmarkStart w:id="335" w:name="_Ref317252608"/>
          </w:p>
        </w:tc>
        <w:bookmarkEnd w:id="335"/>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36" w:name="_Ref319667226"/>
            <w:r w:rsidRPr="00D64AB9">
              <w:rPr>
                <w:rFonts w:ascii="Arial Narrow" w:hAnsi="Arial Narrow"/>
                <w:sz w:val="20"/>
                <w:szCs w:val="20"/>
              </w:rPr>
              <w:t xml:space="preserve">заявка на участие в </w:t>
            </w:r>
            <w:r w:rsidR="009D6ADE" w:rsidRPr="00D64AB9">
              <w:rPr>
                <w:rFonts w:ascii="Arial Narrow" w:hAnsi="Arial Narrow"/>
                <w:sz w:val="20"/>
                <w:szCs w:val="20"/>
              </w:rPr>
              <w:t>запросе предложений</w:t>
            </w:r>
            <w:r w:rsidRPr="00D64AB9">
              <w:rPr>
                <w:rFonts w:ascii="Arial Narrow" w:hAnsi="Arial Narrow"/>
                <w:sz w:val="20"/>
                <w:szCs w:val="20"/>
              </w:rPr>
              <w:t xml:space="preserve"> по форме и в соответствии с инструкциями, приведенными в настоящей </w:t>
            </w:r>
            <w:r w:rsidR="003E0066" w:rsidRPr="00D64AB9">
              <w:rPr>
                <w:rFonts w:ascii="Arial Narrow" w:hAnsi="Arial Narrow"/>
                <w:sz w:val="20"/>
                <w:szCs w:val="20"/>
              </w:rPr>
              <w:t>документации по запросу предложений</w:t>
            </w:r>
            <w:r w:rsidRPr="00D64AB9">
              <w:rPr>
                <w:rFonts w:ascii="Arial Narrow" w:hAnsi="Arial Narrow"/>
                <w:sz w:val="20"/>
                <w:szCs w:val="20"/>
              </w:rPr>
              <w:t xml:space="preserve"> (раздел</w:t>
            </w:r>
            <w:r w:rsidR="001E70F7" w:rsidRPr="00D64AB9">
              <w:rPr>
                <w:rFonts w:ascii="Arial Narrow" w:hAnsi="Arial Narrow"/>
                <w:sz w:val="20"/>
                <w:szCs w:val="20"/>
              </w:rPr>
              <w:t> </w:t>
            </w:r>
            <w:fldSimple w:instr=" REF _Ref317259138 \r \h  \* MERGEFORMAT ">
              <w:r w:rsidR="0074792C" w:rsidRPr="0074792C">
                <w:rPr>
                  <w:rFonts w:ascii="Arial Narrow" w:hAnsi="Arial Narrow"/>
                  <w:sz w:val="20"/>
                  <w:szCs w:val="20"/>
                </w:rPr>
                <w:t>6</w:t>
              </w:r>
            </w:fldSimple>
            <w:r w:rsidRPr="00D64AB9">
              <w:rPr>
                <w:rFonts w:ascii="Arial Narrow" w:hAnsi="Arial Narrow"/>
                <w:sz w:val="20"/>
                <w:szCs w:val="20"/>
              </w:rPr>
              <w:t xml:space="preserve">, </w:t>
            </w:r>
            <w:hyperlink w:anchor="_Письмо_о_подаче" w:history="1">
              <w:r w:rsidRPr="00D64AB9">
                <w:rPr>
                  <w:rStyle w:val="afc"/>
                  <w:rFonts w:ascii="Arial Narrow" w:hAnsi="Arial Narrow"/>
                  <w:color w:val="auto"/>
                  <w:sz w:val="20"/>
                  <w:szCs w:val="20"/>
                </w:rPr>
                <w:t>Форма 1</w:t>
              </w:r>
            </w:hyperlink>
            <w:r w:rsidRPr="00D64AB9">
              <w:rPr>
                <w:rFonts w:ascii="Arial Narrow" w:hAnsi="Arial Narrow"/>
                <w:sz w:val="20"/>
                <w:szCs w:val="20"/>
              </w:rPr>
              <w:t>);</w:t>
            </w:r>
            <w:bookmarkEnd w:id="336"/>
          </w:p>
          <w:p w:rsidR="006A2ED0"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hAnsi="Arial Narrow"/>
                <w:sz w:val="20"/>
                <w:szCs w:val="20"/>
              </w:rPr>
              <w:t>анкета (раздел</w:t>
            </w:r>
            <w:r w:rsidR="001E70F7" w:rsidRPr="00D64AB9">
              <w:rPr>
                <w:rFonts w:ascii="Arial Narrow" w:hAnsi="Arial Narrow"/>
                <w:sz w:val="20"/>
                <w:szCs w:val="20"/>
              </w:rPr>
              <w:t> </w:t>
            </w:r>
            <w:fldSimple w:instr=" REF _Ref317259149 \r \h  \* MERGEFORMAT ">
              <w:r w:rsidR="0074792C" w:rsidRPr="0074792C">
                <w:rPr>
                  <w:rFonts w:ascii="Arial Narrow" w:hAnsi="Arial Narrow"/>
                  <w:sz w:val="20"/>
                  <w:szCs w:val="20"/>
                </w:rPr>
                <w:t>6</w:t>
              </w:r>
            </w:fldSimple>
            <w:r w:rsidRPr="00D64AB9">
              <w:rPr>
                <w:rFonts w:ascii="Arial Narrow" w:hAnsi="Arial Narrow"/>
                <w:sz w:val="20"/>
                <w:szCs w:val="20"/>
              </w:rPr>
              <w:t xml:space="preserve">, </w:t>
            </w:r>
            <w:hyperlink w:anchor="_Анкета_Участника_процедуры" w:history="1">
              <w:r w:rsidRPr="00D64AB9">
                <w:rPr>
                  <w:rStyle w:val="afc"/>
                  <w:rFonts w:ascii="Arial Narrow" w:hAnsi="Arial Narrow"/>
                  <w:color w:val="auto"/>
                  <w:sz w:val="20"/>
                  <w:szCs w:val="20"/>
                </w:rPr>
                <w:t>Форма 2</w:t>
              </w:r>
            </w:hyperlink>
            <w:r w:rsidRPr="00D64AB9">
              <w:rPr>
                <w:rFonts w:ascii="Arial Narrow" w:hAnsi="Arial Narrow"/>
                <w:sz w:val="20"/>
                <w:szCs w:val="20"/>
              </w:rPr>
              <w:t>)</w:t>
            </w:r>
            <w:r w:rsidR="001F4003" w:rsidRPr="00D64AB9">
              <w:rPr>
                <w:rFonts w:ascii="Arial Narrow" w:hAnsi="Arial Narrow"/>
                <w:sz w:val="20"/>
                <w:szCs w:val="20"/>
              </w:rPr>
              <w:t>:</w:t>
            </w:r>
            <w:r w:rsidR="00142709" w:rsidRPr="00D64AB9">
              <w:rPr>
                <w:rFonts w:ascii="Arial Narrow" w:hAnsi="Arial Narrow"/>
                <w:sz w:val="20"/>
                <w:szCs w:val="20"/>
              </w:rPr>
              <w:t xml:space="preserve"> </w:t>
            </w:r>
            <w:r w:rsidR="006A2ED0" w:rsidRPr="00D64AB9">
              <w:rPr>
                <w:rFonts w:ascii="Arial Narrow" w:hAnsi="Arial Narrow"/>
                <w:sz w:val="20"/>
                <w:szCs w:val="20"/>
              </w:rPr>
              <w:t>Таблица 1 «Сведения об участнике запроса предложений», «</w:t>
            </w:r>
            <w:r w:rsidR="00142709" w:rsidRPr="00D64AB9">
              <w:rPr>
                <w:rFonts w:ascii="Arial Narrow" w:hAnsi="Arial Narrow"/>
                <w:sz w:val="20"/>
                <w:szCs w:val="20"/>
              </w:rPr>
              <w:t>Таблица 2 «Сведения о цепочке собственников, включая бенефициаров (в том числе конечных)»</w:t>
            </w:r>
            <w:r w:rsidR="006A2ED0" w:rsidRPr="00D64AB9">
              <w:rPr>
                <w:rFonts w:ascii="Arial Narrow" w:hAnsi="Arial Narrow"/>
                <w:sz w:val="20"/>
                <w:szCs w:val="20"/>
              </w:rPr>
              <w:t>.</w:t>
            </w:r>
          </w:p>
          <w:p w:rsidR="003349B0" w:rsidRPr="00D64AB9" w:rsidRDefault="006A2ED0" w:rsidP="005722F1">
            <w:pPr>
              <w:pStyle w:val="Times12"/>
              <w:tabs>
                <w:tab w:val="left" w:pos="0"/>
                <w:tab w:val="left" w:pos="811"/>
                <w:tab w:val="left" w:pos="1140"/>
              </w:tabs>
              <w:spacing w:before="240"/>
              <w:ind w:firstLine="0"/>
              <w:rPr>
                <w:rFonts w:ascii="Arial Narrow" w:hAnsi="Arial Narrow"/>
                <w:sz w:val="20"/>
                <w:szCs w:val="20"/>
              </w:rPr>
            </w:pPr>
            <w:r w:rsidRPr="00D64AB9">
              <w:rPr>
                <w:rFonts w:ascii="Arial Narrow" w:hAnsi="Arial Narrow"/>
                <w:sz w:val="20"/>
                <w:szCs w:val="20"/>
              </w:rPr>
              <w:t xml:space="preserve">Таблица 2 должна быть оформлена </w:t>
            </w:r>
            <w:r w:rsidR="00142709" w:rsidRPr="00D64AB9">
              <w:rPr>
                <w:rFonts w:ascii="Arial Narrow" w:hAnsi="Arial Narrow"/>
                <w:sz w:val="20"/>
                <w:szCs w:val="20"/>
              </w:rPr>
              <w:t xml:space="preserve">по форме и в соответствии с инструкциями, приведенными в настоящей </w:t>
            </w:r>
            <w:r w:rsidR="003E0066" w:rsidRPr="00D64AB9">
              <w:rPr>
                <w:rFonts w:ascii="Arial Narrow" w:hAnsi="Arial Narrow"/>
                <w:sz w:val="20"/>
                <w:szCs w:val="20"/>
              </w:rPr>
              <w:t>документации по запросу предложений</w:t>
            </w:r>
            <w:r w:rsidR="00142709" w:rsidRPr="00D64AB9">
              <w:rPr>
                <w:rFonts w:ascii="Arial Narrow" w:hAnsi="Arial Narrow"/>
                <w:sz w:val="20"/>
                <w:szCs w:val="20"/>
              </w:rPr>
              <w:t>. Все сведения и документы обязательны к предоставлению</w:t>
            </w:r>
            <w:r w:rsidR="003349B0" w:rsidRPr="00D64AB9">
              <w:rPr>
                <w:rFonts w:ascii="Arial Narrow" w:hAnsi="Arial Narrow"/>
                <w:sz w:val="20"/>
                <w:szCs w:val="20"/>
              </w:rPr>
              <w:t>.</w:t>
            </w:r>
          </w:p>
          <w:p w:rsidR="0086246F" w:rsidRPr="00D64AB9" w:rsidRDefault="003349B0" w:rsidP="005722F1">
            <w:pPr>
              <w:pStyle w:val="Times12"/>
              <w:tabs>
                <w:tab w:val="left" w:pos="0"/>
                <w:tab w:val="left" w:pos="811"/>
                <w:tab w:val="left" w:pos="1140"/>
              </w:tabs>
              <w:spacing w:before="240"/>
              <w:ind w:firstLine="0"/>
              <w:rPr>
                <w:rFonts w:ascii="Arial Narrow" w:hAnsi="Arial Narrow"/>
                <w:sz w:val="20"/>
                <w:szCs w:val="20"/>
              </w:rPr>
            </w:pPr>
            <w:r w:rsidRPr="00D64AB9">
              <w:rPr>
                <w:rFonts w:ascii="Arial Narrow" w:hAnsi="Arial Narrow"/>
                <w:sz w:val="20"/>
                <w:szCs w:val="20"/>
              </w:rPr>
              <w:t xml:space="preserve">Таблица </w:t>
            </w:r>
            <w:r w:rsidR="006A2ED0" w:rsidRPr="00D64AB9">
              <w:rPr>
                <w:rFonts w:ascii="Arial Narrow" w:hAnsi="Arial Narrow"/>
                <w:sz w:val="20"/>
                <w:szCs w:val="20"/>
              </w:rPr>
              <w:t xml:space="preserve">2 </w:t>
            </w:r>
            <w:r w:rsidRPr="00D64AB9">
              <w:rPr>
                <w:rFonts w:ascii="Arial Narrow" w:hAnsi="Arial Narrow"/>
                <w:sz w:val="20"/>
                <w:szCs w:val="20"/>
              </w:rPr>
              <w:t xml:space="preserve">должна быть представлена в составе заявки на участие в </w:t>
            </w:r>
            <w:r w:rsidR="007F2F01" w:rsidRPr="00D64AB9">
              <w:rPr>
                <w:rFonts w:ascii="Arial Narrow" w:hAnsi="Arial Narrow"/>
                <w:sz w:val="20"/>
                <w:szCs w:val="20"/>
              </w:rPr>
              <w:t>запросе предложений</w:t>
            </w:r>
            <w:r w:rsidRPr="00D64AB9">
              <w:rPr>
                <w:rFonts w:ascii="Arial Narrow" w:hAnsi="Arial Narrow"/>
                <w:sz w:val="20"/>
                <w:szCs w:val="20"/>
              </w:rPr>
              <w:t xml:space="preserve"> в двух форматах</w:t>
            </w:r>
            <w:r w:rsidR="001F4003" w:rsidRPr="00D64AB9">
              <w:rPr>
                <w:rFonts w:ascii="Arial Narrow" w:hAnsi="Arial Narrow"/>
                <w:sz w:val="20"/>
                <w:szCs w:val="20"/>
              </w:rPr>
              <w:t>:</w:t>
            </w:r>
            <w:r w:rsidRPr="00D64AB9">
              <w:rPr>
                <w:rFonts w:ascii="Arial Narrow" w:hAnsi="Arial Narrow"/>
                <w:sz w:val="20"/>
                <w:szCs w:val="20"/>
              </w:rPr>
              <w:t xml:space="preserve"> *.</w:t>
            </w:r>
            <w:r w:rsidRPr="00D64AB9">
              <w:rPr>
                <w:rFonts w:ascii="Arial Narrow" w:hAnsi="Arial Narrow"/>
                <w:sz w:val="20"/>
                <w:szCs w:val="20"/>
                <w:lang w:val="en-US"/>
              </w:rPr>
              <w:t>pdf</w:t>
            </w:r>
            <w:r w:rsidRPr="00D64AB9">
              <w:rPr>
                <w:rFonts w:ascii="Arial Narrow" w:hAnsi="Arial Narrow"/>
                <w:sz w:val="20"/>
                <w:szCs w:val="20"/>
              </w:rPr>
              <w:t xml:space="preserve"> и *.xls</w:t>
            </w:r>
            <w:r w:rsidR="000A6E42" w:rsidRPr="00D64AB9">
              <w:rPr>
                <w:rFonts w:ascii="Arial Narrow" w:hAnsi="Arial Narrow"/>
                <w:sz w:val="20"/>
                <w:szCs w:val="20"/>
              </w:rPr>
              <w:t>;</w:t>
            </w:r>
          </w:p>
          <w:p w:rsidR="0086246F"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hAnsi="Arial Narrow"/>
                <w:i/>
                <w:sz w:val="20"/>
                <w:szCs w:val="20"/>
              </w:rPr>
              <w:t xml:space="preserve">[при наличии требования обеспечения заявки на участие в </w:t>
            </w:r>
            <w:r w:rsidR="009D6ADE" w:rsidRPr="00D64AB9">
              <w:rPr>
                <w:rFonts w:ascii="Arial Narrow" w:hAnsi="Arial Narrow"/>
                <w:i/>
                <w:sz w:val="20"/>
                <w:szCs w:val="20"/>
              </w:rPr>
              <w:t>запросе предложений</w:t>
            </w:r>
            <w:r w:rsidRPr="00D64AB9">
              <w:rPr>
                <w:rFonts w:ascii="Arial Narrow" w:hAnsi="Arial Narrow"/>
                <w:i/>
                <w:sz w:val="20"/>
                <w:szCs w:val="20"/>
              </w:rPr>
              <w:t xml:space="preserve">] </w:t>
            </w:r>
            <w:r w:rsidRPr="00D64AB9">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w:t>
            </w:r>
            <w:r w:rsidR="009D6ADE" w:rsidRPr="00D64AB9">
              <w:rPr>
                <w:rFonts w:ascii="Arial Narrow" w:hAnsi="Arial Narrow"/>
                <w:sz w:val="20"/>
                <w:szCs w:val="20"/>
              </w:rPr>
              <w:t>запросе предложений</w:t>
            </w:r>
            <w:r w:rsidRPr="00D64AB9">
              <w:rPr>
                <w:rFonts w:ascii="Arial Narrow" w:hAnsi="Arial Narrow"/>
                <w:sz w:val="20"/>
                <w:szCs w:val="20"/>
              </w:rPr>
              <w:t xml:space="preserve"> (подраздел</w:t>
            </w:r>
            <w:r w:rsidR="00576817" w:rsidRPr="00D64AB9">
              <w:rPr>
                <w:rFonts w:ascii="Arial Narrow" w:hAnsi="Arial Narrow"/>
                <w:sz w:val="20"/>
                <w:szCs w:val="20"/>
              </w:rPr>
              <w:t> </w:t>
            </w:r>
            <w:fldSimple w:instr=" REF _Ref317258254 \r \h  \* MERGEFORMAT ">
              <w:r w:rsidR="0074792C" w:rsidRPr="0074792C">
                <w:rPr>
                  <w:rFonts w:ascii="Arial Narrow" w:hAnsi="Arial Narrow"/>
                  <w:sz w:val="20"/>
                  <w:szCs w:val="20"/>
                </w:rPr>
                <w:t>4.9</w:t>
              </w:r>
            </w:fldSimple>
            <w:r w:rsidRPr="00D64AB9">
              <w:rPr>
                <w:rFonts w:ascii="Arial Narrow" w:hAnsi="Arial Narrow"/>
                <w:sz w:val="20"/>
                <w:szCs w:val="20"/>
              </w:rPr>
              <w:t>);</w:t>
            </w:r>
          </w:p>
          <w:p w:rsidR="00ED6DD7"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hAnsi="Arial Narrow"/>
                <w:sz w:val="20"/>
                <w:szCs w:val="20"/>
              </w:rPr>
              <w:t>документы, указанные в пункт</w:t>
            </w:r>
            <w:r w:rsidR="001776E0" w:rsidRPr="00D64AB9">
              <w:rPr>
                <w:rFonts w:ascii="Arial Narrow" w:hAnsi="Arial Narrow"/>
                <w:sz w:val="20"/>
                <w:szCs w:val="20"/>
              </w:rPr>
              <w:t xml:space="preserve">е </w:t>
            </w:r>
            <w:r w:rsidR="009E6B81" w:rsidRPr="00D64AB9">
              <w:rPr>
                <w:rFonts w:ascii="Arial Narrow" w:hAnsi="Arial Narrow"/>
                <w:sz w:val="20"/>
                <w:szCs w:val="20"/>
              </w:rPr>
              <w:t> </w:t>
            </w:r>
            <w:fldSimple w:instr=" REF _Ref317257698 \r \h  \* MERGEFORMAT ">
              <w:r w:rsidR="0074792C" w:rsidRPr="0074792C">
                <w:rPr>
                  <w:rFonts w:ascii="Arial Narrow" w:hAnsi="Arial Narrow"/>
                  <w:sz w:val="20"/>
                  <w:szCs w:val="20"/>
                </w:rPr>
                <w:t>16</w:t>
              </w:r>
            </w:fldSimple>
            <w:r w:rsidRPr="00D64AB9">
              <w:rPr>
                <w:rFonts w:ascii="Arial Narrow" w:hAnsi="Arial Narrow"/>
                <w:sz w:val="20"/>
                <w:szCs w:val="20"/>
              </w:rPr>
              <w:t xml:space="preserve"> </w:t>
            </w:r>
            <w:r w:rsidR="007540C3" w:rsidRPr="00D64AB9">
              <w:rPr>
                <w:rFonts w:ascii="Arial Narrow" w:hAnsi="Arial Narrow"/>
                <w:sz w:val="20"/>
                <w:szCs w:val="20"/>
              </w:rPr>
              <w:t>раздела </w:t>
            </w:r>
            <w:fldSimple w:instr=" REF _Ref317256731 \r \h  \* MERGEFORMAT ">
              <w:r w:rsidR="0074792C" w:rsidRPr="0074792C">
                <w:rPr>
                  <w:rFonts w:ascii="Arial Narrow" w:hAnsi="Arial Narrow"/>
                  <w:sz w:val="20"/>
                  <w:szCs w:val="20"/>
                </w:rPr>
                <w:t>5</w:t>
              </w:r>
            </w:fldSimple>
            <w:r w:rsidRPr="00D64AB9">
              <w:rPr>
                <w:rFonts w:ascii="Arial Narrow" w:hAnsi="Arial Narrow"/>
                <w:sz w:val="20"/>
                <w:szCs w:val="20"/>
              </w:rPr>
              <w:t xml:space="preserve"> «Информационная карта </w:t>
            </w:r>
            <w:r w:rsidR="003E0066" w:rsidRPr="00D64AB9">
              <w:rPr>
                <w:rFonts w:ascii="Arial Narrow" w:hAnsi="Arial Narrow"/>
                <w:sz w:val="20"/>
                <w:szCs w:val="20"/>
              </w:rPr>
              <w:t>запроса предложений</w:t>
            </w:r>
            <w:r w:rsidRPr="00D64AB9">
              <w:rPr>
                <w:rFonts w:ascii="Arial Narrow" w:hAnsi="Arial Narrow"/>
                <w:sz w:val="20"/>
                <w:szCs w:val="20"/>
              </w:rPr>
              <w:t xml:space="preserve">», подтверждающие соответствие участника </w:t>
            </w:r>
            <w:r w:rsidR="003E0066" w:rsidRPr="00D64AB9">
              <w:rPr>
                <w:rFonts w:ascii="Arial Narrow" w:hAnsi="Arial Narrow"/>
                <w:sz w:val="20"/>
                <w:szCs w:val="20"/>
              </w:rPr>
              <w:t>запроса предложений</w:t>
            </w:r>
            <w:r w:rsidRPr="00D64AB9">
              <w:rPr>
                <w:rFonts w:ascii="Arial Narrow" w:hAnsi="Arial Narrow"/>
                <w:sz w:val="20"/>
                <w:szCs w:val="20"/>
              </w:rPr>
              <w:t xml:space="preserve"> установленным требованиям;</w:t>
            </w:r>
          </w:p>
          <w:p w:rsidR="004C0A13"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eastAsia="Arial Unicode MS" w:hAnsi="Arial Narrow"/>
                <w:sz w:val="20"/>
                <w:szCs w:val="20"/>
              </w:rPr>
              <w:t>техническое</w:t>
            </w:r>
            <w:r w:rsidRPr="00D64AB9">
              <w:rPr>
                <w:rFonts w:ascii="Arial Narrow" w:hAnsi="Arial Narrow"/>
                <w:sz w:val="20"/>
                <w:szCs w:val="20"/>
              </w:rPr>
              <w:t xml:space="preserve"> предложение в соответствии с инструкциями, приведенными в настоящей </w:t>
            </w:r>
            <w:r w:rsidR="003E0066" w:rsidRPr="00D64AB9">
              <w:rPr>
                <w:rFonts w:ascii="Arial Narrow" w:hAnsi="Arial Narrow"/>
                <w:sz w:val="20"/>
                <w:szCs w:val="20"/>
              </w:rPr>
              <w:t>документации по запросу предложений</w:t>
            </w:r>
            <w:r w:rsidRPr="00D64AB9">
              <w:rPr>
                <w:rFonts w:ascii="Arial Narrow" w:hAnsi="Arial Narrow"/>
                <w:sz w:val="20"/>
                <w:szCs w:val="20"/>
              </w:rPr>
              <w:t xml:space="preserve"> (</w:t>
            </w:r>
            <w:r w:rsidR="004C0A13" w:rsidRPr="00D64AB9">
              <w:rPr>
                <w:rFonts w:ascii="Arial Narrow" w:hAnsi="Arial Narrow"/>
                <w:sz w:val="20"/>
                <w:szCs w:val="20"/>
              </w:rPr>
              <w:t>раздел </w:t>
            </w:r>
            <w:fldSimple w:instr=" REF _Ref317259149 \r \h  \* MERGEFORMAT ">
              <w:r w:rsidR="0074792C" w:rsidRPr="0074792C">
                <w:rPr>
                  <w:rFonts w:ascii="Arial Narrow" w:hAnsi="Arial Narrow"/>
                  <w:sz w:val="20"/>
                  <w:szCs w:val="20"/>
                </w:rPr>
                <w:t>6</w:t>
              </w:r>
            </w:fldSimple>
            <w:r w:rsidR="004C0A13" w:rsidRPr="00D64AB9">
              <w:rPr>
                <w:rFonts w:ascii="Arial Narrow" w:hAnsi="Arial Narrow"/>
                <w:sz w:val="20"/>
                <w:szCs w:val="20"/>
              </w:rPr>
              <w:t xml:space="preserve">, </w:t>
            </w:r>
            <w:hyperlink w:anchor="_Техническое_предложение_(Форма" w:history="1">
              <w:r w:rsidR="004C0A13" w:rsidRPr="00D64AB9">
                <w:rPr>
                  <w:rStyle w:val="afc"/>
                  <w:rFonts w:ascii="Arial Narrow" w:hAnsi="Arial Narrow"/>
                  <w:color w:val="auto"/>
                  <w:sz w:val="20"/>
                  <w:szCs w:val="20"/>
                </w:rPr>
                <w:t>Форма 3</w:t>
              </w:r>
            </w:hyperlink>
            <w:r w:rsidRPr="00D64AB9">
              <w:rPr>
                <w:rFonts w:ascii="Arial Narrow" w:hAnsi="Arial Narrow"/>
                <w:sz w:val="20"/>
                <w:szCs w:val="20"/>
              </w:rPr>
              <w:t>)</w:t>
            </w:r>
            <w:r w:rsidR="004C0A13" w:rsidRPr="00D64AB9">
              <w:rPr>
                <w:rFonts w:ascii="Arial Narrow" w:hAnsi="Arial Narrow"/>
                <w:sz w:val="20"/>
                <w:szCs w:val="20"/>
              </w:rPr>
              <w:t>;</w:t>
            </w:r>
          </w:p>
          <w:p w:rsidR="0032527C" w:rsidRPr="00D64AB9" w:rsidRDefault="00021021"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lastRenderedPageBreak/>
              <w:t>спецификация оборудования (материалов)</w:t>
            </w:r>
            <w:r w:rsidR="00993E5A" w:rsidRPr="00D64AB9">
              <w:rPr>
                <w:rFonts w:ascii="Arial Narrow" w:hAnsi="Arial Narrow"/>
                <w:sz w:val="20"/>
                <w:szCs w:val="20"/>
              </w:rPr>
              <w:t xml:space="preserve"> (раздел </w:t>
            </w:r>
            <w:fldSimple w:instr=" REF _Ref317259149 \r \h  \* MERGEFORMAT ">
              <w:r w:rsidR="0074792C" w:rsidRPr="0074792C">
                <w:rPr>
                  <w:rFonts w:ascii="Arial Narrow" w:hAnsi="Arial Narrow"/>
                  <w:sz w:val="20"/>
                  <w:szCs w:val="20"/>
                </w:rPr>
                <w:t>6</w:t>
              </w:r>
            </w:fldSimple>
            <w:r w:rsidR="00993E5A" w:rsidRPr="00D64AB9">
              <w:rPr>
                <w:rFonts w:ascii="Arial Narrow" w:hAnsi="Arial Narrow"/>
                <w:sz w:val="20"/>
                <w:szCs w:val="20"/>
              </w:rPr>
              <w:t xml:space="preserve">, </w:t>
            </w:r>
            <w:hyperlink w:anchor="_КАЛЬКУЛЯЦИЯ_СТОИМОСТИ_(СМЕТА)_1" w:history="1">
              <w:r w:rsidR="00993E5A" w:rsidRPr="00D64AB9">
                <w:rPr>
                  <w:rStyle w:val="afc"/>
                  <w:rFonts w:ascii="Arial Narrow" w:hAnsi="Arial Narrow"/>
                  <w:color w:val="auto"/>
                  <w:sz w:val="20"/>
                  <w:szCs w:val="20"/>
                </w:rPr>
                <w:t>Форма 4</w:t>
              </w:r>
            </w:hyperlink>
            <w:r w:rsidR="00993E5A" w:rsidRPr="00D64AB9">
              <w:rPr>
                <w:rFonts w:ascii="Arial Narrow" w:hAnsi="Arial Narrow"/>
                <w:sz w:val="20"/>
                <w:szCs w:val="20"/>
              </w:rPr>
              <w:t>)</w:t>
            </w:r>
            <w:r w:rsidR="00ED6DD7" w:rsidRPr="00D64AB9">
              <w:rPr>
                <w:rFonts w:ascii="Arial Narrow" w:hAnsi="Arial Narrow"/>
                <w:sz w:val="20"/>
                <w:szCs w:val="20"/>
              </w:rPr>
              <w:t>;</w:t>
            </w:r>
          </w:p>
          <w:p w:rsidR="00ED6DD7" w:rsidRPr="00D64AB9"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74792C" w:rsidRPr="0074792C">
                <w:rPr>
                  <w:rFonts w:ascii="Arial Narrow" w:hAnsi="Arial Narrow"/>
                  <w:sz w:val="20"/>
                  <w:szCs w:val="20"/>
                </w:rPr>
                <w:t>22</w:t>
              </w:r>
            </w:fldSimple>
            <w:r w:rsidRPr="00D64AB9">
              <w:rPr>
                <w:rFonts w:ascii="Arial Narrow" w:hAnsi="Arial Narrow"/>
                <w:sz w:val="20"/>
                <w:szCs w:val="20"/>
              </w:rPr>
              <w:t xml:space="preserve"> раздела </w:t>
            </w:r>
            <w:fldSimple w:instr=" REF _Ref317249938 \r \h  \* MERGEFORMAT ">
              <w:r w:rsidR="0074792C" w:rsidRPr="0074792C">
                <w:rPr>
                  <w:rFonts w:ascii="Arial Narrow" w:hAnsi="Arial Narrow"/>
                  <w:sz w:val="20"/>
                  <w:szCs w:val="20"/>
                </w:rPr>
                <w:t>5</w:t>
              </w:r>
            </w:fldSimple>
            <w:r w:rsidRPr="00D64AB9">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74792C" w:rsidRPr="0074792C">
                <w:rPr>
                  <w:rFonts w:ascii="Arial Narrow" w:hAnsi="Arial Narrow"/>
                  <w:sz w:val="20"/>
                  <w:szCs w:val="20"/>
                </w:rPr>
                <w:t>5</w:t>
              </w:r>
            </w:fldSimple>
            <w:r w:rsidRPr="00D64AB9">
              <w:rPr>
                <w:rFonts w:ascii="Arial Narrow" w:hAnsi="Arial Narrow"/>
                <w:sz w:val="20"/>
                <w:szCs w:val="20"/>
              </w:rPr>
              <w:t xml:space="preserve"> «Информационная карта запроса предложений» </w:t>
            </w:r>
            <w:r w:rsidRPr="00D64AB9">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rsidR="00F61579" w:rsidRPr="00D64AB9" w:rsidRDefault="00ED6DD7" w:rsidP="00D64AB9">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hAnsi="Arial Narrow"/>
                <w:sz w:val="20"/>
                <w:szCs w:val="20"/>
              </w:rPr>
              <w:t>справка об опыте выполнения договоров (раздел </w:t>
            </w:r>
            <w:fldSimple w:instr=" REF _Ref317259149 \r \h  \* MERGEFORMAT ">
              <w:r w:rsidR="0074792C" w:rsidRPr="0074792C">
                <w:rPr>
                  <w:rFonts w:ascii="Arial Narrow" w:hAnsi="Arial Narrow"/>
                  <w:sz w:val="20"/>
                  <w:szCs w:val="20"/>
                </w:rPr>
                <w:t>6</w:t>
              </w:r>
            </w:fldSimple>
            <w:r w:rsidRPr="00D64AB9">
              <w:rPr>
                <w:rFonts w:ascii="Arial Narrow" w:hAnsi="Arial Narrow"/>
                <w:sz w:val="20"/>
                <w:szCs w:val="20"/>
              </w:rPr>
              <w:t xml:space="preserve">, </w:t>
            </w:r>
            <w:hyperlink w:anchor="_Справка_о_перечне" w:history="1">
              <w:r w:rsidRPr="00D64AB9">
                <w:rPr>
                  <w:rStyle w:val="afc"/>
                  <w:rFonts w:ascii="Arial Narrow" w:hAnsi="Arial Narrow"/>
                  <w:color w:val="auto"/>
                  <w:sz w:val="20"/>
                  <w:szCs w:val="20"/>
                </w:rPr>
                <w:t>Форма 5</w:t>
              </w:r>
            </w:hyperlink>
            <w:r w:rsidRPr="00D64AB9">
              <w:rPr>
                <w:rFonts w:ascii="Arial Narrow" w:hAnsi="Arial Narrow"/>
                <w:sz w:val="20"/>
                <w:szCs w:val="20"/>
              </w:rPr>
              <w:t xml:space="preserve">) </w:t>
            </w:r>
            <w:r w:rsidR="00FA65BA" w:rsidRPr="00D64AB9">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D64AB9">
              <w:rPr>
                <w:rFonts w:ascii="Arial Narrow" w:hAnsi="Arial Narrow"/>
                <w:bCs w:val="0"/>
                <w:sz w:val="20"/>
                <w:szCs w:val="20"/>
              </w:rPr>
              <w:t>договоров</w:t>
            </w:r>
            <w:r w:rsidR="00FA65BA" w:rsidRPr="00D64AB9">
              <w:rPr>
                <w:rFonts w:ascii="Arial Narrow" w:hAnsi="Arial Narrow"/>
                <w:bCs w:val="0"/>
                <w:sz w:val="20"/>
                <w:szCs w:val="20"/>
              </w:rPr>
              <w:t xml:space="preserve"> (</w:t>
            </w:r>
            <w:r w:rsidR="00D64AB9" w:rsidRPr="00D64AB9">
              <w:rPr>
                <w:rFonts w:ascii="Arial Narrow" w:hAnsi="Arial Narrow"/>
                <w:bCs w:val="0"/>
                <w:sz w:val="20"/>
                <w:szCs w:val="20"/>
              </w:rPr>
              <w:t>акты приемки-передачи, ТОРГ-12 и т.п.</w:t>
            </w:r>
            <w:r w:rsidR="00FA65BA" w:rsidRPr="00D64AB9">
              <w:rPr>
                <w:rFonts w:ascii="Arial Narrow" w:hAnsi="Arial Narrow"/>
                <w:bCs w:val="0"/>
                <w:sz w:val="20"/>
                <w:szCs w:val="20"/>
              </w:rPr>
              <w:t>).</w:t>
            </w:r>
          </w:p>
        </w:tc>
      </w:tr>
      <w:tr w:rsidR="00E12CB6" w:rsidRPr="0009756A" w:rsidTr="0079616A">
        <w:trPr>
          <w:trHeight w:val="397"/>
        </w:trPr>
        <w:tc>
          <w:tcPr>
            <w:tcW w:w="498" w:type="dxa"/>
          </w:tcPr>
          <w:p w:rsidR="00E12CB6" w:rsidRPr="0009756A" w:rsidRDefault="00E12CB6" w:rsidP="00541B32">
            <w:pPr>
              <w:numPr>
                <w:ilvl w:val="0"/>
                <w:numId w:val="52"/>
              </w:numPr>
              <w:tabs>
                <w:tab w:val="clear" w:pos="720"/>
                <w:tab w:val="num" w:pos="0"/>
              </w:tabs>
              <w:spacing w:before="120"/>
              <w:ind w:left="0" w:hanging="11"/>
              <w:jc w:val="center"/>
              <w:rPr>
                <w:rFonts w:ascii="Arial Narrow" w:hAnsi="Arial Narrow"/>
              </w:rPr>
            </w:pPr>
            <w:bookmarkStart w:id="337" w:name="_Ref317513153"/>
          </w:p>
        </w:tc>
        <w:bookmarkEnd w:id="337"/>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541B32">
            <w:pPr>
              <w:numPr>
                <w:ilvl w:val="0"/>
                <w:numId w:val="35"/>
              </w:numPr>
              <w:tabs>
                <w:tab w:val="num" w:pos="786"/>
              </w:tabs>
              <w:spacing w:before="120"/>
              <w:ind w:left="0" w:hanging="15"/>
              <w:jc w:val="center"/>
              <w:rPr>
                <w:rFonts w:ascii="Arial Narrow" w:hAnsi="Arial Narrow"/>
              </w:rPr>
            </w:pPr>
            <w:bookmarkStart w:id="338" w:name="_Ref317252128"/>
          </w:p>
        </w:tc>
        <w:bookmarkEnd w:id="338"/>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минимальный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541B32">
            <w:pPr>
              <w:numPr>
                <w:ilvl w:val="0"/>
                <w:numId w:val="35"/>
              </w:numPr>
              <w:tabs>
                <w:tab w:val="num" w:pos="786"/>
              </w:tabs>
              <w:spacing w:before="120"/>
              <w:ind w:left="0" w:hanging="15"/>
              <w:jc w:val="center"/>
              <w:rPr>
                <w:rFonts w:ascii="Arial Narrow" w:hAnsi="Arial Narrow"/>
              </w:rPr>
            </w:pPr>
            <w:bookmarkStart w:id="339" w:name="_Ref317254826"/>
          </w:p>
        </w:tc>
        <w:bookmarkEnd w:id="339"/>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541B32">
            <w:pPr>
              <w:numPr>
                <w:ilvl w:val="0"/>
                <w:numId w:val="34"/>
              </w:numPr>
              <w:spacing w:before="120"/>
              <w:ind w:left="0" w:hanging="15"/>
              <w:jc w:val="center"/>
              <w:rPr>
                <w:rFonts w:ascii="Arial Narrow" w:hAnsi="Arial Narrow"/>
              </w:rPr>
            </w:pPr>
            <w:bookmarkStart w:id="340" w:name="_Ref317250778"/>
          </w:p>
        </w:tc>
        <w:bookmarkEnd w:id="340"/>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Электронная торговая площадка «Аукционный Конкурсный дом», </w:t>
            </w:r>
            <w:hyperlink r:id="rId29" w:history="1">
              <w:r w:rsidRPr="0033648F">
                <w:rPr>
                  <w:rStyle w:val="afc"/>
                  <w:rFonts w:ascii="Arial Narrow" w:hAnsi="Arial Narrow"/>
                  <w:sz w:val="20"/>
                  <w:szCs w:val="20"/>
                </w:rPr>
                <w:t>www.</w:t>
              </w:r>
              <w:r w:rsidRPr="0033648F">
                <w:rPr>
                  <w:rStyle w:val="afc"/>
                  <w:rFonts w:ascii="Arial Narrow" w:hAnsi="Arial Narrow"/>
                  <w:sz w:val="20"/>
                  <w:szCs w:val="20"/>
                  <w:lang w:val="en-US"/>
                </w:rPr>
                <w:t>a</w:t>
              </w:r>
              <w:r w:rsidRPr="0033648F">
                <w:rPr>
                  <w:rStyle w:val="afc"/>
                  <w:rFonts w:ascii="Arial Narrow" w:hAnsi="Arial Narrow"/>
                  <w:sz w:val="20"/>
                  <w:szCs w:val="20"/>
                </w:rPr>
                <w:t>-</w:t>
              </w:r>
              <w:r w:rsidRPr="0033648F">
                <w:rPr>
                  <w:rStyle w:val="afc"/>
                  <w:rFonts w:ascii="Arial Narrow" w:hAnsi="Arial Narrow"/>
                  <w:sz w:val="20"/>
                  <w:szCs w:val="20"/>
                  <w:lang w:val="en-US"/>
                </w:rPr>
                <w:t>k</w:t>
              </w:r>
              <w:r w:rsidRPr="0033648F">
                <w:rPr>
                  <w:rStyle w:val="afc"/>
                  <w:rFonts w:ascii="Arial Narrow" w:hAnsi="Arial Narrow"/>
                  <w:sz w:val="20"/>
                  <w:szCs w:val="20"/>
                </w:rPr>
                <w:t>-</w:t>
              </w:r>
              <w:r w:rsidRPr="0033648F">
                <w:rPr>
                  <w:rStyle w:val="afc"/>
                  <w:rFonts w:ascii="Arial Narrow" w:hAnsi="Arial Narrow"/>
                  <w:sz w:val="20"/>
                  <w:szCs w:val="20"/>
                  <w:lang w:val="en-US"/>
                </w:rPr>
                <w:t>d</w:t>
              </w:r>
              <w:r w:rsidRPr="0033648F">
                <w:rPr>
                  <w:rStyle w:val="afc"/>
                  <w:rFonts w:ascii="Arial Narrow" w:hAnsi="Arial Narrow"/>
                  <w:sz w:val="20"/>
                  <w:szCs w:val="20"/>
                </w:rPr>
                <w:t>.ru</w:t>
              </w:r>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Срок окончания подачи заявок:: 09-</w:t>
            </w:r>
            <w:r w:rsidR="0097236F" w:rsidRPr="0033648F">
              <w:rPr>
                <w:rFonts w:ascii="Arial Narrow" w:hAnsi="Arial Narrow"/>
                <w:sz w:val="20"/>
                <w:szCs w:val="20"/>
              </w:rPr>
              <w:t>0</w:t>
            </w:r>
            <w:r w:rsidRPr="0033648F">
              <w:rPr>
                <w:rFonts w:ascii="Arial Narrow" w:hAnsi="Arial Narrow"/>
                <w:sz w:val="20"/>
                <w:szCs w:val="20"/>
              </w:rPr>
              <w:t xml:space="preserve">0 (МСК), </w:t>
            </w:r>
            <w:r w:rsidR="003B157E">
              <w:rPr>
                <w:rFonts w:ascii="Arial Narrow" w:hAnsi="Arial Narrow"/>
                <w:sz w:val="20"/>
                <w:szCs w:val="20"/>
              </w:rPr>
              <w:t>2</w:t>
            </w:r>
            <w:r w:rsidR="00D0090B">
              <w:rPr>
                <w:rFonts w:ascii="Arial Narrow" w:hAnsi="Arial Narrow"/>
                <w:sz w:val="20"/>
                <w:szCs w:val="20"/>
              </w:rPr>
              <w:t>7</w:t>
            </w:r>
            <w:r w:rsidRPr="0033648F">
              <w:rPr>
                <w:rFonts w:ascii="Arial Narrow" w:hAnsi="Arial Narrow"/>
                <w:sz w:val="20"/>
                <w:szCs w:val="20"/>
              </w:rPr>
              <w:t>.</w:t>
            </w:r>
            <w:r w:rsidR="00D11532" w:rsidRPr="0033648F">
              <w:rPr>
                <w:rFonts w:ascii="Arial Narrow" w:hAnsi="Arial Narrow"/>
                <w:sz w:val="20"/>
                <w:szCs w:val="20"/>
              </w:rPr>
              <w:t>0</w:t>
            </w:r>
            <w:r w:rsidR="0078691A" w:rsidRPr="0033648F">
              <w:rPr>
                <w:rFonts w:ascii="Arial Narrow" w:hAnsi="Arial Narrow"/>
                <w:sz w:val="20"/>
                <w:szCs w:val="20"/>
              </w:rPr>
              <w:t>5</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D0090B">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Pr="0033648F">
              <w:rPr>
                <w:rFonts w:ascii="Arial Narrow" w:hAnsi="Arial Narrow"/>
                <w:sz w:val="20"/>
                <w:szCs w:val="20"/>
              </w:rPr>
              <w:t>9-</w:t>
            </w:r>
            <w:r w:rsidR="00881BA5" w:rsidRPr="0033648F">
              <w:rPr>
                <w:rFonts w:ascii="Arial Narrow" w:hAnsi="Arial Narrow"/>
                <w:sz w:val="20"/>
                <w:szCs w:val="20"/>
              </w:rPr>
              <w:t>0</w:t>
            </w:r>
            <w:r w:rsidRPr="0033648F">
              <w:rPr>
                <w:rFonts w:ascii="Arial Narrow" w:hAnsi="Arial Narrow"/>
                <w:sz w:val="20"/>
                <w:szCs w:val="20"/>
              </w:rPr>
              <w:t xml:space="preserve">0 (МСК) </w:t>
            </w:r>
            <w:r w:rsidR="003B157E">
              <w:rPr>
                <w:rFonts w:ascii="Arial Narrow" w:hAnsi="Arial Narrow"/>
                <w:sz w:val="20"/>
                <w:szCs w:val="20"/>
              </w:rPr>
              <w:t>2</w:t>
            </w:r>
            <w:r w:rsidR="00D0090B">
              <w:rPr>
                <w:rFonts w:ascii="Arial Narrow" w:hAnsi="Arial Narrow"/>
                <w:sz w:val="20"/>
                <w:szCs w:val="20"/>
              </w:rPr>
              <w:t>7</w:t>
            </w:r>
            <w:r w:rsidR="00BA3F64" w:rsidRPr="0033648F">
              <w:rPr>
                <w:rFonts w:ascii="Arial Narrow" w:hAnsi="Arial Narrow"/>
                <w:sz w:val="20"/>
                <w:szCs w:val="20"/>
              </w:rPr>
              <w:t>.</w:t>
            </w:r>
            <w:r w:rsidR="00D11532" w:rsidRPr="0033648F">
              <w:rPr>
                <w:rFonts w:ascii="Arial Narrow" w:hAnsi="Arial Narrow"/>
                <w:sz w:val="20"/>
                <w:szCs w:val="20"/>
              </w:rPr>
              <w:t>0</w:t>
            </w:r>
            <w:r w:rsidR="0078691A" w:rsidRPr="0033648F">
              <w:rPr>
                <w:rFonts w:ascii="Arial Narrow" w:hAnsi="Arial Narrow"/>
                <w:sz w:val="20"/>
                <w:szCs w:val="20"/>
              </w:rPr>
              <w:t>5</w:t>
            </w:r>
            <w:r w:rsidR="00BA3F64"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541B32">
            <w:pPr>
              <w:numPr>
                <w:ilvl w:val="0"/>
                <w:numId w:val="34"/>
              </w:numPr>
              <w:spacing w:before="120"/>
              <w:ind w:left="0" w:hanging="15"/>
              <w:jc w:val="center"/>
              <w:rPr>
                <w:rFonts w:ascii="Arial Narrow" w:hAnsi="Arial Narrow"/>
              </w:rPr>
            </w:pPr>
            <w:bookmarkStart w:id="341" w:name="_Ref317254136"/>
          </w:p>
        </w:tc>
        <w:bookmarkEnd w:id="341"/>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D0090B">
              <w:rPr>
                <w:rFonts w:ascii="Arial Narrow" w:hAnsi="Arial Narrow"/>
                <w:sz w:val="20"/>
                <w:szCs w:val="20"/>
              </w:rPr>
              <w:t>03</w:t>
            </w:r>
            <w:r w:rsidR="00BA3F64" w:rsidRPr="0033648F">
              <w:rPr>
                <w:rFonts w:ascii="Arial Narrow" w:hAnsi="Arial Narrow"/>
                <w:sz w:val="20"/>
                <w:szCs w:val="20"/>
              </w:rPr>
              <w:t>.0</w:t>
            </w:r>
            <w:r w:rsidR="00D0090B">
              <w:rPr>
                <w:rFonts w:ascii="Arial Narrow" w:hAnsi="Arial Narrow"/>
                <w:sz w:val="20"/>
                <w:szCs w:val="20"/>
              </w:rPr>
              <w:t>6</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3B157E">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w:t>
            </w:r>
            <w:r w:rsidRPr="0033648F">
              <w:rPr>
                <w:rFonts w:ascii="Arial Narrow" w:hAnsi="Arial Narrow"/>
                <w:sz w:val="20"/>
                <w:szCs w:val="20"/>
              </w:rPr>
              <w:lastRenderedPageBreak/>
              <w:t xml:space="preserve">итогов запроса предложений: не позднее </w:t>
            </w:r>
            <w:r w:rsidR="00D0090B">
              <w:rPr>
                <w:rFonts w:ascii="Arial Narrow" w:hAnsi="Arial Narrow"/>
                <w:sz w:val="20"/>
                <w:szCs w:val="20"/>
              </w:rPr>
              <w:t>10</w:t>
            </w:r>
            <w:r w:rsidR="00BA3F64" w:rsidRPr="0033648F">
              <w:rPr>
                <w:rFonts w:ascii="Arial Narrow" w:hAnsi="Arial Narrow"/>
                <w:sz w:val="20"/>
                <w:szCs w:val="20"/>
              </w:rPr>
              <w:t>.0</w:t>
            </w:r>
            <w:r w:rsidR="003B157E">
              <w:rPr>
                <w:rFonts w:ascii="Arial Narrow" w:hAnsi="Arial Narrow"/>
                <w:sz w:val="20"/>
                <w:szCs w:val="20"/>
              </w:rPr>
              <w:t>6</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0B4BCD" w:rsidRPr="0009756A" w:rsidTr="0079616A">
        <w:trPr>
          <w:trHeight w:val="232"/>
        </w:trPr>
        <w:tc>
          <w:tcPr>
            <w:tcW w:w="498" w:type="dxa"/>
          </w:tcPr>
          <w:p w:rsidR="000B4BCD" w:rsidRPr="0009756A" w:rsidRDefault="000B4BCD" w:rsidP="00541B32">
            <w:pPr>
              <w:numPr>
                <w:ilvl w:val="0"/>
                <w:numId w:val="34"/>
              </w:numPr>
              <w:spacing w:before="120"/>
              <w:ind w:left="0" w:hanging="15"/>
              <w:jc w:val="center"/>
              <w:rPr>
                <w:rFonts w:ascii="Arial Narrow" w:hAnsi="Arial Narrow"/>
              </w:rPr>
            </w:pPr>
            <w:bookmarkStart w:id="342" w:name="_Ref317255007"/>
          </w:p>
        </w:tc>
        <w:bookmarkEnd w:id="342"/>
        <w:tc>
          <w:tcPr>
            <w:tcW w:w="2409" w:type="dxa"/>
          </w:tcPr>
          <w:p w:rsidR="000B4BCD" w:rsidRPr="0009756A" w:rsidRDefault="000B4BCD"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0B4BCD" w:rsidRPr="00452823" w:rsidRDefault="000B4BCD" w:rsidP="00541B32">
            <w:pPr>
              <w:pStyle w:val="afff0"/>
              <w:numPr>
                <w:ilvl w:val="0"/>
                <w:numId w:val="62"/>
              </w:numPr>
              <w:tabs>
                <w:tab w:val="left" w:pos="549"/>
              </w:tabs>
              <w:spacing w:before="240" w:after="0"/>
              <w:ind w:left="0" w:firstLine="0"/>
              <w:contextualSpacing w:val="0"/>
              <w:jc w:val="both"/>
              <w:rPr>
                <w:rFonts w:ascii="Arial Narrow" w:hAnsi="Arial Narrow"/>
                <w:sz w:val="20"/>
                <w:szCs w:val="20"/>
              </w:rPr>
            </w:pPr>
            <w:r w:rsidRPr="00452823">
              <w:rPr>
                <w:rFonts w:ascii="Arial Narrow" w:hAnsi="Arial Narrow"/>
                <w:sz w:val="20"/>
                <w:szCs w:val="20"/>
              </w:rPr>
              <w:t>цена договора (значимость критерия Ц</w:t>
            </w:r>
            <w:r w:rsidRPr="00452823">
              <w:rPr>
                <w:rFonts w:ascii="Arial Narrow" w:hAnsi="Arial Narrow"/>
                <w:sz w:val="20"/>
                <w:szCs w:val="20"/>
                <w:vertAlign w:val="subscript"/>
              </w:rPr>
              <w:t>i</w:t>
            </w:r>
            <w:r w:rsidRPr="00452823">
              <w:rPr>
                <w:rFonts w:ascii="Arial Narrow" w:hAnsi="Arial Narrow"/>
                <w:sz w:val="20"/>
                <w:szCs w:val="20"/>
              </w:rPr>
              <w:t xml:space="preserve"> – 9</w:t>
            </w:r>
            <w:r w:rsidR="00D64AB9" w:rsidRPr="00452823">
              <w:rPr>
                <w:rFonts w:ascii="Arial Narrow" w:hAnsi="Arial Narrow"/>
                <w:sz w:val="20"/>
                <w:szCs w:val="20"/>
              </w:rPr>
              <w:t>0</w:t>
            </w:r>
            <w:r w:rsidRPr="00452823">
              <w:rPr>
                <w:rFonts w:ascii="Arial Narrow" w:hAnsi="Arial Narrow"/>
                <w:sz w:val="20"/>
                <w:szCs w:val="20"/>
              </w:rPr>
              <w:t>%).</w:t>
            </w:r>
          </w:p>
          <w:p w:rsidR="000B4BCD" w:rsidRPr="00452823" w:rsidRDefault="000B4BCD" w:rsidP="00541B32">
            <w:pPr>
              <w:pStyle w:val="afff0"/>
              <w:numPr>
                <w:ilvl w:val="0"/>
                <w:numId w:val="62"/>
              </w:numPr>
              <w:tabs>
                <w:tab w:val="left" w:pos="549"/>
              </w:tabs>
              <w:spacing w:before="240" w:after="0"/>
              <w:ind w:left="0" w:firstLine="0"/>
              <w:jc w:val="both"/>
              <w:rPr>
                <w:rFonts w:ascii="Arial Narrow" w:hAnsi="Arial Narrow"/>
                <w:sz w:val="20"/>
                <w:szCs w:val="20"/>
              </w:rPr>
            </w:pPr>
            <w:r w:rsidRPr="00452823">
              <w:rPr>
                <w:rFonts w:ascii="Arial Narrow" w:hAnsi="Arial Narrow"/>
                <w:sz w:val="20"/>
                <w:szCs w:val="20"/>
              </w:rPr>
              <w:t>квалификация участника запроса предложений (значимость критерия Кв</w:t>
            </w:r>
            <w:r w:rsidRPr="00452823">
              <w:rPr>
                <w:rFonts w:ascii="Arial Narrow" w:hAnsi="Arial Narrow"/>
                <w:sz w:val="20"/>
                <w:szCs w:val="20"/>
                <w:vertAlign w:val="subscript"/>
              </w:rPr>
              <w:t>i</w:t>
            </w:r>
            <w:r w:rsidRPr="00452823">
              <w:rPr>
                <w:rFonts w:ascii="Arial Narrow" w:hAnsi="Arial Narrow"/>
                <w:sz w:val="20"/>
                <w:szCs w:val="20"/>
              </w:rPr>
              <w:t xml:space="preserve"> – </w:t>
            </w:r>
            <w:r w:rsidR="00D64AB9" w:rsidRPr="00452823">
              <w:rPr>
                <w:rFonts w:ascii="Arial Narrow" w:hAnsi="Arial Narrow"/>
                <w:sz w:val="20"/>
                <w:szCs w:val="20"/>
              </w:rPr>
              <w:t>10</w:t>
            </w:r>
            <w:r w:rsidRPr="00452823">
              <w:rPr>
                <w:rFonts w:ascii="Arial Narrow" w:hAnsi="Arial Narrow"/>
                <w:sz w:val="20"/>
                <w:szCs w:val="20"/>
              </w:rPr>
              <w:t>%):</w:t>
            </w:r>
          </w:p>
          <w:p w:rsidR="000B4BCD" w:rsidRPr="00452823" w:rsidRDefault="000B4BCD" w:rsidP="00142507">
            <w:pPr>
              <w:tabs>
                <w:tab w:val="left" w:pos="549"/>
                <w:tab w:val="left" w:pos="778"/>
              </w:tabs>
              <w:spacing w:before="240"/>
              <w:jc w:val="both"/>
              <w:rPr>
                <w:rFonts w:ascii="Arial Narrow" w:hAnsi="Arial Narrow"/>
                <w:sz w:val="20"/>
                <w:szCs w:val="20"/>
              </w:rPr>
            </w:pPr>
            <w:r w:rsidRPr="00452823">
              <w:rPr>
                <w:rFonts w:ascii="Arial Narrow" w:hAnsi="Arial Narrow"/>
                <w:sz w:val="20"/>
                <w:szCs w:val="20"/>
              </w:rPr>
              <w:t>2.1.</w:t>
            </w:r>
            <w:r w:rsidRPr="00452823">
              <w:rPr>
                <w:rFonts w:ascii="Arial Narrow" w:hAnsi="Arial Narrow"/>
                <w:sz w:val="20"/>
                <w:szCs w:val="20"/>
              </w:rPr>
              <w:tab/>
              <w:t>опыт и репутация участника запроса предложений (ОР</w:t>
            </w:r>
            <w:r w:rsidRPr="00452823">
              <w:rPr>
                <w:rFonts w:ascii="Arial Narrow" w:hAnsi="Arial Narrow"/>
                <w:sz w:val="20"/>
                <w:szCs w:val="20"/>
                <w:vertAlign w:val="subscript"/>
              </w:rPr>
              <w:t>i</w:t>
            </w:r>
            <w:r w:rsidRPr="00452823">
              <w:rPr>
                <w:rFonts w:ascii="Arial Narrow" w:hAnsi="Arial Narrow"/>
                <w:sz w:val="20"/>
                <w:szCs w:val="20"/>
              </w:rPr>
              <w:t>)</w:t>
            </w:r>
          </w:p>
          <w:p w:rsidR="000B4BCD" w:rsidRPr="00452823" w:rsidRDefault="000B4BCD" w:rsidP="00452823">
            <w:pPr>
              <w:tabs>
                <w:tab w:val="left" w:pos="495"/>
                <w:tab w:val="left" w:pos="6015"/>
              </w:tabs>
              <w:spacing w:before="240"/>
              <w:jc w:val="both"/>
              <w:rPr>
                <w:rFonts w:ascii="Arial Narrow" w:hAnsi="Arial Narrow"/>
                <w:sz w:val="20"/>
                <w:szCs w:val="20"/>
              </w:rPr>
            </w:pPr>
            <w:r w:rsidRPr="00452823">
              <w:rPr>
                <w:rFonts w:ascii="Arial Narrow" w:hAnsi="Arial Narrow"/>
                <w:sz w:val="20"/>
                <w:szCs w:val="20"/>
              </w:rPr>
              <w:t>2.1.1.</w:t>
            </w:r>
            <w:r w:rsidRPr="00452823">
              <w:rPr>
                <w:rFonts w:ascii="Arial Narrow" w:hAnsi="Arial Narrow"/>
                <w:sz w:val="20"/>
                <w:szCs w:val="20"/>
              </w:rPr>
              <w:tab/>
              <w:t xml:space="preserve">опыт участника запроса предложений по </w:t>
            </w:r>
            <w:r w:rsidR="00452823" w:rsidRPr="00452823">
              <w:rPr>
                <w:rFonts w:ascii="Arial Narrow" w:hAnsi="Arial Narrow"/>
                <w:sz w:val="20"/>
                <w:szCs w:val="20"/>
              </w:rPr>
              <w:t xml:space="preserve">поставкам </w:t>
            </w:r>
            <w:r w:rsidR="00452823" w:rsidRPr="00452823">
              <w:rPr>
                <w:rFonts w:ascii="Arial Narrow" w:hAnsi="Arial Narrow"/>
                <w:bCs/>
                <w:sz w:val="20"/>
                <w:szCs w:val="20"/>
              </w:rPr>
              <w:t>лакокрасочных материалов для морских судов</w:t>
            </w:r>
            <w:r w:rsidR="00452823" w:rsidRPr="00452823">
              <w:rPr>
                <w:rFonts w:ascii="Arial Narrow" w:hAnsi="Arial Narrow"/>
                <w:sz w:val="20"/>
                <w:szCs w:val="20"/>
              </w:rPr>
              <w:t xml:space="preserve"> </w:t>
            </w:r>
            <w:r w:rsidRPr="00452823">
              <w:rPr>
                <w:rFonts w:ascii="Arial Narrow" w:hAnsi="Arial Narrow"/>
                <w:sz w:val="20"/>
                <w:szCs w:val="20"/>
              </w:rPr>
              <w:t xml:space="preserve">за </w:t>
            </w:r>
            <w:r w:rsidRPr="00452823">
              <w:rPr>
                <w:rFonts w:ascii="Arial Narrow" w:hAnsi="Arial Narrow"/>
                <w:spacing w:val="-6"/>
                <w:sz w:val="20"/>
                <w:szCs w:val="20"/>
              </w:rPr>
              <w:t>2010-201</w:t>
            </w:r>
            <w:r w:rsidR="00452823" w:rsidRPr="00452823">
              <w:rPr>
                <w:rFonts w:ascii="Arial Narrow" w:hAnsi="Arial Narrow"/>
                <w:spacing w:val="-6"/>
                <w:sz w:val="20"/>
                <w:szCs w:val="20"/>
              </w:rPr>
              <w:t>3</w:t>
            </w:r>
            <w:r w:rsidRPr="00452823">
              <w:rPr>
                <w:rFonts w:ascii="Arial Narrow" w:hAnsi="Arial Narrow"/>
                <w:spacing w:val="-6"/>
                <w:sz w:val="20"/>
                <w:szCs w:val="20"/>
              </w:rPr>
              <w:t>гг</w:t>
            </w:r>
            <w:r w:rsidRPr="00452823">
              <w:rPr>
                <w:rFonts w:ascii="Arial Narrow" w:hAnsi="Arial Narrow"/>
                <w:sz w:val="20"/>
                <w:szCs w:val="20"/>
              </w:rPr>
              <w:t>. (</w:t>
            </w:r>
            <w:r w:rsidRPr="00452823">
              <w:rPr>
                <w:rFonts w:ascii="Arial Narrow" w:hAnsi="Arial Narrow"/>
                <w:sz w:val="20"/>
                <w:szCs w:val="20"/>
                <w:lang w:val="en-US"/>
              </w:rPr>
              <w:t>O</w:t>
            </w:r>
            <w:r w:rsidRPr="00452823">
              <w:rPr>
                <w:rFonts w:ascii="Arial Narrow" w:hAnsi="Arial Narrow"/>
                <w:sz w:val="20"/>
                <w:szCs w:val="20"/>
                <w:vertAlign w:val="subscript"/>
              </w:rPr>
              <w:t>i</w:t>
            </w:r>
            <w:r w:rsidRPr="00452823">
              <w:rPr>
                <w:rFonts w:ascii="Arial Narrow" w:hAnsi="Arial Narrow"/>
                <w:sz w:val="20"/>
                <w:szCs w:val="20"/>
              </w:rPr>
              <w:t>)</w:t>
            </w:r>
          </w:p>
        </w:tc>
      </w:tr>
      <w:tr w:rsidR="000B4BCD" w:rsidRPr="0009756A" w:rsidTr="0079616A">
        <w:trPr>
          <w:trHeight w:val="246"/>
        </w:trPr>
        <w:tc>
          <w:tcPr>
            <w:tcW w:w="498" w:type="dxa"/>
          </w:tcPr>
          <w:p w:rsidR="000B4BCD" w:rsidRPr="0009756A" w:rsidRDefault="000B4BCD" w:rsidP="00541B32">
            <w:pPr>
              <w:numPr>
                <w:ilvl w:val="0"/>
                <w:numId w:val="34"/>
              </w:numPr>
              <w:spacing w:before="120"/>
              <w:ind w:left="0" w:hanging="17"/>
              <w:jc w:val="center"/>
              <w:rPr>
                <w:rFonts w:ascii="Arial Narrow" w:hAnsi="Arial Narrow"/>
              </w:rPr>
            </w:pPr>
            <w:bookmarkStart w:id="343" w:name="_Ref317255017"/>
          </w:p>
        </w:tc>
        <w:bookmarkEnd w:id="343"/>
        <w:tc>
          <w:tcPr>
            <w:tcW w:w="2409" w:type="dxa"/>
          </w:tcPr>
          <w:p w:rsidR="000B4BCD" w:rsidRPr="0009756A" w:rsidRDefault="000B4BCD"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(подкритериям/подподкритериям)</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подподкритериям</w:t>
            </w:r>
            <w:r w:rsidRPr="007C038E">
              <w:rPr>
                <w:rFonts w:ascii="Arial Narrow" w:hAnsi="Arial Narrow"/>
                <w:sz w:val="20"/>
                <w:szCs w:val="20"/>
              </w:rPr>
              <w:t>).</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7C038E">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0B4BCD" w:rsidRPr="007C038E" w:rsidRDefault="000B4BCD" w:rsidP="00142507">
            <w:pPr>
              <w:tabs>
                <w:tab w:val="left" w:pos="6015"/>
              </w:tabs>
              <w:spacing w:before="240"/>
              <w:jc w:val="both"/>
              <w:rPr>
                <w:rFonts w:ascii="Arial Narrow" w:hAnsi="Arial Narrow"/>
                <w:sz w:val="20"/>
                <w:szCs w:val="20"/>
              </w:rPr>
            </w:pP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w:t>
            </w:r>
            <w:r w:rsidRPr="007C038E">
              <w:rPr>
                <w:rFonts w:ascii="Arial Narrow" w:hAnsi="Arial Narrow"/>
                <w:sz w:val="20"/>
                <w:szCs w:val="20"/>
                <w:lang w:val="en-US"/>
              </w:rPr>
              <w:t>i</w:t>
            </w:r>
            <w:r w:rsidRPr="007C038E">
              <w:rPr>
                <w:rFonts w:ascii="Arial Narrow" w:hAnsi="Arial Narrow"/>
                <w:sz w:val="20"/>
                <w:szCs w:val="20"/>
              </w:rPr>
              <w:t>-го участника запроса предложений определяется по формуле</w:t>
            </w:r>
            <w:r w:rsidRPr="007C038E">
              <w:rPr>
                <w:rFonts w:ascii="Arial Narrow" w:hAnsi="Arial Narrow"/>
                <w:bCs/>
                <w:sz w:val="20"/>
                <w:szCs w:val="20"/>
              </w:rPr>
              <w:t xml:space="preserve"> БЦ </w:t>
            </w:r>
            <w:r w:rsidRPr="007C038E">
              <w:rPr>
                <w:rFonts w:ascii="Arial Narrow" w:hAnsi="Arial Narrow"/>
                <w:bCs/>
                <w:sz w:val="20"/>
                <w:szCs w:val="20"/>
                <w:vertAlign w:val="subscript"/>
                <w:lang w:val="en-US"/>
              </w:rPr>
              <w:t>i</w:t>
            </w:r>
            <w:r w:rsidRPr="007C038E">
              <w:rPr>
                <w:rFonts w:ascii="Arial Narrow" w:hAnsi="Arial Narrow"/>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rPr>
              <w:t xml:space="preserve"> </w:t>
            </w:r>
            <w:r w:rsidRPr="007C038E">
              <w:rPr>
                <w:rFonts w:ascii="Arial Narrow" w:hAnsi="Arial Narrow"/>
                <w:bCs/>
                <w:sz w:val="20"/>
                <w:szCs w:val="20"/>
                <w:vertAlign w:val="subscript"/>
              </w:rPr>
              <w:t xml:space="preserve">ц </w:t>
            </w:r>
            <w:r w:rsidRPr="007C038E">
              <w:rPr>
                <w:rFonts w:ascii="Arial Narrow" w:hAnsi="Arial Narrow"/>
                <w:bCs/>
                <w:sz w:val="20"/>
                <w:szCs w:val="20"/>
              </w:rPr>
              <w:t xml:space="preserve"> + БКв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vertAlign w:val="subscript"/>
              </w:rPr>
              <w:t>Кв</w:t>
            </w:r>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0B4BCD" w:rsidRPr="007C038E" w:rsidRDefault="000B4BCD" w:rsidP="00142507">
            <w:pPr>
              <w:tabs>
                <w:tab w:val="left" w:pos="6015"/>
              </w:tabs>
              <w:spacing w:before="240"/>
              <w:jc w:val="both"/>
              <w:rPr>
                <w:rFonts w:ascii="Arial Narrow" w:hAnsi="Arial Narrow"/>
                <w:sz w:val="20"/>
                <w:szCs w:val="20"/>
                <w:lang w:val="en-US"/>
              </w:rPr>
            </w:pPr>
            <w:r w:rsidRPr="007C038E">
              <w:rPr>
                <w:rFonts w:ascii="Arial Narrow" w:hAnsi="Arial Narrow"/>
                <w:bCs/>
                <w:sz w:val="20"/>
                <w:szCs w:val="20"/>
              </w:rPr>
              <w:t>БКв</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БОР</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i</w:t>
            </w: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подподкритериев равна 100 процентам. </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rPr>
              <w:t>Максимальная оценка в баллах по критериям/подкритериям/ подподкритериям</w:t>
            </w:r>
            <w:r w:rsidRPr="007C038E">
              <w:rPr>
                <w:rFonts w:ascii="Arial Narrow" w:hAnsi="Arial Narrow"/>
                <w:bCs/>
                <w:sz w:val="20"/>
                <w:szCs w:val="20"/>
              </w:rPr>
              <w:t xml:space="preserve"> Ц</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О</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0B4BCD" w:rsidRPr="007C038E" w:rsidRDefault="000B4BCD" w:rsidP="00142507">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0B4BCD" w:rsidRPr="007C038E" w:rsidTr="00142507">
              <w:trPr>
                <w:cantSplit/>
                <w:trHeight w:val="243"/>
              </w:trPr>
              <w:tc>
                <w:tcPr>
                  <w:tcW w:w="711"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r w:rsidRPr="007C038E">
                    <w:rPr>
                      <w:rFonts w:ascii="Arial Narrow" w:hAnsi="Arial Narrow"/>
                      <w:bCs/>
                      <w:sz w:val="20"/>
                      <w:szCs w:val="20"/>
                      <w:vertAlign w:val="subscript"/>
                      <w:lang w:val="en-US"/>
                    </w:rPr>
                    <w:t>i</w:t>
                  </w:r>
                </w:p>
              </w:tc>
              <w:tc>
                <w:tcPr>
                  <w:tcW w:w="399"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p>
              </w:tc>
              <w:tc>
                <w:tcPr>
                  <w:tcW w:w="843"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х 100</w:t>
                  </w:r>
                </w:p>
              </w:tc>
            </w:tr>
            <w:tr w:rsidR="000B4BCD" w:rsidRPr="007C038E" w:rsidTr="00142507">
              <w:trPr>
                <w:cantSplit/>
              </w:trPr>
              <w:tc>
                <w:tcPr>
                  <w:tcW w:w="711"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399"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r w:rsidRPr="007C038E">
                    <w:rPr>
                      <w:rFonts w:ascii="Arial Narrow" w:hAnsi="Arial Narrow"/>
                      <w:sz w:val="20"/>
                      <w:szCs w:val="20"/>
                    </w:rPr>
                    <w:t>Ц</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p>
              </w:tc>
              <w:tc>
                <w:tcPr>
                  <w:tcW w:w="843"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r>
          </w:tbl>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Ц </w:t>
            </w:r>
            <w:r w:rsidRPr="007C038E">
              <w:rPr>
                <w:rFonts w:ascii="Arial Narrow" w:hAnsi="Arial Narrow"/>
                <w:bCs/>
                <w:sz w:val="20"/>
                <w:szCs w:val="20"/>
                <w:vertAlign w:val="subscript"/>
                <w:lang w:val="en-US"/>
              </w:rPr>
              <w:t>i</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r w:rsidRPr="007C038E">
              <w:rPr>
                <w:rFonts w:ascii="Arial Narrow" w:hAnsi="Arial Narrow"/>
                <w:sz w:val="20"/>
                <w:szCs w:val="20"/>
                <w:lang w:val="en-US"/>
              </w:rPr>
              <w:t>i</w:t>
            </w:r>
            <w:r w:rsidRPr="007C038E">
              <w:rPr>
                <w:rFonts w:ascii="Arial Narrow" w:hAnsi="Arial Narrow"/>
                <w:sz w:val="20"/>
                <w:szCs w:val="20"/>
              </w:rPr>
              <w:t>-го участника запроса предложений, руб., включая НДС;</w:t>
            </w:r>
          </w:p>
          <w:p w:rsidR="000B4BCD" w:rsidRPr="007C038E" w:rsidRDefault="000B4BCD" w:rsidP="00142507">
            <w:pPr>
              <w:pStyle w:val="af5"/>
              <w:tabs>
                <w:tab w:val="left" w:pos="69"/>
                <w:tab w:val="left" w:pos="1128"/>
                <w:tab w:val="left" w:pos="6015"/>
              </w:tabs>
              <w:spacing w:before="240" w:beforeAutospacing="0" w:after="0" w:afterAutospacing="0"/>
              <w:jc w:val="both"/>
              <w:rPr>
                <w:rFonts w:ascii="Arial Narrow" w:hAnsi="Arial Narrow"/>
                <w:sz w:val="20"/>
                <w:szCs w:val="20"/>
              </w:rPr>
            </w:pPr>
            <w:r w:rsidRPr="007C038E">
              <w:rPr>
                <w:rFonts w:ascii="Arial Narrow" w:hAnsi="Arial Narrow"/>
                <w:bCs/>
                <w:sz w:val="20"/>
                <w:szCs w:val="20"/>
              </w:rPr>
              <w:lastRenderedPageBreak/>
              <w:t xml:space="preserve">Ц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запроса предложений о цене договора, указанной в заявке </w:t>
            </w:r>
            <w:r w:rsidRPr="007C038E">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BB0AB6" w:rsidRPr="007C038E" w:rsidRDefault="00BB0AB6" w:rsidP="00BB0AB6">
            <w:pPr>
              <w:pStyle w:val="af5"/>
              <w:tabs>
                <w:tab w:val="left" w:pos="1128"/>
              </w:tabs>
              <w:spacing w:before="12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A84A5A">
              <w:rPr>
                <w:rFonts w:ascii="Arial Narrow" w:hAnsi="Arial Narrow"/>
                <w:caps/>
                <w:sz w:val="20"/>
                <w:szCs w:val="20"/>
              </w:rPr>
              <w:t xml:space="preserve">по </w:t>
            </w:r>
            <w:r w:rsidR="00054D7B">
              <w:rPr>
                <w:rFonts w:ascii="Arial Narrow" w:hAnsi="Arial Narrow"/>
                <w:caps/>
                <w:sz w:val="20"/>
                <w:szCs w:val="20"/>
              </w:rPr>
              <w:t xml:space="preserve">поставкам лакокрасочных материалов для морских судов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10</w:t>
            </w:r>
            <w:r w:rsidRPr="007C038E">
              <w:rPr>
                <w:rFonts w:ascii="Arial Narrow" w:hAnsi="Arial Narrow"/>
                <w:caps/>
                <w:spacing w:val="-6"/>
                <w:sz w:val="20"/>
                <w:szCs w:val="20"/>
              </w:rPr>
              <w:t>-201</w:t>
            </w:r>
            <w:r w:rsidR="00054D7B">
              <w:rPr>
                <w:rFonts w:ascii="Arial Narrow" w:hAnsi="Arial Narrow"/>
                <w:caps/>
                <w:spacing w:val="-6"/>
                <w:sz w:val="20"/>
                <w:szCs w:val="20"/>
              </w:rPr>
              <w:t>3</w:t>
            </w:r>
            <w:r w:rsidRPr="007C038E">
              <w:rPr>
                <w:rFonts w:ascii="Arial Narrow" w:hAnsi="Arial Narrow"/>
                <w:caps/>
                <w:spacing w:val="-6"/>
                <w:sz w:val="20"/>
                <w:szCs w:val="20"/>
              </w:rPr>
              <w:t>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B0AB6" w:rsidRPr="00D64AB9" w:rsidRDefault="00BB0AB6" w:rsidP="00BB0AB6">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данному </w:t>
            </w:r>
            <w:r w:rsidRPr="00D64AB9">
              <w:rPr>
                <w:rFonts w:ascii="Arial Narrow" w:hAnsi="Arial Narrow"/>
                <w:sz w:val="20"/>
                <w:szCs w:val="20"/>
              </w:rPr>
              <w:t xml:space="preserve">подподкритерию </w:t>
            </w:r>
            <w:r w:rsidRPr="00D64AB9">
              <w:rPr>
                <w:rFonts w:ascii="Arial Narrow" w:hAnsi="Arial Narrow"/>
                <w:bCs/>
                <w:iCs/>
                <w:sz w:val="20"/>
                <w:szCs w:val="20"/>
              </w:rPr>
              <w:t xml:space="preserve">принимаются </w:t>
            </w:r>
            <w:r w:rsidR="00054D7B">
              <w:rPr>
                <w:rFonts w:ascii="Arial Narrow" w:hAnsi="Arial Narrow"/>
                <w:bCs/>
                <w:iCs/>
                <w:sz w:val="20"/>
                <w:szCs w:val="20"/>
              </w:rPr>
              <w:t>осуществленные</w:t>
            </w:r>
            <w:r w:rsidRPr="00D64AB9">
              <w:rPr>
                <w:rFonts w:ascii="Arial Narrow" w:hAnsi="Arial Narrow"/>
                <w:bCs/>
                <w:iCs/>
                <w:sz w:val="20"/>
                <w:szCs w:val="20"/>
              </w:rPr>
              <w:t xml:space="preserve"> в 2010 – 201</w:t>
            </w:r>
            <w:r w:rsidR="00054D7B">
              <w:rPr>
                <w:rFonts w:ascii="Arial Narrow" w:hAnsi="Arial Narrow"/>
                <w:bCs/>
                <w:iCs/>
                <w:sz w:val="20"/>
                <w:szCs w:val="20"/>
              </w:rPr>
              <w:t>3</w:t>
            </w:r>
            <w:r w:rsidRPr="00D64AB9">
              <w:rPr>
                <w:rFonts w:ascii="Arial Narrow" w:hAnsi="Arial Narrow"/>
                <w:bCs/>
                <w:iCs/>
                <w:sz w:val="20"/>
                <w:szCs w:val="20"/>
              </w:rPr>
              <w:t xml:space="preserve"> гг. </w:t>
            </w:r>
            <w:r w:rsidR="00054D7B">
              <w:rPr>
                <w:rFonts w:ascii="Arial Narrow" w:hAnsi="Arial Narrow"/>
                <w:bCs/>
                <w:iCs/>
                <w:sz w:val="20"/>
                <w:szCs w:val="20"/>
              </w:rPr>
              <w:t>поставки лакокрасочных материалов для морских судов</w:t>
            </w:r>
            <w:r w:rsidRPr="00D64AB9">
              <w:rPr>
                <w:rFonts w:ascii="Arial Narrow" w:hAnsi="Arial Narrow"/>
                <w:bCs/>
                <w:iCs/>
                <w:sz w:val="20"/>
                <w:szCs w:val="20"/>
              </w:rPr>
              <w:t xml:space="preserve">, подтвержденные копиями документов, подтверждающих исполнение данных договоров </w:t>
            </w:r>
            <w:r w:rsidRPr="00D64AB9">
              <w:rPr>
                <w:rFonts w:ascii="Arial Narrow" w:hAnsi="Arial Narrow"/>
                <w:sz w:val="20"/>
                <w:szCs w:val="20"/>
              </w:rPr>
              <w:t>(</w:t>
            </w:r>
            <w:r w:rsidR="00D64AB9" w:rsidRPr="00D64AB9">
              <w:rPr>
                <w:rFonts w:ascii="Arial Narrow" w:hAnsi="Arial Narrow"/>
                <w:bCs/>
                <w:sz w:val="20"/>
                <w:szCs w:val="20"/>
              </w:rPr>
              <w:t>акты приемки-передачи, ТОРГ-12 и т.п.</w:t>
            </w:r>
            <w:r w:rsidRPr="00D64AB9">
              <w:rPr>
                <w:rFonts w:ascii="Arial Narrow" w:hAnsi="Arial Narrow"/>
                <w:bCs/>
                <w:iCs/>
                <w:sz w:val="20"/>
                <w:szCs w:val="20"/>
              </w:rPr>
              <w:t>).</w:t>
            </w:r>
          </w:p>
          <w:tbl>
            <w:tblPr>
              <w:tblW w:w="5475" w:type="dxa"/>
              <w:tblLayout w:type="fixed"/>
              <w:tblLook w:val="04A0"/>
            </w:tblPr>
            <w:tblGrid>
              <w:gridCol w:w="847"/>
              <w:gridCol w:w="473"/>
              <w:gridCol w:w="1864"/>
              <w:gridCol w:w="1536"/>
              <w:gridCol w:w="755"/>
            </w:tblGrid>
            <w:tr w:rsidR="00BB0AB6" w:rsidRPr="007C038E" w:rsidTr="00FC5819">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BB0AB6" w:rsidRPr="007C038E" w:rsidTr="00FC5819">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A3054D" w:rsidRDefault="00BB0AB6" w:rsidP="007B2CB6">
                  <w:pPr>
                    <w:pStyle w:val="af5"/>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запроса предложений</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007B2CB6">
                    <w:rPr>
                      <w:rFonts w:ascii="Arial Narrow" w:hAnsi="Arial Narrow"/>
                      <w:sz w:val="20"/>
                      <w:szCs w:val="20"/>
                    </w:rPr>
                    <w:t>осуществленные</w:t>
                  </w:r>
                  <w:r w:rsidRPr="00A3054D">
                    <w:rPr>
                      <w:rFonts w:ascii="Arial Narrow" w:hAnsi="Arial Narrow"/>
                      <w:sz w:val="20"/>
                      <w:szCs w:val="20"/>
                    </w:rPr>
                    <w:t xml:space="preserve"> в 2010 – 201</w:t>
                  </w:r>
                  <w:r w:rsidR="007B2CB6">
                    <w:rPr>
                      <w:rFonts w:ascii="Arial Narrow" w:hAnsi="Arial Narrow"/>
                      <w:sz w:val="20"/>
                      <w:szCs w:val="20"/>
                    </w:rPr>
                    <w:t>3</w:t>
                  </w:r>
                  <w:r w:rsidRPr="00A3054D">
                    <w:rPr>
                      <w:rFonts w:ascii="Arial Narrow" w:hAnsi="Arial Narrow"/>
                      <w:sz w:val="20"/>
                      <w:szCs w:val="20"/>
                    </w:rPr>
                    <w:t xml:space="preserve"> гг. </w:t>
                  </w:r>
                  <w:r w:rsidR="007B2CB6">
                    <w:rPr>
                      <w:rFonts w:ascii="Arial Narrow" w:hAnsi="Arial Narrow"/>
                      <w:bCs/>
                      <w:sz w:val="20"/>
                      <w:szCs w:val="20"/>
                    </w:rPr>
                    <w:t>поставки лакокрасочных материалов для морских судов</w:t>
                  </w:r>
                  <w:r>
                    <w:rPr>
                      <w:rFonts w:ascii="Arial Narrow" w:hAnsi="Arial Narrow"/>
                      <w:sz w:val="20"/>
                      <w:szCs w:val="20"/>
                    </w:rPr>
                    <w:t xml:space="preserve"> </w:t>
                  </w:r>
                  <w:r w:rsidRPr="00A3054D">
                    <w:rPr>
                      <w:rFonts w:ascii="Arial Narrow" w:hAnsi="Arial Narrow"/>
                      <w:sz w:val="20"/>
                      <w:szCs w:val="20"/>
                    </w:rPr>
                    <w:t xml:space="preserve">на общую сумму </w:t>
                  </w:r>
                  <w:r w:rsidR="000C0E25">
                    <w:rPr>
                      <w:rFonts w:ascii="Arial Narrow" w:hAnsi="Arial Narrow"/>
                      <w:sz w:val="20"/>
                      <w:szCs w:val="20"/>
                    </w:rPr>
                    <w:t>3</w:t>
                  </w:r>
                  <w:r>
                    <w:rPr>
                      <w:rFonts w:ascii="Arial Narrow" w:hAnsi="Arial Narrow"/>
                      <w:sz w:val="20"/>
                      <w:szCs w:val="20"/>
                    </w:rPr>
                    <w:t> </w:t>
                  </w:r>
                  <w:r w:rsidR="000C0E25">
                    <w:rPr>
                      <w:rFonts w:ascii="Arial Narrow" w:hAnsi="Arial Narrow"/>
                      <w:sz w:val="20"/>
                      <w:szCs w:val="20"/>
                    </w:rPr>
                    <w:t>150</w:t>
                  </w:r>
                  <w:r>
                    <w:rPr>
                      <w:rFonts w:ascii="Arial Narrow" w:hAnsi="Arial Narrow"/>
                      <w:sz w:val="20"/>
                      <w:szCs w:val="20"/>
                    </w:rPr>
                    <w:t xml:space="preserve"> 000</w:t>
                  </w:r>
                  <w:r w:rsidRPr="00A3054D">
                    <w:rPr>
                      <w:rFonts w:ascii="Arial Narrow" w:hAnsi="Arial Narrow"/>
                      <w:sz w:val="20"/>
                      <w:szCs w:val="20"/>
                    </w:rPr>
                    <w:t>,00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BB0AB6" w:rsidRPr="007C038E" w:rsidTr="00FC5819">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xml:space="preserve">БО </w:t>
                  </w:r>
                  <w:r w:rsidRPr="007C038E">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B0AB6" w:rsidRPr="007C038E" w:rsidRDefault="00BB0AB6" w:rsidP="00BB0AB6">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Pr>
                      <w:rFonts w:ascii="Arial Narrow" w:hAnsi="Arial Narrow"/>
                      <w:sz w:val="20"/>
                      <w:szCs w:val="20"/>
                    </w:rPr>
                    <w:t xml:space="preserve"> </w:t>
                  </w:r>
                  <w:r w:rsidR="000C0E25">
                    <w:rPr>
                      <w:rFonts w:ascii="Arial Narrow" w:hAnsi="Arial Narrow"/>
                      <w:sz w:val="20"/>
                      <w:szCs w:val="20"/>
                    </w:rPr>
                    <w:t>3 150 000</w:t>
                  </w:r>
                  <w:r w:rsidR="000C0E25" w:rsidRPr="00A3054D">
                    <w:rPr>
                      <w:rFonts w:ascii="Arial Narrow" w:hAnsi="Arial Narrow"/>
                      <w:sz w:val="20"/>
                      <w:szCs w:val="20"/>
                    </w:rPr>
                    <w:t>,00</w:t>
                  </w:r>
                </w:p>
              </w:tc>
              <w:tc>
                <w:tcPr>
                  <w:tcW w:w="1536"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B0AB6" w:rsidRPr="007C038E" w:rsidRDefault="00BB0AB6" w:rsidP="00FC5819">
                  <w:pPr>
                    <w:pStyle w:val="af5"/>
                    <w:spacing w:line="276" w:lineRule="auto"/>
                    <w:jc w:val="center"/>
                    <w:rPr>
                      <w:rFonts w:ascii="Arial Narrow" w:hAnsi="Arial Narrow"/>
                      <w:bCs/>
                      <w:sz w:val="20"/>
                      <w:szCs w:val="20"/>
                    </w:rPr>
                  </w:pPr>
                </w:p>
              </w:tc>
            </w:tr>
            <w:tr w:rsidR="00BB0AB6" w:rsidRPr="007C038E" w:rsidTr="00FC5819">
              <w:trPr>
                <w:cantSplit/>
              </w:trPr>
              <w:tc>
                <w:tcPr>
                  <w:tcW w:w="847" w:type="dxa"/>
                  <w:vMerge/>
                  <w:tcBorders>
                    <w:top w:val="single" w:sz="4" w:space="0" w:color="auto"/>
                    <w:left w:val="single" w:sz="4" w:space="0" w:color="auto"/>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Pr>
                      <w:rFonts w:ascii="Arial Narrow" w:hAnsi="Arial Narrow"/>
                      <w:sz w:val="20"/>
                      <w:szCs w:val="20"/>
                    </w:rPr>
                    <w:t xml:space="preserve"> </w:t>
                  </w:r>
                  <w:r w:rsidR="000C0E25">
                    <w:rPr>
                      <w:rFonts w:ascii="Arial Narrow" w:hAnsi="Arial Narrow"/>
                      <w:sz w:val="20"/>
                      <w:szCs w:val="20"/>
                    </w:rPr>
                    <w:t>3</w:t>
                  </w:r>
                  <w:r w:rsidR="00302F52">
                    <w:rPr>
                      <w:rFonts w:ascii="Arial Narrow" w:hAnsi="Arial Narrow"/>
                      <w:sz w:val="20"/>
                      <w:szCs w:val="20"/>
                    </w:rPr>
                    <w:t> </w:t>
                  </w:r>
                  <w:r w:rsidR="000C0E25">
                    <w:rPr>
                      <w:rFonts w:ascii="Arial Narrow" w:hAnsi="Arial Narrow"/>
                      <w:sz w:val="20"/>
                      <w:szCs w:val="20"/>
                    </w:rPr>
                    <w:t>150</w:t>
                  </w:r>
                  <w:r w:rsidR="00302F52">
                    <w:rPr>
                      <w:rFonts w:ascii="Arial Narrow" w:hAnsi="Arial Narrow"/>
                      <w:sz w:val="20"/>
                      <w:szCs w:val="20"/>
                    </w:rPr>
                    <w:t xml:space="preserve"> </w:t>
                  </w:r>
                  <w:r w:rsidR="000C0E25">
                    <w:rPr>
                      <w:rFonts w:ascii="Arial Narrow" w:hAnsi="Arial Narrow"/>
                      <w:sz w:val="20"/>
                      <w:szCs w:val="20"/>
                    </w:rPr>
                    <w:t xml:space="preserve"> 000</w:t>
                  </w:r>
                  <w:r w:rsidR="000C0E25" w:rsidRPr="00A3054D">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B0AB6" w:rsidRPr="007C038E" w:rsidRDefault="00BB0AB6" w:rsidP="00FC5819">
                  <w:pPr>
                    <w:rPr>
                      <w:rFonts w:ascii="Arial Narrow" w:hAnsi="Arial Narrow"/>
                      <w:bCs/>
                      <w:sz w:val="20"/>
                      <w:szCs w:val="20"/>
                    </w:rPr>
                  </w:pPr>
                </w:p>
              </w:tc>
            </w:tr>
            <w:tr w:rsidR="00BB0AB6" w:rsidRPr="007C038E" w:rsidTr="00FC5819">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r w:rsidRPr="003D2944">
              <w:rPr>
                <w:rFonts w:ascii="Arial Narrow" w:hAnsi="Arial Narrow"/>
                <w:bCs/>
                <w:sz w:val="20"/>
                <w:szCs w:val="20"/>
                <w:vertAlign w:val="subscript"/>
                <w:lang w:val="en-US"/>
              </w:rPr>
              <w:t>i</w:t>
            </w:r>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w:t>
            </w:r>
            <w:r w:rsidR="00A62167">
              <w:rPr>
                <w:rFonts w:ascii="Arial Narrow" w:hAnsi="Arial Narrow"/>
                <w:sz w:val="20"/>
                <w:szCs w:val="20"/>
              </w:rPr>
              <w:t>осуществленных</w:t>
            </w:r>
            <w:r w:rsidRPr="003D2944">
              <w:rPr>
                <w:rFonts w:ascii="Arial Narrow" w:hAnsi="Arial Narrow"/>
                <w:sz w:val="20"/>
                <w:szCs w:val="20"/>
              </w:rPr>
              <w:t xml:space="preserve"> в 2010-201</w:t>
            </w:r>
            <w:r w:rsidR="00A62167">
              <w:rPr>
                <w:rFonts w:ascii="Arial Narrow" w:hAnsi="Arial Narrow"/>
                <w:sz w:val="20"/>
                <w:szCs w:val="20"/>
              </w:rPr>
              <w:t>3</w:t>
            </w:r>
            <w:r w:rsidRPr="003D2944">
              <w:rPr>
                <w:rFonts w:ascii="Arial Narrow" w:hAnsi="Arial Narrow"/>
                <w:sz w:val="20"/>
                <w:szCs w:val="20"/>
              </w:rPr>
              <w:t xml:space="preserve">гг </w:t>
            </w:r>
            <w:r w:rsidR="00A62167">
              <w:rPr>
                <w:rFonts w:ascii="Arial Narrow" w:hAnsi="Arial Narrow"/>
                <w:bCs/>
                <w:sz w:val="20"/>
                <w:szCs w:val="20"/>
              </w:rPr>
              <w:t>поставок лакокрасочных материалов для морских судов</w:t>
            </w:r>
            <w:r>
              <w:rPr>
                <w:rFonts w:ascii="Arial Narrow" w:hAnsi="Arial Narrow"/>
                <w:sz w:val="20"/>
                <w:szCs w:val="20"/>
              </w:rPr>
              <w:t xml:space="preserve"> в рамках заключенных договоров </w:t>
            </w:r>
            <w:r w:rsidRPr="003D2944">
              <w:rPr>
                <w:rFonts w:ascii="Arial Narrow" w:hAnsi="Arial Narrow"/>
                <w:sz w:val="20"/>
                <w:szCs w:val="20"/>
              </w:rPr>
              <w:t>i-го участника запроса предложений, руб. включая НДС.</w:t>
            </w:r>
          </w:p>
          <w:p w:rsidR="00BB0AB6" w:rsidRPr="007C038E" w:rsidRDefault="00BB0AB6" w:rsidP="00BB0AB6">
            <w:pPr>
              <w:pStyle w:val="af5"/>
              <w:tabs>
                <w:tab w:val="left" w:pos="1062"/>
                <w:tab w:val="left" w:pos="1487"/>
              </w:tabs>
              <w:spacing w:before="120"/>
              <w:ind w:left="70"/>
              <w:jc w:val="both"/>
              <w:rPr>
                <w:rFonts w:ascii="Arial Narrow" w:hAnsi="Arial Narrow"/>
                <w:bCs/>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w:t>
            </w:r>
            <w:r w:rsidR="00B2754F">
              <w:rPr>
                <w:rFonts w:ascii="Arial Narrow" w:hAnsi="Arial Narrow"/>
                <w:sz w:val="20"/>
                <w:szCs w:val="20"/>
              </w:rPr>
              <w:t>осуществленных</w:t>
            </w:r>
            <w:r w:rsidRPr="007C038E">
              <w:rPr>
                <w:rFonts w:ascii="Arial Narrow" w:hAnsi="Arial Narrow"/>
                <w:sz w:val="20"/>
                <w:szCs w:val="20"/>
              </w:rPr>
              <w:t xml:space="preserve"> в 2010-201</w:t>
            </w:r>
            <w:r w:rsidR="00B2754F">
              <w:rPr>
                <w:rFonts w:ascii="Arial Narrow" w:hAnsi="Arial Narrow"/>
                <w:sz w:val="20"/>
                <w:szCs w:val="20"/>
              </w:rPr>
              <w:t>3</w:t>
            </w:r>
            <w:r w:rsidRPr="007C038E">
              <w:rPr>
                <w:rFonts w:ascii="Arial Narrow" w:hAnsi="Arial Narrow"/>
                <w:sz w:val="20"/>
                <w:szCs w:val="20"/>
              </w:rPr>
              <w:t xml:space="preserve">гг </w:t>
            </w:r>
            <w:r w:rsidR="00B2754F">
              <w:rPr>
                <w:rFonts w:ascii="Arial Narrow" w:hAnsi="Arial Narrow"/>
                <w:bCs/>
                <w:sz w:val="20"/>
                <w:szCs w:val="20"/>
              </w:rPr>
              <w:t>поставок лакокрасочных материалов для морских судов</w:t>
            </w:r>
            <w:r>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0C0E25">
              <w:rPr>
                <w:rFonts w:ascii="Arial Narrow" w:hAnsi="Arial Narrow"/>
                <w:bCs/>
                <w:sz w:val="20"/>
                <w:szCs w:val="20"/>
              </w:rPr>
              <w:t>6 3</w:t>
            </w:r>
            <w:r>
              <w:rPr>
                <w:rFonts w:ascii="Arial Narrow" w:hAnsi="Arial Narrow"/>
                <w:bCs/>
                <w:sz w:val="20"/>
                <w:szCs w:val="20"/>
              </w:rPr>
              <w:t>00</w:t>
            </w:r>
            <w:r>
              <w:rPr>
                <w:rFonts w:ascii="Arial Narrow" w:hAnsi="Arial Narrow"/>
                <w:sz w:val="20"/>
                <w:szCs w:val="20"/>
              </w:rPr>
              <w:t xml:space="preserve"> 000</w:t>
            </w:r>
            <w:r w:rsidRPr="007C038E">
              <w:rPr>
                <w:rFonts w:ascii="Arial Narrow" w:hAnsi="Arial Narrow"/>
                <w:bCs/>
                <w:sz w:val="20"/>
                <w:szCs w:val="20"/>
              </w:rPr>
              <w:t xml:space="preserve"> руб., включая НДС.</w:t>
            </w:r>
          </w:p>
          <w:p w:rsidR="000B4BCD" w:rsidRPr="007C038E" w:rsidRDefault="00BB0AB6" w:rsidP="00BB0AB6">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O</w:t>
            </w:r>
            <w:r w:rsidRPr="007C038E">
              <w:rPr>
                <w:rFonts w:ascii="Arial Narrow" w:hAnsi="Arial Narrow"/>
                <w:bCs/>
                <w:sz w:val="20"/>
                <w:szCs w:val="20"/>
                <w:vertAlign w:val="subscript"/>
              </w:rPr>
              <w:t>пред</w:t>
            </w:r>
            <w:r w:rsidRPr="007C038E">
              <w:rPr>
                <w:rFonts w:ascii="Arial Narrow" w:hAnsi="Arial Narrow"/>
                <w:bCs/>
                <w:sz w:val="20"/>
                <w:szCs w:val="20"/>
              </w:rPr>
              <w:t xml:space="preserve"> более чем </w:t>
            </w:r>
            <w:r>
              <w:rPr>
                <w:rFonts w:ascii="Arial Narrow" w:hAnsi="Arial Narrow"/>
                <w:sz w:val="20"/>
                <w:szCs w:val="20"/>
              </w:rPr>
              <w:t xml:space="preserve"> </w:t>
            </w:r>
            <w:r w:rsidR="000C0E25">
              <w:rPr>
                <w:rFonts w:ascii="Arial Narrow" w:hAnsi="Arial Narrow"/>
                <w:bCs/>
                <w:sz w:val="20"/>
                <w:szCs w:val="20"/>
              </w:rPr>
              <w:t>6 300</w:t>
            </w:r>
            <w:r w:rsidR="000C0E25">
              <w:rPr>
                <w:rFonts w:ascii="Arial Narrow" w:hAnsi="Arial Narrow"/>
                <w:sz w:val="20"/>
                <w:szCs w:val="20"/>
              </w:rPr>
              <w:t> 000</w:t>
            </w:r>
            <w:r w:rsidR="000C0E25" w:rsidRPr="007C038E">
              <w:rPr>
                <w:rFonts w:ascii="Arial Narrow" w:hAnsi="Arial Narrow"/>
                <w:bCs/>
                <w:sz w:val="20"/>
                <w:szCs w:val="20"/>
              </w:rPr>
              <w:t xml:space="preserve"> </w:t>
            </w:r>
            <w:r w:rsidRPr="007C038E">
              <w:rPr>
                <w:rFonts w:ascii="Arial Narrow" w:hAnsi="Arial Narrow"/>
                <w:bCs/>
                <w:sz w:val="20"/>
                <w:szCs w:val="20"/>
              </w:rPr>
              <w:t>руб., включая НДС, то O</w:t>
            </w:r>
            <w:r>
              <w:rPr>
                <w:rFonts w:ascii="Arial Narrow" w:hAnsi="Arial Narrow"/>
                <w:bCs/>
                <w:sz w:val="20"/>
                <w:szCs w:val="20"/>
                <w:vertAlign w:val="subscript"/>
              </w:rPr>
              <w:t>пред</w:t>
            </w:r>
            <w:r w:rsidRPr="007C038E">
              <w:rPr>
                <w:rFonts w:ascii="Arial Narrow" w:hAnsi="Arial Narrow"/>
                <w:bCs/>
                <w:sz w:val="20"/>
                <w:szCs w:val="20"/>
              </w:rPr>
              <w:t xml:space="preserve"> принимается равным </w:t>
            </w:r>
            <w:r>
              <w:rPr>
                <w:rFonts w:ascii="Arial Narrow" w:hAnsi="Arial Narrow"/>
                <w:bCs/>
                <w:sz w:val="20"/>
                <w:szCs w:val="20"/>
              </w:rPr>
              <w:t xml:space="preserve"> </w:t>
            </w:r>
            <w:r w:rsidR="000C0E25">
              <w:rPr>
                <w:rFonts w:ascii="Arial Narrow" w:hAnsi="Arial Narrow"/>
                <w:bCs/>
                <w:sz w:val="20"/>
                <w:szCs w:val="20"/>
              </w:rPr>
              <w:t>6 300</w:t>
            </w:r>
            <w:r w:rsidR="000C0E25">
              <w:rPr>
                <w:rFonts w:ascii="Arial Narrow" w:hAnsi="Arial Narrow"/>
                <w:sz w:val="20"/>
                <w:szCs w:val="20"/>
              </w:rPr>
              <w:t> 000</w:t>
            </w:r>
            <w:r w:rsidR="000C0E25" w:rsidRPr="007C038E">
              <w:rPr>
                <w:rFonts w:ascii="Arial Narrow" w:hAnsi="Arial Narrow"/>
                <w:bCs/>
                <w:sz w:val="20"/>
                <w:szCs w:val="20"/>
              </w:rPr>
              <w:t xml:space="preserve"> </w:t>
            </w:r>
            <w:r w:rsidRPr="007C038E">
              <w:rPr>
                <w:rFonts w:ascii="Arial Narrow" w:hAnsi="Arial Narrow"/>
                <w:bCs/>
                <w:sz w:val="20"/>
                <w:szCs w:val="20"/>
              </w:rPr>
              <w:t>руб., включая НДС.</w:t>
            </w:r>
          </w:p>
        </w:tc>
      </w:tr>
      <w:tr w:rsidR="000B4BCD" w:rsidRPr="0009756A" w:rsidTr="0079616A">
        <w:trPr>
          <w:trHeight w:val="194"/>
        </w:trPr>
        <w:tc>
          <w:tcPr>
            <w:tcW w:w="498" w:type="dxa"/>
          </w:tcPr>
          <w:p w:rsidR="000B4BCD" w:rsidRPr="0009756A" w:rsidRDefault="000B4BCD" w:rsidP="00541B32">
            <w:pPr>
              <w:numPr>
                <w:ilvl w:val="0"/>
                <w:numId w:val="34"/>
              </w:numPr>
              <w:spacing w:before="120"/>
              <w:ind w:left="0" w:hanging="17"/>
              <w:jc w:val="center"/>
              <w:rPr>
                <w:rFonts w:ascii="Arial Narrow" w:hAnsi="Arial Narrow"/>
              </w:rPr>
            </w:pPr>
            <w:bookmarkStart w:id="344" w:name="_Ref317254659"/>
          </w:p>
        </w:tc>
        <w:bookmarkEnd w:id="344"/>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r w:rsidRPr="0009756A">
              <w:rPr>
                <w:rFonts w:ascii="Arial Narrow" w:hAnsi="Arial Narrow"/>
                <w:bCs/>
                <w:i/>
                <w:sz w:val="20"/>
                <w:szCs w:val="20"/>
              </w:rPr>
              <w:t>ов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после получения согласования заключения сделки от Госкорпорации «Росатом»</w:t>
            </w:r>
          </w:p>
        </w:tc>
      </w:tr>
      <w:tr w:rsidR="000B4BCD" w:rsidRPr="0009756A" w:rsidTr="000649EF">
        <w:trPr>
          <w:trHeight w:val="932"/>
        </w:trPr>
        <w:tc>
          <w:tcPr>
            <w:tcW w:w="498" w:type="dxa"/>
          </w:tcPr>
          <w:p w:rsidR="000B4BCD" w:rsidRPr="0009756A" w:rsidRDefault="000B4BCD" w:rsidP="00541B32">
            <w:pPr>
              <w:numPr>
                <w:ilvl w:val="0"/>
                <w:numId w:val="34"/>
              </w:numPr>
              <w:spacing w:before="120"/>
              <w:ind w:left="0" w:hanging="17"/>
              <w:jc w:val="center"/>
              <w:rPr>
                <w:rFonts w:ascii="Arial Narrow" w:hAnsi="Arial Narrow"/>
              </w:rPr>
            </w:pPr>
            <w:bookmarkStart w:id="345" w:name="_Ref317256138"/>
          </w:p>
        </w:tc>
        <w:bookmarkEnd w:id="345"/>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0B4BCD" w:rsidRPr="00931021" w:rsidRDefault="000649EF" w:rsidP="000649EF">
            <w:pPr>
              <w:pStyle w:val="a0"/>
              <w:numPr>
                <w:ilvl w:val="0"/>
                <w:numId w:val="0"/>
              </w:numPr>
              <w:tabs>
                <w:tab w:val="left" w:pos="513"/>
              </w:tabs>
              <w:spacing w:before="240" w:line="240" w:lineRule="auto"/>
              <w:rPr>
                <w:rFonts w:ascii="Arial Narrow" w:hAnsi="Arial Narrow"/>
                <w:sz w:val="20"/>
                <w:szCs w:val="20"/>
              </w:rPr>
            </w:pPr>
            <w:r>
              <w:rPr>
                <w:rFonts w:ascii="Arial Narrow" w:hAnsi="Arial Narrow"/>
                <w:sz w:val="20"/>
                <w:szCs w:val="20"/>
              </w:rPr>
              <w:t>Не требуется</w:t>
            </w:r>
          </w:p>
        </w:tc>
      </w:tr>
      <w:tr w:rsidR="000B4BCD" w:rsidRPr="0009756A" w:rsidTr="0079616A">
        <w:trPr>
          <w:trHeight w:val="194"/>
        </w:trPr>
        <w:tc>
          <w:tcPr>
            <w:tcW w:w="498" w:type="dxa"/>
          </w:tcPr>
          <w:p w:rsidR="000B4BCD" w:rsidRPr="0009756A" w:rsidRDefault="000B4BCD" w:rsidP="00541B32">
            <w:pPr>
              <w:numPr>
                <w:ilvl w:val="0"/>
                <w:numId w:val="34"/>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 xml:space="preserve">Реквизиты для перечисления обеспечения исполнения договора и/или обеспечения возврата </w:t>
            </w:r>
            <w:r w:rsidRPr="0009756A">
              <w:rPr>
                <w:rFonts w:ascii="Arial Narrow" w:hAnsi="Arial Narrow"/>
                <w:sz w:val="20"/>
                <w:szCs w:val="20"/>
              </w:rPr>
              <w:lastRenderedPageBreak/>
              <w:t>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lastRenderedPageBreak/>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«Атомфлот»).</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301 01 810 3 0000 0000 615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lastRenderedPageBreak/>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9B17F7" w:rsidRPr="0009756A" w:rsidTr="0079616A">
        <w:trPr>
          <w:trHeight w:val="194"/>
        </w:trPr>
        <w:tc>
          <w:tcPr>
            <w:tcW w:w="498" w:type="dxa"/>
          </w:tcPr>
          <w:p w:rsidR="009B17F7" w:rsidRPr="0009756A" w:rsidRDefault="009B17F7" w:rsidP="00541B32">
            <w:pPr>
              <w:numPr>
                <w:ilvl w:val="0"/>
                <w:numId w:val="34"/>
              </w:numPr>
              <w:spacing w:before="120"/>
              <w:ind w:left="0" w:hanging="17"/>
              <w:jc w:val="center"/>
              <w:rPr>
                <w:rFonts w:ascii="Arial Narrow" w:hAnsi="Arial Narrow"/>
              </w:rPr>
            </w:pPr>
            <w:bookmarkStart w:id="346" w:name="_Ref321836472"/>
          </w:p>
        </w:tc>
        <w:bookmarkEnd w:id="346"/>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9B17F7">
                <w:rPr>
                  <w:rStyle w:val="afc"/>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9B17F7" w:rsidRPr="0009756A" w:rsidTr="0079616A">
        <w:trPr>
          <w:trHeight w:val="194"/>
        </w:trPr>
        <w:tc>
          <w:tcPr>
            <w:tcW w:w="498" w:type="dxa"/>
          </w:tcPr>
          <w:p w:rsidR="009B17F7" w:rsidRPr="0009756A" w:rsidRDefault="009B17F7" w:rsidP="00541B32">
            <w:pPr>
              <w:numPr>
                <w:ilvl w:val="0"/>
                <w:numId w:val="34"/>
              </w:numPr>
              <w:ind w:left="0" w:hanging="15"/>
              <w:jc w:val="center"/>
              <w:rPr>
                <w:rFonts w:ascii="Arial Narrow" w:hAnsi="Arial Narrow"/>
              </w:rPr>
            </w:pPr>
          </w:p>
        </w:tc>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Телефон «горячей линии»: 8-800-100-07-07 (многоканальный, круглосуточно, бесплатно из любой точки страны);</w:t>
            </w:r>
          </w:p>
          <w:p w:rsidR="009B17F7" w:rsidRPr="009B17F7" w:rsidRDefault="009B17F7" w:rsidP="009B17F7">
            <w:pPr>
              <w:pStyle w:val="af5"/>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F5590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47" w:name="_Ref317252392"/>
      <w:bookmarkStart w:id="348" w:name="_Ref317252770"/>
      <w:bookmarkStart w:id="349" w:name="_Ref317258826"/>
      <w:bookmarkStart w:id="350" w:name="_Ref317258847"/>
      <w:bookmarkStart w:id="351" w:name="_Ref317258884"/>
      <w:bookmarkStart w:id="352" w:name="_Ref317259078"/>
      <w:bookmarkStart w:id="353" w:name="_Ref317259086"/>
      <w:bookmarkStart w:id="354" w:name="_Ref317259097"/>
      <w:bookmarkStart w:id="355" w:name="_Ref317259107"/>
      <w:bookmarkStart w:id="356" w:name="_Ref317259121"/>
      <w:bookmarkStart w:id="357" w:name="_Ref317259138"/>
      <w:bookmarkStart w:id="358" w:name="_Ref317259149"/>
      <w:bookmarkStart w:id="359" w:name="_Ref317259167"/>
      <w:bookmarkStart w:id="360" w:name="_Ref317259176"/>
      <w:bookmarkStart w:id="361" w:name="_Ref317259188"/>
      <w:bookmarkStart w:id="362" w:name="_Ref317259197"/>
      <w:bookmarkStart w:id="363" w:name="_Ref317259206"/>
      <w:bookmarkStart w:id="364" w:name="_Ref317259217"/>
      <w:bookmarkStart w:id="365" w:name="_Ref317259233"/>
      <w:bookmarkStart w:id="366" w:name="_Toc356296349"/>
      <w:bookmarkStart w:id="367"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C87330" w:rsidRPr="0009756A" w:rsidRDefault="00C87330" w:rsidP="00C87330">
      <w:pPr>
        <w:pStyle w:val="Times12"/>
        <w:jc w:val="right"/>
        <w:rPr>
          <w:rFonts w:ascii="Arial Narrow" w:hAnsi="Arial Narrow"/>
          <w:bCs w:val="0"/>
          <w:sz w:val="22"/>
        </w:rPr>
      </w:pPr>
      <w:bookmarkStart w:id="368" w:name="форма1"/>
      <w:bookmarkStart w:id="369" w:name="_Toc98251753"/>
      <w:bookmarkEnd w:id="367"/>
      <w:r w:rsidRPr="0009756A">
        <w:rPr>
          <w:rFonts w:ascii="Arial Narrow" w:hAnsi="Arial Narrow"/>
          <w:bCs w:val="0"/>
          <w:sz w:val="22"/>
        </w:rPr>
        <w:t>Форма 1</w:t>
      </w:r>
      <w:bookmarkEnd w:id="368"/>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70" w:name="_Письмо_о_подаче"/>
      <w:bookmarkStart w:id="371" w:name="_Toc255987071"/>
      <w:bookmarkStart w:id="372" w:name="_Toc272505461"/>
      <w:bookmarkEnd w:id="370"/>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73" w:name="_Toc356296350"/>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71"/>
      <w:bookmarkEnd w:id="372"/>
      <w:bookmarkEnd w:id="373"/>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374" w:name="_Ref55335821"/>
      <w:bookmarkStart w:id="375" w:name="_Ref55336345"/>
      <w:bookmarkStart w:id="376" w:name="_Toc57314674"/>
      <w:bookmarkStart w:id="377" w:name="_Toc69728988"/>
      <w:bookmarkStart w:id="378" w:name="_Toc98251754"/>
      <w:bookmarkEnd w:id="369"/>
      <w:r w:rsidRPr="0009756A">
        <w:rPr>
          <w:rFonts w:ascii="Arial Narrow" w:hAnsi="Arial Narrow"/>
          <w:sz w:val="22"/>
          <w:szCs w:val="22"/>
        </w:rPr>
        <w:t>Изучив извещение о проведении запроса предложений на право заключения договора/</w:t>
      </w:r>
      <w:r w:rsidRPr="0009756A">
        <w:rPr>
          <w:rFonts w:ascii="Arial Narrow" w:hAnsi="Arial Narrow"/>
          <w:bCs/>
          <w:i/>
          <w:sz w:val="22"/>
          <w:szCs w:val="22"/>
        </w:rPr>
        <w:t>ов</w:t>
      </w:r>
      <w:r w:rsidRPr="0009756A">
        <w:rPr>
          <w:rFonts w:ascii="Arial Narrow" w:hAnsi="Arial Narrow"/>
          <w:sz w:val="22"/>
          <w:szCs w:val="22"/>
        </w:rPr>
        <w:t xml:space="preserve"> на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зарегистрированное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предлагает заключить договор на: ____________________________________________________</w:t>
      </w:r>
    </w:p>
    <w:p w:rsidR="00EC1022" w:rsidRPr="0009756A" w:rsidRDefault="00EC1022" w:rsidP="00EC1022">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 xml:space="preserve">Техническим предложением, </w:t>
      </w:r>
      <w:r w:rsidR="00693B83">
        <w:rPr>
          <w:rFonts w:ascii="Arial Narrow" w:hAnsi="Arial Narrow"/>
          <w:bCs w:val="0"/>
          <w:i/>
          <w:sz w:val="22"/>
        </w:rPr>
        <w:t>спецификацией оборудования (материалов)</w:t>
      </w:r>
      <w:r w:rsidRPr="0009756A">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п/п</w:t>
            </w:r>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r w:rsidRPr="0009756A">
              <w:rPr>
                <w:rFonts w:ascii="Arial Narrow" w:hAnsi="Arial Narrow"/>
                <w:i/>
                <w:sz w:val="22"/>
                <w:szCs w:val="22"/>
              </w:rPr>
              <w:t>поставки товара/выполнения работ /оказания услуг</w:t>
            </w:r>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74792C" w:rsidRPr="0074792C">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74792C" w:rsidRPr="0074792C">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Pr="0009756A" w:rsidRDefault="00EC1022" w:rsidP="00EC1022">
      <w:pPr>
        <w:pStyle w:val="afff"/>
        <w:spacing w:after="0" w:line="240" w:lineRule="auto"/>
        <w:ind w:firstLine="709"/>
        <w:rPr>
          <w:rFonts w:ascii="Arial Narrow" w:hAnsi="Arial Narrow" w:cs="Times New Roman"/>
          <w:sz w:val="22"/>
          <w:szCs w:val="22"/>
        </w:rPr>
      </w:pPr>
    </w:p>
    <w:p w:rsidR="00EC1022" w:rsidRPr="0009756A" w:rsidRDefault="00EC1022" w:rsidP="00EC1022">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79" w:name="_Hlt440565644"/>
      <w:bookmarkEnd w:id="379"/>
    </w:p>
    <w:p w:rsidR="00EC1022" w:rsidRPr="0009756A" w:rsidRDefault="00EC1022" w:rsidP="00EC1022">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против ________________________________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74792C" w:rsidRPr="0074792C">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74792C" w:rsidRPr="0074792C">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74792C" w:rsidRPr="0074792C">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74792C" w:rsidRPr="0074792C">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74792C" w:rsidRPr="0074792C">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74792C" w:rsidRPr="0074792C">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a"/>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lastRenderedPageBreak/>
        <w:t>Опись документов заявки в соответствии с требованиями пункта </w:t>
      </w:r>
      <w:fldSimple w:instr=" REF _Ref317252608 \r \h  \* MERGEFORMAT ">
        <w:r w:rsidR="0074792C" w:rsidRPr="0074792C">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74792C" w:rsidRPr="0074792C">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п/п</w:t>
            </w:r>
          </w:p>
        </w:tc>
        <w:tc>
          <w:tcPr>
            <w:tcW w:w="6625"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2"/>
              <w:spacing w:before="120"/>
              <w:rPr>
                <w:rFonts w:ascii="Arial Narrow" w:hAnsi="Arial Narrow" w:cs="Times New Roman"/>
                <w:sz w:val="22"/>
                <w:szCs w:val="22"/>
              </w:rPr>
            </w:pPr>
          </w:p>
        </w:tc>
      </w:tr>
    </w:tbl>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r w:rsidRPr="0009756A">
        <w:rPr>
          <w:rFonts w:ascii="Arial Narrow" w:hAnsi="Arial Narrow"/>
          <w:bCs w:val="0"/>
          <w:i/>
          <w:iCs/>
          <w:sz w:val="16"/>
        </w:rPr>
        <w:t>поставки товара/ выполнения работ/ оказания услуг</w:t>
      </w:r>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4792C" w:rsidRPr="0074792C">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4792C" w:rsidRPr="0074792C">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74792C" w:rsidRPr="0074792C">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4792C" w:rsidRPr="0074792C">
          <w:rPr>
            <w:rFonts w:ascii="Arial Narrow" w:hAnsi="Arial Narrow"/>
            <w:sz w:val="16"/>
          </w:rPr>
          <w:t>4.4.4</w:t>
        </w:r>
      </w:fldSimple>
      <w:r w:rsidRPr="0009756A">
        <w:rPr>
          <w:rFonts w:ascii="Arial Narrow" w:hAnsi="Arial Narrow"/>
          <w:sz w:val="16"/>
        </w:rPr>
        <w:t xml:space="preserve">, </w:t>
      </w:r>
      <w:fldSimple w:instr=" REF _Ref317252433 \r \h  \* MERGEFORMAT ">
        <w:r w:rsidR="0074792C" w:rsidRPr="0074792C">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374"/>
      <w:bookmarkEnd w:id="375"/>
      <w:bookmarkEnd w:id="376"/>
      <w:bookmarkEnd w:id="377"/>
      <w:bookmarkEnd w:id="378"/>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r w:rsidRPr="0009756A">
        <w:rPr>
          <w:rFonts w:ascii="Arial Narrow" w:hAnsi="Arial Narrow"/>
          <w:b/>
          <w:i/>
          <w:iCs/>
          <w:sz w:val="22"/>
          <w:szCs w:val="22"/>
        </w:rPr>
        <w:t xml:space="preserve">ов </w:t>
      </w:r>
      <w:r w:rsidRPr="0009756A">
        <w:rPr>
          <w:rFonts w:ascii="Arial Narrow" w:hAnsi="Arial Narrow"/>
          <w:sz w:val="22"/>
          <w:szCs w:val="22"/>
        </w:rPr>
        <w:t>на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0" w:name="_Анкета_Претендента_на"/>
      <w:bookmarkStart w:id="381" w:name="_Анкета_Участника_процедуры"/>
      <w:bookmarkStart w:id="382" w:name="_Toc255987077"/>
      <w:bookmarkStart w:id="383" w:name="_Toc356296351"/>
      <w:bookmarkEnd w:id="380"/>
      <w:bookmarkEnd w:id="381"/>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82"/>
      <w:bookmarkEnd w:id="383"/>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эл.почты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84"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84"/>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к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п/п</w:t>
            </w:r>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r w:rsidRPr="0009756A">
        <w:rPr>
          <w:rFonts w:ascii="Arial Narrow" w:hAnsi="Arial Narrow"/>
          <w:sz w:val="16"/>
          <w:szCs w:val="16"/>
          <w:lang w:val="en-US"/>
        </w:rPr>
        <w:t>pdf</w:t>
      </w:r>
      <w:r w:rsidRPr="0009756A">
        <w:rPr>
          <w:rFonts w:ascii="Arial Narrow" w:hAnsi="Arial Narrow"/>
          <w:sz w:val="16"/>
          <w:szCs w:val="16"/>
        </w:rPr>
        <w:t xml:space="preserve"> и *.xls;</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п/п</w:t>
            </w:r>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ул.Лубянка,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ул.Щепкина,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№45-л/с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Мухов Амир Мазиевич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№77-л/с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Мазаева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№56-л/с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Игуана лтд (Iguana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Ruan Max Amer</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Кипр, Лимассол,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r w:rsidRPr="004E63F8">
        <w:rPr>
          <w:rFonts w:ascii="Arial Narrow" w:hAnsi="Arial Narrow"/>
          <w:b/>
          <w:i/>
          <w:iCs/>
          <w:sz w:val="22"/>
          <w:szCs w:val="22"/>
        </w:rPr>
        <w:t xml:space="preserve">ов </w:t>
      </w:r>
      <w:r w:rsidRPr="004E63F8">
        <w:rPr>
          <w:rFonts w:ascii="Arial Narrow" w:hAnsi="Arial Narrow"/>
          <w:sz w:val="22"/>
          <w:szCs w:val="22"/>
        </w:rPr>
        <w:t>на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5" w:name="_Техническое_предложение_(Форма"/>
      <w:bookmarkStart w:id="386" w:name="_Toc235439567"/>
      <w:bookmarkStart w:id="387" w:name="_Toc356296352"/>
      <w:bookmarkEnd w:id="385"/>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86"/>
      <w:bookmarkEnd w:id="387"/>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8E5925" w:rsidRPr="008E5925" w:rsidRDefault="008E5925" w:rsidP="008E5925">
      <w:pPr>
        <w:pStyle w:val="Times12"/>
        <w:tabs>
          <w:tab w:val="left" w:pos="1134"/>
          <w:tab w:val="left" w:pos="1418"/>
        </w:tabs>
        <w:ind w:firstLine="709"/>
        <w:rPr>
          <w:rFonts w:ascii="Arial Narrow" w:hAnsi="Arial Narrow"/>
          <w:bCs w:val="0"/>
          <w:sz w:val="16"/>
          <w:szCs w:val="16"/>
        </w:rPr>
      </w:pPr>
      <w:r w:rsidRPr="008E5925">
        <w:rPr>
          <w:rFonts w:ascii="Arial Narrow" w:hAnsi="Arial Narrow"/>
          <w:bCs w:val="0"/>
          <w:sz w:val="16"/>
          <w:szCs w:val="16"/>
        </w:rPr>
        <w:t>ИНСТРУКЦИИ ПО ЗАПОЛНЕНИЮ</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Выше приведена форма титульного листа Технического предложения.</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[при закупках работ, услуг]</w:t>
      </w:r>
      <w:r w:rsidRPr="008E5925">
        <w:rPr>
          <w:rFonts w:ascii="Arial Narrow" w:hAnsi="Arial Narrow"/>
          <w:sz w:val="16"/>
          <w:szCs w:val="16"/>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8E5925">
        <w:rPr>
          <w:rFonts w:ascii="Arial Narrow" w:hAnsi="Arial Narrow"/>
          <w:b/>
          <w:i/>
          <w:sz w:val="16"/>
          <w:szCs w:val="16"/>
        </w:rPr>
        <w:t>[указывается в соответствии с требованиями к описанию технического предложения]</w:t>
      </w:r>
      <w:r w:rsidRPr="008E5925">
        <w:rPr>
          <w:rFonts w:ascii="Arial Narrow" w:hAnsi="Arial Narrow"/>
          <w:sz w:val="16"/>
          <w:szCs w:val="16"/>
        </w:rPr>
        <w:t>:</w:t>
      </w:r>
    </w:p>
    <w:p w:rsidR="008E5925" w:rsidRPr="008E5925" w:rsidRDefault="008E5925" w:rsidP="008E5925">
      <w:pPr>
        <w:pStyle w:val="Times12"/>
        <w:tabs>
          <w:tab w:val="left" w:pos="1134"/>
          <w:tab w:val="left" w:pos="1418"/>
        </w:tabs>
        <w:ind w:left="709" w:firstLine="0"/>
        <w:rPr>
          <w:rFonts w:ascii="Arial Narrow" w:hAnsi="Arial Narrow"/>
          <w:sz w:val="16"/>
          <w:szCs w:val="16"/>
        </w:rPr>
      </w:pPr>
      <w:r w:rsidRPr="008E5925">
        <w:rPr>
          <w:rFonts w:ascii="Arial Narrow" w:hAnsi="Arial Narrow"/>
          <w:b/>
          <w:i/>
          <w:sz w:val="16"/>
          <w:szCs w:val="16"/>
        </w:rPr>
        <w:t>[для закупок работ,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объема работ или услуг или порядка его определения;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[при необходимости, в случае установления соответствующего требования  в пункте </w:t>
      </w:r>
      <w:fldSimple w:instr=" REF _Ref317257698 \r \h  \* MERGEFORMAT ">
        <w:r w:rsidR="0074792C" w:rsidRPr="0074792C">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74792C" w:rsidRPr="0074792C">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[для закупок товаров]</w:t>
      </w:r>
      <w:r w:rsidRPr="008E5925">
        <w:rPr>
          <w:rFonts w:ascii="Arial Narrow" w:hAnsi="Arial Narrow"/>
          <w:sz w:val="16"/>
          <w:szCs w:val="16"/>
        </w:rPr>
        <w:t xml:space="preserve"> </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функциональных характеристик (потребительских свойств) товара, его количественных и качественных характеристик;</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74792C" w:rsidRPr="0074792C">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74792C" w:rsidRPr="0074792C">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600"/>
        <w:rPr>
          <w:rFonts w:ascii="Arial Narrow" w:hAnsi="Arial Narrow"/>
          <w:sz w:val="16"/>
          <w:szCs w:val="16"/>
        </w:rPr>
      </w:pPr>
      <w:r w:rsidRPr="008E5925">
        <w:rPr>
          <w:rFonts w:ascii="Arial Narrow" w:hAnsi="Arial Narrow"/>
          <w:b/>
          <w:i/>
          <w:sz w:val="16"/>
          <w:szCs w:val="16"/>
        </w:rPr>
        <w:t>[или для закупок товаров, при условии установления с</w:t>
      </w:r>
      <w:r w:rsidR="008E175B">
        <w:rPr>
          <w:rFonts w:ascii="Arial Narrow" w:hAnsi="Arial Narrow"/>
          <w:b/>
          <w:i/>
          <w:sz w:val="16"/>
          <w:szCs w:val="16"/>
        </w:rPr>
        <w:t xml:space="preserve">оответствующего требования в </w:t>
      </w:r>
      <w:r w:rsidRPr="008E5925">
        <w:rPr>
          <w:rFonts w:ascii="Arial Narrow" w:hAnsi="Arial Narrow"/>
          <w:b/>
          <w:i/>
          <w:sz w:val="16"/>
          <w:szCs w:val="16"/>
        </w:rPr>
        <w:t>пункте  </w:t>
      </w:r>
      <w:fldSimple w:instr=" REF _Ref317252608 \r \h  \* MERGEFORMAT ">
        <w:r w:rsidR="0074792C" w:rsidRPr="0074792C">
          <w:rPr>
            <w:rFonts w:ascii="Arial Narrow" w:hAnsi="Arial Narrow"/>
            <w:b/>
            <w:i/>
            <w:sz w:val="16"/>
            <w:szCs w:val="16"/>
          </w:rPr>
          <w:t>17</w:t>
        </w:r>
      </w:fldSimple>
      <w:r w:rsidRPr="008E5925">
        <w:rPr>
          <w:rFonts w:ascii="Arial Narrow" w:hAnsi="Arial Narrow"/>
          <w:b/>
          <w:i/>
          <w:sz w:val="16"/>
          <w:szCs w:val="16"/>
        </w:rPr>
        <w:t xml:space="preserve"> раздела </w:t>
      </w:r>
      <w:fldSimple w:instr=" REF _Ref317249938 \r \h  \* MERGEFORMAT ">
        <w:r w:rsidR="0074792C" w:rsidRPr="0074792C">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w:t>
      </w:r>
      <w:r w:rsidRPr="008E5925">
        <w:rPr>
          <w:rFonts w:ascii="Arial Narrow" w:hAnsi="Arial Narrow"/>
          <w:sz w:val="16"/>
          <w:szCs w:val="16"/>
        </w:rPr>
        <w:t xml:space="preserve"> Техническое предложение участника запроса предложений должно включать:</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74792C" w:rsidRPr="0074792C">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74792C" w:rsidRPr="0074792C">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spacing w:before="60" w:after="60"/>
        <w:ind w:firstLine="709"/>
        <w:jc w:val="both"/>
        <w:rPr>
          <w:rFonts w:ascii="Arial Narrow" w:hAnsi="Arial Narrow"/>
          <w:sz w:val="16"/>
          <w:szCs w:val="16"/>
        </w:rPr>
      </w:pPr>
      <w:r w:rsidRPr="008E5925">
        <w:rPr>
          <w:rFonts w:ascii="Arial Narrow" w:hAnsi="Arial Narrow"/>
          <w:sz w:val="16"/>
          <w:szCs w:val="16"/>
        </w:rPr>
        <w:t xml:space="preserve">Для подтверждения </w:t>
      </w:r>
      <w:r w:rsidRPr="008E5925">
        <w:rPr>
          <w:rFonts w:ascii="Arial Narrow" w:hAnsi="Arial Narrow"/>
          <w:bCs/>
          <w:sz w:val="16"/>
          <w:szCs w:val="16"/>
        </w:rPr>
        <w:t>требований</w:t>
      </w:r>
      <w:r w:rsidRPr="008E5925">
        <w:rPr>
          <w:rFonts w:ascii="Arial Narrow" w:hAnsi="Arial Narrow"/>
          <w:sz w:val="16"/>
          <w:szCs w:val="16"/>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 xml:space="preserve">В случае если участник не является разработчиком ТЗ (ТУ) или проекта </w:t>
      </w:r>
      <w:r w:rsidRPr="008E5925">
        <w:rPr>
          <w:rFonts w:ascii="Arial Narrow" w:hAnsi="Arial Narrow"/>
          <w:sz w:val="16"/>
          <w:szCs w:val="16"/>
        </w:rPr>
        <w:t xml:space="preserve">ТЗ (ТУ) </w:t>
      </w:r>
      <w:r w:rsidRPr="008E5925">
        <w:rPr>
          <w:rFonts w:ascii="Arial Narrow" w:hAnsi="Arial Narrow"/>
          <w:bCs/>
          <w:sz w:val="16"/>
          <w:szCs w:val="16"/>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Требования ИТТ</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Указано в ТЗ (ТУ)</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Примечание</w:t>
            </w:r>
          </w:p>
        </w:tc>
      </w:tr>
      <w:tr w:rsidR="008E5925" w:rsidRPr="008E5925" w:rsidTr="00F30B56">
        <w:tc>
          <w:tcPr>
            <w:tcW w:w="3119" w:type="dxa"/>
            <w:vAlign w:val="center"/>
          </w:tcPr>
          <w:p w:rsidR="008E5925" w:rsidRPr="008E5925" w:rsidRDefault="008E5925" w:rsidP="00F30B56">
            <w:pPr>
              <w:spacing w:before="60" w:after="60"/>
              <w:ind w:right="-108"/>
              <w:jc w:val="center"/>
              <w:rPr>
                <w:rFonts w:ascii="Arial Narrow" w:hAnsi="Arial Narrow"/>
                <w:bCs/>
                <w:i/>
                <w:sz w:val="16"/>
                <w:szCs w:val="16"/>
              </w:rPr>
            </w:pPr>
            <w:r w:rsidRPr="008E5925">
              <w:rPr>
                <w:rFonts w:ascii="Arial Narrow" w:hAnsi="Arial Narrow"/>
                <w:bCs/>
                <w:i/>
                <w:sz w:val="16"/>
                <w:szCs w:val="16"/>
              </w:rPr>
              <w:t>Вес не более 100 кг</w:t>
            </w:r>
          </w:p>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120 кг</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Габариты: 1000/800/200 мм (пример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890/800/210 мм</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lastRenderedPageBreak/>
              <w:t>…</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r>
    </w:tbl>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8E5925">
        <w:rPr>
          <w:rFonts w:ascii="Arial Narrow" w:hAnsi="Arial Narrow"/>
          <w:snapToGrid w:val="0"/>
          <w:sz w:val="16"/>
          <w:szCs w:val="16"/>
        </w:rPr>
        <w:t xml:space="preserve">Участник запроса предложений в данной форме должен подтвердить выполнение каждого технического требования </w:t>
      </w:r>
      <w:r w:rsidRPr="008E5925">
        <w:rPr>
          <w:rFonts w:ascii="Arial Narrow" w:hAnsi="Arial Narrow"/>
          <w:b/>
          <w:i/>
          <w:sz w:val="16"/>
          <w:szCs w:val="16"/>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8E5925"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8E5925" w:rsidRPr="008E5925" w:rsidRDefault="008E5925" w:rsidP="00F30B56">
            <w:pPr>
              <w:ind w:left="-172" w:right="-170"/>
              <w:jc w:val="center"/>
              <w:rPr>
                <w:rFonts w:ascii="Arial Narrow" w:hAnsi="Arial Narrow"/>
                <w:sz w:val="16"/>
                <w:szCs w:val="16"/>
              </w:rPr>
            </w:pPr>
            <w:r w:rsidRPr="008E5925">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Ссылки на ПП</w:t>
            </w:r>
          </w:p>
        </w:tc>
      </w:tr>
      <w:tr w:rsidR="008E5925" w:rsidRPr="008E5925" w:rsidTr="00F30B56">
        <w:trPr>
          <w:trHeight w:val="245"/>
          <w:jc w:val="center"/>
        </w:trPr>
        <w:tc>
          <w:tcPr>
            <w:tcW w:w="933"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порядковый номер</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п.п. ТТ:</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пункта Технических требований </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Выполнение:</w:t>
            </w:r>
          </w:p>
        </w:tc>
        <w:tc>
          <w:tcPr>
            <w:tcW w:w="7513" w:type="dxa"/>
            <w:gridSpan w:val="3"/>
          </w:tcPr>
          <w:p w:rsidR="008E5925" w:rsidRPr="008E5925" w:rsidRDefault="008E5925" w:rsidP="00F30B56">
            <w:pP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"да" - будет выполнен полностью</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"нет" - не будет выполнен</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"частично" – выполняется с "такими-то" ограничениями</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Пояснения:</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необходимые пояснения</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Ссылки на ПП:</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номер пункта материалов предложений участника запроса предложений (ПП), где приведены подробные объяснения</w:t>
            </w:r>
          </w:p>
        </w:tc>
      </w:tr>
    </w:tbl>
    <w:p w:rsidR="008E5925" w:rsidRPr="008E5925" w:rsidRDefault="008E5925" w:rsidP="008E5925">
      <w:pPr>
        <w:shd w:val="clear" w:color="auto" w:fill="FFFFFF"/>
        <w:tabs>
          <w:tab w:val="left" w:pos="1080"/>
        </w:tabs>
        <w:suppressAutoHyphens/>
        <w:ind w:firstLine="540"/>
        <w:rPr>
          <w:rFonts w:ascii="Arial Narrow" w:hAnsi="Arial Narrow"/>
          <w:sz w:val="16"/>
          <w:szCs w:val="16"/>
        </w:rPr>
      </w:pPr>
    </w:p>
    <w:p w:rsidR="008E5925" w:rsidRPr="008E5925" w:rsidRDefault="008E5925" w:rsidP="008E5925">
      <w:pPr>
        <w:shd w:val="clear" w:color="auto" w:fill="FFFFFF"/>
        <w:tabs>
          <w:tab w:val="left" w:pos="-180"/>
        </w:tabs>
        <w:ind w:firstLine="709"/>
        <w:rPr>
          <w:rFonts w:ascii="Arial Narrow" w:hAnsi="Arial Narrow"/>
          <w:sz w:val="16"/>
          <w:szCs w:val="16"/>
        </w:rPr>
      </w:pPr>
      <w:r w:rsidRPr="008E592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8E5925" w:rsidTr="00F30B56">
        <w:tc>
          <w:tcPr>
            <w:tcW w:w="60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 п/п</w:t>
            </w:r>
          </w:p>
        </w:tc>
        <w:tc>
          <w:tcPr>
            <w:tcW w:w="492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Наименование параметра</w:t>
            </w:r>
          </w:p>
        </w:tc>
        <w:tc>
          <w:tcPr>
            <w:tcW w:w="144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Требуемое значение</w:t>
            </w:r>
          </w:p>
        </w:tc>
        <w:tc>
          <w:tcPr>
            <w:tcW w:w="2880" w:type="dxa"/>
            <w:vAlign w:val="center"/>
          </w:tcPr>
          <w:p w:rsidR="008E5925" w:rsidRPr="008E5925" w:rsidRDefault="008E5925" w:rsidP="00F30B56">
            <w:pPr>
              <w:ind w:left="-108" w:right="-108"/>
              <w:jc w:val="center"/>
              <w:rPr>
                <w:rFonts w:ascii="Arial Narrow" w:hAnsi="Arial Narrow"/>
                <w:sz w:val="16"/>
                <w:szCs w:val="16"/>
              </w:rPr>
            </w:pPr>
            <w:r w:rsidRPr="008E5925">
              <w:rPr>
                <w:rFonts w:ascii="Arial Narrow" w:hAnsi="Arial Narrow"/>
                <w:bCs/>
                <w:sz w:val="16"/>
                <w:szCs w:val="16"/>
              </w:rPr>
              <w:t xml:space="preserve">Предлагаемое </w:t>
            </w:r>
            <w:r w:rsidRPr="008E5925">
              <w:rPr>
                <w:rFonts w:ascii="Arial Narrow" w:hAnsi="Arial Narrow"/>
                <w:sz w:val="16"/>
                <w:szCs w:val="16"/>
              </w:rPr>
              <w:t>участником запроса предложений</w:t>
            </w:r>
          </w:p>
        </w:tc>
      </w:tr>
      <w:tr w:rsidR="008E5925" w:rsidRPr="008E5925" w:rsidTr="00F30B56">
        <w:trPr>
          <w:trHeight w:val="371"/>
        </w:trPr>
        <w:tc>
          <w:tcPr>
            <w:tcW w:w="600" w:type="dxa"/>
          </w:tcPr>
          <w:p w:rsidR="008E5925" w:rsidRPr="008E5925" w:rsidRDefault="008E5925" w:rsidP="00F30B56">
            <w:pPr>
              <w:ind w:right="-136"/>
              <w:jc w:val="center"/>
              <w:rPr>
                <w:rFonts w:ascii="Arial Narrow" w:hAnsi="Arial Narrow"/>
                <w:bCs/>
                <w:sz w:val="16"/>
                <w:szCs w:val="16"/>
              </w:rPr>
            </w:pPr>
            <w:r w:rsidRPr="008E5925">
              <w:rPr>
                <w:rFonts w:ascii="Arial Narrow" w:hAnsi="Arial Narrow"/>
                <w:bCs/>
                <w:sz w:val="16"/>
                <w:szCs w:val="16"/>
              </w:rPr>
              <w:t>1.</w:t>
            </w:r>
          </w:p>
        </w:tc>
        <w:tc>
          <w:tcPr>
            <w:tcW w:w="4920" w:type="dxa"/>
          </w:tcPr>
          <w:p w:rsidR="008E5925" w:rsidRPr="008E5925" w:rsidRDefault="008E5925" w:rsidP="00F30B56">
            <w:pPr>
              <w:rPr>
                <w:rFonts w:ascii="Arial Narrow" w:hAnsi="Arial Narrow"/>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r w:rsidR="008E5925" w:rsidRPr="008E5925" w:rsidTr="00F30B56">
        <w:trPr>
          <w:trHeight w:val="198"/>
        </w:trPr>
        <w:tc>
          <w:tcPr>
            <w:tcW w:w="600" w:type="dxa"/>
          </w:tcPr>
          <w:p w:rsidR="008E5925" w:rsidRPr="008E5925" w:rsidRDefault="008E5925" w:rsidP="00F30B56">
            <w:pPr>
              <w:jc w:val="center"/>
              <w:rPr>
                <w:rFonts w:ascii="Arial Narrow" w:hAnsi="Arial Narrow"/>
                <w:b/>
                <w:bCs/>
                <w:sz w:val="16"/>
                <w:szCs w:val="16"/>
              </w:rPr>
            </w:pPr>
            <w:r w:rsidRPr="008E5925">
              <w:rPr>
                <w:rFonts w:ascii="Arial Narrow" w:hAnsi="Arial Narrow"/>
                <w:b/>
                <w:bCs/>
                <w:sz w:val="16"/>
                <w:szCs w:val="16"/>
              </w:rPr>
              <w:t>…</w:t>
            </w:r>
          </w:p>
        </w:tc>
        <w:tc>
          <w:tcPr>
            <w:tcW w:w="4920" w:type="dxa"/>
          </w:tcPr>
          <w:p w:rsidR="008E5925" w:rsidRPr="008E5925" w:rsidRDefault="008E5925" w:rsidP="00F30B56">
            <w:pPr>
              <w:rPr>
                <w:rFonts w:ascii="Arial Narrow" w:hAnsi="Arial Narrow"/>
                <w:b/>
                <w:bCs/>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bl>
    <w:p w:rsidR="008E5925" w:rsidRPr="008E5925" w:rsidRDefault="008E5925" w:rsidP="008E5925">
      <w:pPr>
        <w:shd w:val="clear" w:color="auto" w:fill="FFFFFF"/>
        <w:tabs>
          <w:tab w:val="left" w:pos="1080"/>
        </w:tabs>
        <w:suppressAutoHyphens/>
        <w:ind w:firstLine="709"/>
        <w:jc w:val="both"/>
        <w:rPr>
          <w:rFonts w:ascii="Arial Narrow" w:hAnsi="Arial Narrow"/>
          <w:spacing w:val="-3"/>
          <w:sz w:val="16"/>
          <w:szCs w:val="16"/>
        </w:rPr>
      </w:pPr>
      <w:r w:rsidRPr="008E5925">
        <w:rPr>
          <w:rFonts w:ascii="Arial Narrow" w:hAnsi="Arial Narrow"/>
          <w:spacing w:val="-3"/>
          <w:sz w:val="16"/>
          <w:szCs w:val="16"/>
        </w:rPr>
        <w:t xml:space="preserve">с </w:t>
      </w:r>
      <w:r w:rsidRPr="008E5925">
        <w:rPr>
          <w:rFonts w:ascii="Arial Narrow" w:hAnsi="Arial Narrow"/>
          <w:sz w:val="16"/>
          <w:szCs w:val="16"/>
        </w:rPr>
        <w:t>указанием зарегистрированных товарных знаков и (или) знаков обслуживания товара, патентов и</w:t>
      </w:r>
      <w:r w:rsidRPr="008E5925">
        <w:rPr>
          <w:rFonts w:ascii="Arial Narrow" w:hAnsi="Arial Narrow"/>
          <w:spacing w:val="-3"/>
          <w:sz w:val="16"/>
          <w:szCs w:val="16"/>
        </w:rPr>
        <w:t xml:space="preserve"> указанием для предлагаемого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технического обслуживания;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среднего ремонта, а также необходимых запасных частях;</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Pr="008E5925"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r w:rsidRPr="0009756A">
        <w:rPr>
          <w:rFonts w:ascii="Arial Narrow" w:hAnsi="Arial Narrow"/>
          <w:b/>
          <w:i/>
          <w:iCs/>
          <w:sz w:val="22"/>
          <w:szCs w:val="22"/>
        </w:rPr>
        <w:t xml:space="preserve">ов </w:t>
      </w:r>
      <w:r w:rsidRPr="0009756A">
        <w:rPr>
          <w:rFonts w:ascii="Arial Narrow" w:hAnsi="Arial Narrow"/>
          <w:sz w:val="22"/>
          <w:szCs w:val="22"/>
        </w:rPr>
        <w:t>на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7654E6" w:rsidP="009E41E9">
      <w:pPr>
        <w:pStyle w:val="20"/>
        <w:numPr>
          <w:ilvl w:val="0"/>
          <w:numId w:val="0"/>
        </w:numPr>
        <w:spacing w:before="0" w:after="0"/>
        <w:jc w:val="center"/>
        <w:rPr>
          <w:rFonts w:ascii="Arial Narrow" w:hAnsi="Arial Narrow" w:cs="Times New Roman"/>
          <w:b w:val="0"/>
          <w:i w:val="0"/>
          <w:sz w:val="22"/>
          <w:szCs w:val="22"/>
        </w:rPr>
      </w:pPr>
      <w:bookmarkStart w:id="388" w:name="_КАЛЬКУЛЯЦИЯ_СТОИМОСТИ_(СМЕТА)_1"/>
      <w:bookmarkStart w:id="389" w:name="_Toc356296353"/>
      <w:bookmarkEnd w:id="388"/>
      <w:r>
        <w:rPr>
          <w:rFonts w:ascii="Arial Narrow" w:hAnsi="Arial Narrow" w:cs="Times New Roman"/>
          <w:b w:val="0"/>
          <w:i w:val="0"/>
          <w:sz w:val="22"/>
          <w:szCs w:val="22"/>
        </w:rPr>
        <w:t>СПЕЦИФИКАЦИЯ ОБОРУДОВАНИЯ (</w:t>
      </w:r>
      <w:r w:rsidRPr="007654E6">
        <w:rPr>
          <w:rFonts w:ascii="Arial Narrow" w:hAnsi="Arial Narrow" w:cs="Times New Roman"/>
          <w:b w:val="0"/>
          <w:i w:val="0"/>
          <w:caps/>
          <w:sz w:val="22"/>
          <w:szCs w:val="22"/>
        </w:rPr>
        <w:t>материалов</w:t>
      </w:r>
      <w:r>
        <w:rPr>
          <w:rFonts w:ascii="Arial Narrow" w:hAnsi="Arial Narrow" w:cs="Times New Roman"/>
          <w:b w:val="0"/>
          <w:i w:val="0"/>
          <w:sz w:val="22"/>
          <w:szCs w:val="22"/>
        </w:rPr>
        <w:t>)</w:t>
      </w:r>
      <w:r w:rsidR="0039583E"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89"/>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581609" w:rsidRDefault="00581609" w:rsidP="00C87330">
      <w:pPr>
        <w:shd w:val="clear" w:color="auto" w:fill="FFFFFF"/>
        <w:tabs>
          <w:tab w:val="left" w:pos="1080"/>
        </w:tabs>
        <w:suppressAutoHyphens/>
        <w:rPr>
          <w:rFonts w:ascii="Arial Narrow" w:hAnsi="Arial Narrow"/>
          <w:sz w:val="16"/>
          <w:szCs w:val="16"/>
        </w:rPr>
      </w:pPr>
    </w:p>
    <w:tbl>
      <w:tblPr>
        <w:tblW w:w="4950" w:type="pct"/>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4"/>
        <w:gridCol w:w="3983"/>
        <w:gridCol w:w="1610"/>
        <w:gridCol w:w="1291"/>
        <w:gridCol w:w="1373"/>
        <w:gridCol w:w="1397"/>
        <w:gridCol w:w="1534"/>
        <w:gridCol w:w="1449"/>
        <w:gridCol w:w="1449"/>
      </w:tblGrid>
      <w:tr w:rsidR="00D92877" w:rsidRPr="00D92877" w:rsidTr="00D92877">
        <w:trPr>
          <w:cantSplit/>
          <w:trHeight w:val="1629"/>
        </w:trPr>
        <w:tc>
          <w:tcPr>
            <w:tcW w:w="189" w:type="pct"/>
            <w:vAlign w:val="center"/>
          </w:tcPr>
          <w:p w:rsidR="00D92877" w:rsidRPr="00D92877" w:rsidRDefault="00D92877" w:rsidP="00D20660">
            <w:pPr>
              <w:pStyle w:val="22"/>
              <w:ind w:left="-124" w:right="-107" w:firstLine="0"/>
              <w:jc w:val="center"/>
              <w:rPr>
                <w:rFonts w:ascii="Arial Narrow" w:hAnsi="Arial Narrow"/>
                <w:sz w:val="16"/>
                <w:szCs w:val="16"/>
              </w:rPr>
            </w:pPr>
            <w:r w:rsidRPr="00D92877">
              <w:rPr>
                <w:rFonts w:ascii="Arial Narrow" w:hAnsi="Arial Narrow"/>
                <w:sz w:val="16"/>
                <w:szCs w:val="16"/>
              </w:rPr>
              <w:t>№</w:t>
            </w:r>
          </w:p>
          <w:p w:rsidR="00D92877" w:rsidRPr="00D92877" w:rsidRDefault="00D92877" w:rsidP="00D20660">
            <w:pPr>
              <w:pStyle w:val="22"/>
              <w:ind w:left="-124" w:right="-107" w:firstLine="0"/>
              <w:jc w:val="center"/>
              <w:rPr>
                <w:rFonts w:ascii="Arial Narrow" w:hAnsi="Arial Narrow"/>
                <w:bCs/>
                <w:sz w:val="16"/>
                <w:szCs w:val="16"/>
              </w:rPr>
            </w:pPr>
            <w:r w:rsidRPr="00D92877">
              <w:rPr>
                <w:rFonts w:ascii="Arial Narrow" w:hAnsi="Arial Narrow"/>
                <w:sz w:val="16"/>
                <w:szCs w:val="16"/>
              </w:rPr>
              <w:t>п/п</w:t>
            </w:r>
          </w:p>
        </w:tc>
        <w:tc>
          <w:tcPr>
            <w:tcW w:w="1360" w:type="pct"/>
            <w:vAlign w:val="center"/>
          </w:tcPr>
          <w:p w:rsidR="00D92877" w:rsidRPr="00D92877" w:rsidRDefault="00D92877" w:rsidP="00D20660">
            <w:pPr>
              <w:pStyle w:val="22"/>
              <w:ind w:left="-124" w:right="-107" w:firstLine="0"/>
              <w:jc w:val="center"/>
              <w:rPr>
                <w:rFonts w:ascii="Arial Narrow" w:hAnsi="Arial Narrow"/>
                <w:sz w:val="16"/>
                <w:szCs w:val="16"/>
              </w:rPr>
            </w:pPr>
            <w:r w:rsidRPr="00D92877">
              <w:rPr>
                <w:rFonts w:ascii="Arial Narrow" w:hAnsi="Arial Narrow"/>
                <w:sz w:val="16"/>
                <w:szCs w:val="16"/>
              </w:rPr>
              <w:t>Наименование, тип, марка продукции</w:t>
            </w:r>
          </w:p>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D92877" w:rsidRPr="00D92877" w:rsidRDefault="00D92877" w:rsidP="00D20660">
            <w:pPr>
              <w:widowControl w:val="0"/>
              <w:autoSpaceDE w:val="0"/>
              <w:autoSpaceDN w:val="0"/>
              <w:snapToGrid w:val="0"/>
              <w:ind w:left="-57" w:right="-57"/>
              <w:jc w:val="center"/>
              <w:rPr>
                <w:rFonts w:ascii="Arial Narrow" w:hAnsi="Arial Narrow"/>
                <w:bCs/>
                <w:sz w:val="16"/>
                <w:szCs w:val="16"/>
              </w:rPr>
            </w:pPr>
            <w:r w:rsidRPr="00D92877">
              <w:rPr>
                <w:rFonts w:ascii="Arial Narrow" w:hAnsi="Arial Narrow"/>
                <w:sz w:val="16"/>
                <w:szCs w:val="16"/>
              </w:rPr>
              <w:t>Изготовитель продукции</w:t>
            </w:r>
          </w:p>
        </w:tc>
        <w:tc>
          <w:tcPr>
            <w:tcW w:w="441"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Адрес доставки</w:t>
            </w:r>
          </w:p>
        </w:tc>
        <w:tc>
          <w:tcPr>
            <w:tcW w:w="469"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Срок поставки</w:t>
            </w:r>
          </w:p>
        </w:tc>
        <w:tc>
          <w:tcPr>
            <w:tcW w:w="477"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Стоимость за единицу, рублей без НДС</w:t>
            </w:r>
          </w:p>
        </w:tc>
        <w:tc>
          <w:tcPr>
            <w:tcW w:w="524"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Количество, ед.</w:t>
            </w:r>
          </w:p>
        </w:tc>
        <w:tc>
          <w:tcPr>
            <w:tcW w:w="495"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sz w:val="16"/>
                <w:szCs w:val="16"/>
              </w:rPr>
            </w:pPr>
            <w:r w:rsidRPr="00D92877">
              <w:rPr>
                <w:rFonts w:ascii="Arial Narrow" w:hAnsi="Arial Narrow"/>
                <w:sz w:val="16"/>
                <w:szCs w:val="16"/>
              </w:rPr>
              <w:t>Всего стоимость, рублей без НДС</w:t>
            </w:r>
          </w:p>
        </w:tc>
        <w:tc>
          <w:tcPr>
            <w:tcW w:w="497"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sz w:val="16"/>
                <w:szCs w:val="16"/>
              </w:rPr>
            </w:pPr>
            <w:r w:rsidRPr="00D92877">
              <w:rPr>
                <w:rFonts w:ascii="Arial Narrow" w:hAnsi="Arial Narrow"/>
                <w:sz w:val="16"/>
                <w:szCs w:val="16"/>
              </w:rPr>
              <w:t>Итого стоимость, руб. с НДС</w:t>
            </w:r>
          </w:p>
        </w:tc>
      </w:tr>
      <w:tr w:rsidR="00D92877" w:rsidRPr="00D92877" w:rsidTr="00693B83">
        <w:trPr>
          <w:cantSplit/>
          <w:trHeight w:val="277"/>
        </w:trPr>
        <w:tc>
          <w:tcPr>
            <w:tcW w:w="189"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1</w:t>
            </w:r>
          </w:p>
        </w:tc>
        <w:tc>
          <w:tcPr>
            <w:tcW w:w="1360" w:type="pct"/>
            <w:vAlign w:val="center"/>
          </w:tcPr>
          <w:p w:rsidR="00D92877" w:rsidRPr="00D92877" w:rsidRDefault="00D92877" w:rsidP="00693B83">
            <w:pPr>
              <w:widowControl w:val="0"/>
              <w:autoSpaceDE w:val="0"/>
              <w:autoSpaceDN w:val="0"/>
              <w:snapToGrid w:val="0"/>
              <w:ind w:left="20" w:right="11"/>
              <w:jc w:val="center"/>
              <w:rPr>
                <w:rFonts w:ascii="Arial Narrow" w:hAnsi="Arial Narrow"/>
                <w:bCs/>
                <w:sz w:val="16"/>
                <w:szCs w:val="16"/>
              </w:rPr>
            </w:pPr>
            <w:r w:rsidRPr="00D92877">
              <w:rPr>
                <w:rFonts w:ascii="Arial Narrow" w:hAnsi="Arial Narrow"/>
                <w:sz w:val="16"/>
                <w:szCs w:val="16"/>
              </w:rPr>
              <w:t>2</w:t>
            </w:r>
          </w:p>
        </w:tc>
        <w:tc>
          <w:tcPr>
            <w:tcW w:w="550"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3</w:t>
            </w:r>
          </w:p>
        </w:tc>
        <w:tc>
          <w:tcPr>
            <w:tcW w:w="441"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4</w:t>
            </w:r>
          </w:p>
        </w:tc>
        <w:tc>
          <w:tcPr>
            <w:tcW w:w="469"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5</w:t>
            </w:r>
          </w:p>
        </w:tc>
        <w:tc>
          <w:tcPr>
            <w:tcW w:w="477"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6</w:t>
            </w:r>
          </w:p>
        </w:tc>
        <w:tc>
          <w:tcPr>
            <w:tcW w:w="524"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7</w:t>
            </w:r>
          </w:p>
        </w:tc>
        <w:tc>
          <w:tcPr>
            <w:tcW w:w="495"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sz w:val="16"/>
                <w:szCs w:val="16"/>
              </w:rPr>
            </w:pPr>
            <w:r w:rsidRPr="00D92877">
              <w:rPr>
                <w:rFonts w:ascii="Arial Narrow" w:hAnsi="Arial Narrow"/>
                <w:sz w:val="16"/>
                <w:szCs w:val="16"/>
              </w:rPr>
              <w:t>8</w:t>
            </w:r>
          </w:p>
        </w:tc>
        <w:tc>
          <w:tcPr>
            <w:tcW w:w="497"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sz w:val="16"/>
                <w:szCs w:val="16"/>
              </w:rPr>
            </w:pPr>
            <w:r w:rsidRPr="00D92877">
              <w:rPr>
                <w:rFonts w:ascii="Arial Narrow" w:hAnsi="Arial Narrow"/>
                <w:sz w:val="16"/>
                <w:szCs w:val="16"/>
              </w:rPr>
              <w:t>9</w:t>
            </w:r>
          </w:p>
        </w:tc>
      </w:tr>
      <w:tr w:rsidR="00D92877" w:rsidRPr="00D92877" w:rsidTr="00D92877">
        <w:trPr>
          <w:cantSplit/>
          <w:trHeight w:val="20"/>
        </w:trPr>
        <w:tc>
          <w:tcPr>
            <w:tcW w:w="18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1360" w:type="pct"/>
          </w:tcPr>
          <w:p w:rsidR="00D92877" w:rsidRPr="00D92877" w:rsidRDefault="00D92877" w:rsidP="00D20660">
            <w:pPr>
              <w:widowControl w:val="0"/>
              <w:ind w:left="20" w:right="11"/>
              <w:rPr>
                <w:rFonts w:ascii="Arial Narrow" w:hAnsi="Arial Narrow"/>
                <w:sz w:val="22"/>
                <w:szCs w:val="22"/>
              </w:rPr>
            </w:pPr>
            <w:r w:rsidRPr="00D92877">
              <w:rPr>
                <w:rFonts w:ascii="Arial Narrow" w:hAnsi="Arial Narrow"/>
                <w:sz w:val="22"/>
                <w:szCs w:val="22"/>
              </w:rPr>
              <w:t>…</w:t>
            </w:r>
          </w:p>
        </w:tc>
        <w:tc>
          <w:tcPr>
            <w:tcW w:w="550"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41"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6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77"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524"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95"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c>
          <w:tcPr>
            <w:tcW w:w="497"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r>
      <w:tr w:rsidR="00D92877" w:rsidRPr="00D92877" w:rsidTr="00D92877">
        <w:trPr>
          <w:cantSplit/>
          <w:trHeight w:val="20"/>
        </w:trPr>
        <w:tc>
          <w:tcPr>
            <w:tcW w:w="18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1360" w:type="pct"/>
          </w:tcPr>
          <w:p w:rsidR="00D92877" w:rsidRPr="00D92877" w:rsidRDefault="00D92877" w:rsidP="00D20660">
            <w:pPr>
              <w:widowControl w:val="0"/>
              <w:ind w:left="20" w:right="11"/>
              <w:rPr>
                <w:rFonts w:ascii="Arial Narrow" w:hAnsi="Arial Narrow"/>
                <w:sz w:val="22"/>
                <w:szCs w:val="22"/>
              </w:rPr>
            </w:pPr>
            <w:r w:rsidRPr="00D92877">
              <w:rPr>
                <w:rFonts w:ascii="Arial Narrow" w:hAnsi="Arial Narrow"/>
                <w:sz w:val="22"/>
                <w:szCs w:val="22"/>
              </w:rPr>
              <w:t>…</w:t>
            </w:r>
          </w:p>
        </w:tc>
        <w:tc>
          <w:tcPr>
            <w:tcW w:w="550"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41"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6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77"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524"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95"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c>
          <w:tcPr>
            <w:tcW w:w="497"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r>
      <w:tr w:rsidR="00D92877" w:rsidRPr="00D92877" w:rsidTr="00D92877">
        <w:trPr>
          <w:cantSplit/>
          <w:trHeight w:val="20"/>
        </w:trPr>
        <w:tc>
          <w:tcPr>
            <w:tcW w:w="18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1360" w:type="pct"/>
          </w:tcPr>
          <w:p w:rsidR="00D92877" w:rsidRPr="00D92877" w:rsidRDefault="00D92877" w:rsidP="00D20660">
            <w:pPr>
              <w:widowControl w:val="0"/>
              <w:ind w:left="20" w:right="11"/>
              <w:rPr>
                <w:rFonts w:ascii="Arial Narrow" w:hAnsi="Arial Narrow"/>
                <w:sz w:val="22"/>
                <w:szCs w:val="22"/>
              </w:rPr>
            </w:pPr>
            <w:r w:rsidRPr="00D92877">
              <w:rPr>
                <w:rFonts w:ascii="Arial Narrow" w:hAnsi="Arial Narrow"/>
                <w:sz w:val="22"/>
                <w:szCs w:val="22"/>
              </w:rPr>
              <w:t>…</w:t>
            </w:r>
          </w:p>
        </w:tc>
        <w:tc>
          <w:tcPr>
            <w:tcW w:w="550"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41"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6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77"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524"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95"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c>
          <w:tcPr>
            <w:tcW w:w="497"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541B32">
      <w:pPr>
        <w:pStyle w:val="Times12"/>
        <w:numPr>
          <w:ilvl w:val="0"/>
          <w:numId w:val="59"/>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541B32">
      <w:pPr>
        <w:pStyle w:val="Times12"/>
        <w:numPr>
          <w:ilvl w:val="0"/>
          <w:numId w:val="59"/>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к которой является данная </w:t>
      </w:r>
      <w:r w:rsidR="00D92877">
        <w:rPr>
          <w:rFonts w:ascii="Arial Narrow" w:hAnsi="Arial Narrow"/>
          <w:sz w:val="16"/>
          <w:szCs w:val="16"/>
        </w:rPr>
        <w:t>спецификация</w:t>
      </w:r>
      <w:r w:rsidRPr="0039583E">
        <w:rPr>
          <w:rFonts w:ascii="Arial Narrow" w:hAnsi="Arial Narrow"/>
          <w:sz w:val="16"/>
          <w:szCs w:val="16"/>
        </w:rPr>
        <w:t>.</w:t>
      </w:r>
    </w:p>
    <w:p w:rsidR="0039583E" w:rsidRPr="0039583E" w:rsidRDefault="0039583E" w:rsidP="00541B32">
      <w:pPr>
        <w:pStyle w:val="Times12"/>
        <w:numPr>
          <w:ilvl w:val="0"/>
          <w:numId w:val="59"/>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r w:rsidRPr="00FE5A88">
        <w:rPr>
          <w:rFonts w:ascii="Arial Narrow" w:hAnsi="Arial Narrow"/>
          <w:bCs/>
          <w:i/>
          <w:sz w:val="22"/>
          <w:szCs w:val="22"/>
        </w:rPr>
        <w:t>ов</w:t>
      </w:r>
      <w:r w:rsidRPr="00FE5A88">
        <w:rPr>
          <w:rFonts w:ascii="Arial Narrow" w:hAnsi="Arial Narrow"/>
          <w:bCs/>
          <w:sz w:val="22"/>
          <w:szCs w:val="22"/>
        </w:rPr>
        <w:t xml:space="preserve"> на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90" w:name="_Справка_о_перечне"/>
      <w:bookmarkStart w:id="391" w:name="_СПРАВКА_ОБ_ОПЫТЕ"/>
      <w:bookmarkStart w:id="392" w:name="_Toc255987078"/>
      <w:bookmarkStart w:id="393" w:name="_Toc356296354"/>
      <w:bookmarkEnd w:id="390"/>
      <w:bookmarkEnd w:id="391"/>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92"/>
      <w:bookmarkEnd w:id="393"/>
    </w:p>
    <w:p w:rsidR="00E7645F" w:rsidRPr="00E7645F" w:rsidRDefault="00E7645F" w:rsidP="00E7645F">
      <w:pPr>
        <w:pStyle w:val="Times12"/>
        <w:ind w:firstLine="0"/>
        <w:rPr>
          <w:rFonts w:ascii="Arial Narrow" w:hAnsi="Arial Narrow"/>
          <w:b/>
          <w:i/>
          <w:sz w:val="22"/>
        </w:rPr>
      </w:pPr>
      <w:r w:rsidRPr="00E7645F">
        <w:rPr>
          <w:rFonts w:ascii="Arial Narrow" w:hAnsi="Arial Narrow"/>
          <w:sz w:val="22"/>
        </w:rPr>
        <w:t>Участник запроса предложений: ________________________________</w:t>
      </w:r>
    </w:p>
    <w:p w:rsidR="00E7645F" w:rsidRPr="00E7645F" w:rsidRDefault="00E7645F" w:rsidP="00E7645F">
      <w:pPr>
        <w:pStyle w:val="Times12"/>
        <w:ind w:firstLine="0"/>
        <w:jc w:val="right"/>
        <w:rPr>
          <w:rFonts w:ascii="Arial Narrow" w:hAnsi="Arial Narrow"/>
          <w:b/>
          <w:bCs w:val="0"/>
          <w:i/>
          <w:sz w:val="22"/>
        </w:rPr>
      </w:pPr>
    </w:p>
    <w:tbl>
      <w:tblPr>
        <w:tblW w:w="150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1702"/>
        <w:gridCol w:w="1984"/>
        <w:gridCol w:w="1843"/>
        <w:gridCol w:w="2126"/>
        <w:gridCol w:w="1129"/>
        <w:gridCol w:w="1999"/>
        <w:gridCol w:w="1571"/>
        <w:gridCol w:w="1847"/>
      </w:tblGrid>
      <w:tr w:rsidR="00E7645F" w:rsidRPr="00E7645F" w:rsidTr="00D20660">
        <w:trPr>
          <w:cantSplit/>
          <w:trHeight w:val="555"/>
          <w:tblHeader/>
        </w:trPr>
        <w:tc>
          <w:tcPr>
            <w:tcW w:w="851" w:type="dxa"/>
            <w:vMerge w:val="restart"/>
            <w:shd w:val="clear" w:color="auto" w:fill="auto"/>
            <w:vAlign w:val="center"/>
          </w:tcPr>
          <w:p w:rsidR="00E7645F" w:rsidRPr="00E7645F" w:rsidRDefault="00E7645F" w:rsidP="00D20660">
            <w:pPr>
              <w:pStyle w:val="af9"/>
              <w:ind w:left="-57" w:right="-57"/>
              <w:jc w:val="center"/>
              <w:rPr>
                <w:rFonts w:ascii="Arial Narrow" w:hAnsi="Arial Narrow"/>
                <w:sz w:val="16"/>
                <w:szCs w:val="16"/>
              </w:rPr>
            </w:pPr>
            <w:r w:rsidRPr="00E7645F">
              <w:rPr>
                <w:rFonts w:ascii="Arial Narrow" w:hAnsi="Arial Narrow"/>
                <w:sz w:val="16"/>
                <w:szCs w:val="16"/>
              </w:rPr>
              <w:t>№ п/п</w:t>
            </w:r>
          </w:p>
        </w:tc>
        <w:tc>
          <w:tcPr>
            <w:tcW w:w="1702" w:type="dxa"/>
            <w:vMerge w:val="restart"/>
            <w:vAlign w:val="center"/>
          </w:tcPr>
          <w:p w:rsidR="00E7645F" w:rsidRPr="00E7645F" w:rsidRDefault="00E7645F" w:rsidP="00D20660">
            <w:pPr>
              <w:pStyle w:val="af9"/>
              <w:ind w:left="-108" w:right="-108"/>
              <w:jc w:val="center"/>
              <w:rPr>
                <w:rFonts w:ascii="Arial Narrow" w:hAnsi="Arial Narrow"/>
                <w:sz w:val="16"/>
                <w:szCs w:val="16"/>
              </w:rPr>
            </w:pPr>
            <w:r w:rsidRPr="00E7645F">
              <w:rPr>
                <w:rFonts w:ascii="Arial Narrow" w:hAnsi="Arial Narrow"/>
                <w:sz w:val="16"/>
                <w:szCs w:val="16"/>
              </w:rPr>
              <w:t xml:space="preserve">Реквизиты договора </w:t>
            </w:r>
          </w:p>
          <w:p w:rsidR="00E7645F" w:rsidRPr="00E7645F" w:rsidRDefault="00E7645F" w:rsidP="00D20660">
            <w:pPr>
              <w:pStyle w:val="af9"/>
              <w:ind w:left="-108" w:right="-108"/>
              <w:jc w:val="center"/>
              <w:rPr>
                <w:rFonts w:ascii="Arial Narrow" w:hAnsi="Arial Narrow"/>
                <w:sz w:val="16"/>
                <w:szCs w:val="16"/>
              </w:rPr>
            </w:pPr>
            <w:r w:rsidRPr="00E7645F">
              <w:rPr>
                <w:rFonts w:ascii="Arial Narrow" w:hAnsi="Arial Narrow"/>
                <w:sz w:val="16"/>
                <w:szCs w:val="16"/>
              </w:rPr>
              <w:t xml:space="preserve">(номер и дата) </w:t>
            </w:r>
          </w:p>
        </w:tc>
        <w:tc>
          <w:tcPr>
            <w:tcW w:w="1984" w:type="dxa"/>
            <w:vMerge w:val="restart"/>
            <w:shd w:val="clear" w:color="auto" w:fill="auto"/>
            <w:vAlign w:val="center"/>
          </w:tcPr>
          <w:p w:rsidR="00E7645F" w:rsidRPr="00E7645F" w:rsidRDefault="00E7645F" w:rsidP="00D20660">
            <w:pPr>
              <w:pStyle w:val="af9"/>
              <w:ind w:left="-108" w:right="-108"/>
              <w:jc w:val="center"/>
              <w:rPr>
                <w:rFonts w:ascii="Arial Narrow" w:hAnsi="Arial Narrow"/>
                <w:sz w:val="16"/>
                <w:szCs w:val="16"/>
              </w:rPr>
            </w:pPr>
            <w:r w:rsidRPr="00E7645F">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7645F" w:rsidRPr="00E7645F" w:rsidRDefault="00E7645F" w:rsidP="00D20660">
            <w:pPr>
              <w:pStyle w:val="af9"/>
              <w:ind w:left="-57" w:right="-57"/>
              <w:jc w:val="center"/>
              <w:rPr>
                <w:rFonts w:ascii="Arial Narrow" w:hAnsi="Arial Narrow"/>
                <w:sz w:val="16"/>
                <w:szCs w:val="16"/>
              </w:rPr>
            </w:pPr>
            <w:r w:rsidRPr="00E7645F">
              <w:rPr>
                <w:rFonts w:ascii="Arial Narrow" w:hAnsi="Arial Narrow"/>
                <w:sz w:val="16"/>
                <w:szCs w:val="16"/>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7645F" w:rsidRPr="00E7645F" w:rsidRDefault="00E7645F" w:rsidP="00D20660">
            <w:pPr>
              <w:pStyle w:val="af9"/>
              <w:ind w:left="-108" w:right="-108"/>
              <w:jc w:val="center"/>
              <w:rPr>
                <w:rFonts w:ascii="Arial Narrow" w:hAnsi="Arial Narrow"/>
                <w:sz w:val="16"/>
                <w:szCs w:val="16"/>
              </w:rPr>
            </w:pPr>
            <w:r w:rsidRPr="00E7645F">
              <w:rPr>
                <w:rFonts w:ascii="Arial Narrow" w:hAnsi="Arial Narrow"/>
                <w:sz w:val="16"/>
                <w:szCs w:val="16"/>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7645F" w:rsidRPr="00E7645F" w:rsidRDefault="00E7645F" w:rsidP="00D20660">
            <w:pPr>
              <w:pStyle w:val="af9"/>
              <w:tabs>
                <w:tab w:val="left" w:pos="1332"/>
              </w:tabs>
              <w:ind w:left="-108" w:right="-108"/>
              <w:jc w:val="center"/>
              <w:rPr>
                <w:rFonts w:ascii="Arial Narrow" w:hAnsi="Arial Narrow"/>
                <w:sz w:val="16"/>
                <w:szCs w:val="16"/>
              </w:rPr>
            </w:pPr>
            <w:r w:rsidRPr="00E7645F">
              <w:rPr>
                <w:rFonts w:ascii="Arial Narrow" w:hAnsi="Arial Narrow"/>
                <w:sz w:val="16"/>
                <w:szCs w:val="16"/>
              </w:rPr>
              <w:t>Стоимость поставок по договору</w:t>
            </w:r>
          </w:p>
        </w:tc>
        <w:tc>
          <w:tcPr>
            <w:tcW w:w="1571" w:type="dxa"/>
            <w:vMerge w:val="restart"/>
            <w:vAlign w:val="center"/>
          </w:tcPr>
          <w:p w:rsidR="00E7645F" w:rsidRPr="00E7645F" w:rsidRDefault="00E7645F" w:rsidP="00E7645F">
            <w:pPr>
              <w:pStyle w:val="af9"/>
              <w:tabs>
                <w:tab w:val="left" w:pos="1332"/>
              </w:tabs>
              <w:ind w:left="-108" w:right="-108" w:firstLine="1"/>
              <w:jc w:val="center"/>
              <w:rPr>
                <w:rFonts w:ascii="Arial Narrow" w:hAnsi="Arial Narrow"/>
                <w:sz w:val="16"/>
                <w:szCs w:val="16"/>
              </w:rPr>
            </w:pPr>
            <w:r w:rsidRPr="00E7645F">
              <w:rPr>
                <w:rFonts w:ascii="Arial Narrow" w:hAnsi="Arial Narrow"/>
                <w:sz w:val="16"/>
                <w:szCs w:val="16"/>
              </w:rPr>
              <w:t>Срок завершения поставок продукции (число, месяц и год)</w:t>
            </w:r>
          </w:p>
        </w:tc>
        <w:tc>
          <w:tcPr>
            <w:tcW w:w="1847" w:type="dxa"/>
            <w:vMerge w:val="restart"/>
            <w:vAlign w:val="center"/>
          </w:tcPr>
          <w:p w:rsidR="00E7645F" w:rsidRPr="00E7645F" w:rsidRDefault="00E7645F" w:rsidP="00D20660">
            <w:pPr>
              <w:pStyle w:val="af9"/>
              <w:tabs>
                <w:tab w:val="left" w:pos="1332"/>
              </w:tabs>
              <w:ind w:left="-108" w:right="-108" w:hanging="165"/>
              <w:jc w:val="center"/>
              <w:rPr>
                <w:rFonts w:ascii="Arial Narrow" w:hAnsi="Arial Narrow"/>
                <w:sz w:val="16"/>
                <w:szCs w:val="16"/>
              </w:rPr>
            </w:pPr>
            <w:r w:rsidRPr="00E7645F">
              <w:rPr>
                <w:rFonts w:ascii="Arial Narrow" w:hAnsi="Arial Narrow"/>
                <w:sz w:val="16"/>
                <w:szCs w:val="16"/>
              </w:rPr>
              <w:t>Сведения о рекламациях по перечисленным договорам</w:t>
            </w:r>
          </w:p>
        </w:tc>
      </w:tr>
      <w:tr w:rsidR="00E7645F" w:rsidRPr="00E7645F" w:rsidTr="00D20660">
        <w:trPr>
          <w:cantSplit/>
          <w:trHeight w:val="1250"/>
          <w:tblHeader/>
        </w:trPr>
        <w:tc>
          <w:tcPr>
            <w:tcW w:w="851" w:type="dxa"/>
            <w:vMerge/>
            <w:shd w:val="clear" w:color="auto" w:fill="auto"/>
            <w:vAlign w:val="center"/>
          </w:tcPr>
          <w:p w:rsidR="00E7645F" w:rsidRPr="00E7645F" w:rsidRDefault="00E7645F" w:rsidP="00D20660">
            <w:pPr>
              <w:pStyle w:val="af9"/>
              <w:ind w:left="-57" w:right="-57"/>
              <w:jc w:val="center"/>
              <w:rPr>
                <w:rFonts w:ascii="Arial Narrow" w:hAnsi="Arial Narrow"/>
                <w:szCs w:val="22"/>
              </w:rPr>
            </w:pPr>
          </w:p>
        </w:tc>
        <w:tc>
          <w:tcPr>
            <w:tcW w:w="1702" w:type="dxa"/>
            <w:vMerge/>
          </w:tcPr>
          <w:p w:rsidR="00E7645F" w:rsidRPr="00E7645F" w:rsidRDefault="00E7645F" w:rsidP="00D20660">
            <w:pPr>
              <w:pStyle w:val="af9"/>
              <w:ind w:left="-108" w:right="-108"/>
              <w:jc w:val="center"/>
              <w:rPr>
                <w:rFonts w:ascii="Arial Narrow" w:hAnsi="Arial Narrow"/>
                <w:szCs w:val="22"/>
              </w:rPr>
            </w:pPr>
          </w:p>
        </w:tc>
        <w:tc>
          <w:tcPr>
            <w:tcW w:w="1984" w:type="dxa"/>
            <w:vMerge/>
            <w:shd w:val="clear" w:color="auto" w:fill="auto"/>
            <w:vAlign w:val="center"/>
          </w:tcPr>
          <w:p w:rsidR="00E7645F" w:rsidRPr="00E7645F" w:rsidRDefault="00E7645F" w:rsidP="00D20660">
            <w:pPr>
              <w:pStyle w:val="af9"/>
              <w:ind w:left="-108" w:right="-108"/>
              <w:jc w:val="center"/>
              <w:rPr>
                <w:rFonts w:ascii="Arial Narrow" w:hAnsi="Arial Narrow"/>
                <w:szCs w:val="22"/>
              </w:rPr>
            </w:pPr>
          </w:p>
        </w:tc>
        <w:tc>
          <w:tcPr>
            <w:tcW w:w="1843" w:type="dxa"/>
            <w:vMerge/>
            <w:shd w:val="clear" w:color="auto" w:fill="auto"/>
            <w:vAlign w:val="center"/>
          </w:tcPr>
          <w:p w:rsidR="00E7645F" w:rsidRPr="00E7645F" w:rsidRDefault="00E7645F" w:rsidP="00D20660">
            <w:pPr>
              <w:pStyle w:val="af9"/>
              <w:ind w:left="-57" w:right="-57"/>
              <w:jc w:val="center"/>
              <w:rPr>
                <w:rFonts w:ascii="Arial Narrow" w:hAnsi="Arial Narrow"/>
                <w:szCs w:val="22"/>
              </w:rPr>
            </w:pPr>
          </w:p>
        </w:tc>
        <w:tc>
          <w:tcPr>
            <w:tcW w:w="2126" w:type="dxa"/>
            <w:vMerge/>
            <w:shd w:val="clear" w:color="auto" w:fill="auto"/>
            <w:vAlign w:val="center"/>
          </w:tcPr>
          <w:p w:rsidR="00E7645F" w:rsidRPr="00E7645F" w:rsidRDefault="00E7645F" w:rsidP="00D20660">
            <w:pPr>
              <w:pStyle w:val="af9"/>
              <w:ind w:left="-108" w:right="-108"/>
              <w:jc w:val="center"/>
              <w:rPr>
                <w:rFonts w:ascii="Arial Narrow" w:hAnsi="Arial Narrow"/>
                <w:szCs w:val="22"/>
              </w:rPr>
            </w:pPr>
          </w:p>
        </w:tc>
        <w:tc>
          <w:tcPr>
            <w:tcW w:w="1129" w:type="dxa"/>
            <w:shd w:val="clear" w:color="auto" w:fill="auto"/>
            <w:vAlign w:val="center"/>
          </w:tcPr>
          <w:p w:rsidR="00E7645F" w:rsidRPr="00E7645F" w:rsidRDefault="00E7645F" w:rsidP="00D20660">
            <w:pPr>
              <w:pStyle w:val="af9"/>
              <w:ind w:left="-57" w:right="-57"/>
              <w:jc w:val="center"/>
              <w:rPr>
                <w:rFonts w:ascii="Arial Narrow" w:hAnsi="Arial Narrow"/>
                <w:sz w:val="16"/>
                <w:szCs w:val="16"/>
              </w:rPr>
            </w:pPr>
            <w:r w:rsidRPr="00E7645F">
              <w:rPr>
                <w:rFonts w:ascii="Arial Narrow" w:hAnsi="Arial Narrow"/>
                <w:sz w:val="16"/>
                <w:szCs w:val="16"/>
              </w:rPr>
              <w:t>Сумма договора, рублей с НДС</w:t>
            </w:r>
          </w:p>
        </w:tc>
        <w:tc>
          <w:tcPr>
            <w:tcW w:w="1999" w:type="dxa"/>
            <w:vAlign w:val="center"/>
          </w:tcPr>
          <w:p w:rsidR="00E7645F" w:rsidRPr="00E7645F" w:rsidRDefault="00E7645F" w:rsidP="00E7645F">
            <w:pPr>
              <w:pStyle w:val="af9"/>
              <w:tabs>
                <w:tab w:val="left" w:pos="1332"/>
              </w:tabs>
              <w:ind w:left="-108" w:right="-108"/>
              <w:jc w:val="center"/>
              <w:rPr>
                <w:rFonts w:ascii="Arial Narrow" w:hAnsi="Arial Narrow"/>
                <w:sz w:val="16"/>
                <w:szCs w:val="16"/>
              </w:rPr>
            </w:pPr>
            <w:r w:rsidRPr="00E7645F">
              <w:rPr>
                <w:rFonts w:ascii="Arial Narrow" w:hAnsi="Arial Narrow"/>
                <w:sz w:val="16"/>
                <w:szCs w:val="16"/>
              </w:rPr>
              <w:t>В т.ч. стоимость поставленной в 20__-20__ гг. продукции  по документам, подтверждающим исполнение, руб. с НДС</w:t>
            </w:r>
          </w:p>
        </w:tc>
        <w:tc>
          <w:tcPr>
            <w:tcW w:w="1571" w:type="dxa"/>
            <w:vMerge/>
            <w:vAlign w:val="center"/>
          </w:tcPr>
          <w:p w:rsidR="00E7645F" w:rsidRPr="00E7645F" w:rsidRDefault="00E7645F" w:rsidP="00D20660">
            <w:pPr>
              <w:pStyle w:val="af9"/>
              <w:tabs>
                <w:tab w:val="left" w:pos="1332"/>
              </w:tabs>
              <w:ind w:left="-108" w:right="-108" w:hanging="165"/>
              <w:jc w:val="center"/>
              <w:rPr>
                <w:rFonts w:ascii="Arial Narrow" w:hAnsi="Arial Narrow"/>
                <w:szCs w:val="22"/>
              </w:rPr>
            </w:pPr>
          </w:p>
        </w:tc>
        <w:tc>
          <w:tcPr>
            <w:tcW w:w="1847" w:type="dxa"/>
            <w:vMerge/>
          </w:tcPr>
          <w:p w:rsidR="00E7645F" w:rsidRPr="00E7645F" w:rsidRDefault="00E7645F" w:rsidP="00D20660">
            <w:pPr>
              <w:pStyle w:val="af9"/>
              <w:tabs>
                <w:tab w:val="left" w:pos="1332"/>
              </w:tabs>
              <w:ind w:left="-108" w:right="-108" w:hanging="165"/>
              <w:jc w:val="center"/>
              <w:rPr>
                <w:rFonts w:ascii="Arial Narrow" w:hAnsi="Arial Narrow"/>
                <w:szCs w:val="22"/>
              </w:rPr>
            </w:pPr>
          </w:p>
        </w:tc>
      </w:tr>
      <w:tr w:rsidR="00E7645F" w:rsidRPr="00E7645F" w:rsidTr="00D20660">
        <w:trPr>
          <w:cantSplit/>
          <w:trHeight w:val="311"/>
          <w:tblHeader/>
        </w:trPr>
        <w:tc>
          <w:tcPr>
            <w:tcW w:w="851" w:type="dxa"/>
            <w:shd w:val="clear" w:color="auto" w:fill="auto"/>
            <w:vAlign w:val="center"/>
          </w:tcPr>
          <w:p w:rsidR="00E7645F" w:rsidRPr="00E7645F" w:rsidRDefault="00E7645F" w:rsidP="00D20660">
            <w:pPr>
              <w:pStyle w:val="af9"/>
              <w:ind w:left="-57" w:right="-57"/>
              <w:jc w:val="center"/>
              <w:rPr>
                <w:rFonts w:ascii="Arial Narrow" w:hAnsi="Arial Narrow"/>
                <w:szCs w:val="22"/>
              </w:rPr>
            </w:pPr>
            <w:r w:rsidRPr="00E7645F">
              <w:rPr>
                <w:rFonts w:ascii="Arial Narrow" w:hAnsi="Arial Narrow"/>
                <w:szCs w:val="22"/>
              </w:rPr>
              <w:t>1</w:t>
            </w:r>
          </w:p>
        </w:tc>
        <w:tc>
          <w:tcPr>
            <w:tcW w:w="1702" w:type="dxa"/>
            <w:vAlign w:val="center"/>
          </w:tcPr>
          <w:p w:rsidR="00E7645F" w:rsidRPr="00E7645F" w:rsidRDefault="00E7645F" w:rsidP="00D20660">
            <w:pPr>
              <w:pStyle w:val="af9"/>
              <w:ind w:left="-108" w:right="-108"/>
              <w:jc w:val="center"/>
              <w:rPr>
                <w:rFonts w:ascii="Arial Narrow" w:hAnsi="Arial Narrow"/>
                <w:szCs w:val="22"/>
              </w:rPr>
            </w:pPr>
            <w:r w:rsidRPr="00E7645F">
              <w:rPr>
                <w:rFonts w:ascii="Arial Narrow" w:hAnsi="Arial Narrow"/>
                <w:szCs w:val="22"/>
              </w:rPr>
              <w:t>2</w:t>
            </w:r>
          </w:p>
        </w:tc>
        <w:tc>
          <w:tcPr>
            <w:tcW w:w="1984" w:type="dxa"/>
            <w:shd w:val="clear" w:color="auto" w:fill="auto"/>
            <w:vAlign w:val="center"/>
          </w:tcPr>
          <w:p w:rsidR="00E7645F" w:rsidRPr="00E7645F" w:rsidRDefault="00E7645F" w:rsidP="00D20660">
            <w:pPr>
              <w:pStyle w:val="af9"/>
              <w:ind w:left="-108" w:right="-108"/>
              <w:jc w:val="center"/>
              <w:rPr>
                <w:rFonts w:ascii="Arial Narrow" w:hAnsi="Arial Narrow"/>
                <w:szCs w:val="22"/>
              </w:rPr>
            </w:pPr>
            <w:r w:rsidRPr="00E7645F">
              <w:rPr>
                <w:rFonts w:ascii="Arial Narrow" w:hAnsi="Arial Narrow"/>
                <w:szCs w:val="22"/>
              </w:rPr>
              <w:t>3</w:t>
            </w:r>
          </w:p>
        </w:tc>
        <w:tc>
          <w:tcPr>
            <w:tcW w:w="1843" w:type="dxa"/>
            <w:shd w:val="clear" w:color="auto" w:fill="auto"/>
            <w:vAlign w:val="center"/>
          </w:tcPr>
          <w:p w:rsidR="00E7645F" w:rsidRPr="00E7645F" w:rsidRDefault="00E7645F" w:rsidP="00D20660">
            <w:pPr>
              <w:pStyle w:val="af9"/>
              <w:ind w:left="-57" w:right="-57"/>
              <w:jc w:val="center"/>
              <w:rPr>
                <w:rFonts w:ascii="Arial Narrow" w:hAnsi="Arial Narrow"/>
                <w:szCs w:val="22"/>
              </w:rPr>
            </w:pPr>
            <w:r w:rsidRPr="00E7645F">
              <w:rPr>
                <w:rFonts w:ascii="Arial Narrow" w:hAnsi="Arial Narrow"/>
                <w:szCs w:val="22"/>
              </w:rPr>
              <w:t>4</w:t>
            </w:r>
          </w:p>
        </w:tc>
        <w:tc>
          <w:tcPr>
            <w:tcW w:w="2126" w:type="dxa"/>
            <w:shd w:val="clear" w:color="auto" w:fill="auto"/>
            <w:vAlign w:val="center"/>
          </w:tcPr>
          <w:p w:rsidR="00E7645F" w:rsidRPr="00E7645F" w:rsidRDefault="00E7645F" w:rsidP="00D20660">
            <w:pPr>
              <w:pStyle w:val="af9"/>
              <w:ind w:left="-108" w:right="-108"/>
              <w:jc w:val="center"/>
              <w:rPr>
                <w:rFonts w:ascii="Arial Narrow" w:hAnsi="Arial Narrow"/>
                <w:szCs w:val="22"/>
              </w:rPr>
            </w:pPr>
            <w:r w:rsidRPr="00E7645F">
              <w:rPr>
                <w:rFonts w:ascii="Arial Narrow" w:hAnsi="Arial Narrow"/>
                <w:szCs w:val="22"/>
              </w:rPr>
              <w:t>5</w:t>
            </w:r>
          </w:p>
        </w:tc>
        <w:tc>
          <w:tcPr>
            <w:tcW w:w="1129" w:type="dxa"/>
            <w:shd w:val="clear" w:color="auto" w:fill="auto"/>
          </w:tcPr>
          <w:p w:rsidR="00E7645F" w:rsidRPr="00E7645F" w:rsidRDefault="00E7645F" w:rsidP="00D20660">
            <w:pPr>
              <w:pStyle w:val="af9"/>
              <w:ind w:left="-57" w:right="-57"/>
              <w:jc w:val="center"/>
              <w:rPr>
                <w:rFonts w:ascii="Arial Narrow" w:hAnsi="Arial Narrow"/>
                <w:szCs w:val="22"/>
              </w:rPr>
            </w:pPr>
            <w:r w:rsidRPr="00E7645F">
              <w:rPr>
                <w:rFonts w:ascii="Arial Narrow" w:hAnsi="Arial Narrow"/>
                <w:szCs w:val="22"/>
              </w:rPr>
              <w:t>6</w:t>
            </w:r>
          </w:p>
        </w:tc>
        <w:tc>
          <w:tcPr>
            <w:tcW w:w="1999" w:type="dxa"/>
          </w:tcPr>
          <w:p w:rsidR="00E7645F" w:rsidRPr="00E7645F" w:rsidRDefault="00E7645F" w:rsidP="00D20660">
            <w:pPr>
              <w:pStyle w:val="af9"/>
              <w:tabs>
                <w:tab w:val="left" w:pos="1332"/>
              </w:tabs>
              <w:ind w:left="-108" w:right="-108"/>
              <w:jc w:val="center"/>
              <w:rPr>
                <w:rFonts w:ascii="Arial Narrow" w:hAnsi="Arial Narrow"/>
                <w:szCs w:val="22"/>
              </w:rPr>
            </w:pPr>
            <w:r w:rsidRPr="00E7645F">
              <w:rPr>
                <w:rFonts w:ascii="Arial Narrow" w:hAnsi="Arial Narrow"/>
                <w:szCs w:val="22"/>
              </w:rPr>
              <w:t>7</w:t>
            </w:r>
          </w:p>
        </w:tc>
        <w:tc>
          <w:tcPr>
            <w:tcW w:w="1571" w:type="dxa"/>
          </w:tcPr>
          <w:p w:rsidR="00E7645F" w:rsidRPr="00E7645F" w:rsidRDefault="00E7645F" w:rsidP="00D20660">
            <w:pPr>
              <w:pStyle w:val="af9"/>
              <w:tabs>
                <w:tab w:val="left" w:pos="1332"/>
              </w:tabs>
              <w:ind w:left="-108" w:right="-108" w:hanging="165"/>
              <w:jc w:val="center"/>
              <w:rPr>
                <w:rFonts w:ascii="Arial Narrow" w:hAnsi="Arial Narrow"/>
                <w:szCs w:val="22"/>
              </w:rPr>
            </w:pPr>
            <w:r w:rsidRPr="00E7645F">
              <w:rPr>
                <w:rFonts w:ascii="Arial Narrow" w:hAnsi="Arial Narrow"/>
                <w:szCs w:val="22"/>
              </w:rPr>
              <w:t>8</w:t>
            </w:r>
          </w:p>
        </w:tc>
        <w:tc>
          <w:tcPr>
            <w:tcW w:w="1847" w:type="dxa"/>
          </w:tcPr>
          <w:p w:rsidR="00E7645F" w:rsidRPr="00E7645F" w:rsidRDefault="00E7645F" w:rsidP="00D20660">
            <w:pPr>
              <w:pStyle w:val="af9"/>
              <w:tabs>
                <w:tab w:val="left" w:pos="1332"/>
              </w:tabs>
              <w:ind w:left="-108" w:right="-108" w:hanging="165"/>
              <w:jc w:val="center"/>
              <w:rPr>
                <w:rFonts w:ascii="Arial Narrow" w:hAnsi="Arial Narrow"/>
                <w:szCs w:val="22"/>
              </w:rPr>
            </w:pPr>
            <w:r w:rsidRPr="00E7645F">
              <w:rPr>
                <w:rFonts w:ascii="Arial Narrow" w:hAnsi="Arial Narrow"/>
                <w:szCs w:val="22"/>
              </w:rPr>
              <w:t>9</w:t>
            </w:r>
          </w:p>
        </w:tc>
      </w:tr>
      <w:tr w:rsidR="00E7645F" w:rsidRPr="00E7645F" w:rsidTr="00D20660">
        <w:trPr>
          <w:cantSplit/>
          <w:trHeight w:val="227"/>
        </w:trPr>
        <w:tc>
          <w:tcPr>
            <w:tcW w:w="851" w:type="dxa"/>
            <w:shd w:val="clear" w:color="auto" w:fill="auto"/>
          </w:tcPr>
          <w:p w:rsidR="00E7645F" w:rsidRPr="00E7645F" w:rsidRDefault="00E7645F" w:rsidP="00541B32">
            <w:pPr>
              <w:pStyle w:val="afa"/>
              <w:numPr>
                <w:ilvl w:val="3"/>
                <w:numId w:val="70"/>
              </w:numPr>
              <w:tabs>
                <w:tab w:val="left" w:pos="345"/>
              </w:tabs>
              <w:spacing w:before="0" w:after="0"/>
              <w:ind w:left="0" w:right="-54" w:firstLine="0"/>
              <w:jc w:val="both"/>
              <w:rPr>
                <w:rFonts w:ascii="Arial Narrow" w:hAnsi="Arial Narrow"/>
                <w:sz w:val="22"/>
                <w:szCs w:val="22"/>
              </w:rPr>
            </w:pPr>
          </w:p>
        </w:tc>
        <w:tc>
          <w:tcPr>
            <w:tcW w:w="14201" w:type="dxa"/>
            <w:gridSpan w:val="8"/>
          </w:tcPr>
          <w:p w:rsidR="00E7645F" w:rsidRPr="00736772" w:rsidRDefault="00E7645F" w:rsidP="0056782F">
            <w:pPr>
              <w:pStyle w:val="afa"/>
              <w:spacing w:before="0" w:after="0"/>
              <w:jc w:val="both"/>
              <w:rPr>
                <w:rFonts w:ascii="Arial Narrow" w:hAnsi="Arial Narrow"/>
                <w:sz w:val="22"/>
                <w:szCs w:val="22"/>
              </w:rPr>
            </w:pPr>
            <w:r w:rsidRPr="00736772">
              <w:rPr>
                <w:rFonts w:ascii="Arial Narrow" w:hAnsi="Arial Narrow"/>
                <w:sz w:val="22"/>
                <w:szCs w:val="22"/>
              </w:rPr>
              <w:t>Сведения о завершенных в 201</w:t>
            </w:r>
            <w:r w:rsidR="0056782F" w:rsidRPr="00736772">
              <w:rPr>
                <w:rFonts w:ascii="Arial Narrow" w:hAnsi="Arial Narrow"/>
                <w:sz w:val="22"/>
                <w:szCs w:val="22"/>
              </w:rPr>
              <w:t>0</w:t>
            </w:r>
            <w:r w:rsidRPr="00736772">
              <w:rPr>
                <w:rFonts w:ascii="Arial Narrow" w:hAnsi="Arial Narrow"/>
                <w:sz w:val="22"/>
                <w:szCs w:val="22"/>
              </w:rPr>
              <w:t>-201</w:t>
            </w:r>
            <w:r w:rsidR="00E851F2" w:rsidRPr="00736772">
              <w:rPr>
                <w:rFonts w:ascii="Arial Narrow" w:hAnsi="Arial Narrow"/>
                <w:sz w:val="22"/>
                <w:szCs w:val="22"/>
              </w:rPr>
              <w:t>3</w:t>
            </w:r>
            <w:r w:rsidRPr="00736772">
              <w:rPr>
                <w:rFonts w:ascii="Arial Narrow" w:hAnsi="Arial Narrow"/>
                <w:sz w:val="22"/>
                <w:szCs w:val="22"/>
              </w:rPr>
              <w:t>гг.</w:t>
            </w:r>
            <w:r w:rsidR="00E721E8" w:rsidRPr="00736772">
              <w:rPr>
                <w:rFonts w:ascii="Arial Narrow" w:hAnsi="Arial Narrow"/>
                <w:sz w:val="22"/>
                <w:szCs w:val="22"/>
              </w:rPr>
              <w:t xml:space="preserve"> поставках</w:t>
            </w:r>
            <w:r w:rsidRPr="00736772">
              <w:rPr>
                <w:rFonts w:ascii="Arial Narrow" w:hAnsi="Arial Narrow"/>
                <w:sz w:val="22"/>
                <w:szCs w:val="22"/>
              </w:rPr>
              <w:t xml:space="preserve"> </w:t>
            </w:r>
            <w:r w:rsidR="00E851F2" w:rsidRPr="00736772">
              <w:rPr>
                <w:rFonts w:ascii="Arial Narrow" w:hAnsi="Arial Narrow"/>
                <w:bCs/>
                <w:sz w:val="22"/>
                <w:szCs w:val="22"/>
              </w:rPr>
              <w:t>лакокрасочных материалов для морских судов</w:t>
            </w:r>
          </w:p>
        </w:tc>
      </w:tr>
      <w:tr w:rsidR="00E7645F" w:rsidRPr="00E7645F" w:rsidTr="00D20660">
        <w:trPr>
          <w:cantSplit/>
          <w:trHeight w:val="227"/>
        </w:trPr>
        <w:tc>
          <w:tcPr>
            <w:tcW w:w="851" w:type="dxa"/>
            <w:shd w:val="clear" w:color="auto" w:fill="auto"/>
          </w:tcPr>
          <w:p w:rsidR="00E7645F" w:rsidRPr="00E7645F" w:rsidRDefault="00E7645F" w:rsidP="00D20660">
            <w:pPr>
              <w:pStyle w:val="afa"/>
              <w:spacing w:before="0" w:after="0"/>
              <w:ind w:left="0" w:right="-54"/>
              <w:jc w:val="both"/>
              <w:rPr>
                <w:rFonts w:ascii="Arial Narrow" w:hAnsi="Arial Narrow"/>
                <w:sz w:val="22"/>
                <w:szCs w:val="22"/>
              </w:rPr>
            </w:pPr>
            <w:r w:rsidRPr="00E7645F">
              <w:rPr>
                <w:rFonts w:ascii="Arial Narrow" w:hAnsi="Arial Narrow"/>
                <w:sz w:val="22"/>
                <w:szCs w:val="22"/>
              </w:rPr>
              <w:t>…</w:t>
            </w:r>
          </w:p>
        </w:tc>
        <w:tc>
          <w:tcPr>
            <w:tcW w:w="1702" w:type="dxa"/>
          </w:tcPr>
          <w:p w:rsidR="00E7645F" w:rsidRPr="00E7645F" w:rsidRDefault="00E7645F" w:rsidP="00D20660">
            <w:pPr>
              <w:pStyle w:val="afa"/>
              <w:spacing w:before="0" w:after="0"/>
              <w:rPr>
                <w:rFonts w:ascii="Arial Narrow" w:hAnsi="Arial Narrow"/>
                <w:sz w:val="22"/>
                <w:szCs w:val="22"/>
              </w:rPr>
            </w:pPr>
            <w:r w:rsidRPr="00E7645F">
              <w:rPr>
                <w:rFonts w:ascii="Arial Narrow" w:hAnsi="Arial Narrow"/>
                <w:sz w:val="22"/>
                <w:szCs w:val="22"/>
              </w:rPr>
              <w:t>…</w:t>
            </w:r>
          </w:p>
        </w:tc>
        <w:tc>
          <w:tcPr>
            <w:tcW w:w="1984"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843"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2126"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129" w:type="dxa"/>
            <w:shd w:val="clear" w:color="auto" w:fill="auto"/>
            <w:vAlign w:val="center"/>
          </w:tcPr>
          <w:p w:rsidR="00E7645F" w:rsidRPr="00E7645F" w:rsidRDefault="00E7645F" w:rsidP="00D20660">
            <w:pPr>
              <w:pStyle w:val="afa"/>
              <w:spacing w:before="0" w:after="0"/>
              <w:jc w:val="center"/>
              <w:rPr>
                <w:rFonts w:ascii="Arial Narrow" w:hAnsi="Arial Narrow"/>
                <w:sz w:val="22"/>
                <w:szCs w:val="22"/>
              </w:rPr>
            </w:pPr>
          </w:p>
        </w:tc>
        <w:tc>
          <w:tcPr>
            <w:tcW w:w="1999" w:type="dxa"/>
            <w:vAlign w:val="center"/>
          </w:tcPr>
          <w:p w:rsidR="00E7645F" w:rsidRPr="00E7645F" w:rsidRDefault="00E7645F" w:rsidP="00D20660">
            <w:pPr>
              <w:pStyle w:val="afa"/>
              <w:spacing w:before="0" w:after="0"/>
              <w:jc w:val="center"/>
              <w:rPr>
                <w:rFonts w:ascii="Arial Narrow" w:hAnsi="Arial Narrow"/>
                <w:sz w:val="22"/>
                <w:szCs w:val="22"/>
              </w:rPr>
            </w:pPr>
          </w:p>
        </w:tc>
        <w:tc>
          <w:tcPr>
            <w:tcW w:w="1571" w:type="dxa"/>
          </w:tcPr>
          <w:p w:rsidR="00E7645F" w:rsidRPr="00E7645F" w:rsidRDefault="00E7645F" w:rsidP="00D20660">
            <w:pPr>
              <w:pStyle w:val="afa"/>
              <w:spacing w:before="0" w:after="0"/>
              <w:rPr>
                <w:rFonts w:ascii="Arial Narrow" w:hAnsi="Arial Narrow"/>
                <w:sz w:val="22"/>
                <w:szCs w:val="22"/>
              </w:rPr>
            </w:pPr>
          </w:p>
        </w:tc>
        <w:tc>
          <w:tcPr>
            <w:tcW w:w="1847" w:type="dxa"/>
          </w:tcPr>
          <w:p w:rsidR="00E7645F" w:rsidRPr="00E7645F" w:rsidRDefault="00E7645F" w:rsidP="00D20660">
            <w:pPr>
              <w:pStyle w:val="afa"/>
              <w:spacing w:before="0" w:after="0"/>
              <w:rPr>
                <w:rFonts w:ascii="Arial Narrow" w:hAnsi="Arial Narrow"/>
                <w:sz w:val="22"/>
                <w:szCs w:val="22"/>
              </w:rPr>
            </w:pPr>
          </w:p>
        </w:tc>
      </w:tr>
      <w:tr w:rsidR="00E7645F" w:rsidRPr="00E7645F" w:rsidTr="00D20660">
        <w:trPr>
          <w:cantSplit/>
          <w:trHeight w:val="227"/>
        </w:trPr>
        <w:tc>
          <w:tcPr>
            <w:tcW w:w="851" w:type="dxa"/>
            <w:shd w:val="clear" w:color="auto" w:fill="auto"/>
          </w:tcPr>
          <w:p w:rsidR="00E7645F" w:rsidRPr="00E7645F" w:rsidRDefault="00E7645F" w:rsidP="00D20660">
            <w:pPr>
              <w:pStyle w:val="afa"/>
              <w:spacing w:before="0" w:after="0"/>
              <w:ind w:left="0" w:right="-54"/>
              <w:jc w:val="both"/>
              <w:rPr>
                <w:rFonts w:ascii="Arial Narrow" w:hAnsi="Arial Narrow"/>
                <w:sz w:val="22"/>
                <w:szCs w:val="22"/>
              </w:rPr>
            </w:pPr>
          </w:p>
        </w:tc>
        <w:tc>
          <w:tcPr>
            <w:tcW w:w="1702" w:type="dxa"/>
          </w:tcPr>
          <w:p w:rsidR="00E7645F" w:rsidRPr="00E7645F" w:rsidRDefault="00E7645F" w:rsidP="00D20660">
            <w:pPr>
              <w:pStyle w:val="afa"/>
              <w:spacing w:before="0" w:after="0"/>
              <w:rPr>
                <w:rFonts w:ascii="Arial Narrow" w:hAnsi="Arial Narrow"/>
                <w:sz w:val="22"/>
                <w:szCs w:val="22"/>
              </w:rPr>
            </w:pPr>
          </w:p>
        </w:tc>
        <w:tc>
          <w:tcPr>
            <w:tcW w:w="1984"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843"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2126"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129" w:type="dxa"/>
            <w:shd w:val="clear" w:color="auto" w:fill="auto"/>
            <w:vAlign w:val="center"/>
          </w:tcPr>
          <w:p w:rsidR="00E7645F" w:rsidRPr="00E7645F" w:rsidRDefault="00E7645F" w:rsidP="00D20660">
            <w:pPr>
              <w:pStyle w:val="afa"/>
              <w:spacing w:before="0" w:after="0"/>
              <w:jc w:val="center"/>
              <w:rPr>
                <w:rFonts w:ascii="Arial Narrow" w:hAnsi="Arial Narrow"/>
                <w:sz w:val="22"/>
                <w:szCs w:val="22"/>
              </w:rPr>
            </w:pPr>
          </w:p>
        </w:tc>
        <w:tc>
          <w:tcPr>
            <w:tcW w:w="1999" w:type="dxa"/>
            <w:vAlign w:val="center"/>
          </w:tcPr>
          <w:p w:rsidR="00E7645F" w:rsidRPr="00E7645F" w:rsidRDefault="00E7645F" w:rsidP="00D20660">
            <w:pPr>
              <w:pStyle w:val="afa"/>
              <w:spacing w:before="0" w:after="0"/>
              <w:jc w:val="center"/>
              <w:rPr>
                <w:rFonts w:ascii="Arial Narrow" w:hAnsi="Arial Narrow"/>
                <w:sz w:val="22"/>
                <w:szCs w:val="22"/>
              </w:rPr>
            </w:pPr>
          </w:p>
        </w:tc>
        <w:tc>
          <w:tcPr>
            <w:tcW w:w="1571" w:type="dxa"/>
          </w:tcPr>
          <w:p w:rsidR="00E7645F" w:rsidRPr="00E7645F" w:rsidRDefault="00E7645F" w:rsidP="00D20660">
            <w:pPr>
              <w:pStyle w:val="afa"/>
              <w:spacing w:before="0" w:after="0"/>
              <w:rPr>
                <w:rFonts w:ascii="Arial Narrow" w:hAnsi="Arial Narrow"/>
                <w:sz w:val="22"/>
                <w:szCs w:val="22"/>
              </w:rPr>
            </w:pPr>
          </w:p>
        </w:tc>
        <w:tc>
          <w:tcPr>
            <w:tcW w:w="1847" w:type="dxa"/>
          </w:tcPr>
          <w:p w:rsidR="00E7645F" w:rsidRPr="00E7645F" w:rsidRDefault="00E7645F" w:rsidP="00D20660">
            <w:pPr>
              <w:pStyle w:val="afa"/>
              <w:spacing w:before="0" w:after="0"/>
              <w:rPr>
                <w:rFonts w:ascii="Arial Narrow" w:hAnsi="Arial Narrow"/>
                <w:sz w:val="22"/>
                <w:szCs w:val="22"/>
              </w:rPr>
            </w:pPr>
          </w:p>
        </w:tc>
      </w:tr>
      <w:tr w:rsidR="00E7645F" w:rsidRPr="00E7645F" w:rsidTr="00D20660">
        <w:trPr>
          <w:cantSplit/>
          <w:trHeight w:val="227"/>
        </w:trPr>
        <w:tc>
          <w:tcPr>
            <w:tcW w:w="851" w:type="dxa"/>
            <w:shd w:val="clear" w:color="auto" w:fill="auto"/>
          </w:tcPr>
          <w:p w:rsidR="00E7645F" w:rsidRPr="00E7645F" w:rsidRDefault="00E7645F" w:rsidP="00D20660">
            <w:pPr>
              <w:pStyle w:val="afa"/>
              <w:spacing w:before="0" w:after="0"/>
              <w:ind w:left="0" w:right="-54"/>
              <w:jc w:val="both"/>
              <w:rPr>
                <w:rFonts w:ascii="Arial Narrow" w:hAnsi="Arial Narrow"/>
                <w:sz w:val="22"/>
                <w:szCs w:val="22"/>
              </w:rPr>
            </w:pPr>
          </w:p>
        </w:tc>
        <w:tc>
          <w:tcPr>
            <w:tcW w:w="1702" w:type="dxa"/>
          </w:tcPr>
          <w:p w:rsidR="00E7645F" w:rsidRPr="00E7645F" w:rsidRDefault="00E7645F" w:rsidP="00D20660">
            <w:pPr>
              <w:pStyle w:val="afa"/>
              <w:spacing w:before="0" w:after="0"/>
              <w:rPr>
                <w:rFonts w:ascii="Arial Narrow" w:hAnsi="Arial Narrow"/>
                <w:sz w:val="22"/>
                <w:szCs w:val="22"/>
              </w:rPr>
            </w:pPr>
          </w:p>
        </w:tc>
        <w:tc>
          <w:tcPr>
            <w:tcW w:w="1984"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843"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2126"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129" w:type="dxa"/>
            <w:shd w:val="clear" w:color="auto" w:fill="auto"/>
            <w:vAlign w:val="center"/>
          </w:tcPr>
          <w:p w:rsidR="00E7645F" w:rsidRPr="00E7645F" w:rsidRDefault="00E7645F" w:rsidP="00D20660">
            <w:pPr>
              <w:pStyle w:val="afa"/>
              <w:spacing w:before="0" w:after="0"/>
              <w:jc w:val="center"/>
              <w:rPr>
                <w:rFonts w:ascii="Arial Narrow" w:hAnsi="Arial Narrow"/>
                <w:sz w:val="22"/>
                <w:szCs w:val="22"/>
              </w:rPr>
            </w:pPr>
          </w:p>
        </w:tc>
        <w:tc>
          <w:tcPr>
            <w:tcW w:w="1999" w:type="dxa"/>
            <w:vAlign w:val="center"/>
          </w:tcPr>
          <w:p w:rsidR="00E7645F" w:rsidRPr="00E7645F" w:rsidRDefault="00E7645F" w:rsidP="00D20660">
            <w:pPr>
              <w:pStyle w:val="afa"/>
              <w:spacing w:before="0" w:after="0"/>
              <w:jc w:val="center"/>
              <w:rPr>
                <w:rFonts w:ascii="Arial Narrow" w:hAnsi="Arial Narrow"/>
                <w:sz w:val="22"/>
                <w:szCs w:val="22"/>
              </w:rPr>
            </w:pPr>
          </w:p>
        </w:tc>
        <w:tc>
          <w:tcPr>
            <w:tcW w:w="1571" w:type="dxa"/>
          </w:tcPr>
          <w:p w:rsidR="00E7645F" w:rsidRPr="00E7645F" w:rsidRDefault="00E7645F" w:rsidP="00D20660">
            <w:pPr>
              <w:pStyle w:val="afa"/>
              <w:spacing w:before="0" w:after="0"/>
              <w:rPr>
                <w:rFonts w:ascii="Arial Narrow" w:hAnsi="Arial Narrow"/>
                <w:sz w:val="22"/>
                <w:szCs w:val="22"/>
              </w:rPr>
            </w:pPr>
          </w:p>
        </w:tc>
        <w:tc>
          <w:tcPr>
            <w:tcW w:w="1847" w:type="dxa"/>
          </w:tcPr>
          <w:p w:rsidR="00E7645F" w:rsidRPr="00E7645F" w:rsidRDefault="00E7645F" w:rsidP="00D20660">
            <w:pPr>
              <w:pStyle w:val="afa"/>
              <w:spacing w:before="0" w:after="0"/>
              <w:rPr>
                <w:rFonts w:ascii="Arial Narrow" w:hAnsi="Arial Narrow"/>
                <w:sz w:val="22"/>
                <w:szCs w:val="22"/>
              </w:rPr>
            </w:pPr>
          </w:p>
        </w:tc>
      </w:tr>
      <w:tr w:rsidR="00E7645F" w:rsidRPr="00E7645F" w:rsidTr="00D20660">
        <w:trPr>
          <w:cantSplit/>
          <w:trHeight w:val="210"/>
        </w:trPr>
        <w:tc>
          <w:tcPr>
            <w:tcW w:w="851" w:type="dxa"/>
            <w:shd w:val="clear" w:color="auto" w:fill="auto"/>
          </w:tcPr>
          <w:p w:rsidR="00E7645F" w:rsidRPr="00E7645F" w:rsidRDefault="00E7645F" w:rsidP="00D20660">
            <w:pPr>
              <w:pStyle w:val="afa"/>
              <w:spacing w:before="0" w:after="0"/>
              <w:ind w:left="0" w:right="-54"/>
              <w:jc w:val="both"/>
              <w:rPr>
                <w:rFonts w:ascii="Arial Narrow" w:hAnsi="Arial Narrow"/>
                <w:sz w:val="22"/>
                <w:szCs w:val="22"/>
              </w:rPr>
            </w:pPr>
          </w:p>
        </w:tc>
        <w:tc>
          <w:tcPr>
            <w:tcW w:w="7655" w:type="dxa"/>
            <w:gridSpan w:val="4"/>
            <w:vAlign w:val="center"/>
          </w:tcPr>
          <w:p w:rsidR="00E7645F" w:rsidRPr="00E7645F" w:rsidRDefault="00E7645F" w:rsidP="00D20660">
            <w:pPr>
              <w:pStyle w:val="afa"/>
              <w:spacing w:before="0" w:after="0"/>
              <w:rPr>
                <w:rFonts w:ascii="Arial Narrow" w:hAnsi="Arial Narrow"/>
                <w:sz w:val="22"/>
                <w:szCs w:val="22"/>
              </w:rPr>
            </w:pPr>
            <w:r w:rsidRPr="00E7645F">
              <w:rPr>
                <w:rFonts w:ascii="Arial Narrow" w:hAnsi="Arial Narrow"/>
                <w:sz w:val="22"/>
                <w:szCs w:val="22"/>
              </w:rPr>
              <w:t>ИТОГО</w:t>
            </w:r>
          </w:p>
        </w:tc>
        <w:tc>
          <w:tcPr>
            <w:tcW w:w="1129"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999" w:type="dxa"/>
          </w:tcPr>
          <w:p w:rsidR="00E7645F" w:rsidRPr="00E7645F" w:rsidRDefault="00E7645F" w:rsidP="00D20660">
            <w:pPr>
              <w:pStyle w:val="afa"/>
              <w:spacing w:before="0" w:after="0"/>
              <w:rPr>
                <w:rFonts w:ascii="Arial Narrow" w:hAnsi="Arial Narrow"/>
                <w:sz w:val="22"/>
                <w:szCs w:val="22"/>
              </w:rPr>
            </w:pPr>
          </w:p>
        </w:tc>
        <w:tc>
          <w:tcPr>
            <w:tcW w:w="1571" w:type="dxa"/>
            <w:vAlign w:val="center"/>
          </w:tcPr>
          <w:p w:rsidR="00E7645F" w:rsidRPr="00E7645F" w:rsidRDefault="00E7645F" w:rsidP="00D20660">
            <w:pPr>
              <w:pStyle w:val="afa"/>
              <w:spacing w:before="0" w:after="0"/>
              <w:jc w:val="center"/>
              <w:rPr>
                <w:rFonts w:ascii="Arial Narrow" w:hAnsi="Arial Narrow"/>
                <w:sz w:val="22"/>
                <w:szCs w:val="22"/>
              </w:rPr>
            </w:pPr>
            <w:r w:rsidRPr="00E7645F">
              <w:rPr>
                <w:rFonts w:ascii="Arial Narrow" w:hAnsi="Arial Narrow"/>
                <w:sz w:val="22"/>
                <w:szCs w:val="22"/>
              </w:rPr>
              <w:t>Х</w:t>
            </w:r>
          </w:p>
        </w:tc>
        <w:tc>
          <w:tcPr>
            <w:tcW w:w="1847" w:type="dxa"/>
            <w:vAlign w:val="center"/>
          </w:tcPr>
          <w:p w:rsidR="00E7645F" w:rsidRPr="00E7645F" w:rsidRDefault="00E7645F" w:rsidP="00D20660">
            <w:pPr>
              <w:pStyle w:val="afa"/>
              <w:spacing w:before="0" w:after="0"/>
              <w:jc w:val="center"/>
              <w:rPr>
                <w:rFonts w:ascii="Arial Narrow" w:hAnsi="Arial Narrow"/>
                <w:sz w:val="22"/>
                <w:szCs w:val="22"/>
              </w:rPr>
            </w:pPr>
            <w:r w:rsidRPr="00E7645F">
              <w:rPr>
                <w:rFonts w:ascii="Arial Narrow" w:hAnsi="Arial Narrow"/>
                <w:sz w:val="22"/>
                <w:szCs w:val="22"/>
              </w:rPr>
              <w:t>Х</w:t>
            </w:r>
          </w:p>
        </w:tc>
      </w:tr>
    </w:tbl>
    <w:p w:rsidR="00E7645F" w:rsidRPr="00E7645F" w:rsidRDefault="00E7645F" w:rsidP="00E7645F">
      <w:pPr>
        <w:pStyle w:val="Times12"/>
        <w:ind w:firstLine="0"/>
        <w:jc w:val="right"/>
        <w:rPr>
          <w:rFonts w:ascii="Arial Narrow" w:hAnsi="Arial Narrow"/>
          <w:b/>
          <w:bCs w:val="0"/>
          <w:i/>
          <w:sz w:val="22"/>
        </w:rPr>
      </w:pPr>
    </w:p>
    <w:p w:rsidR="00E7645F" w:rsidRPr="00E7645F" w:rsidRDefault="00E7645F" w:rsidP="00E7645F">
      <w:pPr>
        <w:pStyle w:val="afff1"/>
        <w:tabs>
          <w:tab w:val="clear" w:pos="1134"/>
        </w:tabs>
        <w:autoSpaceDE w:val="0"/>
        <w:autoSpaceDN w:val="0"/>
        <w:spacing w:line="240" w:lineRule="auto"/>
        <w:ind w:firstLine="0"/>
        <w:rPr>
          <w:rFonts w:ascii="Arial Narrow" w:hAnsi="Arial Narrow"/>
        </w:rPr>
      </w:pPr>
      <w:r w:rsidRPr="00E7645F">
        <w:rPr>
          <w:rFonts w:ascii="Arial Narrow" w:hAnsi="Arial Narrow"/>
        </w:rPr>
        <w:t>_________________________________</w:t>
      </w:r>
      <w:r w:rsidRPr="00E7645F">
        <w:rPr>
          <w:rFonts w:ascii="Arial Narrow" w:hAnsi="Arial Narrow"/>
        </w:rPr>
        <w:tab/>
        <w:t>___</w:t>
      </w:r>
      <w:r w:rsidRPr="00E7645F">
        <w:rPr>
          <w:rFonts w:ascii="Arial Narrow" w:hAnsi="Arial Narrow"/>
        </w:rPr>
        <w:tab/>
      </w:r>
      <w:r w:rsidRPr="00E7645F">
        <w:rPr>
          <w:rFonts w:ascii="Arial Narrow" w:hAnsi="Arial Narrow"/>
        </w:rPr>
        <w:tab/>
        <w:t>___________________________</w:t>
      </w:r>
    </w:p>
    <w:p w:rsidR="00E7645F" w:rsidRPr="00E7645F" w:rsidRDefault="00E7645F" w:rsidP="00E7645F">
      <w:pPr>
        <w:pStyle w:val="Times12"/>
        <w:ind w:firstLine="0"/>
        <w:rPr>
          <w:rFonts w:ascii="Arial Narrow" w:hAnsi="Arial Narrow"/>
          <w:b/>
          <w:bCs w:val="0"/>
          <w:i/>
          <w:sz w:val="22"/>
          <w:vertAlign w:val="superscript"/>
        </w:rPr>
      </w:pPr>
      <w:r w:rsidRPr="00E7645F">
        <w:rPr>
          <w:rFonts w:ascii="Arial Narrow" w:hAnsi="Arial Narrow"/>
          <w:b/>
          <w:bCs w:val="0"/>
          <w:i/>
          <w:sz w:val="22"/>
          <w:vertAlign w:val="superscript"/>
        </w:rPr>
        <w:t>(Подпись уполномоченного представителя)</w:t>
      </w:r>
      <w:r w:rsidRPr="00E7645F">
        <w:rPr>
          <w:rFonts w:ascii="Arial Narrow" w:hAnsi="Arial Narrow"/>
          <w:snapToGrid w:val="0"/>
          <w:sz w:val="22"/>
        </w:rPr>
        <w:tab/>
      </w:r>
      <w:r w:rsidRPr="00E7645F">
        <w:rPr>
          <w:rFonts w:ascii="Arial Narrow" w:hAnsi="Arial Narrow"/>
          <w:snapToGrid w:val="0"/>
          <w:sz w:val="22"/>
        </w:rPr>
        <w:tab/>
      </w:r>
      <w:r w:rsidRPr="00E7645F">
        <w:rPr>
          <w:rFonts w:ascii="Arial Narrow" w:hAnsi="Arial Narrow"/>
          <w:b/>
          <w:bCs w:val="0"/>
          <w:i/>
          <w:sz w:val="22"/>
          <w:vertAlign w:val="superscript"/>
        </w:rPr>
        <w:t>(Имя и должность подписавшего)</w:t>
      </w:r>
    </w:p>
    <w:p w:rsidR="00E7645F" w:rsidRPr="00E7645F" w:rsidRDefault="00E7645F" w:rsidP="00E7645F">
      <w:pPr>
        <w:pStyle w:val="Times12"/>
        <w:ind w:firstLine="709"/>
        <w:rPr>
          <w:rFonts w:ascii="Arial Narrow" w:hAnsi="Arial Narrow"/>
          <w:bCs w:val="0"/>
          <w:sz w:val="22"/>
        </w:rPr>
      </w:pPr>
      <w:r w:rsidRPr="00E7645F">
        <w:rPr>
          <w:rFonts w:ascii="Arial Narrow" w:hAnsi="Arial Narrow"/>
          <w:bCs w:val="0"/>
          <w:sz w:val="22"/>
        </w:rPr>
        <w:t>М.П.</w:t>
      </w:r>
    </w:p>
    <w:p w:rsidR="00E7645F" w:rsidRPr="00E7645F" w:rsidRDefault="00E7645F" w:rsidP="00E7645F">
      <w:pPr>
        <w:pStyle w:val="Times12"/>
        <w:tabs>
          <w:tab w:val="left" w:pos="709"/>
        </w:tabs>
        <w:ind w:firstLine="709"/>
        <w:rPr>
          <w:rFonts w:ascii="Arial Narrow" w:hAnsi="Arial Narrow"/>
          <w:bCs w:val="0"/>
          <w:sz w:val="16"/>
          <w:szCs w:val="16"/>
        </w:rPr>
      </w:pPr>
    </w:p>
    <w:p w:rsidR="00E7645F" w:rsidRPr="00E7645F" w:rsidRDefault="00E7645F" w:rsidP="00E7645F">
      <w:pPr>
        <w:pStyle w:val="Times12"/>
        <w:tabs>
          <w:tab w:val="left" w:pos="709"/>
        </w:tabs>
        <w:ind w:firstLine="709"/>
        <w:rPr>
          <w:rFonts w:ascii="Arial Narrow" w:hAnsi="Arial Narrow"/>
          <w:bCs w:val="0"/>
          <w:sz w:val="16"/>
          <w:szCs w:val="16"/>
        </w:rPr>
      </w:pPr>
      <w:r w:rsidRPr="00E7645F">
        <w:rPr>
          <w:rFonts w:ascii="Arial Narrow" w:hAnsi="Arial Narrow"/>
          <w:bCs w:val="0"/>
          <w:sz w:val="16"/>
          <w:szCs w:val="16"/>
        </w:rPr>
        <w:t>ИНСТРУКЦИИ ПО ЗАПОЛНЕНИЮ</w:t>
      </w:r>
    </w:p>
    <w:p w:rsidR="00E7645F" w:rsidRPr="00E7645F" w:rsidRDefault="00E7645F" w:rsidP="00541B32">
      <w:pPr>
        <w:numPr>
          <w:ilvl w:val="0"/>
          <w:numId w:val="76"/>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E7645F">
        <w:rPr>
          <w:rFonts w:ascii="Arial Narrow" w:hAnsi="Arial Narrow"/>
          <w:bCs/>
          <w:sz w:val="16"/>
          <w:szCs w:val="16"/>
        </w:rPr>
        <w:t>Данные инструкции не следует воспроизводить в документах, подготовленных участником запроса предложений.</w:t>
      </w:r>
    </w:p>
    <w:p w:rsidR="00E7645F" w:rsidRPr="00E7645F" w:rsidRDefault="00E7645F" w:rsidP="00541B32">
      <w:pPr>
        <w:numPr>
          <w:ilvl w:val="0"/>
          <w:numId w:val="76"/>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E7645F">
        <w:rPr>
          <w:rFonts w:ascii="Arial Narrow" w:hAnsi="Arial Narrow"/>
          <w:bCs/>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E7645F" w:rsidRPr="00E7645F" w:rsidRDefault="00E7645F" w:rsidP="00541B32">
      <w:pPr>
        <w:numPr>
          <w:ilvl w:val="0"/>
          <w:numId w:val="76"/>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E7645F">
        <w:rPr>
          <w:rFonts w:ascii="Arial Narrow" w:hAnsi="Arial Narrow"/>
          <w:bCs/>
          <w:sz w:val="16"/>
          <w:szCs w:val="16"/>
        </w:rPr>
        <w:t>Участник запроса предложений указывает свое фирменное наименование (в т.ч. организационно-правовую форму).</w:t>
      </w:r>
    </w:p>
    <w:p w:rsidR="00E7645F" w:rsidRPr="00E7645F" w:rsidRDefault="00E7645F" w:rsidP="00541B32">
      <w:pPr>
        <w:numPr>
          <w:ilvl w:val="0"/>
          <w:numId w:val="76"/>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E7645F">
        <w:rPr>
          <w:rFonts w:ascii="Arial Narrow" w:hAnsi="Arial Narrow"/>
          <w:bCs/>
          <w:sz w:val="16"/>
          <w:szCs w:val="16"/>
        </w:rPr>
        <w:t>В данной форме участник запроса предложений указывает перечень и объемы выполнения договоров</w:t>
      </w:r>
      <w:r w:rsidR="00736772">
        <w:rPr>
          <w:rFonts w:ascii="Arial Narrow" w:hAnsi="Arial Narrow"/>
          <w:bCs/>
          <w:sz w:val="16"/>
          <w:szCs w:val="16"/>
        </w:rPr>
        <w:t xml:space="preserve"> по поставкам лакокрасочных материалов для морских судов</w:t>
      </w:r>
      <w:r w:rsidRPr="00E7645F">
        <w:rPr>
          <w:rFonts w:ascii="Arial Narrow" w:hAnsi="Arial Narrow"/>
          <w:bCs/>
          <w:sz w:val="16"/>
          <w:szCs w:val="16"/>
        </w:rPr>
        <w:t>.</w:t>
      </w:r>
    </w:p>
    <w:p w:rsidR="00E7645F" w:rsidRPr="00E7645F" w:rsidRDefault="00E7645F" w:rsidP="00541B32">
      <w:pPr>
        <w:numPr>
          <w:ilvl w:val="0"/>
          <w:numId w:val="76"/>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E7645F">
        <w:rPr>
          <w:rFonts w:ascii="Arial Narrow" w:hAnsi="Arial Narrow"/>
          <w:bCs/>
          <w:sz w:val="16"/>
          <w:szCs w:val="16"/>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поставленной продукции (столбец 7) и срок завершения поставок (столбец 8).</w:t>
      </w:r>
    </w:p>
    <w:p w:rsidR="00E7645F" w:rsidRPr="00E7645F" w:rsidRDefault="00E7645F" w:rsidP="00541B32">
      <w:pPr>
        <w:numPr>
          <w:ilvl w:val="0"/>
          <w:numId w:val="76"/>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E7645F">
        <w:rPr>
          <w:rFonts w:ascii="Arial Narrow" w:hAnsi="Arial Narrow"/>
          <w:bCs/>
          <w:sz w:val="16"/>
          <w:szCs w:val="16"/>
        </w:rPr>
        <w:t>Участник запроса предложений может самостоятельно выбрать договоры, которые, по его мнению, наилучшим образом характеризует его опыт.</w:t>
      </w:r>
    </w:p>
    <w:p w:rsidR="00E7645F" w:rsidRPr="00E7645F" w:rsidRDefault="00E7645F" w:rsidP="00541B32">
      <w:pPr>
        <w:numPr>
          <w:ilvl w:val="0"/>
          <w:numId w:val="76"/>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E7645F">
        <w:rPr>
          <w:rFonts w:ascii="Arial Narrow" w:hAnsi="Arial Narrow"/>
          <w:bCs/>
          <w:sz w:val="16"/>
          <w:szCs w:val="16"/>
        </w:rPr>
        <w:t>Участник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F77A21" w:rsidRDefault="00C61E17" w:rsidP="00541B32">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394" w:name="_Toc330220526"/>
      <w:bookmarkStart w:id="395" w:name="_Toc356296355"/>
      <w:r w:rsidRPr="0009756A">
        <w:rPr>
          <w:rFonts w:ascii="Arial Narrow" w:hAnsi="Arial Narrow"/>
          <w:sz w:val="22"/>
          <w:szCs w:val="22"/>
        </w:rPr>
        <w:t>ТЕХНИЧЕСКАЯ ЧАСТЬ</w:t>
      </w:r>
      <w:bookmarkEnd w:id="394"/>
      <w:bookmarkEnd w:id="395"/>
    </w:p>
    <w:p w:rsidR="00812CF8" w:rsidRDefault="00812CF8" w:rsidP="00812CF8"/>
    <w:p w:rsidR="00812CF8" w:rsidRPr="00FE7C7E" w:rsidRDefault="00812CF8" w:rsidP="00812CF8">
      <w:pPr>
        <w:pStyle w:val="24"/>
        <w:tabs>
          <w:tab w:val="left" w:pos="5387"/>
          <w:tab w:val="left" w:pos="6379"/>
          <w:tab w:val="left" w:pos="12758"/>
        </w:tabs>
        <w:spacing w:before="120" w:line="240" w:lineRule="auto"/>
        <w:ind w:left="5387"/>
        <w:rPr>
          <w:rFonts w:ascii="Arial Narrow" w:hAnsi="Arial Narrow"/>
          <w:b/>
          <w:sz w:val="22"/>
          <w:szCs w:val="22"/>
        </w:rPr>
      </w:pPr>
      <w:r w:rsidRPr="00FE7C7E">
        <w:rPr>
          <w:rFonts w:ascii="Arial Narrow" w:hAnsi="Arial Narrow"/>
          <w:b/>
          <w:sz w:val="22"/>
          <w:szCs w:val="22"/>
        </w:rPr>
        <w:t>УТВЕРЖДАЮ</w:t>
      </w:r>
    </w:p>
    <w:p w:rsidR="00812CF8" w:rsidRPr="00FE7C7E" w:rsidRDefault="00812CF8" w:rsidP="00812CF8">
      <w:pPr>
        <w:pStyle w:val="24"/>
        <w:tabs>
          <w:tab w:val="left" w:pos="5387"/>
          <w:tab w:val="left" w:pos="6379"/>
          <w:tab w:val="left" w:pos="12758"/>
        </w:tabs>
        <w:spacing w:before="120" w:line="240" w:lineRule="auto"/>
        <w:ind w:left="5387"/>
        <w:rPr>
          <w:rFonts w:ascii="Arial Narrow" w:hAnsi="Arial Narrow"/>
          <w:sz w:val="22"/>
          <w:szCs w:val="22"/>
        </w:rPr>
      </w:pPr>
      <w:r w:rsidRPr="00FE7C7E">
        <w:rPr>
          <w:rFonts w:ascii="Arial Narrow" w:hAnsi="Arial Narrow"/>
          <w:sz w:val="22"/>
          <w:szCs w:val="22"/>
        </w:rPr>
        <w:t>Зам</w:t>
      </w:r>
      <w:r>
        <w:rPr>
          <w:rFonts w:ascii="Arial Narrow" w:hAnsi="Arial Narrow"/>
          <w:sz w:val="22"/>
          <w:szCs w:val="22"/>
        </w:rPr>
        <w:t>еститель Генерального директора</w:t>
      </w:r>
      <w:r>
        <w:rPr>
          <w:rFonts w:ascii="Arial Narrow" w:hAnsi="Arial Narrow"/>
          <w:sz w:val="22"/>
          <w:szCs w:val="22"/>
        </w:rPr>
        <w:br/>
        <w:t>по технической эксплуатации атомного флота</w:t>
      </w:r>
    </w:p>
    <w:p w:rsidR="00812CF8" w:rsidRPr="00FE7C7E" w:rsidRDefault="00812CF8" w:rsidP="00812CF8">
      <w:pPr>
        <w:pStyle w:val="24"/>
        <w:tabs>
          <w:tab w:val="left" w:pos="5387"/>
          <w:tab w:val="left" w:pos="6379"/>
          <w:tab w:val="left" w:pos="12758"/>
        </w:tabs>
        <w:spacing w:before="120" w:line="240" w:lineRule="auto"/>
        <w:ind w:left="5387"/>
        <w:rPr>
          <w:rFonts w:ascii="Arial Narrow" w:hAnsi="Arial Narrow"/>
          <w:sz w:val="22"/>
          <w:szCs w:val="22"/>
        </w:rPr>
      </w:pPr>
      <w:r w:rsidRPr="00FE7C7E">
        <w:rPr>
          <w:rFonts w:ascii="Arial Narrow" w:hAnsi="Arial Narrow"/>
          <w:sz w:val="22"/>
          <w:szCs w:val="22"/>
        </w:rPr>
        <w:t xml:space="preserve">________________________ </w:t>
      </w:r>
      <w:r>
        <w:rPr>
          <w:rFonts w:ascii="Arial Narrow" w:hAnsi="Arial Narrow"/>
          <w:sz w:val="22"/>
          <w:szCs w:val="22"/>
        </w:rPr>
        <w:t>О.Э.Дарбинян</w:t>
      </w:r>
    </w:p>
    <w:p w:rsidR="00812CF8" w:rsidRPr="00FE7C7E" w:rsidRDefault="00812CF8" w:rsidP="00812CF8">
      <w:pPr>
        <w:pStyle w:val="24"/>
        <w:tabs>
          <w:tab w:val="left" w:pos="5387"/>
          <w:tab w:val="left" w:pos="6379"/>
          <w:tab w:val="left" w:pos="12758"/>
        </w:tabs>
        <w:spacing w:before="120" w:line="240" w:lineRule="auto"/>
        <w:ind w:left="5387"/>
        <w:rPr>
          <w:rFonts w:ascii="Arial Narrow" w:hAnsi="Arial Narrow"/>
          <w:sz w:val="22"/>
          <w:szCs w:val="22"/>
        </w:rPr>
      </w:pPr>
      <w:r w:rsidRPr="00FE7C7E">
        <w:rPr>
          <w:rFonts w:ascii="Arial Narrow" w:hAnsi="Arial Narrow"/>
          <w:sz w:val="22"/>
          <w:szCs w:val="22"/>
        </w:rPr>
        <w:t>«____» _____________20___г.</w:t>
      </w:r>
    </w:p>
    <w:p w:rsidR="00812CF8" w:rsidRPr="00FE7C7E" w:rsidRDefault="00812CF8" w:rsidP="00812CF8">
      <w:pPr>
        <w:jc w:val="center"/>
        <w:rPr>
          <w:rFonts w:ascii="Arial Narrow" w:hAnsi="Arial Narrow"/>
          <w:b/>
          <w:sz w:val="22"/>
          <w:szCs w:val="22"/>
        </w:rPr>
      </w:pPr>
    </w:p>
    <w:p w:rsidR="00812CF8" w:rsidRPr="002A5A78" w:rsidRDefault="00812CF8" w:rsidP="00812CF8">
      <w:pPr>
        <w:jc w:val="center"/>
        <w:rPr>
          <w:rFonts w:ascii="Arial Narrow" w:hAnsi="Arial Narrow"/>
          <w:b/>
          <w:sz w:val="22"/>
          <w:szCs w:val="22"/>
        </w:rPr>
      </w:pPr>
      <w:r w:rsidRPr="00FE7C7E">
        <w:rPr>
          <w:rFonts w:ascii="Arial Narrow" w:hAnsi="Arial Narrow"/>
          <w:b/>
          <w:sz w:val="22"/>
          <w:szCs w:val="22"/>
        </w:rPr>
        <w:t>Т</w:t>
      </w:r>
      <w:r w:rsidRPr="002A5A78">
        <w:rPr>
          <w:rFonts w:ascii="Arial Narrow" w:hAnsi="Arial Narrow"/>
          <w:b/>
          <w:sz w:val="22"/>
          <w:szCs w:val="22"/>
        </w:rPr>
        <w:t>ЕХНИЧЕСКОЕ ЗАДАНИЕ</w:t>
      </w:r>
    </w:p>
    <w:p w:rsidR="00812CF8" w:rsidRPr="002A5A78" w:rsidRDefault="00812CF8" w:rsidP="00541B32">
      <w:pPr>
        <w:keepNext/>
        <w:numPr>
          <w:ilvl w:val="1"/>
          <w:numId w:val="71"/>
        </w:numPr>
        <w:tabs>
          <w:tab w:val="clear" w:pos="990"/>
          <w:tab w:val="num" w:pos="851"/>
        </w:tabs>
        <w:spacing w:before="120"/>
        <w:ind w:left="0" w:firstLine="567"/>
        <w:jc w:val="both"/>
        <w:rPr>
          <w:rFonts w:ascii="Arial Narrow" w:hAnsi="Arial Narrow"/>
          <w:b/>
          <w:sz w:val="20"/>
          <w:szCs w:val="20"/>
        </w:rPr>
      </w:pPr>
      <w:r w:rsidRPr="002A5A78">
        <w:rPr>
          <w:rFonts w:ascii="Arial Narrow" w:hAnsi="Arial Narrow"/>
          <w:b/>
          <w:bCs/>
          <w:sz w:val="20"/>
          <w:szCs w:val="20"/>
        </w:rPr>
        <w:t>Предмет договора</w:t>
      </w:r>
      <w:r w:rsidR="002A5A78" w:rsidRPr="002A5A78">
        <w:rPr>
          <w:rFonts w:ascii="Arial Narrow" w:hAnsi="Arial Narrow"/>
          <w:b/>
          <w:bCs/>
          <w:sz w:val="20"/>
          <w:szCs w:val="20"/>
        </w:rPr>
        <w:t xml:space="preserve">: </w:t>
      </w:r>
      <w:r w:rsidR="002A5A78" w:rsidRPr="002A5A78">
        <w:rPr>
          <w:rFonts w:ascii="Arial Narrow" w:hAnsi="Arial Narrow"/>
          <w:bCs/>
          <w:sz w:val="20"/>
          <w:szCs w:val="20"/>
        </w:rPr>
        <w:t>поставка</w:t>
      </w:r>
      <w:r w:rsidR="002A5A78" w:rsidRPr="002A5A78">
        <w:rPr>
          <w:rFonts w:ascii="Arial Narrow" w:hAnsi="Arial Narrow"/>
          <w:b/>
          <w:bCs/>
          <w:sz w:val="20"/>
          <w:szCs w:val="20"/>
        </w:rPr>
        <w:t xml:space="preserve"> </w:t>
      </w:r>
      <w:r w:rsidR="002A5A78" w:rsidRPr="002A5A78">
        <w:rPr>
          <w:rFonts w:ascii="Arial Narrow" w:hAnsi="Arial Narrow"/>
          <w:sz w:val="22"/>
          <w:szCs w:val="22"/>
        </w:rPr>
        <w:t>лакокрасочных материалов (номенклатурная группа 1.29 - Поставка лакокрасочных материалов для судоремонтных работ) для нужд ФГУП «Атомфлот»</w:t>
      </w:r>
    </w:p>
    <w:p w:rsidR="00812CF8" w:rsidRPr="002A5A78" w:rsidRDefault="00812CF8" w:rsidP="00541B32">
      <w:pPr>
        <w:keepNext/>
        <w:numPr>
          <w:ilvl w:val="1"/>
          <w:numId w:val="71"/>
        </w:numPr>
        <w:tabs>
          <w:tab w:val="clear" w:pos="990"/>
          <w:tab w:val="num" w:pos="851"/>
        </w:tabs>
        <w:spacing w:before="120"/>
        <w:ind w:left="0" w:firstLine="567"/>
        <w:jc w:val="both"/>
        <w:rPr>
          <w:rFonts w:ascii="Arial Narrow" w:hAnsi="Arial Narrow"/>
          <w:b/>
          <w:bCs/>
          <w:sz w:val="20"/>
          <w:szCs w:val="20"/>
        </w:rPr>
      </w:pPr>
      <w:r w:rsidRPr="002A5A78">
        <w:rPr>
          <w:rFonts w:ascii="Arial Narrow" w:hAnsi="Arial Narrow"/>
          <w:b/>
          <w:sz w:val="20"/>
          <w:szCs w:val="20"/>
        </w:rPr>
        <w:t xml:space="preserve">Требования к качеству, функциональным характеристикам (потребительским свойствам), техническим характеристикам, количеству </w:t>
      </w:r>
      <w:r w:rsidR="002A5A78" w:rsidRPr="002A5A78">
        <w:rPr>
          <w:rFonts w:ascii="Arial Narrow" w:hAnsi="Arial Narrow"/>
          <w:b/>
          <w:sz w:val="20"/>
          <w:szCs w:val="20"/>
        </w:rPr>
        <w:t>продукции</w:t>
      </w:r>
    </w:p>
    <w:p w:rsidR="00812CF8" w:rsidRPr="002A5A78" w:rsidRDefault="00812CF8" w:rsidP="00812CF8">
      <w:pPr>
        <w:keepNext/>
        <w:ind w:left="567"/>
        <w:jc w:val="both"/>
        <w:rPr>
          <w:rFonts w:ascii="Arial Narrow" w:hAnsi="Arial Narrow"/>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544"/>
        <w:gridCol w:w="4111"/>
        <w:gridCol w:w="709"/>
        <w:gridCol w:w="850"/>
      </w:tblGrid>
      <w:tr w:rsidR="00812CF8" w:rsidRPr="002A5A78" w:rsidTr="00D20660">
        <w:trPr>
          <w:trHeight w:hRule="exact" w:val="332"/>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spacing w:line="276" w:lineRule="auto"/>
              <w:jc w:val="center"/>
              <w:rPr>
                <w:rFonts w:ascii="Arial Narrow" w:hAnsi="Arial Narrow"/>
                <w:kern w:val="2"/>
                <w:sz w:val="18"/>
                <w:szCs w:val="18"/>
                <w:lang w:eastAsia="en-US"/>
              </w:rPr>
            </w:pPr>
            <w:r w:rsidRPr="002A5A78">
              <w:rPr>
                <w:rFonts w:ascii="Arial Narrow" w:hAnsi="Arial Narrow"/>
                <w:sz w:val="18"/>
                <w:szCs w:val="18"/>
              </w:rPr>
              <w:t>№</w:t>
            </w: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kern w:val="2"/>
                <w:sz w:val="18"/>
                <w:szCs w:val="18"/>
                <w:lang w:eastAsia="en-US"/>
              </w:rPr>
            </w:pPr>
            <w:r w:rsidRPr="002A5A78">
              <w:rPr>
                <w:rFonts w:ascii="Arial Narrow" w:hAnsi="Arial Narrow"/>
                <w:sz w:val="18"/>
                <w:szCs w:val="18"/>
              </w:rPr>
              <w:t>Наименование</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kern w:val="2"/>
                <w:sz w:val="18"/>
                <w:szCs w:val="18"/>
                <w:lang w:eastAsia="en-US"/>
              </w:rPr>
            </w:pPr>
            <w:r w:rsidRPr="002A5A78">
              <w:rPr>
                <w:rFonts w:ascii="Arial Narrow" w:hAnsi="Arial Narrow"/>
                <w:kern w:val="2"/>
                <w:sz w:val="18"/>
                <w:szCs w:val="18"/>
                <w:lang w:eastAsia="en-US"/>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kern w:val="2"/>
                <w:sz w:val="18"/>
                <w:szCs w:val="18"/>
                <w:lang w:eastAsia="en-US"/>
              </w:rPr>
            </w:pPr>
            <w:r w:rsidRPr="002A5A78">
              <w:rPr>
                <w:rFonts w:ascii="Arial Narrow" w:hAnsi="Arial Narrow"/>
                <w:sz w:val="18"/>
                <w:szCs w:val="18"/>
              </w:rPr>
              <w:t>Кол.</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kern w:val="2"/>
                <w:sz w:val="18"/>
                <w:szCs w:val="18"/>
                <w:lang w:eastAsia="en-US"/>
              </w:rPr>
            </w:pPr>
            <w:r w:rsidRPr="002A5A78">
              <w:rPr>
                <w:rFonts w:ascii="Arial Narrow" w:hAnsi="Arial Narrow"/>
                <w:sz w:val="18"/>
                <w:szCs w:val="18"/>
              </w:rPr>
              <w:t>Ед.изм.</w:t>
            </w:r>
          </w:p>
        </w:tc>
      </w:tr>
      <w:tr w:rsidR="00812CF8" w:rsidRPr="002A5A78" w:rsidTr="00D20660">
        <w:trPr>
          <w:trHeight w:hRule="exact" w:val="511"/>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257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6002</w:t>
            </w:r>
            <w:r w:rsidRPr="002A5A78">
              <w:rPr>
                <w:rFonts w:ascii="Arial Narrow" w:hAnsi="Arial Narrow"/>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6"/>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139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5012</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280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19"/>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Black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9005</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1500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5"/>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49 Red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3011</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260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5"/>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138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w:t>
            </w:r>
            <w:r w:rsidRPr="002A5A78">
              <w:rPr>
                <w:rFonts w:ascii="Arial Narrow" w:hAnsi="Arial Narrow"/>
                <w:sz w:val="18"/>
                <w:szCs w:val="18"/>
              </w:rPr>
              <w:t>5003</w:t>
            </w:r>
            <w:r w:rsidRPr="002A5A78">
              <w:rPr>
                <w:rFonts w:ascii="Arial Narrow" w:hAnsi="Arial Narrow"/>
                <w:sz w:val="18"/>
                <w:szCs w:val="18"/>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60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17"/>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256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3000</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80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2"/>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258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1021</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160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9"/>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439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2004</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80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9"/>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456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7046</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1"/>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Yellow 2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1015</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380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13"/>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White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9003</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2000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5"/>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403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7044</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450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5"/>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1148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1015</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5"/>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tabs>
                <w:tab w:val="left" w:pos="105"/>
                <w:tab w:val="left" w:pos="285"/>
              </w:tabs>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Pilot 2 Std 2175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Финишное покрытие на алкидной основе с сухим  остатком не менее  48% по объему. Цвет</w:t>
            </w:r>
            <w:r w:rsidRPr="002A5A78">
              <w:rPr>
                <w:rFonts w:ascii="Arial Narrow" w:hAnsi="Arial Narrow"/>
                <w:sz w:val="18"/>
                <w:szCs w:val="18"/>
                <w:lang w:val="en-US"/>
              </w:rPr>
              <w:t xml:space="preserve"> RAL </w:t>
            </w:r>
            <w:r w:rsidRPr="002A5A78">
              <w:rPr>
                <w:rFonts w:ascii="Arial Narrow" w:hAnsi="Arial Narrow"/>
                <w:sz w:val="18"/>
                <w:szCs w:val="18"/>
              </w:rPr>
              <w:t>8015</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31"/>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Pioner Primer red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Антикоррозионный грунт на основе хлорполимера с сухим остатком не менее 43% по объему. Цвет красный.</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360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3"/>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Pioner Primer grey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Антикоррозионный грунт на основе хлорполимера с сухим остатком не менее 43% по объему. Цвет серый.</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360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14"/>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Pioner Primer white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Антикоррозионный грунт на основе хлорполимера с сухим остатком не менее 43% по объму. Цвет белый.</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14"/>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Краска Pioner Topcoat </w:t>
            </w:r>
            <w:r w:rsidRPr="002A5A78">
              <w:rPr>
                <w:rFonts w:ascii="Arial Narrow" w:hAnsi="Arial Narrow"/>
                <w:sz w:val="18"/>
                <w:szCs w:val="18"/>
                <w:lang w:val="en-US"/>
              </w:rPr>
              <w:t>Black</w:t>
            </w:r>
            <w:r w:rsidRPr="002A5A78">
              <w:rPr>
                <w:rFonts w:ascii="Arial Narrow" w:hAnsi="Arial Narrow"/>
                <w:sz w:val="18"/>
                <w:szCs w:val="18"/>
              </w:rPr>
              <w:t xml:space="preserv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Финишное покрытие на основе акриловой смолы с сухим остатком не менее 34%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w:t>
            </w:r>
            <w:r w:rsidRPr="002A5A78">
              <w:rPr>
                <w:rFonts w:ascii="Arial Narrow" w:hAnsi="Arial Narrow"/>
                <w:sz w:val="18"/>
                <w:szCs w:val="18"/>
                <w:lang w:val="en-US"/>
              </w:rPr>
              <w:t>9005</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700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1"/>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Pioner Topcoat Std 149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Финишное покрытие на основе акриловой смолы с сухим остатком не менее 34%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7042</w:t>
            </w:r>
            <w:r w:rsidRPr="002A5A78">
              <w:rPr>
                <w:rFonts w:ascii="Arial Narrow" w:hAnsi="Arial Narrow"/>
                <w:sz w:val="18"/>
                <w:szCs w:val="18"/>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7"/>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Pioner Topcoat Std 436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Финишное покрытие на основе акриловой смолы с сухим остатком не менее 34%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2002</w:t>
            </w:r>
            <w:r w:rsidRPr="002A5A78">
              <w:rPr>
                <w:rFonts w:ascii="Arial Narrow" w:hAnsi="Arial Narrow"/>
                <w:sz w:val="18"/>
                <w:szCs w:val="18"/>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120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19"/>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Pioner Topcoat Std 256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Финишное покрытие на основе акриловой смолы с сухим остатком не менее 34%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w:t>
            </w:r>
            <w:r w:rsidRPr="002A5A78">
              <w:rPr>
                <w:rFonts w:ascii="Arial Narrow" w:hAnsi="Arial Narrow"/>
                <w:sz w:val="18"/>
                <w:szCs w:val="18"/>
                <w:lang w:val="en-US"/>
              </w:rPr>
              <w:t xml:space="preserve"> </w:t>
            </w:r>
            <w:r w:rsidRPr="002A5A78">
              <w:rPr>
                <w:rFonts w:ascii="Arial Narrow" w:hAnsi="Arial Narrow"/>
                <w:sz w:val="18"/>
                <w:szCs w:val="18"/>
              </w:rPr>
              <w:t>3000</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60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4"/>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Pioner Topcoat Std 258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Финишное покрытие на основе акриловой смолы с сухим остатком не менее 34%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1021</w:t>
            </w:r>
            <w:r w:rsidRPr="002A5A78">
              <w:rPr>
                <w:rFonts w:ascii="Arial Narrow" w:hAnsi="Arial Narrow"/>
                <w:sz w:val="18"/>
                <w:szCs w:val="18"/>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40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31"/>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Pioner Topcoat Std 257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Финишное покрытие на основе акриловой смолы с сухим остатком не менее 34%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6002</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280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3"/>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Pioner Topcoat Std 138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Финишное покрытие на основе акриловой смолы с сухим остатком не менее 34%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5000</w:t>
            </w:r>
            <w:r w:rsidRPr="002A5A78">
              <w:rPr>
                <w:rFonts w:ascii="Arial Narrow" w:hAnsi="Arial Narrow"/>
                <w:sz w:val="18"/>
                <w:szCs w:val="18"/>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60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9"/>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Краска Hardtop Flexi  gardenia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Двухкомпонентное, эластичное полиуретановое покрытие с сухим остатком не менее 64% по объему. Цвет </w:t>
            </w:r>
            <w:r w:rsidRPr="002A5A78">
              <w:rPr>
                <w:rFonts w:ascii="Arial Narrow" w:hAnsi="Arial Narrow"/>
                <w:sz w:val="18"/>
                <w:szCs w:val="18"/>
                <w:lang w:val="en-US"/>
              </w:rPr>
              <w:t>RAL 9001</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1500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7"/>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Краска Jotamastic 80 </w:t>
            </w:r>
            <w:r w:rsidRPr="002A5A78">
              <w:rPr>
                <w:rFonts w:ascii="Arial Narrow" w:hAnsi="Arial Narrow"/>
                <w:sz w:val="18"/>
                <w:szCs w:val="18"/>
                <w:lang w:val="en-US"/>
              </w:rPr>
              <w:t>Green</w:t>
            </w:r>
            <w:r w:rsidRPr="002A5A78">
              <w:rPr>
                <w:rFonts w:ascii="Arial Narrow" w:hAnsi="Arial Narrow"/>
                <w:sz w:val="18"/>
                <w:szCs w:val="18"/>
              </w:rPr>
              <w:t>.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Двухкомпонентное эпокси-мастик покрытие с сухим остатком не менее 80% по объему. Цвет </w:t>
            </w:r>
            <w:r w:rsidRPr="002A5A78">
              <w:rPr>
                <w:rFonts w:ascii="Arial Narrow" w:hAnsi="Arial Narrow"/>
                <w:sz w:val="18"/>
                <w:szCs w:val="18"/>
                <w:lang w:val="en-US"/>
              </w:rPr>
              <w:t>RAL 6002</w:t>
            </w:r>
          </w:p>
          <w:p w:rsidR="00812CF8" w:rsidRPr="002A5A78" w:rsidRDefault="00812CF8" w:rsidP="00D20660">
            <w:pPr>
              <w:rPr>
                <w:rFonts w:ascii="Arial Narrow" w:hAnsi="Arial Narrow"/>
                <w:sz w:val="18"/>
                <w:szCs w:val="18"/>
              </w:rPr>
            </w:pPr>
            <w:r w:rsidRPr="002A5A78">
              <w:rPr>
                <w:rFonts w:ascii="Arial Narrow" w:hAnsi="Arial Narrow"/>
                <w:sz w:val="18"/>
                <w:szCs w:val="18"/>
              </w:rPr>
              <w:t>Не менее</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1600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19"/>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Краска Jotamastic 80 </w:t>
            </w:r>
            <w:r w:rsidRPr="002A5A78">
              <w:rPr>
                <w:rFonts w:ascii="Arial Narrow" w:hAnsi="Arial Narrow"/>
                <w:sz w:val="18"/>
                <w:szCs w:val="18"/>
                <w:lang w:val="en-US"/>
              </w:rPr>
              <w:t>Grey</w:t>
            </w:r>
            <w:r w:rsidRPr="002A5A78">
              <w:rPr>
                <w:rFonts w:ascii="Arial Narrow" w:hAnsi="Arial Narrow"/>
                <w:sz w:val="18"/>
                <w:szCs w:val="18"/>
              </w:rPr>
              <w:t xml:space="preserv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Двухкомпонентное эпокси-мастик покрытие с сухим остатком не менее 80% по объему. Цвет </w:t>
            </w:r>
            <w:r w:rsidRPr="002A5A78">
              <w:rPr>
                <w:rFonts w:ascii="Arial Narrow" w:hAnsi="Arial Narrow"/>
                <w:sz w:val="18"/>
                <w:szCs w:val="18"/>
                <w:lang w:val="en-US"/>
              </w:rPr>
              <w:t>RAL 7004</w:t>
            </w:r>
          </w:p>
          <w:p w:rsidR="00812CF8" w:rsidRPr="002A5A78" w:rsidRDefault="00812CF8" w:rsidP="00D20660">
            <w:pPr>
              <w:rPr>
                <w:rFonts w:ascii="Arial Narrow" w:hAnsi="Arial Narrow"/>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600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19"/>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Краска Jotamastic 80 </w:t>
            </w:r>
            <w:r w:rsidRPr="002A5A78">
              <w:rPr>
                <w:rFonts w:ascii="Arial Narrow" w:hAnsi="Arial Narrow"/>
                <w:sz w:val="18"/>
                <w:szCs w:val="18"/>
                <w:lang w:val="en-US"/>
              </w:rPr>
              <w:t>Off</w:t>
            </w:r>
            <w:r w:rsidRPr="002A5A78">
              <w:rPr>
                <w:rFonts w:ascii="Arial Narrow" w:hAnsi="Arial Narrow"/>
                <w:sz w:val="18"/>
                <w:szCs w:val="18"/>
              </w:rPr>
              <w:t xml:space="preserve"> </w:t>
            </w:r>
            <w:r w:rsidRPr="002A5A78">
              <w:rPr>
                <w:rFonts w:ascii="Arial Narrow" w:hAnsi="Arial Narrow"/>
                <w:sz w:val="18"/>
                <w:szCs w:val="18"/>
                <w:lang w:val="en-US"/>
              </w:rPr>
              <w:t>White</w:t>
            </w:r>
            <w:r w:rsidRPr="002A5A78">
              <w:rPr>
                <w:rFonts w:ascii="Arial Narrow" w:hAnsi="Arial Narrow"/>
                <w:sz w:val="18"/>
                <w:szCs w:val="18"/>
              </w:rPr>
              <w:t xml:space="preserv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Двухкомпонентное эпокси-мастик покрытие с сухим остатком не менее 80% по объему. Цвет </w:t>
            </w:r>
            <w:r w:rsidRPr="002A5A78">
              <w:rPr>
                <w:rFonts w:ascii="Arial Narrow" w:hAnsi="Arial Narrow"/>
                <w:sz w:val="18"/>
                <w:szCs w:val="18"/>
                <w:lang w:val="en-US"/>
              </w:rPr>
              <w:t xml:space="preserve">RAL 9002 </w:t>
            </w:r>
          </w:p>
          <w:p w:rsidR="00812CF8" w:rsidRPr="002A5A78" w:rsidRDefault="00812CF8" w:rsidP="00D20660">
            <w:pPr>
              <w:rPr>
                <w:rFonts w:ascii="Arial Narrow" w:hAnsi="Arial Narrow"/>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1200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857"/>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Краска Jotamastic 87 </w:t>
            </w:r>
            <w:r w:rsidRPr="002A5A78">
              <w:rPr>
                <w:rFonts w:ascii="Arial Narrow" w:hAnsi="Arial Narrow"/>
                <w:sz w:val="18"/>
                <w:szCs w:val="18"/>
                <w:lang w:val="en-US"/>
              </w:rPr>
              <w:t>Red</w:t>
            </w:r>
            <w:r w:rsidRPr="002A5A78">
              <w:rPr>
                <w:rFonts w:ascii="Arial Narrow" w:hAnsi="Arial Narrow"/>
                <w:sz w:val="18"/>
                <w:szCs w:val="18"/>
              </w:rPr>
              <w:t xml:space="preserv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Двухкомпонентное, толерантное к поверхности эпоксидное покрытие серии </w:t>
            </w:r>
            <w:r w:rsidRPr="002A5A78">
              <w:rPr>
                <w:rFonts w:ascii="Arial Narrow" w:hAnsi="Arial Narrow"/>
                <w:sz w:val="18"/>
                <w:szCs w:val="18"/>
                <w:lang w:val="en-US"/>
              </w:rPr>
              <w:t>Mastic</w:t>
            </w:r>
            <w:r w:rsidRPr="002A5A78">
              <w:rPr>
                <w:rFonts w:ascii="Arial Narrow" w:hAnsi="Arial Narrow"/>
                <w:sz w:val="18"/>
                <w:szCs w:val="18"/>
              </w:rPr>
              <w:t xml:space="preserve"> с сухим остатком не  менее 80%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3013. Для покраски цистерн питьевой воды. </w:t>
            </w:r>
          </w:p>
          <w:p w:rsidR="00812CF8" w:rsidRPr="002A5A78" w:rsidRDefault="00812CF8" w:rsidP="00D20660">
            <w:pPr>
              <w:rPr>
                <w:rFonts w:ascii="Arial Narrow" w:hAnsi="Arial Narrow"/>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2000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720"/>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Краска </w:t>
            </w:r>
            <w:r w:rsidRPr="002A5A78">
              <w:rPr>
                <w:rFonts w:ascii="Arial Narrow" w:hAnsi="Arial Narrow"/>
                <w:sz w:val="18"/>
                <w:szCs w:val="18"/>
                <w:lang w:val="en-US"/>
              </w:rPr>
              <w:t>Balloxy</w:t>
            </w:r>
            <w:r w:rsidRPr="002A5A78">
              <w:rPr>
                <w:rFonts w:ascii="Arial Narrow" w:hAnsi="Arial Narrow"/>
                <w:sz w:val="18"/>
                <w:szCs w:val="18"/>
              </w:rPr>
              <w:t xml:space="preserve"> </w:t>
            </w:r>
            <w:r w:rsidRPr="002A5A78">
              <w:rPr>
                <w:rFonts w:ascii="Arial Narrow" w:hAnsi="Arial Narrow"/>
                <w:sz w:val="18"/>
                <w:szCs w:val="18"/>
                <w:lang w:val="en-US"/>
              </w:rPr>
              <w:t>HB</w:t>
            </w:r>
            <w:r w:rsidRPr="002A5A78">
              <w:rPr>
                <w:rFonts w:ascii="Arial Narrow" w:hAnsi="Arial Narrow"/>
                <w:sz w:val="18"/>
                <w:szCs w:val="18"/>
              </w:rPr>
              <w:t xml:space="preserve"> </w:t>
            </w:r>
            <w:r w:rsidRPr="002A5A78">
              <w:rPr>
                <w:rFonts w:ascii="Arial Narrow" w:hAnsi="Arial Narrow"/>
                <w:sz w:val="18"/>
                <w:szCs w:val="18"/>
                <w:lang w:val="en-US"/>
              </w:rPr>
              <w:t>Light</w:t>
            </w:r>
            <w:r w:rsidRPr="002A5A78">
              <w:rPr>
                <w:rFonts w:ascii="Arial Narrow" w:hAnsi="Arial Narrow"/>
                <w:sz w:val="18"/>
                <w:szCs w:val="18"/>
              </w:rPr>
              <w:t xml:space="preserve"> </w:t>
            </w:r>
            <w:r w:rsidRPr="002A5A78">
              <w:rPr>
                <w:rFonts w:ascii="Arial Narrow" w:hAnsi="Arial Narrow"/>
                <w:sz w:val="18"/>
                <w:szCs w:val="18"/>
                <w:lang w:val="en-US"/>
              </w:rPr>
              <w:t>Beige</w:t>
            </w:r>
            <w:r w:rsidRPr="002A5A78">
              <w:rPr>
                <w:rFonts w:ascii="Arial Narrow" w:hAnsi="Arial Narrow"/>
                <w:sz w:val="18"/>
                <w:szCs w:val="18"/>
              </w:rPr>
              <w:t xml:space="preserv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Двухкомпонентное покрытие на основе модифицированных эпоксидов с сухим остатком не менее 82% по объему. Цвет </w:t>
            </w:r>
            <w:r w:rsidRPr="002A5A78">
              <w:rPr>
                <w:rFonts w:ascii="Arial Narrow" w:hAnsi="Arial Narrow"/>
                <w:sz w:val="18"/>
                <w:szCs w:val="18"/>
                <w:lang w:val="en-US"/>
              </w:rPr>
              <w:t>RAL 1001</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6000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703"/>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Краска </w:t>
            </w:r>
            <w:r w:rsidRPr="002A5A78">
              <w:rPr>
                <w:rFonts w:ascii="Arial Narrow" w:hAnsi="Arial Narrow"/>
                <w:sz w:val="18"/>
                <w:szCs w:val="18"/>
                <w:lang w:val="en-US"/>
              </w:rPr>
              <w:t>Balloxy</w:t>
            </w:r>
            <w:r w:rsidRPr="002A5A78">
              <w:rPr>
                <w:rFonts w:ascii="Arial Narrow" w:hAnsi="Arial Narrow"/>
                <w:sz w:val="18"/>
                <w:szCs w:val="18"/>
              </w:rPr>
              <w:t xml:space="preserve"> </w:t>
            </w:r>
            <w:r w:rsidRPr="002A5A78">
              <w:rPr>
                <w:rFonts w:ascii="Arial Narrow" w:hAnsi="Arial Narrow"/>
                <w:sz w:val="18"/>
                <w:szCs w:val="18"/>
                <w:lang w:val="en-US"/>
              </w:rPr>
              <w:t>HB</w:t>
            </w:r>
            <w:r w:rsidRPr="002A5A78">
              <w:rPr>
                <w:rFonts w:ascii="Arial Narrow" w:hAnsi="Arial Narrow"/>
                <w:sz w:val="18"/>
                <w:szCs w:val="18"/>
              </w:rPr>
              <w:t xml:space="preserve"> </w:t>
            </w:r>
            <w:r w:rsidRPr="002A5A78">
              <w:rPr>
                <w:rFonts w:ascii="Arial Narrow" w:hAnsi="Arial Narrow"/>
                <w:sz w:val="18"/>
                <w:szCs w:val="18"/>
                <w:lang w:val="en-US"/>
              </w:rPr>
              <w:t>Light</w:t>
            </w:r>
            <w:r w:rsidRPr="002A5A78">
              <w:rPr>
                <w:rFonts w:ascii="Arial Narrow" w:hAnsi="Arial Narrow"/>
                <w:sz w:val="18"/>
                <w:szCs w:val="18"/>
              </w:rPr>
              <w:t xml:space="preserve"> </w:t>
            </w:r>
            <w:r w:rsidRPr="002A5A78">
              <w:rPr>
                <w:rFonts w:ascii="Arial Narrow" w:hAnsi="Arial Narrow"/>
                <w:sz w:val="18"/>
                <w:szCs w:val="18"/>
                <w:lang w:val="en-US"/>
              </w:rPr>
              <w:t>Green</w:t>
            </w:r>
            <w:r w:rsidRPr="002A5A78">
              <w:rPr>
                <w:rFonts w:ascii="Arial Narrow" w:hAnsi="Arial Narrow"/>
                <w:sz w:val="18"/>
                <w:szCs w:val="18"/>
              </w:rPr>
              <w:t xml:space="preserv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Двухкомпонентное покрытие на основе модифицированных эпоксидов с сухим остатком не менее 82% по объему. Цвет </w:t>
            </w:r>
            <w:r w:rsidRPr="002A5A78">
              <w:rPr>
                <w:rFonts w:ascii="Arial Narrow" w:hAnsi="Arial Narrow"/>
                <w:sz w:val="18"/>
                <w:szCs w:val="18"/>
                <w:lang w:val="en-US"/>
              </w:rPr>
              <w:t>RAL 6018</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6800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579"/>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Краска Лак </w:t>
            </w:r>
            <w:r w:rsidRPr="002A5A78">
              <w:rPr>
                <w:rFonts w:ascii="Arial Narrow" w:hAnsi="Arial Narrow"/>
                <w:sz w:val="18"/>
                <w:szCs w:val="18"/>
                <w:lang w:val="en-US"/>
              </w:rPr>
              <w:t>Spontan</w:t>
            </w:r>
            <w:r w:rsidRPr="002A5A78">
              <w:rPr>
                <w:rFonts w:ascii="Arial Narrow" w:hAnsi="Arial Narrow"/>
                <w:sz w:val="18"/>
                <w:szCs w:val="18"/>
              </w:rPr>
              <w:t xml:space="preserve"> </w:t>
            </w:r>
            <w:r w:rsidRPr="002A5A78">
              <w:rPr>
                <w:rFonts w:ascii="Arial Narrow" w:hAnsi="Arial Narrow"/>
                <w:sz w:val="18"/>
                <w:szCs w:val="18"/>
                <w:lang w:val="en-US"/>
              </w:rPr>
              <w:t>Varnish</w:t>
            </w:r>
            <w:r w:rsidRPr="002A5A78">
              <w:rPr>
                <w:rFonts w:ascii="Arial Narrow" w:hAnsi="Arial Narrow"/>
                <w:sz w:val="18"/>
                <w:szCs w:val="18"/>
              </w:rPr>
              <w:t xml:space="preserv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Прозрачный лак на уретан-алкидной основе с сухим остатком не менее 42% по объему</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150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32"/>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Грунт Alkyd Primer Grey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Грунт на алкидной основе с сухим остатком не менее 52% по объему. Цвет </w:t>
            </w:r>
            <w:r w:rsidRPr="002A5A78">
              <w:rPr>
                <w:rFonts w:ascii="Arial Narrow" w:hAnsi="Arial Narrow"/>
                <w:sz w:val="18"/>
                <w:szCs w:val="18"/>
                <w:lang w:val="en-US"/>
              </w:rPr>
              <w:t>RAL 7044</w:t>
            </w:r>
            <w:r w:rsidRPr="002A5A78">
              <w:rPr>
                <w:rFonts w:ascii="Arial Narrow" w:hAnsi="Arial Narrow"/>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600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1"/>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Грунт Alkyd Primer Red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Грунт на алкидной основе с сухим остатком не менее 52% по объему. Цвет </w:t>
            </w:r>
            <w:r w:rsidRPr="002A5A78">
              <w:rPr>
                <w:rFonts w:ascii="Arial Narrow" w:hAnsi="Arial Narrow"/>
                <w:sz w:val="18"/>
                <w:szCs w:val="18"/>
                <w:lang w:val="en-US"/>
              </w:rPr>
              <w:t>RAL 3011</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600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704"/>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Грунт</w:t>
            </w:r>
            <w:r w:rsidRPr="002A5A78">
              <w:rPr>
                <w:rFonts w:ascii="Arial Narrow" w:hAnsi="Arial Narrow"/>
                <w:sz w:val="18"/>
                <w:szCs w:val="18"/>
                <w:lang w:val="en-US"/>
              </w:rPr>
              <w:t xml:space="preserve"> Jotacote Universal Grey 403 (</w:t>
            </w:r>
            <w:r w:rsidRPr="002A5A78">
              <w:rPr>
                <w:rFonts w:ascii="Arial Narrow" w:hAnsi="Arial Narrow"/>
                <w:sz w:val="18"/>
                <w:szCs w:val="18"/>
              </w:rPr>
              <w:t>или</w:t>
            </w:r>
            <w:r w:rsidRPr="002A5A78">
              <w:rPr>
                <w:rFonts w:ascii="Arial Narrow" w:hAnsi="Arial Narrow"/>
                <w:sz w:val="18"/>
                <w:szCs w:val="18"/>
                <w:lang w:val="en-US"/>
              </w:rPr>
              <w:t xml:space="preserve"> </w:t>
            </w:r>
            <w:r w:rsidRPr="002A5A78">
              <w:rPr>
                <w:rFonts w:ascii="Arial Narrow" w:hAnsi="Arial Narrow"/>
                <w:sz w:val="18"/>
                <w:szCs w:val="18"/>
              </w:rPr>
              <w:t>эквивалент</w:t>
            </w:r>
            <w:r w:rsidRPr="002A5A78">
              <w:rPr>
                <w:rFonts w:ascii="Arial Narrow" w:hAnsi="Arial Narrow"/>
                <w:sz w:val="18"/>
                <w:szCs w:val="18"/>
                <w:lang w:val="en-US"/>
              </w:rPr>
              <w:t>)</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Двухкомпонентное эпоксидное финишное покрытие на основе высокомолекулярных смол с сухим остатком не менее 50% по объему. Цвет </w:t>
            </w:r>
            <w:r w:rsidRPr="002A5A78">
              <w:rPr>
                <w:rFonts w:ascii="Arial Narrow" w:hAnsi="Arial Narrow"/>
                <w:sz w:val="18"/>
                <w:szCs w:val="18"/>
                <w:lang w:val="en-US"/>
              </w:rPr>
              <w:t>RAL 6032</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160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715"/>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color w:val="000000"/>
                <w:sz w:val="18"/>
                <w:szCs w:val="18"/>
              </w:rPr>
            </w:pPr>
            <w:r w:rsidRPr="002A5A78">
              <w:rPr>
                <w:rFonts w:ascii="Arial Narrow" w:hAnsi="Arial Narrow"/>
                <w:bCs/>
                <w:color w:val="000000"/>
                <w:sz w:val="18"/>
                <w:szCs w:val="18"/>
              </w:rPr>
              <w:t xml:space="preserve">Краска </w:t>
            </w:r>
            <w:r w:rsidRPr="002A5A78">
              <w:rPr>
                <w:rFonts w:ascii="Arial Narrow" w:hAnsi="Arial Narrow"/>
                <w:bCs/>
                <w:color w:val="000000"/>
                <w:sz w:val="18"/>
                <w:szCs w:val="18"/>
                <w:lang w:val="en-US"/>
              </w:rPr>
              <w:t>Hardtop</w:t>
            </w:r>
            <w:r w:rsidRPr="002A5A78">
              <w:rPr>
                <w:rFonts w:ascii="Arial Narrow" w:hAnsi="Arial Narrow"/>
                <w:bCs/>
                <w:color w:val="000000"/>
                <w:sz w:val="18"/>
                <w:szCs w:val="18"/>
              </w:rPr>
              <w:t xml:space="preserve"> </w:t>
            </w:r>
            <w:r w:rsidRPr="002A5A78">
              <w:rPr>
                <w:rFonts w:ascii="Arial Narrow" w:hAnsi="Arial Narrow"/>
                <w:bCs/>
                <w:color w:val="000000"/>
                <w:sz w:val="18"/>
                <w:szCs w:val="18"/>
                <w:lang w:val="en-US"/>
              </w:rPr>
              <w:t>Flexi</w:t>
            </w:r>
            <w:r w:rsidRPr="002A5A78">
              <w:rPr>
                <w:rFonts w:ascii="Arial Narrow" w:hAnsi="Arial Narrow"/>
                <w:bCs/>
                <w:color w:val="000000"/>
                <w:sz w:val="18"/>
                <w:szCs w:val="18"/>
              </w:rPr>
              <w:t xml:space="preserve"> </w:t>
            </w:r>
            <w:r w:rsidRPr="002A5A78">
              <w:rPr>
                <w:rFonts w:ascii="Arial Narrow" w:hAnsi="Arial Narrow"/>
                <w:bCs/>
                <w:color w:val="000000"/>
                <w:sz w:val="18"/>
                <w:szCs w:val="18"/>
                <w:lang w:val="en-US"/>
              </w:rPr>
              <w:t>Blue</w:t>
            </w:r>
            <w:r w:rsidRPr="002A5A78">
              <w:rPr>
                <w:rFonts w:ascii="Arial Narrow" w:hAnsi="Arial Narrow"/>
                <w:bCs/>
                <w:color w:val="000000"/>
                <w:sz w:val="18"/>
                <w:szCs w:val="18"/>
              </w:rPr>
              <w:t xml:space="preserve"> 599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Двухкомпонентное, эластичное полиуретановое покрытие с сухим остатком не менее 64%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5012</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697"/>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color w:val="000000"/>
                <w:sz w:val="18"/>
                <w:szCs w:val="18"/>
              </w:rPr>
            </w:pPr>
            <w:r w:rsidRPr="002A5A78">
              <w:rPr>
                <w:rFonts w:ascii="Arial Narrow" w:hAnsi="Arial Narrow"/>
                <w:bCs/>
                <w:color w:val="000000"/>
                <w:sz w:val="18"/>
                <w:szCs w:val="18"/>
              </w:rPr>
              <w:t xml:space="preserve">Краска </w:t>
            </w:r>
            <w:r w:rsidRPr="002A5A78">
              <w:rPr>
                <w:rFonts w:ascii="Arial Narrow" w:hAnsi="Arial Narrow"/>
                <w:bCs/>
                <w:color w:val="000000"/>
                <w:sz w:val="18"/>
                <w:szCs w:val="18"/>
                <w:lang w:val="en-US"/>
              </w:rPr>
              <w:t>Hardtop</w:t>
            </w:r>
            <w:r w:rsidRPr="002A5A78">
              <w:rPr>
                <w:rFonts w:ascii="Arial Narrow" w:hAnsi="Arial Narrow"/>
                <w:bCs/>
                <w:color w:val="000000"/>
                <w:sz w:val="18"/>
                <w:szCs w:val="18"/>
              </w:rPr>
              <w:t xml:space="preserve"> </w:t>
            </w:r>
            <w:r w:rsidRPr="002A5A78">
              <w:rPr>
                <w:rFonts w:ascii="Arial Narrow" w:hAnsi="Arial Narrow"/>
                <w:bCs/>
                <w:color w:val="000000"/>
                <w:sz w:val="18"/>
                <w:szCs w:val="18"/>
                <w:lang w:val="en-US"/>
              </w:rPr>
              <w:t>Flexi</w:t>
            </w:r>
            <w:r w:rsidRPr="002A5A78">
              <w:rPr>
                <w:rFonts w:ascii="Arial Narrow" w:hAnsi="Arial Narrow"/>
                <w:bCs/>
                <w:color w:val="000000"/>
                <w:sz w:val="18"/>
                <w:szCs w:val="18"/>
              </w:rPr>
              <w:t xml:space="preserve"> </w:t>
            </w:r>
            <w:r w:rsidRPr="002A5A78">
              <w:rPr>
                <w:rFonts w:ascii="Arial Narrow" w:hAnsi="Arial Narrow"/>
                <w:bCs/>
                <w:color w:val="000000"/>
                <w:sz w:val="18"/>
                <w:szCs w:val="18"/>
                <w:lang w:val="en-US"/>
              </w:rPr>
              <w:t>White</w:t>
            </w:r>
            <w:r w:rsidRPr="002A5A78">
              <w:rPr>
                <w:rFonts w:ascii="Arial Narrow" w:hAnsi="Arial Narrow"/>
                <w:bCs/>
                <w:color w:val="000000"/>
                <w:sz w:val="18"/>
                <w:szCs w:val="18"/>
              </w:rPr>
              <w:t xml:space="preserv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Двухкомпонентное, эластичное полиуретановое покрытие с сухим остатком не менее 64% по объему. Цвет </w:t>
            </w:r>
            <w:r w:rsidRPr="002A5A78">
              <w:rPr>
                <w:rFonts w:ascii="Arial Narrow" w:hAnsi="Arial Narrow"/>
                <w:sz w:val="18"/>
                <w:szCs w:val="18"/>
                <w:lang w:val="en-US"/>
              </w:rPr>
              <w:t>RAL</w:t>
            </w:r>
            <w:r w:rsidRPr="002A5A78">
              <w:rPr>
                <w:rFonts w:ascii="Arial Narrow" w:hAnsi="Arial Narrow"/>
                <w:sz w:val="18"/>
                <w:szCs w:val="18"/>
              </w:rPr>
              <w:t xml:space="preserve"> 9003</w:t>
            </w:r>
            <w:r w:rsidRPr="002A5A78">
              <w:rPr>
                <w:rFonts w:ascii="Arial Narrow" w:hAnsi="Arial Narrow"/>
                <w:sz w:val="18"/>
                <w:szCs w:val="18"/>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706"/>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color w:val="000000"/>
                <w:sz w:val="18"/>
                <w:szCs w:val="18"/>
              </w:rPr>
            </w:pPr>
            <w:r w:rsidRPr="002A5A78">
              <w:rPr>
                <w:rFonts w:ascii="Arial Narrow" w:hAnsi="Arial Narrow"/>
                <w:bCs/>
                <w:color w:val="000000"/>
                <w:sz w:val="18"/>
                <w:szCs w:val="18"/>
              </w:rPr>
              <w:t xml:space="preserve">Краска </w:t>
            </w:r>
            <w:r w:rsidRPr="002A5A78">
              <w:rPr>
                <w:rFonts w:ascii="Arial Narrow" w:hAnsi="Arial Narrow"/>
                <w:bCs/>
                <w:color w:val="000000"/>
                <w:sz w:val="18"/>
                <w:szCs w:val="18"/>
                <w:lang w:val="en-US"/>
              </w:rPr>
              <w:t>Interthane</w:t>
            </w:r>
            <w:r w:rsidRPr="002A5A78">
              <w:rPr>
                <w:rFonts w:ascii="Arial Narrow" w:hAnsi="Arial Narrow"/>
                <w:bCs/>
                <w:color w:val="000000"/>
                <w:sz w:val="18"/>
                <w:szCs w:val="18"/>
              </w:rPr>
              <w:t xml:space="preserve"> 990 </w:t>
            </w:r>
            <w:r w:rsidRPr="002A5A78">
              <w:rPr>
                <w:rFonts w:ascii="Arial Narrow" w:hAnsi="Arial Narrow"/>
                <w:bCs/>
                <w:color w:val="000000"/>
                <w:sz w:val="18"/>
                <w:szCs w:val="18"/>
                <w:lang w:val="en-US"/>
              </w:rPr>
              <w:t>Black</w:t>
            </w:r>
            <w:r w:rsidRPr="002A5A78">
              <w:rPr>
                <w:rFonts w:ascii="Arial Narrow" w:hAnsi="Arial Narrow"/>
                <w:bCs/>
                <w:color w:val="000000"/>
                <w:sz w:val="18"/>
                <w:szCs w:val="18"/>
              </w:rPr>
              <w:t xml:space="preserve">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Двухкомпонентная акрил-полиуретановая эмаль с сухим остатком не менее 57% по объему. Цвет </w:t>
            </w:r>
            <w:r w:rsidRPr="002A5A78">
              <w:rPr>
                <w:rFonts w:ascii="Arial Narrow" w:hAnsi="Arial Narrow"/>
                <w:sz w:val="18"/>
                <w:szCs w:val="18"/>
                <w:lang w:val="en-US"/>
              </w:rPr>
              <w:t>RAL 9005</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697"/>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color w:val="000000"/>
                <w:sz w:val="18"/>
                <w:szCs w:val="18"/>
                <w:lang w:val="en-US"/>
              </w:rPr>
            </w:pPr>
            <w:r w:rsidRPr="002A5A78">
              <w:rPr>
                <w:rFonts w:ascii="Arial Narrow" w:hAnsi="Arial Narrow"/>
                <w:bCs/>
                <w:color w:val="000000"/>
                <w:sz w:val="18"/>
                <w:szCs w:val="18"/>
              </w:rPr>
              <w:t>Краска</w:t>
            </w:r>
            <w:r w:rsidRPr="002A5A78">
              <w:rPr>
                <w:rFonts w:ascii="Arial Narrow" w:hAnsi="Arial Narrow"/>
                <w:bCs/>
                <w:color w:val="000000"/>
                <w:sz w:val="18"/>
                <w:szCs w:val="18"/>
                <w:lang w:val="en-US"/>
              </w:rPr>
              <w:t xml:space="preserve"> Interthane 990 Carrbean blue (</w:t>
            </w:r>
            <w:r w:rsidRPr="002A5A78">
              <w:rPr>
                <w:rFonts w:ascii="Arial Narrow" w:hAnsi="Arial Narrow"/>
                <w:bCs/>
                <w:color w:val="000000"/>
                <w:sz w:val="18"/>
                <w:szCs w:val="18"/>
              </w:rPr>
              <w:t>или</w:t>
            </w:r>
            <w:r w:rsidRPr="002A5A78">
              <w:rPr>
                <w:rFonts w:ascii="Arial Narrow" w:hAnsi="Arial Narrow"/>
                <w:bCs/>
                <w:color w:val="000000"/>
                <w:sz w:val="18"/>
                <w:szCs w:val="18"/>
                <w:lang w:val="en-US"/>
              </w:rPr>
              <w:t xml:space="preserve"> </w:t>
            </w:r>
            <w:r w:rsidRPr="002A5A78">
              <w:rPr>
                <w:rFonts w:ascii="Arial Narrow" w:hAnsi="Arial Narrow"/>
                <w:bCs/>
                <w:color w:val="000000"/>
                <w:sz w:val="18"/>
                <w:szCs w:val="18"/>
              </w:rPr>
              <w:t>эквивалент</w:t>
            </w:r>
            <w:r w:rsidRPr="002A5A78">
              <w:rPr>
                <w:rFonts w:ascii="Arial Narrow" w:hAnsi="Arial Narrow"/>
                <w:bCs/>
                <w:color w:val="000000"/>
                <w:sz w:val="18"/>
                <w:szCs w:val="18"/>
                <w:lang w:val="en-US"/>
              </w:rPr>
              <w:t>)</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 xml:space="preserve">Двухкомпонентная акрил-полиуретановая эмаль с сухим остатком не менее 57% по объему. Цвет </w:t>
            </w:r>
            <w:r w:rsidRPr="002A5A78">
              <w:rPr>
                <w:rFonts w:ascii="Arial Narrow" w:hAnsi="Arial Narrow"/>
                <w:sz w:val="18"/>
                <w:szCs w:val="18"/>
                <w:lang w:val="en-US"/>
              </w:rPr>
              <w:t>RAL 5009</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713"/>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color w:val="000000"/>
                <w:sz w:val="18"/>
                <w:szCs w:val="18"/>
                <w:lang w:val="en-US"/>
              </w:rPr>
            </w:pPr>
            <w:r w:rsidRPr="002A5A78">
              <w:rPr>
                <w:rFonts w:ascii="Arial Narrow" w:hAnsi="Arial Narrow"/>
                <w:bCs/>
                <w:color w:val="000000"/>
                <w:sz w:val="18"/>
                <w:szCs w:val="18"/>
              </w:rPr>
              <w:t>Краска</w:t>
            </w:r>
            <w:r w:rsidRPr="002A5A78">
              <w:rPr>
                <w:rFonts w:ascii="Arial Narrow" w:hAnsi="Arial Narrow"/>
                <w:bCs/>
                <w:color w:val="000000"/>
                <w:sz w:val="18"/>
                <w:szCs w:val="18"/>
                <w:lang w:val="en-US"/>
              </w:rPr>
              <w:t xml:space="preserve"> Interthane 990 Tropical blue (</w:t>
            </w:r>
            <w:r w:rsidRPr="002A5A78">
              <w:rPr>
                <w:rFonts w:ascii="Arial Narrow" w:hAnsi="Arial Narrow"/>
                <w:bCs/>
                <w:color w:val="000000"/>
                <w:sz w:val="18"/>
                <w:szCs w:val="18"/>
              </w:rPr>
              <w:t>или</w:t>
            </w:r>
            <w:r w:rsidRPr="002A5A78">
              <w:rPr>
                <w:rFonts w:ascii="Arial Narrow" w:hAnsi="Arial Narrow"/>
                <w:bCs/>
                <w:color w:val="000000"/>
                <w:sz w:val="18"/>
                <w:szCs w:val="18"/>
                <w:lang w:val="en-US"/>
              </w:rPr>
              <w:t xml:space="preserve"> </w:t>
            </w:r>
            <w:r w:rsidRPr="002A5A78">
              <w:rPr>
                <w:rFonts w:ascii="Arial Narrow" w:hAnsi="Arial Narrow"/>
                <w:bCs/>
                <w:color w:val="000000"/>
                <w:sz w:val="18"/>
                <w:szCs w:val="18"/>
              </w:rPr>
              <w:t>эквивалент</w:t>
            </w:r>
            <w:r w:rsidRPr="002A5A78">
              <w:rPr>
                <w:rFonts w:ascii="Arial Narrow" w:hAnsi="Arial Narrow"/>
                <w:bCs/>
                <w:color w:val="000000"/>
                <w:sz w:val="18"/>
                <w:szCs w:val="18"/>
                <w:lang w:val="en-US"/>
              </w:rPr>
              <w:t>)</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lang w:val="en-US"/>
              </w:rPr>
            </w:pPr>
            <w:r w:rsidRPr="002A5A78">
              <w:rPr>
                <w:rFonts w:ascii="Arial Narrow" w:hAnsi="Arial Narrow"/>
                <w:sz w:val="18"/>
                <w:szCs w:val="18"/>
              </w:rPr>
              <w:t xml:space="preserve">Двухкомпонентная акрил-полиуретановая эмаль с сухим остатком не менее 57% по объему. Цвет </w:t>
            </w:r>
            <w:r w:rsidRPr="002A5A78">
              <w:rPr>
                <w:rFonts w:ascii="Arial Narrow" w:hAnsi="Arial Narrow"/>
                <w:sz w:val="18"/>
                <w:szCs w:val="18"/>
                <w:lang w:val="en-US"/>
              </w:rPr>
              <w:t>RAL 6034</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31"/>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Разбавитель Jotun Thinner № 7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Универсальный разбавитель для акриловых красок</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300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3"/>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Разбавитель Jotun Thinner № 17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Разбавитель для красок на эпоксидной основе</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1300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r w:rsidR="00812CF8" w:rsidRPr="002A5A78" w:rsidTr="00D20660">
        <w:trPr>
          <w:trHeight w:hRule="exact" w:val="429"/>
        </w:trPr>
        <w:tc>
          <w:tcPr>
            <w:tcW w:w="675"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541B32">
            <w:pPr>
              <w:pStyle w:val="ConsPlusTitle"/>
              <w:numPr>
                <w:ilvl w:val="0"/>
                <w:numId w:val="72"/>
              </w:numPr>
              <w:autoSpaceDE/>
              <w:jc w:val="center"/>
              <w:rPr>
                <w:rFonts w:ascii="Arial Narrow" w:hAnsi="Arial Narrow" w:cs="Times New Roman"/>
                <w:b w:val="0"/>
                <w:bCs w:val="0"/>
                <w:kern w:val="1"/>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Разбавитель Jotun Thinner № 10 (или эквивалент)</w:t>
            </w:r>
          </w:p>
        </w:tc>
        <w:tc>
          <w:tcPr>
            <w:tcW w:w="4111"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rPr>
                <w:rFonts w:ascii="Arial Narrow" w:hAnsi="Arial Narrow"/>
                <w:sz w:val="18"/>
                <w:szCs w:val="18"/>
              </w:rPr>
            </w:pPr>
            <w:r w:rsidRPr="002A5A78">
              <w:rPr>
                <w:rFonts w:ascii="Arial Narrow" w:hAnsi="Arial Narrow"/>
                <w:sz w:val="18"/>
                <w:szCs w:val="18"/>
              </w:rPr>
              <w:t>Разбавитель для полиуретановых красок</w:t>
            </w:r>
          </w:p>
        </w:tc>
        <w:tc>
          <w:tcPr>
            <w:tcW w:w="709"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200</w:t>
            </w:r>
          </w:p>
        </w:tc>
        <w:tc>
          <w:tcPr>
            <w:tcW w:w="850" w:type="dxa"/>
            <w:tcBorders>
              <w:top w:val="single" w:sz="4" w:space="0" w:color="auto"/>
              <w:left w:val="single" w:sz="4" w:space="0" w:color="auto"/>
              <w:bottom w:val="single" w:sz="4" w:space="0" w:color="auto"/>
              <w:right w:val="single" w:sz="4" w:space="0" w:color="auto"/>
            </w:tcBorders>
            <w:vAlign w:val="center"/>
          </w:tcPr>
          <w:p w:rsidR="00812CF8" w:rsidRPr="002A5A78" w:rsidRDefault="00812CF8" w:rsidP="00D20660">
            <w:pPr>
              <w:jc w:val="center"/>
              <w:rPr>
                <w:rFonts w:ascii="Arial Narrow" w:hAnsi="Arial Narrow"/>
                <w:sz w:val="18"/>
                <w:szCs w:val="18"/>
              </w:rPr>
            </w:pPr>
            <w:r w:rsidRPr="002A5A78">
              <w:rPr>
                <w:rFonts w:ascii="Arial Narrow" w:hAnsi="Arial Narrow"/>
                <w:sz w:val="18"/>
                <w:szCs w:val="18"/>
              </w:rPr>
              <w:t>л</w:t>
            </w:r>
          </w:p>
        </w:tc>
      </w:tr>
    </w:tbl>
    <w:p w:rsidR="00812CF8" w:rsidRPr="006435A7" w:rsidRDefault="00812CF8" w:rsidP="00541B32">
      <w:pPr>
        <w:numPr>
          <w:ilvl w:val="1"/>
          <w:numId w:val="75"/>
        </w:numPr>
        <w:tabs>
          <w:tab w:val="clear" w:pos="990"/>
          <w:tab w:val="num" w:pos="142"/>
          <w:tab w:val="left" w:pos="1134"/>
        </w:tabs>
        <w:spacing w:before="120"/>
        <w:ind w:left="0" w:firstLine="567"/>
        <w:jc w:val="both"/>
        <w:rPr>
          <w:rFonts w:ascii="Arial Narrow" w:hAnsi="Arial Narrow"/>
          <w:bCs/>
          <w:color w:val="000000"/>
          <w:sz w:val="22"/>
          <w:szCs w:val="22"/>
        </w:rPr>
      </w:pPr>
      <w:r w:rsidRPr="006435A7">
        <w:rPr>
          <w:rFonts w:ascii="Arial Narrow" w:hAnsi="Arial Narrow"/>
          <w:b/>
          <w:bCs/>
          <w:color w:val="000000"/>
          <w:sz w:val="22"/>
          <w:szCs w:val="22"/>
        </w:rPr>
        <w:t>Требования</w:t>
      </w:r>
      <w:r w:rsidRPr="006435A7">
        <w:rPr>
          <w:rFonts w:ascii="Arial Narrow" w:hAnsi="Arial Narrow"/>
          <w:b/>
          <w:bCs/>
          <w:sz w:val="22"/>
          <w:szCs w:val="22"/>
        </w:rPr>
        <w:t xml:space="preserve"> к комплектации </w:t>
      </w:r>
      <w:r w:rsidR="002A5A78" w:rsidRPr="006435A7">
        <w:rPr>
          <w:rFonts w:ascii="Arial Narrow" w:hAnsi="Arial Narrow"/>
          <w:b/>
          <w:bCs/>
          <w:sz w:val="22"/>
          <w:szCs w:val="22"/>
        </w:rPr>
        <w:t>продукции</w:t>
      </w:r>
      <w:r w:rsidRPr="006435A7">
        <w:rPr>
          <w:rFonts w:ascii="Arial Narrow" w:hAnsi="Arial Narrow"/>
          <w:b/>
          <w:bCs/>
          <w:sz w:val="22"/>
          <w:szCs w:val="22"/>
        </w:rPr>
        <w:t xml:space="preserve">: </w:t>
      </w:r>
      <w:r w:rsidRPr="006435A7">
        <w:rPr>
          <w:rFonts w:ascii="Arial Narrow" w:hAnsi="Arial Narrow"/>
          <w:bCs/>
          <w:sz w:val="22"/>
          <w:szCs w:val="22"/>
        </w:rPr>
        <w:t>в комплектации завода-изготовителя.</w:t>
      </w:r>
    </w:p>
    <w:p w:rsidR="00812CF8" w:rsidRPr="006435A7" w:rsidRDefault="00812CF8" w:rsidP="00541B32">
      <w:pPr>
        <w:numPr>
          <w:ilvl w:val="1"/>
          <w:numId w:val="75"/>
        </w:numPr>
        <w:tabs>
          <w:tab w:val="clear" w:pos="990"/>
          <w:tab w:val="num" w:pos="142"/>
          <w:tab w:val="left" w:pos="1134"/>
        </w:tabs>
        <w:spacing w:before="120"/>
        <w:ind w:left="0" w:firstLine="567"/>
        <w:jc w:val="both"/>
        <w:rPr>
          <w:rFonts w:ascii="Arial Narrow" w:hAnsi="Arial Narrow"/>
          <w:bCs/>
          <w:color w:val="000000"/>
          <w:sz w:val="22"/>
          <w:szCs w:val="22"/>
        </w:rPr>
      </w:pPr>
      <w:r w:rsidRPr="006435A7">
        <w:rPr>
          <w:rFonts w:ascii="Arial Narrow" w:hAnsi="Arial Narrow"/>
          <w:b/>
          <w:bCs/>
          <w:color w:val="000000"/>
          <w:sz w:val="22"/>
          <w:szCs w:val="22"/>
        </w:rPr>
        <w:t xml:space="preserve">Требования к технической документации: </w:t>
      </w:r>
      <w:r w:rsidRPr="006435A7">
        <w:rPr>
          <w:rFonts w:ascii="Arial Narrow" w:hAnsi="Arial Narrow"/>
          <w:bCs/>
          <w:color w:val="000000"/>
          <w:sz w:val="22"/>
          <w:szCs w:val="22"/>
        </w:rPr>
        <w:t>п</w:t>
      </w:r>
      <w:r w:rsidRPr="006435A7">
        <w:rPr>
          <w:rFonts w:ascii="Arial Narrow" w:hAnsi="Arial Narrow"/>
          <w:color w:val="000000"/>
          <w:sz w:val="22"/>
          <w:szCs w:val="22"/>
        </w:rPr>
        <w:t>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812CF8" w:rsidRPr="006435A7" w:rsidRDefault="00812CF8" w:rsidP="00541B32">
      <w:pPr>
        <w:keepNext/>
        <w:numPr>
          <w:ilvl w:val="1"/>
          <w:numId w:val="75"/>
        </w:numPr>
        <w:tabs>
          <w:tab w:val="clear" w:pos="990"/>
          <w:tab w:val="num" w:pos="142"/>
          <w:tab w:val="left" w:pos="1134"/>
        </w:tabs>
        <w:spacing w:before="120"/>
        <w:ind w:left="0" w:firstLine="567"/>
        <w:jc w:val="both"/>
        <w:rPr>
          <w:rFonts w:ascii="Arial Narrow" w:hAnsi="Arial Narrow"/>
          <w:snapToGrid w:val="0"/>
          <w:color w:val="000000"/>
          <w:sz w:val="22"/>
          <w:szCs w:val="22"/>
        </w:rPr>
      </w:pPr>
      <w:r w:rsidRPr="006435A7">
        <w:rPr>
          <w:rFonts w:ascii="Arial Narrow" w:hAnsi="Arial Narrow"/>
          <w:b/>
          <w:bCs/>
          <w:sz w:val="22"/>
          <w:szCs w:val="22"/>
        </w:rPr>
        <w:t xml:space="preserve">Порядок формирования цены: </w:t>
      </w:r>
      <w:r w:rsidRPr="006435A7">
        <w:rPr>
          <w:rFonts w:ascii="Arial Narrow" w:hAnsi="Arial Narrow"/>
          <w:bCs/>
          <w:sz w:val="22"/>
          <w:szCs w:val="22"/>
        </w:rPr>
        <w:t>в соответствии с проектом договора</w:t>
      </w:r>
      <w:r w:rsidRPr="006435A7">
        <w:rPr>
          <w:rFonts w:ascii="Arial Narrow" w:hAnsi="Arial Narrow"/>
          <w:b/>
          <w:bCs/>
          <w:sz w:val="22"/>
          <w:szCs w:val="22"/>
        </w:rPr>
        <w:t>.</w:t>
      </w:r>
    </w:p>
    <w:p w:rsidR="00812CF8" w:rsidRPr="006435A7" w:rsidRDefault="00812CF8" w:rsidP="00541B32">
      <w:pPr>
        <w:keepNext/>
        <w:numPr>
          <w:ilvl w:val="1"/>
          <w:numId w:val="75"/>
        </w:numPr>
        <w:tabs>
          <w:tab w:val="clear" w:pos="990"/>
          <w:tab w:val="num" w:pos="142"/>
          <w:tab w:val="left" w:pos="1134"/>
        </w:tabs>
        <w:spacing w:before="120"/>
        <w:ind w:left="0" w:firstLine="567"/>
        <w:jc w:val="both"/>
        <w:rPr>
          <w:rFonts w:ascii="Arial Narrow" w:hAnsi="Arial Narrow"/>
          <w:bCs/>
          <w:sz w:val="22"/>
          <w:szCs w:val="22"/>
        </w:rPr>
      </w:pPr>
      <w:r w:rsidRPr="006435A7">
        <w:rPr>
          <w:rFonts w:ascii="Arial Narrow" w:hAnsi="Arial Narrow"/>
          <w:b/>
          <w:bCs/>
          <w:sz w:val="22"/>
          <w:szCs w:val="22"/>
        </w:rPr>
        <w:t xml:space="preserve">Форма, сроки и порядок оплаты </w:t>
      </w:r>
      <w:r w:rsidR="00FB2AA2" w:rsidRPr="006435A7">
        <w:rPr>
          <w:rFonts w:ascii="Arial Narrow" w:hAnsi="Arial Narrow"/>
          <w:b/>
          <w:bCs/>
          <w:sz w:val="22"/>
          <w:szCs w:val="22"/>
        </w:rPr>
        <w:t>продукции</w:t>
      </w:r>
      <w:r w:rsidRPr="006435A7">
        <w:rPr>
          <w:rFonts w:ascii="Arial Narrow" w:hAnsi="Arial Narrow"/>
          <w:b/>
          <w:bCs/>
          <w:sz w:val="22"/>
          <w:szCs w:val="22"/>
        </w:rPr>
        <w:t xml:space="preserve">: </w:t>
      </w:r>
      <w:r w:rsidRPr="006435A7">
        <w:rPr>
          <w:rFonts w:ascii="Arial Narrow" w:hAnsi="Arial Narrow"/>
          <w:bCs/>
          <w:sz w:val="22"/>
          <w:szCs w:val="22"/>
        </w:rPr>
        <w:t>в соответствии с проектом договора.</w:t>
      </w:r>
    </w:p>
    <w:p w:rsidR="006435A7" w:rsidRPr="006435A7" w:rsidRDefault="00812CF8" w:rsidP="006435A7">
      <w:pPr>
        <w:keepNext/>
        <w:numPr>
          <w:ilvl w:val="1"/>
          <w:numId w:val="75"/>
        </w:numPr>
        <w:tabs>
          <w:tab w:val="clear" w:pos="990"/>
          <w:tab w:val="num" w:pos="142"/>
          <w:tab w:val="left" w:pos="1134"/>
        </w:tabs>
        <w:spacing w:before="120"/>
        <w:ind w:left="0" w:firstLine="567"/>
        <w:jc w:val="both"/>
        <w:rPr>
          <w:rFonts w:ascii="Arial Narrow" w:hAnsi="Arial Narrow"/>
          <w:sz w:val="22"/>
          <w:szCs w:val="22"/>
        </w:rPr>
      </w:pPr>
      <w:r w:rsidRPr="006435A7">
        <w:rPr>
          <w:rStyle w:val="rvts8"/>
          <w:rFonts w:ascii="Arial Narrow" w:hAnsi="Arial Narrow"/>
          <w:color w:val="000000"/>
          <w:sz w:val="22"/>
          <w:szCs w:val="22"/>
        </w:rPr>
        <w:t xml:space="preserve">Место поставки </w:t>
      </w:r>
      <w:r w:rsidR="006435A7" w:rsidRPr="006435A7">
        <w:rPr>
          <w:rStyle w:val="rvts8"/>
          <w:rFonts w:ascii="Arial Narrow" w:hAnsi="Arial Narrow"/>
          <w:color w:val="000000"/>
          <w:sz w:val="22"/>
          <w:szCs w:val="22"/>
        </w:rPr>
        <w:t>продукции</w:t>
      </w:r>
      <w:r w:rsidRPr="006435A7">
        <w:rPr>
          <w:rStyle w:val="rvts8"/>
          <w:rFonts w:ascii="Arial Narrow" w:hAnsi="Arial Narrow"/>
          <w:color w:val="000000"/>
          <w:sz w:val="22"/>
          <w:szCs w:val="22"/>
        </w:rPr>
        <w:t xml:space="preserve">: </w:t>
      </w:r>
      <w:r w:rsidRPr="006435A7">
        <w:rPr>
          <w:rFonts w:ascii="Arial Narrow" w:hAnsi="Arial Narrow"/>
          <w:sz w:val="22"/>
          <w:szCs w:val="22"/>
        </w:rPr>
        <w:t>183017, г. Мурманск-17, ФГУП «Атомфлот»</w:t>
      </w:r>
    </w:p>
    <w:p w:rsidR="00812CF8" w:rsidRPr="006435A7" w:rsidRDefault="00812CF8" w:rsidP="006435A7">
      <w:pPr>
        <w:keepNext/>
        <w:numPr>
          <w:ilvl w:val="1"/>
          <w:numId w:val="75"/>
        </w:numPr>
        <w:tabs>
          <w:tab w:val="clear" w:pos="990"/>
          <w:tab w:val="num" w:pos="142"/>
          <w:tab w:val="left" w:pos="1134"/>
        </w:tabs>
        <w:spacing w:before="120"/>
        <w:ind w:left="0" w:firstLine="567"/>
        <w:jc w:val="both"/>
        <w:rPr>
          <w:rFonts w:ascii="Arial Narrow" w:hAnsi="Arial Narrow"/>
          <w:sz w:val="22"/>
          <w:szCs w:val="22"/>
        </w:rPr>
      </w:pPr>
      <w:r w:rsidRPr="006435A7">
        <w:rPr>
          <w:rFonts w:ascii="Arial Narrow" w:hAnsi="Arial Narrow"/>
          <w:b/>
          <w:bCs/>
          <w:sz w:val="22"/>
          <w:szCs w:val="22"/>
        </w:rPr>
        <w:t xml:space="preserve">Сроки поставки </w:t>
      </w:r>
      <w:r w:rsidR="006435A7" w:rsidRPr="006435A7">
        <w:rPr>
          <w:rFonts w:ascii="Arial Narrow" w:hAnsi="Arial Narrow"/>
          <w:b/>
          <w:bCs/>
          <w:sz w:val="22"/>
          <w:szCs w:val="22"/>
        </w:rPr>
        <w:t>продукции</w:t>
      </w:r>
      <w:r w:rsidRPr="006435A7">
        <w:rPr>
          <w:rFonts w:ascii="Arial Narrow" w:hAnsi="Arial Narrow"/>
          <w:b/>
          <w:bCs/>
          <w:sz w:val="22"/>
          <w:szCs w:val="22"/>
        </w:rPr>
        <w:t>:</w:t>
      </w:r>
      <w:r w:rsidR="006435A7" w:rsidRPr="006435A7">
        <w:rPr>
          <w:rFonts w:ascii="Arial Narrow" w:hAnsi="Arial Narrow"/>
          <w:b/>
          <w:bCs/>
          <w:sz w:val="22"/>
          <w:szCs w:val="22"/>
        </w:rPr>
        <w:t xml:space="preserve"> </w:t>
      </w:r>
      <w:r w:rsidRPr="006435A7">
        <w:rPr>
          <w:rFonts w:ascii="Arial Narrow" w:hAnsi="Arial Narrow"/>
          <w:b/>
          <w:bCs/>
          <w:sz w:val="22"/>
          <w:szCs w:val="22"/>
        </w:rPr>
        <w:t xml:space="preserve"> </w:t>
      </w:r>
      <w:r w:rsidR="006435A7" w:rsidRPr="006435A7">
        <w:rPr>
          <w:rFonts w:ascii="Arial Narrow" w:hAnsi="Arial Narrow"/>
          <w:color w:val="000000"/>
          <w:sz w:val="22"/>
          <w:szCs w:val="22"/>
        </w:rPr>
        <w:t>в</w:t>
      </w:r>
      <w:r w:rsidRPr="006435A7">
        <w:rPr>
          <w:rFonts w:ascii="Arial Narrow" w:hAnsi="Arial Narrow"/>
          <w:color w:val="000000"/>
          <w:sz w:val="22"/>
          <w:szCs w:val="22"/>
        </w:rPr>
        <w:t xml:space="preserve">ся  продукция по договору должна быть поставлена в срок с </w:t>
      </w:r>
      <w:r w:rsidR="006435A7" w:rsidRPr="006435A7">
        <w:rPr>
          <w:rFonts w:ascii="Arial Narrow" w:hAnsi="Arial Narrow"/>
          <w:sz w:val="22"/>
          <w:szCs w:val="22"/>
        </w:rPr>
        <w:t xml:space="preserve"> 28.06.2013</w:t>
      </w:r>
      <w:r w:rsidR="006435A7">
        <w:rPr>
          <w:rFonts w:ascii="Arial Narrow" w:hAnsi="Arial Narrow"/>
          <w:sz w:val="22"/>
          <w:szCs w:val="22"/>
        </w:rPr>
        <w:t>г.</w:t>
      </w:r>
      <w:r w:rsidR="006435A7" w:rsidRPr="006435A7">
        <w:rPr>
          <w:rFonts w:ascii="Arial Narrow" w:hAnsi="Arial Narrow"/>
          <w:sz w:val="22"/>
          <w:szCs w:val="22"/>
        </w:rPr>
        <w:t xml:space="preserve"> по 15.07.2013</w:t>
      </w:r>
      <w:r w:rsidR="006435A7">
        <w:rPr>
          <w:rFonts w:ascii="Arial Narrow" w:hAnsi="Arial Narrow"/>
          <w:sz w:val="22"/>
          <w:szCs w:val="22"/>
        </w:rPr>
        <w:t>г.</w:t>
      </w:r>
    </w:p>
    <w:p w:rsidR="00993328" w:rsidRDefault="00993328" w:rsidP="00812CF8">
      <w:pPr>
        <w:tabs>
          <w:tab w:val="num" w:pos="426"/>
          <w:tab w:val="left" w:pos="7938"/>
        </w:tabs>
        <w:rPr>
          <w:rFonts w:ascii="Arial Narrow" w:hAnsi="Arial Narrow"/>
          <w:sz w:val="22"/>
          <w:szCs w:val="22"/>
        </w:rPr>
      </w:pPr>
    </w:p>
    <w:p w:rsidR="00812CF8" w:rsidRPr="006435A7" w:rsidRDefault="00812CF8" w:rsidP="00812CF8">
      <w:pPr>
        <w:tabs>
          <w:tab w:val="num" w:pos="426"/>
          <w:tab w:val="left" w:pos="7938"/>
        </w:tabs>
        <w:rPr>
          <w:rFonts w:ascii="Arial Narrow" w:hAnsi="Arial Narrow"/>
          <w:sz w:val="22"/>
          <w:szCs w:val="22"/>
        </w:rPr>
      </w:pPr>
      <w:r w:rsidRPr="006435A7">
        <w:rPr>
          <w:rFonts w:ascii="Arial Narrow" w:hAnsi="Arial Narrow"/>
          <w:sz w:val="22"/>
          <w:szCs w:val="22"/>
        </w:rPr>
        <w:t>Начальник ОМТС</w:t>
      </w:r>
      <w:r w:rsidRPr="006435A7">
        <w:rPr>
          <w:rFonts w:ascii="Arial Narrow" w:hAnsi="Arial Narrow"/>
          <w:sz w:val="22"/>
          <w:szCs w:val="22"/>
        </w:rPr>
        <w:tab/>
        <w:t>С.В. Ярема</w:t>
      </w:r>
    </w:p>
    <w:p w:rsidR="00812CF8" w:rsidRPr="006435A7" w:rsidRDefault="00812CF8" w:rsidP="00812CF8">
      <w:pPr>
        <w:rPr>
          <w:rFonts w:ascii="Arial Narrow" w:hAnsi="Arial Narrow"/>
          <w:sz w:val="22"/>
          <w:szCs w:val="22"/>
        </w:rPr>
      </w:pPr>
    </w:p>
    <w:p w:rsidR="00C61E17" w:rsidRDefault="00C61E17" w:rsidP="00541B32">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396" w:name="_Toc330220527"/>
      <w:bookmarkStart w:id="397" w:name="_Toc356296356"/>
      <w:r w:rsidRPr="0009756A">
        <w:rPr>
          <w:rFonts w:ascii="Arial Narrow" w:hAnsi="Arial Narrow"/>
          <w:sz w:val="22"/>
          <w:szCs w:val="22"/>
        </w:rPr>
        <w:lastRenderedPageBreak/>
        <w:t>ПРОЕКТ ДОГОВОРА</w:t>
      </w:r>
      <w:bookmarkEnd w:id="396"/>
      <w:bookmarkEnd w:id="397"/>
    </w:p>
    <w:p w:rsidR="000A5B62" w:rsidRP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p w:rsidR="000A5B62" w:rsidRPr="000A5B62" w:rsidRDefault="000A5B62" w:rsidP="000A5B62"/>
    <w:p w:rsidR="00812CF8" w:rsidRPr="00812CF8" w:rsidRDefault="00812CF8" w:rsidP="00812CF8">
      <w:pPr>
        <w:keepLines/>
        <w:suppressLineNumbers/>
        <w:tabs>
          <w:tab w:val="left" w:pos="1134"/>
        </w:tabs>
        <w:spacing w:before="120" w:line="252" w:lineRule="exact"/>
        <w:ind w:firstLine="567"/>
        <w:jc w:val="center"/>
        <w:rPr>
          <w:rFonts w:ascii="Arial Narrow" w:hAnsi="Arial Narrow"/>
          <w:b/>
          <w:bCs/>
          <w:sz w:val="22"/>
          <w:szCs w:val="22"/>
        </w:rPr>
      </w:pPr>
      <w:bookmarkStart w:id="398" w:name="_Toc346798383"/>
      <w:r w:rsidRPr="00812CF8">
        <w:rPr>
          <w:rFonts w:ascii="Arial Narrow" w:hAnsi="Arial Narrow"/>
          <w:b/>
          <w:bCs/>
          <w:sz w:val="22"/>
          <w:szCs w:val="22"/>
        </w:rPr>
        <w:t>Проект Договора № ___</w:t>
      </w:r>
    </w:p>
    <w:p w:rsidR="00812CF8" w:rsidRPr="00812CF8" w:rsidRDefault="00812CF8" w:rsidP="00812CF8">
      <w:pPr>
        <w:shd w:val="clear" w:color="auto" w:fill="FFFFFF"/>
        <w:tabs>
          <w:tab w:val="left" w:pos="1134"/>
        </w:tabs>
        <w:spacing w:before="120" w:line="252" w:lineRule="exact"/>
        <w:ind w:firstLine="567"/>
        <w:jc w:val="center"/>
        <w:rPr>
          <w:rFonts w:ascii="Arial Narrow" w:hAnsi="Arial Narrow"/>
          <w:b/>
          <w:bCs/>
          <w:color w:val="000000"/>
          <w:sz w:val="22"/>
          <w:szCs w:val="22"/>
        </w:rPr>
      </w:pPr>
      <w:r w:rsidRPr="00812CF8">
        <w:rPr>
          <w:rFonts w:ascii="Arial Narrow" w:hAnsi="Arial Narrow"/>
          <w:b/>
          <w:bCs/>
          <w:color w:val="000000"/>
          <w:spacing w:val="-3"/>
          <w:sz w:val="22"/>
          <w:szCs w:val="22"/>
        </w:rPr>
        <w:t xml:space="preserve">Поставки </w:t>
      </w:r>
      <w:r w:rsidRPr="00812CF8">
        <w:rPr>
          <w:rFonts w:ascii="Arial Narrow" w:hAnsi="Arial Narrow"/>
          <w:b/>
          <w:sz w:val="22"/>
          <w:szCs w:val="22"/>
        </w:rPr>
        <w:t>лакокрасочных материалов</w:t>
      </w:r>
    </w:p>
    <w:p w:rsidR="00812CF8" w:rsidRPr="00812CF8" w:rsidRDefault="00812CF8" w:rsidP="00812CF8">
      <w:pPr>
        <w:shd w:val="clear" w:color="auto" w:fill="FFFFFF"/>
        <w:tabs>
          <w:tab w:val="left" w:pos="867"/>
          <w:tab w:val="left" w:pos="1134"/>
        </w:tabs>
        <w:spacing w:before="120" w:line="252" w:lineRule="exact"/>
        <w:ind w:firstLine="567"/>
        <w:rPr>
          <w:rFonts w:ascii="Arial Narrow" w:hAnsi="Arial Narrow"/>
          <w:color w:val="000000"/>
          <w:sz w:val="22"/>
          <w:szCs w:val="22"/>
        </w:rPr>
      </w:pPr>
      <w:r w:rsidRPr="00812CF8">
        <w:rPr>
          <w:rFonts w:ascii="Arial Narrow" w:hAnsi="Arial Narrow"/>
          <w:color w:val="000000"/>
          <w:sz w:val="22"/>
          <w:szCs w:val="22"/>
        </w:rPr>
        <w:t xml:space="preserve">г. Мурманск             </w:t>
      </w:r>
      <w:r w:rsidRPr="00812CF8">
        <w:rPr>
          <w:rFonts w:ascii="Arial Narrow" w:hAnsi="Arial Narrow"/>
          <w:color w:val="000000"/>
          <w:sz w:val="22"/>
          <w:szCs w:val="22"/>
        </w:rPr>
        <w:tab/>
        <w:t xml:space="preserve">                 </w:t>
      </w:r>
      <w:r w:rsidRPr="00812CF8">
        <w:rPr>
          <w:rFonts w:ascii="Arial Narrow" w:hAnsi="Arial Narrow"/>
          <w:color w:val="000000"/>
          <w:sz w:val="22"/>
          <w:szCs w:val="22"/>
        </w:rPr>
        <w:tab/>
        <w:t xml:space="preserve">                          «_____»____________20___  г.</w:t>
      </w:r>
    </w:p>
    <w:p w:rsidR="00812CF8" w:rsidRPr="00812CF8" w:rsidRDefault="00812CF8" w:rsidP="00812CF8">
      <w:pPr>
        <w:shd w:val="clear" w:color="auto" w:fill="FFFFFF"/>
        <w:tabs>
          <w:tab w:val="left" w:pos="863"/>
          <w:tab w:val="left" w:pos="1134"/>
        </w:tabs>
        <w:spacing w:before="120" w:line="252" w:lineRule="exact"/>
        <w:ind w:firstLine="567"/>
        <w:rPr>
          <w:rFonts w:ascii="Arial Narrow" w:hAnsi="Arial Narrow"/>
          <w:color w:val="000000"/>
          <w:sz w:val="22"/>
          <w:szCs w:val="22"/>
        </w:rPr>
      </w:pPr>
    </w:p>
    <w:p w:rsidR="00812CF8" w:rsidRPr="00812CF8" w:rsidRDefault="00812CF8" w:rsidP="00812CF8">
      <w:pPr>
        <w:shd w:val="clear" w:color="auto" w:fill="FFFFFF"/>
        <w:tabs>
          <w:tab w:val="left" w:pos="1134"/>
        </w:tabs>
        <w:snapToGrid w:val="0"/>
        <w:spacing w:before="120" w:line="252" w:lineRule="exact"/>
        <w:ind w:firstLine="567"/>
        <w:jc w:val="both"/>
        <w:rPr>
          <w:rFonts w:ascii="Arial Narrow" w:hAnsi="Arial Narrow"/>
          <w:color w:val="000000"/>
          <w:sz w:val="22"/>
          <w:szCs w:val="22"/>
        </w:rPr>
      </w:pPr>
      <w:r w:rsidRPr="00812CF8">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812CF8">
        <w:rPr>
          <w:rFonts w:ascii="Arial Narrow" w:hAnsi="Arial Narrow"/>
          <w:bCs/>
          <w:color w:val="000000"/>
          <w:sz w:val="22"/>
          <w:szCs w:val="22"/>
        </w:rPr>
        <w:t>_______________________________________________</w:t>
      </w:r>
      <w:r w:rsidRPr="00812CF8">
        <w:rPr>
          <w:rFonts w:ascii="Arial Narrow" w:hAnsi="Arial Narrow"/>
          <w:color w:val="000000"/>
          <w:sz w:val="22"/>
          <w:szCs w:val="22"/>
        </w:rPr>
        <w:t xml:space="preserve">, именуемое в дальнейшем Поставщик, в лице </w:t>
      </w:r>
      <w:r w:rsidRPr="00812CF8">
        <w:rPr>
          <w:rFonts w:ascii="Arial Narrow" w:hAnsi="Arial Narrow"/>
          <w:bCs/>
          <w:color w:val="000000"/>
          <w:sz w:val="22"/>
          <w:szCs w:val="22"/>
        </w:rPr>
        <w:t>_________________________</w:t>
      </w:r>
      <w:r w:rsidRPr="00812CF8">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
    <w:p w:rsidR="00812CF8" w:rsidRPr="00812CF8" w:rsidRDefault="00812CF8" w:rsidP="00541B32">
      <w:pPr>
        <w:numPr>
          <w:ilvl w:val="0"/>
          <w:numId w:val="73"/>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812CF8">
        <w:rPr>
          <w:rFonts w:ascii="Arial Narrow" w:hAnsi="Arial Narrow"/>
          <w:b/>
          <w:bCs/>
          <w:caps/>
          <w:color w:val="000000"/>
          <w:sz w:val="22"/>
          <w:szCs w:val="22"/>
        </w:rPr>
        <w:t xml:space="preserve"> Предмет договора</w:t>
      </w:r>
    </w:p>
    <w:p w:rsidR="00812CF8" w:rsidRPr="00812CF8" w:rsidRDefault="00812CF8" w:rsidP="00541B32">
      <w:pPr>
        <w:numPr>
          <w:ilvl w:val="1"/>
          <w:numId w:val="74"/>
        </w:numPr>
        <w:shd w:val="clear" w:color="auto" w:fill="FFFFFF"/>
        <w:tabs>
          <w:tab w:val="clear" w:pos="720"/>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r w:rsidRPr="00812CF8">
        <w:rPr>
          <w:rFonts w:ascii="Arial Narrow" w:hAnsi="Arial Narrow"/>
          <w:sz w:val="22"/>
          <w:szCs w:val="22"/>
        </w:rPr>
        <w:t>лакокрасочные материалы (номенклатурная группа 1.29 - Поставка лакокрасочных материалов для судоремонтных работ) для нужд ФГУП «Атомфлот».</w:t>
      </w:r>
      <w:r w:rsidRPr="00812CF8">
        <w:rPr>
          <w:rFonts w:ascii="Arial Narrow" w:hAnsi="Arial Narrow"/>
          <w:color w:val="000000"/>
          <w:sz w:val="22"/>
          <w:szCs w:val="22"/>
        </w:rPr>
        <w:t xml:space="preserve"> (далее - Продукция).</w:t>
      </w:r>
    </w:p>
    <w:p w:rsidR="00812CF8" w:rsidRPr="00812CF8" w:rsidRDefault="00812CF8" w:rsidP="00541B32">
      <w:pPr>
        <w:numPr>
          <w:ilvl w:val="1"/>
          <w:numId w:val="74"/>
        </w:numPr>
        <w:shd w:val="clear" w:color="auto" w:fill="FFFFFF"/>
        <w:tabs>
          <w:tab w:val="clear" w:pos="720"/>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 xml:space="preserve">Точный объем, количество, ассортимент, стоимость продукции на условиях доставки DDP-Мурманск, ИНКОТЕРМС-2000 </w:t>
      </w:r>
      <w:r w:rsidRPr="00812CF8">
        <w:rPr>
          <w:rFonts w:ascii="Arial Narrow" w:hAnsi="Arial Narrow"/>
          <w:sz w:val="22"/>
          <w:szCs w:val="22"/>
        </w:rPr>
        <w:t xml:space="preserve">(с доставкой до склада Покупателя, расположенного по адресу: 183017, г. Мурманск-17, ФГУП «Атомфлот») </w:t>
      </w:r>
      <w:r w:rsidRPr="00812CF8">
        <w:rPr>
          <w:rFonts w:ascii="Arial Narrow" w:hAnsi="Arial Narrow"/>
          <w:color w:val="000000"/>
          <w:sz w:val="22"/>
          <w:szCs w:val="22"/>
        </w:rPr>
        <w:t>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812CF8" w:rsidRPr="00812CF8" w:rsidRDefault="00812CF8" w:rsidP="00541B32">
      <w:pPr>
        <w:numPr>
          <w:ilvl w:val="0"/>
          <w:numId w:val="73"/>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812CF8">
        <w:rPr>
          <w:rFonts w:ascii="Arial Narrow" w:hAnsi="Arial Narrow"/>
          <w:b/>
          <w:bCs/>
          <w:caps/>
          <w:color w:val="000000"/>
          <w:sz w:val="22"/>
          <w:szCs w:val="22"/>
        </w:rPr>
        <w:t xml:space="preserve"> Качество</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b/>
          <w:bCs/>
          <w:caps/>
          <w:color w:val="000000"/>
          <w:sz w:val="22"/>
          <w:szCs w:val="22"/>
        </w:rPr>
      </w:pPr>
      <w:r w:rsidRPr="00812CF8">
        <w:rPr>
          <w:rFonts w:ascii="Arial Narrow" w:hAnsi="Arial Narrow"/>
          <w:color w:val="000000"/>
          <w:sz w:val="22"/>
          <w:szCs w:val="22"/>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812CF8" w:rsidRPr="00812CF8" w:rsidRDefault="00812CF8" w:rsidP="00541B32">
      <w:pPr>
        <w:numPr>
          <w:ilvl w:val="0"/>
          <w:numId w:val="73"/>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812CF8">
        <w:rPr>
          <w:rFonts w:ascii="Arial Narrow" w:hAnsi="Arial Narrow"/>
          <w:b/>
          <w:bCs/>
          <w:caps/>
          <w:color w:val="000000"/>
          <w:sz w:val="22"/>
          <w:szCs w:val="22"/>
        </w:rPr>
        <w:t xml:space="preserve"> Цена и порядок расчетов</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Общая сумма Договора составляет ________________ (__________________) руб. __ коп., кроме того НДС (18%) – _____________ (_____________________) руб. __ коп, всего с учетом НДС – _____________ (__________________) руб. __ коп. Сумма договора считается твердой и изменению не подлежит.</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812CF8" w:rsidRPr="00812CF8" w:rsidRDefault="00812CF8" w:rsidP="00541B32">
      <w:pPr>
        <w:numPr>
          <w:ilvl w:val="0"/>
          <w:numId w:val="73"/>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812CF8">
        <w:rPr>
          <w:rFonts w:ascii="Arial Narrow" w:hAnsi="Arial Narrow"/>
          <w:b/>
          <w:bCs/>
          <w:caps/>
          <w:color w:val="000000"/>
          <w:sz w:val="22"/>
          <w:szCs w:val="22"/>
        </w:rPr>
        <w:t xml:space="preserve"> Сроки поставки и порядок приемки продукции</w:t>
      </w:r>
    </w:p>
    <w:p w:rsidR="00812CF8" w:rsidRPr="005C0CC5"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5C0CC5">
        <w:rPr>
          <w:rFonts w:ascii="Arial Narrow" w:hAnsi="Arial Narrow"/>
          <w:color w:val="000000"/>
          <w:sz w:val="22"/>
          <w:szCs w:val="22"/>
        </w:rPr>
        <w:t xml:space="preserve">Вся  продукция по договору должна быть поставлена в </w:t>
      </w:r>
      <w:r w:rsidR="006435A7" w:rsidRPr="005C0CC5">
        <w:rPr>
          <w:rFonts w:ascii="Arial Narrow" w:hAnsi="Arial Narrow"/>
          <w:color w:val="000000"/>
          <w:sz w:val="22"/>
          <w:szCs w:val="22"/>
        </w:rPr>
        <w:t xml:space="preserve">с </w:t>
      </w:r>
      <w:r w:rsidR="006435A7" w:rsidRPr="005C0CC5">
        <w:rPr>
          <w:rFonts w:ascii="Arial Narrow" w:hAnsi="Arial Narrow"/>
          <w:sz w:val="22"/>
          <w:szCs w:val="22"/>
        </w:rPr>
        <w:t xml:space="preserve"> 28.06.2013г. по 15.07.2013г.</w:t>
      </w:r>
      <w:r w:rsidRPr="005C0CC5">
        <w:rPr>
          <w:rFonts w:ascii="Arial Narrow" w:hAnsi="Arial Narrow"/>
          <w:color w:val="000000"/>
          <w:sz w:val="22"/>
          <w:szCs w:val="22"/>
        </w:rPr>
        <w:t xml:space="preserve"> Продукция считается поставленной после подписания уполномоченными лицами сторон товарной (товарно-транспортной) накладной.</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lastRenderedPageBreak/>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812CF8" w:rsidRPr="00812CF8" w:rsidRDefault="00812CF8" w:rsidP="00541B32">
      <w:pPr>
        <w:numPr>
          <w:ilvl w:val="0"/>
          <w:numId w:val="73"/>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812CF8">
        <w:rPr>
          <w:rFonts w:ascii="Arial Narrow" w:hAnsi="Arial Narrow"/>
          <w:b/>
          <w:bCs/>
          <w:caps/>
          <w:color w:val="000000"/>
          <w:sz w:val="22"/>
          <w:szCs w:val="22"/>
        </w:rPr>
        <w:t xml:space="preserve"> Ответственность сторон</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812CF8" w:rsidRPr="00812CF8" w:rsidRDefault="00812CF8" w:rsidP="00541B32">
      <w:pPr>
        <w:numPr>
          <w:ilvl w:val="0"/>
          <w:numId w:val="73"/>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812CF8">
        <w:rPr>
          <w:rFonts w:ascii="Arial Narrow" w:hAnsi="Arial Narrow"/>
          <w:b/>
          <w:bCs/>
          <w:caps/>
          <w:color w:val="000000"/>
          <w:sz w:val="22"/>
          <w:szCs w:val="22"/>
        </w:rPr>
        <w:t xml:space="preserve"> Тара и упаковка</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812CF8" w:rsidRPr="00812CF8" w:rsidRDefault="00812CF8" w:rsidP="00541B32">
      <w:pPr>
        <w:numPr>
          <w:ilvl w:val="0"/>
          <w:numId w:val="73"/>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812CF8">
        <w:rPr>
          <w:rFonts w:ascii="Arial Narrow" w:hAnsi="Arial Narrow"/>
          <w:b/>
          <w:bCs/>
          <w:caps/>
          <w:color w:val="000000"/>
          <w:sz w:val="22"/>
          <w:szCs w:val="22"/>
        </w:rPr>
        <w:t xml:space="preserve"> Другие условия</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rsidR="00812CF8" w:rsidRPr="00812CF8" w:rsidRDefault="00812CF8" w:rsidP="00541B32">
      <w:pPr>
        <w:numPr>
          <w:ilvl w:val="1"/>
          <w:numId w:val="73"/>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general@rosatomflot.ru, (далее – Сведения) являются полными, точными и достоверными.</w:t>
      </w:r>
    </w:p>
    <w:p w:rsidR="00812CF8" w:rsidRPr="00812CF8" w:rsidRDefault="00812CF8" w:rsidP="002A5A78">
      <w:pPr>
        <w:shd w:val="clear" w:color="auto" w:fill="FFFFFF"/>
        <w:tabs>
          <w:tab w:val="left" w:pos="973"/>
          <w:tab w:val="left" w:pos="1134"/>
        </w:tabs>
        <w:spacing w:before="120" w:line="252" w:lineRule="exact"/>
        <w:ind w:firstLine="567"/>
        <w:jc w:val="both"/>
        <w:rPr>
          <w:rFonts w:ascii="Arial Narrow" w:hAnsi="Arial Narrow"/>
          <w:color w:val="000000"/>
          <w:sz w:val="22"/>
          <w:szCs w:val="22"/>
        </w:rPr>
      </w:pPr>
      <w:r w:rsidRPr="00812CF8">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12CF8" w:rsidRPr="00812CF8" w:rsidRDefault="00812CF8" w:rsidP="002A5A78">
      <w:pPr>
        <w:shd w:val="clear" w:color="auto" w:fill="FFFFFF"/>
        <w:tabs>
          <w:tab w:val="left" w:pos="973"/>
          <w:tab w:val="left" w:pos="1134"/>
        </w:tabs>
        <w:spacing w:before="120" w:line="252" w:lineRule="exact"/>
        <w:ind w:firstLine="567"/>
        <w:jc w:val="both"/>
        <w:rPr>
          <w:rFonts w:ascii="Arial Narrow" w:hAnsi="Arial Narrow"/>
          <w:color w:val="000000"/>
          <w:sz w:val="22"/>
          <w:szCs w:val="22"/>
        </w:rPr>
      </w:pPr>
      <w:r w:rsidRPr="00812CF8">
        <w:rPr>
          <w:rFonts w:ascii="Arial Narrow" w:hAnsi="Arial Narrow"/>
          <w:color w:val="000000"/>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w:t>
      </w:r>
      <w:r w:rsidRPr="00812CF8">
        <w:rPr>
          <w:rFonts w:ascii="Arial Narrow" w:hAnsi="Arial Narrow"/>
          <w:color w:val="000000"/>
          <w:sz w:val="22"/>
          <w:szCs w:val="22"/>
        </w:rPr>
        <w:lastRenderedPageBreak/>
        <w:t>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812CF8" w:rsidRPr="00812CF8" w:rsidRDefault="00812CF8" w:rsidP="002A5A78">
      <w:pPr>
        <w:shd w:val="clear" w:color="auto" w:fill="FFFFFF"/>
        <w:tabs>
          <w:tab w:val="left" w:pos="973"/>
          <w:tab w:val="left" w:pos="1134"/>
        </w:tabs>
        <w:spacing w:before="120" w:line="252" w:lineRule="exact"/>
        <w:ind w:firstLine="567"/>
        <w:jc w:val="both"/>
        <w:rPr>
          <w:rFonts w:ascii="Arial Narrow" w:hAnsi="Arial Narrow"/>
          <w:color w:val="000000"/>
          <w:sz w:val="22"/>
          <w:szCs w:val="22"/>
        </w:rPr>
      </w:pPr>
      <w:r w:rsidRPr="00812CF8">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12CF8" w:rsidRPr="00812CF8" w:rsidRDefault="00812CF8" w:rsidP="002A5A78">
      <w:pPr>
        <w:shd w:val="clear" w:color="auto" w:fill="FFFFFF"/>
        <w:tabs>
          <w:tab w:val="left" w:pos="0"/>
          <w:tab w:val="left" w:pos="1134"/>
          <w:tab w:val="left" w:pos="1418"/>
        </w:tabs>
        <w:spacing w:before="120" w:line="252" w:lineRule="exact"/>
        <w:ind w:firstLine="567"/>
        <w:jc w:val="both"/>
        <w:rPr>
          <w:rFonts w:ascii="Arial Narrow" w:hAnsi="Arial Narrow"/>
          <w:color w:val="000000"/>
          <w:sz w:val="22"/>
          <w:szCs w:val="22"/>
        </w:rPr>
      </w:pPr>
      <w:r w:rsidRPr="00812CF8">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812CF8" w:rsidRPr="00812CF8" w:rsidRDefault="00812CF8" w:rsidP="00541B32">
      <w:pPr>
        <w:numPr>
          <w:ilvl w:val="1"/>
          <w:numId w:val="73"/>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812CF8" w:rsidRPr="00812CF8" w:rsidRDefault="00812CF8" w:rsidP="002A5A78">
      <w:pPr>
        <w:shd w:val="clear" w:color="auto" w:fill="FFFFFF"/>
        <w:tabs>
          <w:tab w:val="left" w:pos="709"/>
          <w:tab w:val="left" w:pos="1134"/>
          <w:tab w:val="left" w:pos="1418"/>
        </w:tabs>
        <w:spacing w:before="120" w:line="252" w:lineRule="exact"/>
        <w:ind w:firstLine="567"/>
        <w:jc w:val="both"/>
        <w:rPr>
          <w:rFonts w:ascii="Arial Narrow" w:hAnsi="Arial Narrow"/>
          <w:color w:val="000000"/>
          <w:sz w:val="22"/>
          <w:szCs w:val="22"/>
        </w:rPr>
      </w:pPr>
      <w:r w:rsidRPr="00812CF8">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812CF8" w:rsidRPr="00812CF8" w:rsidRDefault="00812CF8" w:rsidP="00541B32">
      <w:pPr>
        <w:numPr>
          <w:ilvl w:val="1"/>
          <w:numId w:val="73"/>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812CF8" w:rsidRPr="00812CF8" w:rsidRDefault="00812CF8" w:rsidP="00541B32">
      <w:pPr>
        <w:numPr>
          <w:ilvl w:val="1"/>
          <w:numId w:val="73"/>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812CF8" w:rsidRPr="00812CF8" w:rsidRDefault="00812CF8" w:rsidP="00541B32">
      <w:pPr>
        <w:numPr>
          <w:ilvl w:val="1"/>
          <w:numId w:val="73"/>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812CF8" w:rsidRPr="00812CF8" w:rsidRDefault="00812CF8" w:rsidP="00541B32">
      <w:pPr>
        <w:numPr>
          <w:ilvl w:val="1"/>
          <w:numId w:val="73"/>
        </w:numPr>
        <w:shd w:val="clear" w:color="auto" w:fill="FFFFFF"/>
        <w:tabs>
          <w:tab w:val="left" w:pos="567"/>
          <w:tab w:val="left" w:pos="1134"/>
          <w:tab w:val="left" w:pos="1276"/>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812CF8" w:rsidRPr="00812CF8" w:rsidRDefault="00812CF8" w:rsidP="00541B32">
      <w:pPr>
        <w:numPr>
          <w:ilvl w:val="1"/>
          <w:numId w:val="73"/>
        </w:numPr>
        <w:shd w:val="clear" w:color="auto" w:fill="FFFFFF"/>
        <w:tabs>
          <w:tab w:val="left" w:pos="567"/>
          <w:tab w:val="left" w:pos="1134"/>
          <w:tab w:val="left" w:pos="1276"/>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Поставщик обязан заблаговременно, в срок не менее,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812CF8" w:rsidRPr="00812CF8" w:rsidRDefault="00812CF8" w:rsidP="00541B32">
      <w:pPr>
        <w:numPr>
          <w:ilvl w:val="1"/>
          <w:numId w:val="73"/>
        </w:numPr>
        <w:shd w:val="clear" w:color="auto" w:fill="FFFFFF"/>
        <w:tabs>
          <w:tab w:val="left" w:pos="567"/>
          <w:tab w:val="left" w:pos="1134"/>
          <w:tab w:val="left" w:pos="1276"/>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812CF8" w:rsidRPr="00812CF8" w:rsidRDefault="00812CF8" w:rsidP="00541B32">
      <w:pPr>
        <w:numPr>
          <w:ilvl w:val="1"/>
          <w:numId w:val="73"/>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812CF8" w:rsidRDefault="00812CF8" w:rsidP="00541B32">
      <w:pPr>
        <w:numPr>
          <w:ilvl w:val="1"/>
          <w:numId w:val="73"/>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2CF8" w:rsidRDefault="00812CF8">
      <w:pPr>
        <w:rPr>
          <w:rFonts w:ascii="Arial Narrow" w:hAnsi="Arial Narrow"/>
          <w:color w:val="000000"/>
          <w:sz w:val="22"/>
          <w:szCs w:val="22"/>
        </w:rPr>
      </w:pPr>
      <w:r>
        <w:rPr>
          <w:rFonts w:ascii="Arial Narrow" w:hAnsi="Arial Narrow"/>
          <w:color w:val="000000"/>
          <w:sz w:val="22"/>
          <w:szCs w:val="22"/>
        </w:rPr>
        <w:br w:type="page"/>
      </w:r>
    </w:p>
    <w:p w:rsidR="00812CF8" w:rsidRPr="00812CF8" w:rsidRDefault="00812CF8" w:rsidP="00812CF8">
      <w:pPr>
        <w:shd w:val="clear" w:color="auto" w:fill="FFFFFF"/>
        <w:tabs>
          <w:tab w:val="left" w:pos="567"/>
          <w:tab w:val="left" w:pos="1134"/>
          <w:tab w:val="left" w:pos="1260"/>
        </w:tabs>
        <w:suppressAutoHyphens/>
        <w:spacing w:before="120" w:line="252" w:lineRule="exact"/>
        <w:ind w:left="567"/>
        <w:jc w:val="both"/>
        <w:rPr>
          <w:rFonts w:ascii="Arial Narrow" w:hAnsi="Arial Narrow"/>
          <w:color w:val="000000"/>
          <w:sz w:val="22"/>
          <w:szCs w:val="22"/>
        </w:rPr>
      </w:pPr>
    </w:p>
    <w:p w:rsidR="00812CF8" w:rsidRPr="00812CF8" w:rsidRDefault="00812CF8" w:rsidP="00541B32">
      <w:pPr>
        <w:numPr>
          <w:ilvl w:val="0"/>
          <w:numId w:val="73"/>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812CF8">
        <w:rPr>
          <w:rFonts w:ascii="Arial Narrow" w:hAnsi="Arial Narrow"/>
          <w:b/>
          <w:bCs/>
          <w:caps/>
          <w:color w:val="000000"/>
          <w:sz w:val="22"/>
          <w:szCs w:val="22"/>
        </w:rPr>
        <w:t xml:space="preserve"> СРОК ДЕЙСТВИЯ ДОГОВОРА</w:t>
      </w:r>
    </w:p>
    <w:p w:rsidR="00812CF8" w:rsidRPr="00812CF8" w:rsidRDefault="00812CF8" w:rsidP="00541B32">
      <w:pPr>
        <w:numPr>
          <w:ilvl w:val="1"/>
          <w:numId w:val="73"/>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812CF8">
        <w:rPr>
          <w:rFonts w:ascii="Arial Narrow" w:hAnsi="Arial Narrow"/>
          <w:color w:val="000000"/>
          <w:sz w:val="22"/>
          <w:szCs w:val="22"/>
        </w:rPr>
        <w:t>Договор вступает в силу после согласования Госгорпорацией «Росатом» и последующего его подписания Сторонами и действует до полного исполнения Сторонами своих обязательств.</w:t>
      </w:r>
    </w:p>
    <w:p w:rsidR="00812CF8" w:rsidRPr="00812CF8" w:rsidRDefault="00812CF8" w:rsidP="00541B32">
      <w:pPr>
        <w:numPr>
          <w:ilvl w:val="0"/>
          <w:numId w:val="73"/>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812CF8">
        <w:rPr>
          <w:rFonts w:ascii="Arial Narrow" w:hAnsi="Arial Narrow"/>
          <w:b/>
          <w:bCs/>
          <w:caps/>
          <w:color w:val="000000"/>
          <w:sz w:val="22"/>
          <w:szCs w:val="22"/>
        </w:rPr>
        <w:t>реквизиты и подписи сторон</w:t>
      </w:r>
    </w:p>
    <w:p w:rsidR="00812CF8" w:rsidRPr="00812CF8" w:rsidRDefault="00812CF8" w:rsidP="00812CF8">
      <w:pPr>
        <w:shd w:val="clear" w:color="auto" w:fill="FFFFFF"/>
        <w:tabs>
          <w:tab w:val="left" w:pos="426"/>
          <w:tab w:val="left" w:pos="1134"/>
        </w:tabs>
        <w:spacing w:before="120" w:line="252" w:lineRule="exact"/>
        <w:ind w:firstLine="567"/>
        <w:rPr>
          <w:rFonts w:ascii="Arial Narrow" w:hAnsi="Arial Narrow"/>
          <w:b/>
          <w:bCs/>
          <w:caps/>
          <w:color w:val="000000"/>
          <w:sz w:val="22"/>
          <w:szCs w:val="22"/>
        </w:rPr>
      </w:pPr>
    </w:p>
    <w:tbl>
      <w:tblPr>
        <w:tblW w:w="9606" w:type="dxa"/>
        <w:tblLayout w:type="fixed"/>
        <w:tblLook w:val="0000"/>
      </w:tblPr>
      <w:tblGrid>
        <w:gridCol w:w="4644"/>
        <w:gridCol w:w="426"/>
        <w:gridCol w:w="4536"/>
      </w:tblGrid>
      <w:tr w:rsidR="00812CF8" w:rsidRPr="00812CF8" w:rsidTr="00D20660">
        <w:tc>
          <w:tcPr>
            <w:tcW w:w="4644" w:type="dxa"/>
          </w:tcPr>
          <w:p w:rsidR="00812CF8" w:rsidRPr="00812CF8" w:rsidRDefault="00812CF8" w:rsidP="00812CF8">
            <w:pPr>
              <w:shd w:val="clear" w:color="auto" w:fill="FFFFFF"/>
              <w:tabs>
                <w:tab w:val="left" w:pos="1134"/>
              </w:tabs>
              <w:snapToGrid w:val="0"/>
              <w:spacing w:before="120" w:line="252" w:lineRule="exact"/>
              <w:ind w:firstLine="567"/>
              <w:jc w:val="center"/>
              <w:rPr>
                <w:rFonts w:ascii="Arial Narrow" w:hAnsi="Arial Narrow"/>
                <w:b/>
                <w:bCs/>
                <w:color w:val="000000"/>
                <w:sz w:val="22"/>
                <w:szCs w:val="22"/>
              </w:rPr>
            </w:pPr>
            <w:r w:rsidRPr="00812CF8">
              <w:rPr>
                <w:rFonts w:ascii="Arial Narrow" w:hAnsi="Arial Narrow"/>
                <w:b/>
                <w:bCs/>
                <w:color w:val="000000"/>
                <w:sz w:val="22"/>
                <w:szCs w:val="22"/>
              </w:rPr>
              <w:t>ПОКУПАТЕЛЬ:</w:t>
            </w:r>
          </w:p>
          <w:p w:rsidR="00812CF8" w:rsidRPr="00812CF8" w:rsidRDefault="00812CF8" w:rsidP="00812CF8">
            <w:pPr>
              <w:shd w:val="clear" w:color="auto" w:fill="FFFFFF"/>
              <w:tabs>
                <w:tab w:val="left" w:pos="1134"/>
              </w:tabs>
              <w:spacing w:before="120" w:line="252" w:lineRule="exact"/>
              <w:ind w:firstLine="567"/>
              <w:rPr>
                <w:rFonts w:ascii="Arial Narrow" w:hAnsi="Arial Narrow"/>
                <w:color w:val="000000"/>
                <w:sz w:val="22"/>
                <w:szCs w:val="22"/>
              </w:rPr>
            </w:pPr>
            <w:r w:rsidRPr="00812CF8">
              <w:rPr>
                <w:rFonts w:ascii="Arial Narrow" w:hAnsi="Arial Narrow"/>
                <w:color w:val="000000"/>
                <w:sz w:val="22"/>
                <w:szCs w:val="22"/>
              </w:rPr>
              <w:t xml:space="preserve">ФГУП «Атомфлот» </w:t>
            </w:r>
          </w:p>
          <w:p w:rsidR="00812CF8" w:rsidRPr="00812CF8" w:rsidRDefault="00812CF8" w:rsidP="00812CF8">
            <w:pPr>
              <w:tabs>
                <w:tab w:val="left" w:pos="1134"/>
              </w:tabs>
              <w:spacing w:before="120" w:line="252" w:lineRule="exact"/>
              <w:ind w:firstLine="567"/>
              <w:rPr>
                <w:rFonts w:ascii="Arial Narrow" w:hAnsi="Arial Narrow"/>
                <w:sz w:val="22"/>
                <w:szCs w:val="22"/>
              </w:rPr>
            </w:pPr>
            <w:r w:rsidRPr="00812CF8">
              <w:rPr>
                <w:rFonts w:ascii="Arial Narrow" w:hAnsi="Arial Narrow"/>
                <w:sz w:val="22"/>
                <w:szCs w:val="22"/>
              </w:rPr>
              <w:t xml:space="preserve">183017, г.Мурманск-17. </w:t>
            </w:r>
          </w:p>
          <w:p w:rsidR="00812CF8" w:rsidRPr="00812CF8" w:rsidRDefault="00812CF8" w:rsidP="00812CF8">
            <w:pPr>
              <w:tabs>
                <w:tab w:val="left" w:pos="1134"/>
              </w:tabs>
              <w:spacing w:before="120" w:line="252" w:lineRule="exact"/>
              <w:ind w:firstLine="567"/>
              <w:rPr>
                <w:rFonts w:ascii="Arial Narrow" w:hAnsi="Arial Narrow"/>
                <w:sz w:val="22"/>
                <w:szCs w:val="22"/>
              </w:rPr>
            </w:pPr>
            <w:r w:rsidRPr="00812CF8">
              <w:rPr>
                <w:rFonts w:ascii="Arial Narrow" w:hAnsi="Arial Narrow"/>
                <w:sz w:val="22"/>
                <w:szCs w:val="22"/>
              </w:rPr>
              <w:t>Банковские реквизиты:</w:t>
            </w:r>
          </w:p>
          <w:p w:rsidR="00812CF8" w:rsidRPr="00812CF8" w:rsidRDefault="00812CF8" w:rsidP="00812CF8">
            <w:pPr>
              <w:tabs>
                <w:tab w:val="left" w:pos="1134"/>
              </w:tabs>
              <w:spacing w:before="120" w:line="252" w:lineRule="exact"/>
              <w:ind w:firstLine="567"/>
              <w:rPr>
                <w:rFonts w:ascii="Arial Narrow" w:hAnsi="Arial Narrow"/>
                <w:sz w:val="22"/>
                <w:szCs w:val="22"/>
              </w:rPr>
            </w:pPr>
            <w:r w:rsidRPr="00812CF8">
              <w:rPr>
                <w:rFonts w:ascii="Arial Narrow" w:hAnsi="Arial Narrow"/>
                <w:sz w:val="22"/>
                <w:szCs w:val="22"/>
              </w:rPr>
              <w:t>ИНН/КПП 5192110268/519950001</w:t>
            </w:r>
          </w:p>
          <w:p w:rsidR="00812CF8" w:rsidRPr="00812CF8" w:rsidRDefault="00812CF8" w:rsidP="00812CF8">
            <w:pPr>
              <w:tabs>
                <w:tab w:val="left" w:pos="1134"/>
              </w:tabs>
              <w:spacing w:before="120" w:line="252" w:lineRule="exact"/>
              <w:ind w:firstLine="567"/>
              <w:rPr>
                <w:rFonts w:ascii="Arial Narrow" w:hAnsi="Arial Narrow"/>
                <w:sz w:val="22"/>
                <w:szCs w:val="22"/>
              </w:rPr>
            </w:pPr>
            <w:r w:rsidRPr="00812CF8">
              <w:rPr>
                <w:rFonts w:ascii="Arial Narrow" w:hAnsi="Arial Narrow"/>
                <w:sz w:val="22"/>
                <w:szCs w:val="22"/>
              </w:rPr>
              <w:t>ОГРН: 1025100864117</w:t>
            </w:r>
          </w:p>
          <w:p w:rsidR="00812CF8" w:rsidRPr="00812CF8" w:rsidRDefault="00812CF8" w:rsidP="00812CF8">
            <w:pPr>
              <w:tabs>
                <w:tab w:val="left" w:pos="1134"/>
              </w:tabs>
              <w:spacing w:before="120" w:line="252" w:lineRule="exact"/>
              <w:ind w:firstLine="567"/>
              <w:rPr>
                <w:rFonts w:ascii="Arial Narrow" w:hAnsi="Arial Narrow"/>
                <w:sz w:val="22"/>
                <w:szCs w:val="22"/>
              </w:rPr>
            </w:pPr>
            <w:r w:rsidRPr="00812CF8">
              <w:rPr>
                <w:rFonts w:ascii="Arial Narrow" w:hAnsi="Arial Narrow"/>
                <w:sz w:val="22"/>
                <w:szCs w:val="22"/>
              </w:rPr>
              <w:t>р/с 40502810841000170001</w:t>
            </w:r>
          </w:p>
          <w:p w:rsidR="00812CF8" w:rsidRPr="00812CF8" w:rsidRDefault="00812CF8" w:rsidP="00812CF8">
            <w:pPr>
              <w:tabs>
                <w:tab w:val="left" w:pos="1134"/>
              </w:tabs>
              <w:spacing w:before="120" w:line="252" w:lineRule="exact"/>
              <w:ind w:firstLine="567"/>
              <w:rPr>
                <w:rFonts w:ascii="Arial Narrow" w:hAnsi="Arial Narrow"/>
                <w:sz w:val="22"/>
                <w:szCs w:val="22"/>
              </w:rPr>
            </w:pPr>
            <w:r w:rsidRPr="00812CF8">
              <w:rPr>
                <w:rFonts w:ascii="Arial Narrow" w:hAnsi="Arial Narrow"/>
                <w:sz w:val="22"/>
                <w:szCs w:val="22"/>
              </w:rPr>
              <w:t>Банк: ОТДЕЛЕНИЕ №8627 СБЕРБАНКА РОССИИ Г.МУРМАНСК</w:t>
            </w:r>
          </w:p>
          <w:p w:rsidR="00812CF8" w:rsidRPr="00812CF8" w:rsidRDefault="00812CF8" w:rsidP="00812CF8">
            <w:pPr>
              <w:tabs>
                <w:tab w:val="left" w:pos="1134"/>
              </w:tabs>
              <w:spacing w:before="120" w:line="252" w:lineRule="exact"/>
              <w:ind w:firstLine="567"/>
              <w:rPr>
                <w:rFonts w:ascii="Arial Narrow" w:hAnsi="Arial Narrow"/>
                <w:sz w:val="22"/>
                <w:szCs w:val="22"/>
              </w:rPr>
            </w:pPr>
            <w:r w:rsidRPr="00812CF8">
              <w:rPr>
                <w:rFonts w:ascii="Arial Narrow" w:hAnsi="Arial Narrow"/>
                <w:sz w:val="22"/>
                <w:szCs w:val="22"/>
              </w:rPr>
              <w:t xml:space="preserve">Корр./с 30101810300000000615          </w:t>
            </w:r>
          </w:p>
          <w:p w:rsidR="00812CF8" w:rsidRPr="00812CF8" w:rsidRDefault="00812CF8" w:rsidP="00812CF8">
            <w:pPr>
              <w:tabs>
                <w:tab w:val="left" w:pos="1134"/>
              </w:tabs>
              <w:spacing w:before="120" w:line="252" w:lineRule="exact"/>
              <w:ind w:firstLine="567"/>
              <w:rPr>
                <w:rFonts w:ascii="Arial Narrow" w:hAnsi="Arial Narrow"/>
                <w:sz w:val="22"/>
                <w:szCs w:val="22"/>
              </w:rPr>
            </w:pPr>
            <w:r w:rsidRPr="00812CF8">
              <w:rPr>
                <w:rFonts w:ascii="Arial Narrow" w:hAnsi="Arial Narrow"/>
                <w:sz w:val="22"/>
                <w:szCs w:val="22"/>
              </w:rPr>
              <w:t xml:space="preserve">БИК 044 705 615  </w:t>
            </w:r>
          </w:p>
          <w:p w:rsidR="00812CF8" w:rsidRPr="00812CF8" w:rsidRDefault="00812CF8" w:rsidP="00812CF8">
            <w:pPr>
              <w:tabs>
                <w:tab w:val="left" w:pos="1134"/>
              </w:tabs>
              <w:spacing w:before="120" w:line="252" w:lineRule="exact"/>
              <w:ind w:firstLine="567"/>
              <w:jc w:val="center"/>
              <w:rPr>
                <w:rFonts w:ascii="Arial Narrow" w:hAnsi="Arial Narrow"/>
                <w:bCs/>
                <w:color w:val="000000"/>
                <w:sz w:val="22"/>
                <w:szCs w:val="22"/>
              </w:rPr>
            </w:pPr>
          </w:p>
        </w:tc>
        <w:tc>
          <w:tcPr>
            <w:tcW w:w="426" w:type="dxa"/>
          </w:tcPr>
          <w:p w:rsidR="00812CF8" w:rsidRPr="00812CF8" w:rsidRDefault="00812CF8" w:rsidP="00812CF8">
            <w:pPr>
              <w:tabs>
                <w:tab w:val="left" w:pos="1134"/>
              </w:tabs>
              <w:snapToGrid w:val="0"/>
              <w:spacing w:before="120" w:line="252" w:lineRule="exact"/>
              <w:ind w:firstLine="567"/>
              <w:jc w:val="center"/>
              <w:rPr>
                <w:rFonts w:ascii="Arial Narrow" w:hAnsi="Arial Narrow"/>
                <w:bCs/>
                <w:color w:val="000000"/>
                <w:sz w:val="22"/>
                <w:szCs w:val="22"/>
              </w:rPr>
            </w:pPr>
          </w:p>
        </w:tc>
        <w:tc>
          <w:tcPr>
            <w:tcW w:w="4536" w:type="dxa"/>
          </w:tcPr>
          <w:p w:rsidR="00812CF8" w:rsidRPr="00812CF8" w:rsidRDefault="00812CF8" w:rsidP="00812CF8">
            <w:pPr>
              <w:shd w:val="clear" w:color="auto" w:fill="FFFFFF"/>
              <w:tabs>
                <w:tab w:val="left" w:pos="1134"/>
              </w:tabs>
              <w:snapToGrid w:val="0"/>
              <w:spacing w:before="120" w:line="252" w:lineRule="exact"/>
              <w:ind w:firstLine="567"/>
              <w:jc w:val="center"/>
              <w:rPr>
                <w:rFonts w:ascii="Arial Narrow" w:hAnsi="Arial Narrow"/>
                <w:b/>
                <w:bCs/>
                <w:color w:val="000000"/>
                <w:sz w:val="22"/>
                <w:szCs w:val="22"/>
              </w:rPr>
            </w:pPr>
            <w:r w:rsidRPr="00812CF8">
              <w:rPr>
                <w:rFonts w:ascii="Arial Narrow" w:hAnsi="Arial Narrow"/>
                <w:b/>
                <w:bCs/>
                <w:color w:val="000000"/>
                <w:sz w:val="22"/>
                <w:szCs w:val="22"/>
              </w:rPr>
              <w:t>ПОСТАВЩИК:</w:t>
            </w:r>
          </w:p>
          <w:p w:rsidR="00812CF8" w:rsidRPr="00812CF8" w:rsidRDefault="00812CF8" w:rsidP="00812CF8">
            <w:pPr>
              <w:shd w:val="clear" w:color="auto" w:fill="FFFFFF"/>
              <w:tabs>
                <w:tab w:val="left" w:pos="1134"/>
              </w:tabs>
              <w:spacing w:before="120" w:line="252" w:lineRule="exact"/>
              <w:ind w:firstLine="567"/>
              <w:rPr>
                <w:rFonts w:ascii="Arial Narrow" w:hAnsi="Arial Narrow"/>
                <w:spacing w:val="-9"/>
                <w:sz w:val="22"/>
                <w:szCs w:val="22"/>
              </w:rPr>
            </w:pPr>
          </w:p>
          <w:p w:rsidR="00812CF8" w:rsidRPr="00812CF8" w:rsidRDefault="00812CF8" w:rsidP="00812CF8">
            <w:pPr>
              <w:shd w:val="clear" w:color="auto" w:fill="FFFFFF"/>
              <w:tabs>
                <w:tab w:val="left" w:pos="1134"/>
              </w:tabs>
              <w:spacing w:before="120" w:line="252" w:lineRule="exact"/>
              <w:ind w:firstLine="567"/>
              <w:rPr>
                <w:rFonts w:ascii="Arial Narrow" w:hAnsi="Arial Narrow"/>
                <w:spacing w:val="-9"/>
                <w:sz w:val="22"/>
                <w:szCs w:val="22"/>
              </w:rPr>
            </w:pPr>
          </w:p>
          <w:p w:rsidR="00812CF8" w:rsidRPr="00812CF8" w:rsidRDefault="00812CF8" w:rsidP="00812CF8">
            <w:pPr>
              <w:shd w:val="clear" w:color="auto" w:fill="FFFFFF"/>
              <w:tabs>
                <w:tab w:val="left" w:pos="1134"/>
              </w:tabs>
              <w:spacing w:before="120" w:line="252" w:lineRule="exact"/>
              <w:ind w:firstLine="567"/>
              <w:rPr>
                <w:rFonts w:ascii="Arial Narrow" w:hAnsi="Arial Narrow"/>
                <w:spacing w:val="-9"/>
                <w:sz w:val="22"/>
                <w:szCs w:val="22"/>
              </w:rPr>
            </w:pPr>
          </w:p>
          <w:p w:rsidR="00812CF8" w:rsidRPr="00812CF8" w:rsidRDefault="00812CF8" w:rsidP="00812CF8">
            <w:pPr>
              <w:shd w:val="clear" w:color="auto" w:fill="FFFFFF"/>
              <w:tabs>
                <w:tab w:val="left" w:pos="1134"/>
              </w:tabs>
              <w:spacing w:before="120" w:line="252" w:lineRule="exact"/>
              <w:ind w:firstLine="567"/>
              <w:rPr>
                <w:rFonts w:ascii="Arial Narrow" w:hAnsi="Arial Narrow"/>
                <w:spacing w:val="-9"/>
                <w:sz w:val="22"/>
                <w:szCs w:val="22"/>
              </w:rPr>
            </w:pPr>
          </w:p>
          <w:p w:rsidR="00812CF8" w:rsidRPr="00812CF8" w:rsidRDefault="00812CF8" w:rsidP="00812CF8">
            <w:pPr>
              <w:shd w:val="clear" w:color="auto" w:fill="FFFFFF"/>
              <w:tabs>
                <w:tab w:val="left" w:pos="1134"/>
              </w:tabs>
              <w:spacing w:before="120" w:line="252" w:lineRule="exact"/>
              <w:ind w:firstLine="567"/>
              <w:rPr>
                <w:rFonts w:ascii="Arial Narrow" w:hAnsi="Arial Narrow"/>
                <w:spacing w:val="-9"/>
                <w:sz w:val="22"/>
                <w:szCs w:val="22"/>
              </w:rPr>
            </w:pPr>
          </w:p>
          <w:p w:rsidR="00812CF8" w:rsidRPr="00812CF8" w:rsidRDefault="00812CF8" w:rsidP="00812CF8">
            <w:pPr>
              <w:shd w:val="clear" w:color="auto" w:fill="FFFFFF"/>
              <w:tabs>
                <w:tab w:val="left" w:pos="1134"/>
              </w:tabs>
              <w:spacing w:before="120" w:line="252" w:lineRule="exact"/>
              <w:ind w:firstLine="567"/>
              <w:rPr>
                <w:rFonts w:ascii="Arial Narrow" w:hAnsi="Arial Narrow"/>
                <w:spacing w:val="-9"/>
                <w:sz w:val="22"/>
                <w:szCs w:val="22"/>
              </w:rPr>
            </w:pPr>
          </w:p>
          <w:p w:rsidR="00812CF8" w:rsidRPr="00812CF8" w:rsidRDefault="00812CF8" w:rsidP="00812CF8">
            <w:pPr>
              <w:shd w:val="clear" w:color="auto" w:fill="FFFFFF"/>
              <w:tabs>
                <w:tab w:val="left" w:pos="1134"/>
              </w:tabs>
              <w:spacing w:before="120" w:line="252" w:lineRule="exact"/>
              <w:ind w:firstLine="567"/>
              <w:rPr>
                <w:rFonts w:ascii="Arial Narrow" w:hAnsi="Arial Narrow"/>
                <w:spacing w:val="-9"/>
                <w:sz w:val="22"/>
                <w:szCs w:val="22"/>
              </w:rPr>
            </w:pPr>
          </w:p>
          <w:p w:rsidR="00812CF8" w:rsidRPr="00812CF8" w:rsidRDefault="00812CF8" w:rsidP="00812CF8">
            <w:pPr>
              <w:shd w:val="clear" w:color="auto" w:fill="FFFFFF"/>
              <w:tabs>
                <w:tab w:val="left" w:pos="1134"/>
              </w:tabs>
              <w:spacing w:before="120" w:line="252" w:lineRule="exact"/>
              <w:ind w:firstLine="567"/>
              <w:rPr>
                <w:rFonts w:ascii="Arial Narrow" w:hAnsi="Arial Narrow"/>
                <w:spacing w:val="-9"/>
                <w:sz w:val="22"/>
                <w:szCs w:val="22"/>
              </w:rPr>
            </w:pPr>
          </w:p>
          <w:p w:rsidR="00812CF8" w:rsidRPr="00812CF8" w:rsidRDefault="00812CF8" w:rsidP="00812CF8">
            <w:pPr>
              <w:shd w:val="clear" w:color="auto" w:fill="FFFFFF"/>
              <w:tabs>
                <w:tab w:val="left" w:pos="1134"/>
              </w:tabs>
              <w:spacing w:before="120" w:line="252" w:lineRule="exact"/>
              <w:ind w:firstLine="567"/>
              <w:rPr>
                <w:rFonts w:ascii="Arial Narrow" w:hAnsi="Arial Narrow"/>
                <w:spacing w:val="-9"/>
                <w:sz w:val="22"/>
                <w:szCs w:val="22"/>
              </w:rPr>
            </w:pPr>
          </w:p>
          <w:p w:rsidR="00812CF8" w:rsidRPr="00812CF8" w:rsidRDefault="00812CF8" w:rsidP="00812CF8">
            <w:pPr>
              <w:shd w:val="clear" w:color="auto" w:fill="FFFFFF"/>
              <w:tabs>
                <w:tab w:val="left" w:pos="1134"/>
              </w:tabs>
              <w:spacing w:before="120" w:line="252" w:lineRule="exact"/>
              <w:ind w:firstLine="567"/>
              <w:rPr>
                <w:rFonts w:ascii="Arial Narrow" w:hAnsi="Arial Narrow"/>
                <w:bCs/>
                <w:color w:val="000000"/>
                <w:sz w:val="22"/>
                <w:szCs w:val="22"/>
              </w:rPr>
            </w:pPr>
          </w:p>
        </w:tc>
      </w:tr>
      <w:tr w:rsidR="00812CF8" w:rsidRPr="00812CF8" w:rsidTr="00D20660">
        <w:tc>
          <w:tcPr>
            <w:tcW w:w="4644" w:type="dxa"/>
            <w:tcBorders>
              <w:bottom w:val="single" w:sz="4" w:space="0" w:color="auto"/>
            </w:tcBorders>
          </w:tcPr>
          <w:p w:rsidR="00812CF8" w:rsidRPr="00812CF8" w:rsidRDefault="00812CF8" w:rsidP="00812CF8">
            <w:pPr>
              <w:tabs>
                <w:tab w:val="left" w:pos="1134"/>
              </w:tabs>
              <w:snapToGrid w:val="0"/>
              <w:spacing w:before="120" w:line="252" w:lineRule="exact"/>
              <w:ind w:firstLine="567"/>
              <w:jc w:val="center"/>
              <w:rPr>
                <w:rFonts w:ascii="Arial Narrow" w:hAnsi="Arial Narrow"/>
                <w:b/>
                <w:bCs/>
                <w:color w:val="000000"/>
                <w:sz w:val="22"/>
                <w:szCs w:val="22"/>
              </w:rPr>
            </w:pPr>
            <w:r w:rsidRPr="00812CF8">
              <w:rPr>
                <w:rFonts w:ascii="Arial Narrow" w:hAnsi="Arial Narrow"/>
                <w:b/>
                <w:bCs/>
                <w:color w:val="000000"/>
                <w:sz w:val="22"/>
                <w:szCs w:val="22"/>
              </w:rPr>
              <w:t>От имени Покупателя:</w:t>
            </w:r>
          </w:p>
          <w:p w:rsidR="00812CF8" w:rsidRPr="00812CF8" w:rsidRDefault="00812CF8" w:rsidP="00812CF8">
            <w:pPr>
              <w:tabs>
                <w:tab w:val="left" w:pos="1134"/>
              </w:tabs>
              <w:spacing w:before="120" w:line="252" w:lineRule="exact"/>
              <w:ind w:firstLine="567"/>
              <w:rPr>
                <w:rFonts w:ascii="Arial Narrow" w:hAnsi="Arial Narrow"/>
                <w:b/>
                <w:bCs/>
                <w:color w:val="000000"/>
                <w:sz w:val="22"/>
                <w:szCs w:val="22"/>
              </w:rPr>
            </w:pPr>
          </w:p>
          <w:p w:rsidR="00812CF8" w:rsidRPr="00812CF8" w:rsidRDefault="00812CF8" w:rsidP="00812CF8">
            <w:pPr>
              <w:tabs>
                <w:tab w:val="left" w:pos="1134"/>
              </w:tabs>
              <w:spacing w:before="120" w:line="252" w:lineRule="exact"/>
              <w:ind w:firstLine="567"/>
              <w:rPr>
                <w:rFonts w:ascii="Arial Narrow" w:hAnsi="Arial Narrow"/>
                <w:bCs/>
                <w:color w:val="000000"/>
                <w:sz w:val="22"/>
                <w:szCs w:val="22"/>
              </w:rPr>
            </w:pPr>
          </w:p>
        </w:tc>
        <w:tc>
          <w:tcPr>
            <w:tcW w:w="426" w:type="dxa"/>
          </w:tcPr>
          <w:p w:rsidR="00812CF8" w:rsidRPr="00812CF8" w:rsidRDefault="00812CF8" w:rsidP="00812CF8">
            <w:pPr>
              <w:tabs>
                <w:tab w:val="left" w:pos="1134"/>
              </w:tabs>
              <w:snapToGrid w:val="0"/>
              <w:spacing w:before="120" w:line="252" w:lineRule="exact"/>
              <w:ind w:firstLine="567"/>
              <w:jc w:val="center"/>
              <w:rPr>
                <w:rFonts w:ascii="Arial Narrow" w:hAnsi="Arial Narrow"/>
                <w:bCs/>
                <w:color w:val="000000"/>
                <w:sz w:val="22"/>
                <w:szCs w:val="22"/>
              </w:rPr>
            </w:pPr>
          </w:p>
        </w:tc>
        <w:tc>
          <w:tcPr>
            <w:tcW w:w="4536" w:type="dxa"/>
            <w:tcBorders>
              <w:bottom w:val="single" w:sz="4" w:space="0" w:color="auto"/>
            </w:tcBorders>
          </w:tcPr>
          <w:p w:rsidR="00812CF8" w:rsidRPr="00812CF8" w:rsidRDefault="00812CF8" w:rsidP="00812CF8">
            <w:pPr>
              <w:shd w:val="clear" w:color="auto" w:fill="FFFFFF"/>
              <w:tabs>
                <w:tab w:val="left" w:pos="1134"/>
              </w:tabs>
              <w:snapToGrid w:val="0"/>
              <w:spacing w:before="120" w:line="252" w:lineRule="exact"/>
              <w:ind w:firstLine="567"/>
              <w:jc w:val="center"/>
              <w:rPr>
                <w:rFonts w:ascii="Arial Narrow" w:hAnsi="Arial Narrow"/>
                <w:b/>
                <w:bCs/>
                <w:color w:val="000000"/>
                <w:sz w:val="22"/>
                <w:szCs w:val="22"/>
              </w:rPr>
            </w:pPr>
            <w:r w:rsidRPr="00812CF8">
              <w:rPr>
                <w:rFonts w:ascii="Arial Narrow" w:hAnsi="Arial Narrow"/>
                <w:b/>
                <w:bCs/>
                <w:color w:val="000000"/>
                <w:sz w:val="22"/>
                <w:szCs w:val="22"/>
              </w:rPr>
              <w:t>От имени Поставщика:</w:t>
            </w:r>
          </w:p>
          <w:p w:rsidR="00812CF8" w:rsidRPr="00812CF8" w:rsidRDefault="00812CF8" w:rsidP="00812CF8">
            <w:pPr>
              <w:shd w:val="clear" w:color="auto" w:fill="FFFFFF"/>
              <w:tabs>
                <w:tab w:val="left" w:pos="1134"/>
              </w:tabs>
              <w:spacing w:before="120" w:line="252" w:lineRule="exact"/>
              <w:ind w:firstLine="567"/>
              <w:rPr>
                <w:rFonts w:ascii="Arial Narrow" w:hAnsi="Arial Narrow"/>
                <w:b/>
                <w:bCs/>
                <w:color w:val="000000"/>
                <w:sz w:val="22"/>
                <w:szCs w:val="22"/>
              </w:rPr>
            </w:pPr>
          </w:p>
          <w:p w:rsidR="00812CF8" w:rsidRPr="00812CF8" w:rsidRDefault="00812CF8" w:rsidP="00812CF8">
            <w:pPr>
              <w:tabs>
                <w:tab w:val="left" w:pos="1134"/>
              </w:tabs>
              <w:spacing w:before="120" w:line="252" w:lineRule="exact"/>
              <w:ind w:firstLine="567"/>
              <w:jc w:val="center"/>
              <w:rPr>
                <w:rFonts w:ascii="Arial Narrow" w:hAnsi="Arial Narrow"/>
                <w:bCs/>
                <w:color w:val="000000"/>
                <w:sz w:val="22"/>
                <w:szCs w:val="22"/>
              </w:rPr>
            </w:pPr>
          </w:p>
        </w:tc>
      </w:tr>
      <w:tr w:rsidR="00812CF8" w:rsidRPr="00812CF8" w:rsidTr="00D20660">
        <w:trPr>
          <w:trHeight w:val="70"/>
        </w:trPr>
        <w:tc>
          <w:tcPr>
            <w:tcW w:w="4644" w:type="dxa"/>
            <w:tcBorders>
              <w:top w:val="single" w:sz="4" w:space="0" w:color="auto"/>
            </w:tcBorders>
          </w:tcPr>
          <w:p w:rsidR="00812CF8" w:rsidRPr="00812CF8" w:rsidRDefault="00812CF8" w:rsidP="00812CF8">
            <w:pPr>
              <w:shd w:val="clear" w:color="auto" w:fill="FFFFFF"/>
              <w:tabs>
                <w:tab w:val="left" w:pos="1134"/>
              </w:tabs>
              <w:snapToGrid w:val="0"/>
              <w:spacing w:before="120" w:line="252" w:lineRule="exact"/>
              <w:ind w:firstLine="567"/>
              <w:jc w:val="center"/>
              <w:rPr>
                <w:rFonts w:ascii="Arial Narrow" w:hAnsi="Arial Narrow"/>
                <w:color w:val="000000"/>
                <w:sz w:val="22"/>
                <w:szCs w:val="22"/>
              </w:rPr>
            </w:pPr>
            <w:r w:rsidRPr="00812CF8">
              <w:rPr>
                <w:rFonts w:ascii="Arial Narrow" w:hAnsi="Arial Narrow"/>
                <w:color w:val="000000"/>
                <w:sz w:val="22"/>
                <w:szCs w:val="22"/>
              </w:rPr>
              <w:t xml:space="preserve">Генеральный директор </w:t>
            </w:r>
          </w:p>
          <w:p w:rsidR="00812CF8" w:rsidRPr="00812CF8" w:rsidRDefault="00812CF8" w:rsidP="00812CF8">
            <w:pPr>
              <w:shd w:val="clear" w:color="auto" w:fill="FFFFFF"/>
              <w:tabs>
                <w:tab w:val="left" w:pos="1134"/>
              </w:tabs>
              <w:spacing w:before="120" w:line="252" w:lineRule="exact"/>
              <w:ind w:firstLine="567"/>
              <w:jc w:val="center"/>
              <w:rPr>
                <w:rFonts w:ascii="Arial Narrow" w:hAnsi="Arial Narrow"/>
                <w:color w:val="000000"/>
                <w:sz w:val="22"/>
                <w:szCs w:val="22"/>
              </w:rPr>
            </w:pPr>
            <w:r w:rsidRPr="00812CF8">
              <w:rPr>
                <w:rFonts w:ascii="Arial Narrow" w:hAnsi="Arial Narrow"/>
                <w:color w:val="000000"/>
                <w:sz w:val="22"/>
                <w:szCs w:val="22"/>
              </w:rPr>
              <w:t>ФГУП «Атомфлот»</w:t>
            </w:r>
          </w:p>
          <w:p w:rsidR="00812CF8" w:rsidRPr="00812CF8" w:rsidRDefault="00812CF8" w:rsidP="00812CF8">
            <w:pPr>
              <w:shd w:val="clear" w:color="auto" w:fill="FFFFFF"/>
              <w:tabs>
                <w:tab w:val="left" w:pos="1134"/>
              </w:tabs>
              <w:spacing w:before="120" w:line="252" w:lineRule="exact"/>
              <w:ind w:firstLine="567"/>
              <w:jc w:val="center"/>
              <w:rPr>
                <w:rFonts w:ascii="Arial Narrow" w:hAnsi="Arial Narrow"/>
                <w:color w:val="000000"/>
                <w:sz w:val="22"/>
                <w:szCs w:val="22"/>
              </w:rPr>
            </w:pPr>
            <w:r w:rsidRPr="00812CF8">
              <w:rPr>
                <w:rFonts w:ascii="Arial Narrow" w:hAnsi="Arial Narrow"/>
                <w:color w:val="000000"/>
                <w:sz w:val="22"/>
                <w:szCs w:val="22"/>
              </w:rPr>
              <w:t xml:space="preserve">В.В. Рукша </w:t>
            </w:r>
          </w:p>
        </w:tc>
        <w:tc>
          <w:tcPr>
            <w:tcW w:w="426" w:type="dxa"/>
          </w:tcPr>
          <w:p w:rsidR="00812CF8" w:rsidRPr="00812CF8" w:rsidRDefault="00812CF8" w:rsidP="00812CF8">
            <w:pPr>
              <w:tabs>
                <w:tab w:val="left" w:pos="1134"/>
              </w:tabs>
              <w:snapToGrid w:val="0"/>
              <w:spacing w:before="120" w:line="252" w:lineRule="exact"/>
              <w:ind w:firstLine="567"/>
              <w:jc w:val="center"/>
              <w:rPr>
                <w:rFonts w:ascii="Arial Narrow" w:hAnsi="Arial Narrow"/>
                <w:bCs/>
                <w:color w:val="000000"/>
                <w:sz w:val="22"/>
                <w:szCs w:val="22"/>
              </w:rPr>
            </w:pPr>
          </w:p>
        </w:tc>
        <w:tc>
          <w:tcPr>
            <w:tcW w:w="4536" w:type="dxa"/>
            <w:tcBorders>
              <w:top w:val="single" w:sz="4" w:space="0" w:color="auto"/>
            </w:tcBorders>
          </w:tcPr>
          <w:p w:rsidR="00812CF8" w:rsidRPr="00812CF8" w:rsidRDefault="00812CF8" w:rsidP="00812CF8">
            <w:pPr>
              <w:shd w:val="clear" w:color="auto" w:fill="FFFFFF"/>
              <w:tabs>
                <w:tab w:val="left" w:pos="1134"/>
              </w:tabs>
              <w:snapToGrid w:val="0"/>
              <w:spacing w:before="120" w:line="252" w:lineRule="exact"/>
              <w:ind w:firstLine="567"/>
              <w:jc w:val="center"/>
              <w:rPr>
                <w:rFonts w:ascii="Arial Narrow" w:hAnsi="Arial Narrow"/>
                <w:bCs/>
                <w:color w:val="000000"/>
                <w:sz w:val="22"/>
                <w:szCs w:val="22"/>
              </w:rPr>
            </w:pPr>
          </w:p>
        </w:tc>
      </w:tr>
    </w:tbl>
    <w:p w:rsidR="00812CF8" w:rsidRPr="00812CF8" w:rsidRDefault="00812CF8" w:rsidP="00812CF8">
      <w:pPr>
        <w:pStyle w:val="19"/>
        <w:tabs>
          <w:tab w:val="left" w:pos="1134"/>
        </w:tabs>
        <w:spacing w:before="120" w:line="260" w:lineRule="exact"/>
        <w:ind w:firstLine="567"/>
        <w:rPr>
          <w:rFonts w:ascii="Arial Narrow" w:hAnsi="Arial Narrow" w:cs="Times New Roman"/>
          <w:sz w:val="22"/>
          <w:szCs w:val="22"/>
        </w:rPr>
      </w:pPr>
    </w:p>
    <w:p w:rsidR="00812CF8" w:rsidRPr="00812CF8" w:rsidRDefault="00812CF8" w:rsidP="00812CF8">
      <w:pPr>
        <w:tabs>
          <w:tab w:val="left" w:pos="1134"/>
        </w:tabs>
        <w:spacing w:before="120"/>
        <w:ind w:firstLine="567"/>
        <w:jc w:val="right"/>
        <w:rPr>
          <w:rFonts w:ascii="Arial Narrow" w:hAnsi="Arial Narrow"/>
          <w:b/>
          <w:color w:val="000000"/>
          <w:sz w:val="22"/>
          <w:szCs w:val="22"/>
        </w:rPr>
        <w:sectPr w:rsidR="00812CF8" w:rsidRPr="00812CF8" w:rsidSect="00BD7F31">
          <w:footerReference w:type="default" r:id="rId31"/>
          <w:pgSz w:w="11906" w:h="16838"/>
          <w:pgMar w:top="426" w:right="851" w:bottom="709" w:left="1418" w:header="709" w:footer="406" w:gutter="0"/>
          <w:cols w:space="708"/>
          <w:titlePg/>
          <w:docGrid w:linePitch="360"/>
        </w:sectPr>
      </w:pPr>
    </w:p>
    <w:p w:rsidR="00812CF8" w:rsidRPr="00812CF8" w:rsidRDefault="00812CF8" w:rsidP="00812CF8">
      <w:pPr>
        <w:tabs>
          <w:tab w:val="left" w:pos="1134"/>
        </w:tabs>
        <w:spacing w:before="120"/>
        <w:ind w:firstLine="567"/>
        <w:jc w:val="right"/>
        <w:rPr>
          <w:rFonts w:ascii="Arial Narrow" w:hAnsi="Arial Narrow"/>
          <w:b/>
          <w:color w:val="000000"/>
          <w:sz w:val="22"/>
          <w:szCs w:val="22"/>
        </w:rPr>
      </w:pPr>
      <w:r w:rsidRPr="00812CF8">
        <w:rPr>
          <w:rFonts w:ascii="Arial Narrow" w:hAnsi="Arial Narrow"/>
          <w:b/>
          <w:color w:val="000000"/>
          <w:sz w:val="22"/>
          <w:szCs w:val="22"/>
        </w:rPr>
        <w:lastRenderedPageBreak/>
        <w:t>Приложение № 1</w:t>
      </w:r>
    </w:p>
    <w:p w:rsidR="00812CF8" w:rsidRPr="00812CF8" w:rsidRDefault="00812CF8" w:rsidP="00812CF8">
      <w:pPr>
        <w:tabs>
          <w:tab w:val="left" w:pos="1134"/>
        </w:tabs>
        <w:spacing w:before="120"/>
        <w:ind w:firstLine="567"/>
        <w:jc w:val="right"/>
        <w:rPr>
          <w:rFonts w:ascii="Arial Narrow" w:hAnsi="Arial Narrow"/>
          <w:color w:val="000000"/>
          <w:sz w:val="22"/>
          <w:szCs w:val="22"/>
        </w:rPr>
      </w:pPr>
      <w:r w:rsidRPr="00812CF8">
        <w:rPr>
          <w:rFonts w:ascii="Arial Narrow" w:hAnsi="Arial Narrow"/>
          <w:color w:val="000000"/>
          <w:sz w:val="22"/>
          <w:szCs w:val="22"/>
        </w:rPr>
        <w:t>к договору поставки  № ______  от  _______20    г.</w:t>
      </w:r>
    </w:p>
    <w:p w:rsidR="00812CF8" w:rsidRPr="00812CF8" w:rsidRDefault="00812CF8" w:rsidP="00812CF8">
      <w:pPr>
        <w:tabs>
          <w:tab w:val="left" w:pos="1134"/>
        </w:tabs>
        <w:spacing w:before="120"/>
        <w:ind w:firstLine="567"/>
        <w:rPr>
          <w:rFonts w:ascii="Arial Narrow" w:hAnsi="Arial Narrow"/>
          <w:color w:val="000000"/>
          <w:sz w:val="22"/>
          <w:szCs w:val="22"/>
        </w:rPr>
      </w:pPr>
    </w:p>
    <w:p w:rsidR="00812CF8" w:rsidRPr="00812CF8" w:rsidRDefault="00812CF8" w:rsidP="00812CF8">
      <w:pPr>
        <w:tabs>
          <w:tab w:val="left" w:pos="1134"/>
        </w:tabs>
        <w:spacing w:before="120"/>
        <w:ind w:firstLine="567"/>
        <w:rPr>
          <w:rFonts w:ascii="Arial Narrow" w:hAnsi="Arial Narrow"/>
          <w:color w:val="000000"/>
          <w:sz w:val="22"/>
          <w:szCs w:val="22"/>
        </w:rPr>
      </w:pPr>
      <w:r w:rsidRPr="00812CF8">
        <w:rPr>
          <w:rFonts w:ascii="Arial Narrow" w:hAnsi="Arial Narrow"/>
          <w:color w:val="000000"/>
          <w:sz w:val="22"/>
          <w:szCs w:val="22"/>
        </w:rPr>
        <w:tab/>
      </w:r>
      <w:r w:rsidRPr="00812CF8">
        <w:rPr>
          <w:rFonts w:ascii="Arial Narrow" w:hAnsi="Arial Narrow"/>
          <w:color w:val="000000"/>
          <w:sz w:val="22"/>
          <w:szCs w:val="22"/>
        </w:rPr>
        <w:tab/>
      </w:r>
      <w:r w:rsidRPr="00812CF8">
        <w:rPr>
          <w:rFonts w:ascii="Arial Narrow" w:hAnsi="Arial Narrow"/>
          <w:color w:val="000000"/>
          <w:sz w:val="22"/>
          <w:szCs w:val="22"/>
        </w:rPr>
        <w:tab/>
      </w:r>
      <w:r w:rsidRPr="00812CF8">
        <w:rPr>
          <w:rFonts w:ascii="Arial Narrow" w:hAnsi="Arial Narrow"/>
          <w:color w:val="000000"/>
          <w:sz w:val="22"/>
          <w:szCs w:val="22"/>
        </w:rPr>
        <w:tab/>
      </w:r>
      <w:r w:rsidRPr="00812CF8">
        <w:rPr>
          <w:rFonts w:ascii="Arial Narrow" w:hAnsi="Arial Narrow"/>
          <w:color w:val="000000"/>
          <w:sz w:val="22"/>
          <w:szCs w:val="22"/>
        </w:rPr>
        <w:tab/>
        <w:t xml:space="preserve">  </w:t>
      </w:r>
      <w:r w:rsidRPr="00812CF8">
        <w:rPr>
          <w:rFonts w:ascii="Arial Narrow" w:hAnsi="Arial Narrow"/>
          <w:color w:val="000000"/>
          <w:sz w:val="22"/>
          <w:szCs w:val="22"/>
        </w:rPr>
        <w:tab/>
      </w:r>
    </w:p>
    <w:p w:rsidR="00812CF8" w:rsidRPr="00812CF8" w:rsidRDefault="00812CF8" w:rsidP="00812CF8">
      <w:pPr>
        <w:tabs>
          <w:tab w:val="left" w:pos="1134"/>
        </w:tabs>
        <w:spacing w:before="120"/>
        <w:ind w:firstLine="567"/>
        <w:jc w:val="center"/>
        <w:rPr>
          <w:rFonts w:ascii="Arial Narrow" w:hAnsi="Arial Narrow"/>
          <w:b/>
          <w:color w:val="000000"/>
          <w:sz w:val="22"/>
          <w:szCs w:val="22"/>
        </w:rPr>
      </w:pPr>
      <w:r w:rsidRPr="00812CF8">
        <w:rPr>
          <w:rFonts w:ascii="Arial Narrow" w:hAnsi="Arial Narrow"/>
          <w:b/>
          <w:color w:val="000000"/>
          <w:sz w:val="22"/>
          <w:szCs w:val="22"/>
        </w:rPr>
        <w:t>Спецификация</w:t>
      </w:r>
    </w:p>
    <w:p w:rsidR="00812CF8" w:rsidRPr="00812CF8" w:rsidRDefault="00812CF8" w:rsidP="00812CF8">
      <w:pPr>
        <w:tabs>
          <w:tab w:val="left" w:pos="1134"/>
        </w:tabs>
        <w:spacing w:before="120"/>
        <w:ind w:firstLine="567"/>
        <w:rPr>
          <w:rFonts w:ascii="Arial Narrow" w:hAnsi="Arial Narrow"/>
          <w:b/>
          <w:color w:val="000000"/>
          <w:sz w:val="22"/>
          <w:szCs w:val="22"/>
        </w:rPr>
      </w:pPr>
      <w:r w:rsidRPr="00812CF8">
        <w:rPr>
          <w:rFonts w:ascii="Arial Narrow" w:hAnsi="Arial Narrow"/>
          <w:b/>
          <w:color w:val="000000"/>
          <w:sz w:val="22"/>
          <w:szCs w:val="22"/>
        </w:rPr>
        <w:t xml:space="preserve">Поставщик: </w:t>
      </w:r>
    </w:p>
    <w:p w:rsidR="00812CF8" w:rsidRPr="00812CF8" w:rsidRDefault="00812CF8" w:rsidP="00812CF8">
      <w:pPr>
        <w:tabs>
          <w:tab w:val="left" w:pos="1134"/>
        </w:tabs>
        <w:spacing w:before="120"/>
        <w:ind w:firstLine="567"/>
        <w:rPr>
          <w:rFonts w:ascii="Arial Narrow" w:hAnsi="Arial Narrow"/>
          <w:b/>
          <w:color w:val="000000"/>
          <w:sz w:val="22"/>
          <w:szCs w:val="22"/>
        </w:rPr>
      </w:pPr>
      <w:r w:rsidRPr="00812CF8">
        <w:rPr>
          <w:rFonts w:ascii="Arial Narrow" w:hAnsi="Arial Narrow"/>
          <w:b/>
          <w:color w:val="000000"/>
          <w:sz w:val="22"/>
          <w:szCs w:val="22"/>
        </w:rPr>
        <w:t>Покупатель: ФГУП «Атомфлот»</w:t>
      </w:r>
    </w:p>
    <w:p w:rsidR="00812CF8" w:rsidRPr="00812CF8" w:rsidRDefault="00812CF8" w:rsidP="00812CF8">
      <w:pPr>
        <w:tabs>
          <w:tab w:val="left" w:pos="1134"/>
        </w:tabs>
        <w:spacing w:before="120"/>
        <w:ind w:firstLine="567"/>
        <w:rPr>
          <w:rFonts w:ascii="Arial Narrow" w:hAnsi="Arial Narrow"/>
          <w:b/>
          <w:color w:val="000000"/>
          <w:sz w:val="22"/>
          <w:szCs w:val="2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012"/>
      </w:tblGrid>
      <w:tr w:rsidR="00812CF8" w:rsidRPr="00812CF8" w:rsidTr="0074792C">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812CF8" w:rsidRPr="00812CF8" w:rsidRDefault="00812CF8" w:rsidP="00812CF8">
            <w:pPr>
              <w:tabs>
                <w:tab w:val="left" w:pos="1134"/>
              </w:tabs>
              <w:jc w:val="center"/>
              <w:rPr>
                <w:rFonts w:ascii="Arial Narrow" w:hAnsi="Arial Narrow"/>
                <w:color w:val="000000"/>
                <w:sz w:val="16"/>
                <w:szCs w:val="16"/>
              </w:rPr>
            </w:pPr>
            <w:r w:rsidRPr="00812CF8">
              <w:rPr>
                <w:rFonts w:ascii="Arial Narrow" w:hAnsi="Arial Narrow"/>
                <w:color w:val="000000"/>
                <w:sz w:val="16"/>
                <w:szCs w:val="16"/>
              </w:rPr>
              <w:t>№ п/п</w:t>
            </w:r>
          </w:p>
        </w:tc>
        <w:tc>
          <w:tcPr>
            <w:tcW w:w="3802" w:type="dxa"/>
            <w:tcBorders>
              <w:top w:val="single" w:sz="4" w:space="0" w:color="auto"/>
              <w:left w:val="single" w:sz="4" w:space="0" w:color="auto"/>
              <w:bottom w:val="single" w:sz="4" w:space="0" w:color="auto"/>
              <w:right w:val="single" w:sz="4" w:space="0" w:color="auto"/>
            </w:tcBorders>
            <w:vAlign w:val="center"/>
            <w:hideMark/>
          </w:tcPr>
          <w:p w:rsidR="00812CF8" w:rsidRPr="00812CF8" w:rsidRDefault="00812CF8" w:rsidP="00812CF8">
            <w:pPr>
              <w:tabs>
                <w:tab w:val="left" w:pos="1134"/>
              </w:tabs>
              <w:jc w:val="center"/>
              <w:rPr>
                <w:rFonts w:ascii="Arial Narrow" w:hAnsi="Arial Narrow"/>
                <w:color w:val="000000"/>
                <w:sz w:val="16"/>
                <w:szCs w:val="16"/>
              </w:rPr>
            </w:pPr>
            <w:r w:rsidRPr="00812CF8">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812CF8" w:rsidRPr="00812CF8" w:rsidRDefault="00812CF8" w:rsidP="00812CF8">
            <w:pPr>
              <w:tabs>
                <w:tab w:val="left" w:pos="1134"/>
              </w:tabs>
              <w:jc w:val="center"/>
              <w:rPr>
                <w:rFonts w:ascii="Arial Narrow" w:hAnsi="Arial Narrow"/>
                <w:color w:val="000000"/>
                <w:sz w:val="16"/>
                <w:szCs w:val="16"/>
              </w:rPr>
            </w:pPr>
            <w:r w:rsidRPr="00812CF8">
              <w:rPr>
                <w:rFonts w:ascii="Arial Narrow" w:hAnsi="Arial Narrow"/>
                <w:color w:val="000000"/>
                <w:sz w:val="16"/>
                <w:szCs w:val="16"/>
              </w:rPr>
              <w:t>Кол-во</w:t>
            </w:r>
          </w:p>
          <w:p w:rsidR="00812CF8" w:rsidRPr="00812CF8" w:rsidRDefault="00812CF8" w:rsidP="00812CF8">
            <w:pPr>
              <w:tabs>
                <w:tab w:val="left" w:pos="1134"/>
              </w:tabs>
              <w:jc w:val="center"/>
              <w:rPr>
                <w:rFonts w:ascii="Arial Narrow" w:hAnsi="Arial Narrow"/>
                <w:color w:val="000000"/>
                <w:sz w:val="16"/>
                <w:szCs w:val="16"/>
              </w:rPr>
            </w:pPr>
            <w:r w:rsidRPr="00812CF8">
              <w:rPr>
                <w:rFonts w:ascii="Arial Narrow" w:hAnsi="Arial Narrow"/>
                <w:color w:val="000000"/>
                <w:sz w:val="16"/>
                <w:szCs w:val="16"/>
              </w:rPr>
              <w:t>(кг/шт.)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812CF8" w:rsidRPr="00812CF8" w:rsidRDefault="00812CF8" w:rsidP="00812CF8">
            <w:pPr>
              <w:tabs>
                <w:tab w:val="left" w:pos="1134"/>
              </w:tabs>
              <w:jc w:val="center"/>
              <w:rPr>
                <w:rFonts w:ascii="Arial Narrow" w:hAnsi="Arial Narrow"/>
                <w:color w:val="000000"/>
                <w:sz w:val="16"/>
                <w:szCs w:val="16"/>
              </w:rPr>
            </w:pPr>
            <w:r w:rsidRPr="00812CF8">
              <w:rPr>
                <w:rFonts w:ascii="Arial Narrow" w:hAnsi="Arial Narrow"/>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812CF8" w:rsidRPr="00812CF8" w:rsidRDefault="00812CF8" w:rsidP="00812CF8">
            <w:pPr>
              <w:tabs>
                <w:tab w:val="left" w:pos="1134"/>
              </w:tabs>
              <w:jc w:val="center"/>
              <w:rPr>
                <w:rFonts w:ascii="Arial Narrow" w:hAnsi="Arial Narrow"/>
                <w:color w:val="000000"/>
                <w:sz w:val="16"/>
                <w:szCs w:val="16"/>
              </w:rPr>
            </w:pPr>
            <w:r w:rsidRPr="00812CF8">
              <w:rPr>
                <w:rFonts w:ascii="Arial Narrow" w:hAnsi="Arial Narrow"/>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tcPr>
          <w:p w:rsidR="00812CF8" w:rsidRPr="00812CF8" w:rsidRDefault="00812CF8" w:rsidP="00812CF8">
            <w:pPr>
              <w:tabs>
                <w:tab w:val="left" w:pos="1134"/>
              </w:tabs>
              <w:jc w:val="center"/>
              <w:rPr>
                <w:rFonts w:ascii="Arial Narrow" w:hAnsi="Arial Narrow"/>
                <w:color w:val="000000"/>
                <w:sz w:val="16"/>
                <w:szCs w:val="16"/>
              </w:rPr>
            </w:pPr>
            <w:r w:rsidRPr="00812CF8">
              <w:rPr>
                <w:rFonts w:ascii="Arial Narrow" w:hAnsi="Arial Narrow"/>
                <w:color w:val="000000"/>
                <w:sz w:val="16"/>
                <w:szCs w:val="16"/>
              </w:rPr>
              <w:t>НДС 18%, руб.</w:t>
            </w:r>
          </w:p>
        </w:tc>
        <w:tc>
          <w:tcPr>
            <w:tcW w:w="1012" w:type="dxa"/>
            <w:tcBorders>
              <w:top w:val="single" w:sz="4" w:space="0" w:color="auto"/>
              <w:left w:val="single" w:sz="4" w:space="0" w:color="auto"/>
              <w:bottom w:val="single" w:sz="4" w:space="0" w:color="auto"/>
              <w:right w:val="single" w:sz="4" w:space="0" w:color="auto"/>
            </w:tcBorders>
            <w:vAlign w:val="center"/>
            <w:hideMark/>
          </w:tcPr>
          <w:p w:rsidR="00812CF8" w:rsidRPr="00812CF8" w:rsidRDefault="00812CF8" w:rsidP="00812CF8">
            <w:pPr>
              <w:tabs>
                <w:tab w:val="left" w:pos="1134"/>
              </w:tabs>
              <w:jc w:val="center"/>
              <w:rPr>
                <w:rFonts w:ascii="Arial Narrow" w:hAnsi="Arial Narrow"/>
                <w:color w:val="000000"/>
                <w:sz w:val="16"/>
                <w:szCs w:val="16"/>
              </w:rPr>
            </w:pPr>
            <w:r w:rsidRPr="00812CF8">
              <w:rPr>
                <w:rFonts w:ascii="Arial Narrow" w:hAnsi="Arial Narrow"/>
                <w:color w:val="000000"/>
                <w:sz w:val="16"/>
                <w:szCs w:val="16"/>
              </w:rPr>
              <w:t>Стоимость с НДС, руб.</w:t>
            </w:r>
          </w:p>
        </w:tc>
      </w:tr>
      <w:tr w:rsidR="00812CF8" w:rsidRPr="00812CF8" w:rsidTr="0074792C">
        <w:trPr>
          <w:trHeight w:val="294"/>
        </w:trPr>
        <w:tc>
          <w:tcPr>
            <w:tcW w:w="698" w:type="dxa"/>
            <w:tcBorders>
              <w:top w:val="single" w:sz="4" w:space="0" w:color="auto"/>
              <w:left w:val="single" w:sz="4" w:space="0" w:color="auto"/>
              <w:bottom w:val="single" w:sz="4" w:space="0" w:color="auto"/>
              <w:right w:val="single" w:sz="4" w:space="0" w:color="auto"/>
            </w:tcBorders>
            <w:hideMark/>
          </w:tcPr>
          <w:p w:rsidR="00812CF8" w:rsidRPr="00812CF8" w:rsidRDefault="00812CF8" w:rsidP="00812CF8">
            <w:pPr>
              <w:tabs>
                <w:tab w:val="left" w:pos="1134"/>
              </w:tabs>
              <w:spacing w:before="120"/>
              <w:ind w:firstLine="567"/>
              <w:jc w:val="center"/>
              <w:rPr>
                <w:rFonts w:ascii="Arial Narrow" w:hAnsi="Arial Narrow"/>
                <w:sz w:val="22"/>
                <w:szCs w:val="22"/>
              </w:rPr>
            </w:pPr>
            <w:r w:rsidRPr="00812CF8">
              <w:rPr>
                <w:rFonts w:ascii="Arial Narrow" w:hAnsi="Arial Narrow"/>
                <w:sz w:val="22"/>
                <w:szCs w:val="22"/>
              </w:rPr>
              <w:t>1</w:t>
            </w:r>
          </w:p>
        </w:tc>
        <w:tc>
          <w:tcPr>
            <w:tcW w:w="3802"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12"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r>
      <w:tr w:rsidR="00812CF8" w:rsidRPr="00812CF8" w:rsidTr="0074792C">
        <w:trPr>
          <w:trHeight w:val="288"/>
        </w:trPr>
        <w:tc>
          <w:tcPr>
            <w:tcW w:w="698" w:type="dxa"/>
            <w:tcBorders>
              <w:top w:val="single" w:sz="4" w:space="0" w:color="auto"/>
              <w:left w:val="single" w:sz="4" w:space="0" w:color="auto"/>
              <w:bottom w:val="single" w:sz="4" w:space="0" w:color="auto"/>
              <w:right w:val="single" w:sz="4" w:space="0" w:color="auto"/>
            </w:tcBorders>
            <w:hideMark/>
          </w:tcPr>
          <w:p w:rsidR="00812CF8" w:rsidRPr="00812CF8" w:rsidRDefault="00812CF8" w:rsidP="00812CF8">
            <w:pPr>
              <w:tabs>
                <w:tab w:val="left" w:pos="1134"/>
              </w:tabs>
              <w:spacing w:before="120"/>
              <w:ind w:firstLine="567"/>
              <w:jc w:val="center"/>
              <w:rPr>
                <w:rFonts w:ascii="Arial Narrow" w:hAnsi="Arial Narrow"/>
                <w:sz w:val="22"/>
                <w:szCs w:val="22"/>
              </w:rPr>
            </w:pPr>
            <w:r w:rsidRPr="00812CF8">
              <w:rPr>
                <w:rFonts w:ascii="Arial Narrow" w:hAnsi="Arial Narrow"/>
                <w:sz w:val="22"/>
                <w:szCs w:val="22"/>
              </w:rPr>
              <w:t>2</w:t>
            </w:r>
          </w:p>
        </w:tc>
        <w:tc>
          <w:tcPr>
            <w:tcW w:w="3802"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12"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r>
      <w:tr w:rsidR="00812CF8" w:rsidRPr="00812CF8" w:rsidTr="0074792C">
        <w:trPr>
          <w:trHeight w:val="282"/>
        </w:trPr>
        <w:tc>
          <w:tcPr>
            <w:tcW w:w="698" w:type="dxa"/>
            <w:tcBorders>
              <w:top w:val="single" w:sz="4" w:space="0" w:color="auto"/>
              <w:left w:val="single" w:sz="4" w:space="0" w:color="auto"/>
              <w:bottom w:val="single" w:sz="4" w:space="0" w:color="auto"/>
              <w:right w:val="single" w:sz="4" w:space="0" w:color="auto"/>
            </w:tcBorders>
            <w:hideMark/>
          </w:tcPr>
          <w:p w:rsidR="00812CF8" w:rsidRPr="00812CF8" w:rsidRDefault="00812CF8" w:rsidP="00812CF8">
            <w:pPr>
              <w:tabs>
                <w:tab w:val="left" w:pos="1134"/>
              </w:tabs>
              <w:spacing w:before="120"/>
              <w:ind w:firstLine="567"/>
              <w:jc w:val="center"/>
              <w:rPr>
                <w:rFonts w:ascii="Arial Narrow" w:hAnsi="Arial Narrow"/>
                <w:sz w:val="22"/>
                <w:szCs w:val="22"/>
              </w:rPr>
            </w:pPr>
            <w:r w:rsidRPr="00812CF8">
              <w:rPr>
                <w:rFonts w:ascii="Arial Narrow" w:hAnsi="Arial Narrow"/>
                <w:sz w:val="22"/>
                <w:szCs w:val="22"/>
              </w:rPr>
              <w:t>3</w:t>
            </w:r>
          </w:p>
        </w:tc>
        <w:tc>
          <w:tcPr>
            <w:tcW w:w="3802"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12"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r>
      <w:tr w:rsidR="00812CF8" w:rsidRPr="00812CF8" w:rsidTr="0074792C">
        <w:trPr>
          <w:trHeight w:val="289"/>
        </w:trPr>
        <w:tc>
          <w:tcPr>
            <w:tcW w:w="698" w:type="dxa"/>
            <w:tcBorders>
              <w:top w:val="single" w:sz="4" w:space="0" w:color="auto"/>
              <w:left w:val="single" w:sz="4" w:space="0" w:color="auto"/>
              <w:bottom w:val="single" w:sz="4" w:space="0" w:color="auto"/>
              <w:right w:val="single" w:sz="4" w:space="0" w:color="auto"/>
            </w:tcBorders>
            <w:hideMark/>
          </w:tcPr>
          <w:p w:rsidR="00812CF8" w:rsidRPr="00812CF8" w:rsidRDefault="00812CF8" w:rsidP="00812CF8">
            <w:pPr>
              <w:tabs>
                <w:tab w:val="left" w:pos="1134"/>
              </w:tabs>
              <w:spacing w:before="120"/>
              <w:ind w:firstLine="567"/>
              <w:jc w:val="center"/>
              <w:rPr>
                <w:rFonts w:ascii="Arial Narrow" w:hAnsi="Arial Narrow"/>
                <w:sz w:val="22"/>
                <w:szCs w:val="22"/>
              </w:rPr>
            </w:pPr>
            <w:r w:rsidRPr="00812CF8">
              <w:rPr>
                <w:rFonts w:ascii="Arial Narrow" w:hAnsi="Arial Narrow"/>
                <w:sz w:val="22"/>
                <w:szCs w:val="22"/>
              </w:rPr>
              <w:t>4</w:t>
            </w:r>
          </w:p>
        </w:tc>
        <w:tc>
          <w:tcPr>
            <w:tcW w:w="3802"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12"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r>
      <w:tr w:rsidR="00812CF8" w:rsidRPr="00812CF8" w:rsidTr="0074792C">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812CF8" w:rsidRPr="00812CF8" w:rsidRDefault="00812CF8" w:rsidP="00812CF8">
            <w:pPr>
              <w:tabs>
                <w:tab w:val="left" w:pos="1134"/>
              </w:tabs>
              <w:spacing w:before="120"/>
              <w:ind w:firstLine="567"/>
              <w:jc w:val="right"/>
              <w:rPr>
                <w:rFonts w:ascii="Arial Narrow" w:hAnsi="Arial Narrow"/>
                <w:b/>
                <w:sz w:val="22"/>
                <w:szCs w:val="22"/>
              </w:rPr>
            </w:pPr>
            <w:r w:rsidRPr="00812CF8">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hideMark/>
          </w:tcPr>
          <w:p w:rsidR="00812CF8" w:rsidRPr="00812CF8" w:rsidRDefault="00812CF8" w:rsidP="00812CF8">
            <w:pPr>
              <w:tabs>
                <w:tab w:val="left" w:pos="1134"/>
              </w:tabs>
              <w:spacing w:before="120"/>
              <w:ind w:firstLine="567"/>
              <w:jc w:val="center"/>
              <w:rPr>
                <w:rFonts w:ascii="Arial Narrow" w:hAnsi="Arial Narrow"/>
                <w:sz w:val="22"/>
                <w:szCs w:val="22"/>
              </w:rPr>
            </w:pPr>
            <w:r w:rsidRPr="00812CF8">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hideMark/>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1012" w:type="dxa"/>
            <w:tcBorders>
              <w:top w:val="single" w:sz="4" w:space="0" w:color="auto"/>
              <w:left w:val="single" w:sz="4" w:space="0" w:color="auto"/>
              <w:bottom w:val="single" w:sz="4" w:space="0" w:color="auto"/>
              <w:right w:val="single" w:sz="4" w:space="0" w:color="auto"/>
            </w:tcBorders>
            <w:hideMark/>
          </w:tcPr>
          <w:p w:rsidR="00812CF8" w:rsidRPr="00812CF8" w:rsidRDefault="00812CF8" w:rsidP="00812CF8">
            <w:pPr>
              <w:tabs>
                <w:tab w:val="left" w:pos="1134"/>
              </w:tabs>
              <w:spacing w:before="120"/>
              <w:ind w:firstLine="567"/>
              <w:jc w:val="center"/>
              <w:rPr>
                <w:rFonts w:ascii="Arial Narrow" w:hAnsi="Arial Narrow"/>
                <w:sz w:val="22"/>
                <w:szCs w:val="22"/>
              </w:rPr>
            </w:pPr>
          </w:p>
        </w:tc>
      </w:tr>
    </w:tbl>
    <w:p w:rsidR="00812CF8" w:rsidRPr="00812CF8" w:rsidRDefault="00812CF8" w:rsidP="00812CF8">
      <w:pPr>
        <w:shd w:val="clear" w:color="auto" w:fill="FFFFFF"/>
        <w:tabs>
          <w:tab w:val="left" w:pos="1134"/>
        </w:tabs>
        <w:spacing w:before="120"/>
        <w:ind w:firstLine="567"/>
        <w:rPr>
          <w:rFonts w:ascii="Arial Narrow" w:hAnsi="Arial Narrow"/>
          <w:color w:val="000000"/>
          <w:spacing w:val="5"/>
          <w:sz w:val="22"/>
          <w:szCs w:val="22"/>
        </w:rPr>
      </w:pPr>
      <w:r w:rsidRPr="00812CF8">
        <w:rPr>
          <w:rFonts w:ascii="Arial Narrow" w:hAnsi="Arial Narrow"/>
          <w:color w:val="000000"/>
          <w:sz w:val="22"/>
          <w:szCs w:val="22"/>
        </w:rPr>
        <w:t xml:space="preserve">Общая сумма поставки по настоящей спецификации составляет </w:t>
      </w:r>
      <w:r w:rsidRPr="00812CF8">
        <w:rPr>
          <w:rFonts w:ascii="Arial Narrow" w:hAnsi="Arial Narrow"/>
          <w:color w:val="000000"/>
          <w:spacing w:val="5"/>
          <w:sz w:val="22"/>
          <w:szCs w:val="22"/>
        </w:rPr>
        <w:t>________  (____________) руб. __ коп., кроме того НДС 18 % - ________  (____________) руб. __ коп., всего с учетом НДС - ________  (____________) руб. __ коп.</w:t>
      </w:r>
    </w:p>
    <w:p w:rsidR="00812CF8" w:rsidRPr="00812CF8" w:rsidRDefault="00812CF8" w:rsidP="00812CF8">
      <w:pPr>
        <w:tabs>
          <w:tab w:val="left" w:pos="1134"/>
        </w:tabs>
        <w:spacing w:before="120"/>
        <w:ind w:firstLine="567"/>
        <w:rPr>
          <w:rFonts w:ascii="Arial Narrow" w:hAnsi="Arial Narrow"/>
          <w:b/>
          <w:sz w:val="22"/>
          <w:szCs w:val="22"/>
        </w:rPr>
      </w:pPr>
    </w:p>
    <w:p w:rsidR="00812CF8" w:rsidRPr="00812CF8" w:rsidRDefault="00812CF8" w:rsidP="00812CF8">
      <w:pPr>
        <w:tabs>
          <w:tab w:val="left" w:pos="1134"/>
        </w:tabs>
        <w:spacing w:before="120"/>
        <w:ind w:firstLine="567"/>
        <w:rPr>
          <w:rFonts w:ascii="Arial Narrow" w:hAnsi="Arial Narrow"/>
          <w:sz w:val="22"/>
          <w:szCs w:val="22"/>
        </w:rPr>
      </w:pPr>
    </w:p>
    <w:tbl>
      <w:tblPr>
        <w:tblW w:w="9750" w:type="dxa"/>
        <w:tblLayout w:type="fixed"/>
        <w:tblLook w:val="04A0"/>
      </w:tblPr>
      <w:tblGrid>
        <w:gridCol w:w="4874"/>
        <w:gridCol w:w="4876"/>
      </w:tblGrid>
      <w:tr w:rsidR="00812CF8" w:rsidRPr="00812CF8" w:rsidTr="00D20660">
        <w:tc>
          <w:tcPr>
            <w:tcW w:w="4873" w:type="dxa"/>
            <w:hideMark/>
          </w:tcPr>
          <w:p w:rsidR="00812CF8" w:rsidRPr="00812CF8" w:rsidRDefault="00812CF8" w:rsidP="00812CF8">
            <w:pPr>
              <w:tabs>
                <w:tab w:val="left" w:pos="1134"/>
              </w:tabs>
              <w:snapToGrid w:val="0"/>
              <w:spacing w:before="120"/>
              <w:ind w:firstLine="567"/>
              <w:rPr>
                <w:rFonts w:ascii="Arial Narrow" w:hAnsi="Arial Narrow"/>
                <w:b/>
                <w:color w:val="000000"/>
                <w:sz w:val="22"/>
                <w:szCs w:val="22"/>
              </w:rPr>
            </w:pPr>
            <w:r w:rsidRPr="00812CF8">
              <w:rPr>
                <w:rFonts w:ascii="Arial Narrow" w:hAnsi="Arial Narrow"/>
                <w:b/>
                <w:color w:val="000000"/>
                <w:sz w:val="22"/>
                <w:szCs w:val="22"/>
              </w:rPr>
              <w:t>Покупатель:</w:t>
            </w:r>
          </w:p>
        </w:tc>
        <w:tc>
          <w:tcPr>
            <w:tcW w:w="4874" w:type="dxa"/>
            <w:hideMark/>
          </w:tcPr>
          <w:p w:rsidR="00812CF8" w:rsidRPr="00812CF8" w:rsidRDefault="00812CF8" w:rsidP="00812CF8">
            <w:pPr>
              <w:tabs>
                <w:tab w:val="left" w:pos="1134"/>
              </w:tabs>
              <w:snapToGrid w:val="0"/>
              <w:spacing w:before="120"/>
              <w:ind w:firstLine="567"/>
              <w:rPr>
                <w:rFonts w:ascii="Arial Narrow" w:hAnsi="Arial Narrow"/>
                <w:b/>
                <w:color w:val="000000"/>
                <w:sz w:val="22"/>
                <w:szCs w:val="22"/>
              </w:rPr>
            </w:pPr>
            <w:r w:rsidRPr="00812CF8">
              <w:rPr>
                <w:rFonts w:ascii="Arial Narrow" w:hAnsi="Arial Narrow"/>
                <w:b/>
                <w:color w:val="000000"/>
                <w:sz w:val="22"/>
                <w:szCs w:val="22"/>
              </w:rPr>
              <w:t>Поставщик:</w:t>
            </w:r>
          </w:p>
        </w:tc>
      </w:tr>
    </w:tbl>
    <w:p w:rsidR="00812CF8" w:rsidRPr="00812CF8" w:rsidRDefault="00812CF8" w:rsidP="00812CF8">
      <w:pPr>
        <w:tabs>
          <w:tab w:val="left" w:pos="1134"/>
        </w:tabs>
        <w:spacing w:before="120"/>
        <w:ind w:firstLine="567"/>
        <w:rPr>
          <w:rFonts w:ascii="Arial Narrow" w:hAnsi="Arial Narrow"/>
          <w:sz w:val="22"/>
          <w:szCs w:val="22"/>
        </w:rPr>
      </w:pPr>
    </w:p>
    <w:tbl>
      <w:tblPr>
        <w:tblW w:w="9750" w:type="dxa"/>
        <w:tblLayout w:type="fixed"/>
        <w:tblLook w:val="04A0"/>
      </w:tblPr>
      <w:tblGrid>
        <w:gridCol w:w="4874"/>
        <w:gridCol w:w="4876"/>
      </w:tblGrid>
      <w:tr w:rsidR="00812CF8" w:rsidRPr="00812CF8" w:rsidTr="00D20660">
        <w:tc>
          <w:tcPr>
            <w:tcW w:w="4874" w:type="dxa"/>
          </w:tcPr>
          <w:p w:rsidR="00812CF8" w:rsidRPr="00812CF8" w:rsidRDefault="00812CF8" w:rsidP="00812CF8">
            <w:pPr>
              <w:tabs>
                <w:tab w:val="left" w:pos="1134"/>
              </w:tabs>
              <w:snapToGrid w:val="0"/>
              <w:spacing w:before="120"/>
              <w:ind w:firstLine="567"/>
              <w:rPr>
                <w:rFonts w:ascii="Arial Narrow" w:hAnsi="Arial Narrow"/>
                <w:color w:val="000000"/>
                <w:sz w:val="22"/>
                <w:szCs w:val="22"/>
              </w:rPr>
            </w:pPr>
          </w:p>
          <w:p w:rsidR="00812CF8" w:rsidRPr="00812CF8" w:rsidRDefault="00812CF8" w:rsidP="00812CF8">
            <w:pPr>
              <w:tabs>
                <w:tab w:val="left" w:pos="1134"/>
              </w:tabs>
              <w:snapToGrid w:val="0"/>
              <w:spacing w:before="120"/>
              <w:ind w:firstLine="567"/>
              <w:rPr>
                <w:rFonts w:ascii="Arial Narrow" w:hAnsi="Arial Narrow"/>
                <w:color w:val="000000"/>
                <w:sz w:val="22"/>
                <w:szCs w:val="22"/>
              </w:rPr>
            </w:pPr>
            <w:r w:rsidRPr="00812CF8">
              <w:rPr>
                <w:rFonts w:ascii="Arial Narrow" w:hAnsi="Arial Narrow"/>
                <w:color w:val="000000"/>
                <w:sz w:val="22"/>
                <w:szCs w:val="22"/>
              </w:rPr>
              <w:t>Генеральный директор</w:t>
            </w:r>
          </w:p>
          <w:p w:rsidR="00812CF8" w:rsidRPr="00812CF8" w:rsidRDefault="00812CF8" w:rsidP="00812CF8">
            <w:pPr>
              <w:tabs>
                <w:tab w:val="left" w:pos="1134"/>
              </w:tabs>
              <w:snapToGrid w:val="0"/>
              <w:spacing w:before="120"/>
              <w:ind w:firstLine="567"/>
              <w:rPr>
                <w:rFonts w:ascii="Arial Narrow" w:hAnsi="Arial Narrow"/>
                <w:bCs/>
                <w:color w:val="000000"/>
                <w:sz w:val="22"/>
                <w:szCs w:val="22"/>
              </w:rPr>
            </w:pPr>
            <w:r w:rsidRPr="00812CF8">
              <w:rPr>
                <w:rFonts w:ascii="Arial Narrow" w:hAnsi="Arial Narrow"/>
                <w:bCs/>
                <w:color w:val="000000"/>
                <w:sz w:val="22"/>
                <w:szCs w:val="22"/>
              </w:rPr>
              <w:t>ФГУП  «Атомфлот»</w:t>
            </w:r>
          </w:p>
          <w:p w:rsidR="00812CF8" w:rsidRPr="00812CF8" w:rsidRDefault="00812CF8" w:rsidP="00812CF8">
            <w:pPr>
              <w:tabs>
                <w:tab w:val="left" w:pos="1134"/>
              </w:tabs>
              <w:snapToGrid w:val="0"/>
              <w:spacing w:before="120"/>
              <w:ind w:firstLine="567"/>
              <w:rPr>
                <w:rFonts w:ascii="Arial Narrow" w:hAnsi="Arial Narrow"/>
                <w:bCs/>
                <w:color w:val="000000"/>
                <w:sz w:val="22"/>
                <w:szCs w:val="22"/>
              </w:rPr>
            </w:pPr>
          </w:p>
          <w:p w:rsidR="00812CF8" w:rsidRPr="00812CF8" w:rsidRDefault="00812CF8" w:rsidP="00812CF8">
            <w:pPr>
              <w:tabs>
                <w:tab w:val="left" w:pos="1134"/>
              </w:tabs>
              <w:spacing w:before="120"/>
              <w:ind w:firstLine="567"/>
              <w:rPr>
                <w:rFonts w:ascii="Arial Narrow" w:hAnsi="Arial Narrow"/>
                <w:bCs/>
                <w:sz w:val="22"/>
                <w:szCs w:val="22"/>
              </w:rPr>
            </w:pPr>
            <w:r w:rsidRPr="00812CF8">
              <w:rPr>
                <w:rFonts w:ascii="Arial Narrow" w:hAnsi="Arial Narrow"/>
                <w:bCs/>
                <w:sz w:val="22"/>
                <w:szCs w:val="22"/>
              </w:rPr>
              <w:t xml:space="preserve">_____________ В.В.Рукша      </w:t>
            </w:r>
          </w:p>
          <w:p w:rsidR="00812CF8" w:rsidRPr="00812CF8" w:rsidRDefault="00812CF8" w:rsidP="00812CF8">
            <w:pPr>
              <w:tabs>
                <w:tab w:val="left" w:pos="1134"/>
              </w:tabs>
              <w:spacing w:before="120"/>
              <w:ind w:firstLine="567"/>
              <w:rPr>
                <w:rFonts w:ascii="Arial Narrow" w:hAnsi="Arial Narrow"/>
                <w:color w:val="000000"/>
                <w:sz w:val="22"/>
                <w:szCs w:val="22"/>
              </w:rPr>
            </w:pPr>
          </w:p>
          <w:p w:rsidR="00812CF8" w:rsidRPr="00812CF8" w:rsidRDefault="00812CF8" w:rsidP="00812CF8">
            <w:pPr>
              <w:tabs>
                <w:tab w:val="left" w:pos="1134"/>
              </w:tabs>
              <w:spacing w:before="120"/>
              <w:ind w:firstLine="567"/>
              <w:rPr>
                <w:rFonts w:ascii="Arial Narrow" w:hAnsi="Arial Narrow"/>
                <w:color w:val="000000"/>
                <w:sz w:val="22"/>
                <w:szCs w:val="22"/>
              </w:rPr>
            </w:pPr>
            <w:r w:rsidRPr="00812CF8">
              <w:rPr>
                <w:rFonts w:ascii="Arial Narrow" w:hAnsi="Arial Narrow"/>
                <w:color w:val="000000"/>
                <w:sz w:val="22"/>
                <w:szCs w:val="22"/>
              </w:rPr>
              <w:t>М.П.</w:t>
            </w:r>
          </w:p>
        </w:tc>
        <w:tc>
          <w:tcPr>
            <w:tcW w:w="4876" w:type="dxa"/>
          </w:tcPr>
          <w:p w:rsidR="00812CF8" w:rsidRPr="00812CF8" w:rsidRDefault="00812CF8" w:rsidP="00812CF8">
            <w:pPr>
              <w:tabs>
                <w:tab w:val="left" w:pos="1134"/>
              </w:tabs>
              <w:snapToGrid w:val="0"/>
              <w:spacing w:before="120"/>
              <w:ind w:firstLine="567"/>
              <w:rPr>
                <w:rFonts w:ascii="Arial Narrow" w:hAnsi="Arial Narrow"/>
                <w:color w:val="000000"/>
                <w:sz w:val="22"/>
                <w:szCs w:val="22"/>
              </w:rPr>
            </w:pPr>
          </w:p>
          <w:p w:rsidR="00812CF8" w:rsidRPr="00812CF8" w:rsidRDefault="00812CF8" w:rsidP="00812CF8">
            <w:pPr>
              <w:tabs>
                <w:tab w:val="left" w:pos="1134"/>
              </w:tabs>
              <w:snapToGrid w:val="0"/>
              <w:spacing w:before="120"/>
              <w:ind w:firstLine="567"/>
              <w:rPr>
                <w:rFonts w:ascii="Arial Narrow" w:hAnsi="Arial Narrow"/>
                <w:bCs/>
                <w:color w:val="000000"/>
                <w:sz w:val="22"/>
                <w:szCs w:val="22"/>
              </w:rPr>
            </w:pPr>
          </w:p>
          <w:p w:rsidR="00812CF8" w:rsidRPr="00812CF8" w:rsidRDefault="00812CF8" w:rsidP="00812CF8">
            <w:pPr>
              <w:tabs>
                <w:tab w:val="left" w:pos="1134"/>
              </w:tabs>
              <w:snapToGrid w:val="0"/>
              <w:spacing w:before="120"/>
              <w:ind w:firstLine="567"/>
              <w:rPr>
                <w:rFonts w:ascii="Arial Narrow" w:hAnsi="Arial Narrow"/>
                <w:bCs/>
                <w:color w:val="000000"/>
                <w:sz w:val="22"/>
                <w:szCs w:val="22"/>
              </w:rPr>
            </w:pPr>
          </w:p>
          <w:p w:rsidR="00812CF8" w:rsidRPr="00812CF8" w:rsidRDefault="00812CF8" w:rsidP="00812CF8">
            <w:pPr>
              <w:tabs>
                <w:tab w:val="left" w:pos="1134"/>
              </w:tabs>
              <w:spacing w:before="120"/>
              <w:ind w:firstLine="567"/>
              <w:rPr>
                <w:rFonts w:ascii="Arial Narrow" w:hAnsi="Arial Narrow"/>
                <w:bCs/>
                <w:sz w:val="22"/>
                <w:szCs w:val="22"/>
              </w:rPr>
            </w:pPr>
          </w:p>
          <w:p w:rsidR="00812CF8" w:rsidRPr="00812CF8" w:rsidRDefault="00812CF8" w:rsidP="00812CF8">
            <w:pPr>
              <w:tabs>
                <w:tab w:val="left" w:pos="1134"/>
              </w:tabs>
              <w:spacing w:before="120"/>
              <w:ind w:firstLine="567"/>
              <w:rPr>
                <w:rFonts w:ascii="Arial Narrow" w:hAnsi="Arial Narrow"/>
                <w:bCs/>
                <w:sz w:val="22"/>
                <w:szCs w:val="22"/>
              </w:rPr>
            </w:pPr>
            <w:r w:rsidRPr="00812CF8">
              <w:rPr>
                <w:rFonts w:ascii="Arial Narrow" w:hAnsi="Arial Narrow"/>
                <w:bCs/>
                <w:sz w:val="22"/>
                <w:szCs w:val="22"/>
              </w:rPr>
              <w:t>_____________</w:t>
            </w:r>
          </w:p>
          <w:p w:rsidR="00812CF8" w:rsidRPr="00812CF8" w:rsidRDefault="00812CF8" w:rsidP="00812CF8">
            <w:pPr>
              <w:tabs>
                <w:tab w:val="left" w:pos="1134"/>
              </w:tabs>
              <w:spacing w:before="120"/>
              <w:ind w:firstLine="567"/>
              <w:rPr>
                <w:rFonts w:ascii="Arial Narrow" w:hAnsi="Arial Narrow"/>
                <w:color w:val="000000"/>
                <w:sz w:val="22"/>
                <w:szCs w:val="22"/>
              </w:rPr>
            </w:pPr>
          </w:p>
          <w:p w:rsidR="00812CF8" w:rsidRPr="00812CF8" w:rsidRDefault="00812CF8" w:rsidP="00812CF8">
            <w:pPr>
              <w:tabs>
                <w:tab w:val="left" w:pos="1134"/>
              </w:tabs>
              <w:spacing w:before="120"/>
              <w:ind w:firstLine="567"/>
              <w:rPr>
                <w:rFonts w:ascii="Arial Narrow" w:hAnsi="Arial Narrow"/>
                <w:color w:val="000000"/>
                <w:sz w:val="22"/>
                <w:szCs w:val="22"/>
              </w:rPr>
            </w:pPr>
            <w:r w:rsidRPr="00812CF8">
              <w:rPr>
                <w:rFonts w:ascii="Arial Narrow" w:hAnsi="Arial Narrow"/>
                <w:color w:val="000000"/>
                <w:sz w:val="22"/>
                <w:szCs w:val="22"/>
              </w:rPr>
              <w:t xml:space="preserve">                М.П.</w:t>
            </w:r>
          </w:p>
        </w:tc>
      </w:tr>
    </w:tbl>
    <w:p w:rsidR="00812CF8" w:rsidRPr="00812CF8" w:rsidRDefault="00812CF8" w:rsidP="00812CF8">
      <w:pPr>
        <w:tabs>
          <w:tab w:val="left" w:pos="1134"/>
        </w:tabs>
        <w:spacing w:before="120"/>
        <w:ind w:firstLine="567"/>
        <w:rPr>
          <w:rFonts w:ascii="Arial Narrow" w:hAnsi="Arial Narrow"/>
          <w:sz w:val="22"/>
          <w:szCs w:val="22"/>
        </w:rPr>
        <w:sectPr w:rsidR="00812CF8" w:rsidRPr="00812CF8" w:rsidSect="00BD7F31">
          <w:headerReference w:type="default" r:id="rId32"/>
          <w:footerReference w:type="first" r:id="rId33"/>
          <w:pgSz w:w="11906" w:h="16838"/>
          <w:pgMar w:top="993" w:right="850" w:bottom="1134" w:left="1701" w:header="708" w:footer="708" w:gutter="0"/>
          <w:cols w:space="708"/>
          <w:titlePg/>
          <w:docGrid w:linePitch="360"/>
        </w:sectPr>
      </w:pPr>
    </w:p>
    <w:p w:rsidR="00812CF8" w:rsidRPr="00F00D32" w:rsidRDefault="00812CF8" w:rsidP="00F00D32">
      <w:pPr>
        <w:ind w:left="7090"/>
        <w:rPr>
          <w:rFonts w:ascii="Arial Narrow" w:hAnsi="Arial Narrow"/>
          <w:sz w:val="22"/>
          <w:szCs w:val="22"/>
        </w:rPr>
      </w:pPr>
      <w:r w:rsidRPr="00F00D32">
        <w:rPr>
          <w:rFonts w:ascii="Arial Narrow" w:hAnsi="Arial Narrow"/>
          <w:sz w:val="22"/>
          <w:szCs w:val="22"/>
        </w:rPr>
        <w:lastRenderedPageBreak/>
        <w:t>Приложение № 2</w:t>
      </w:r>
    </w:p>
    <w:p w:rsidR="00812CF8" w:rsidRPr="00F00D32" w:rsidRDefault="00812CF8" w:rsidP="00F00D32">
      <w:pPr>
        <w:ind w:left="7090"/>
        <w:rPr>
          <w:rFonts w:ascii="Arial Narrow" w:hAnsi="Arial Narrow"/>
          <w:sz w:val="22"/>
          <w:szCs w:val="22"/>
        </w:rPr>
      </w:pPr>
      <w:r w:rsidRPr="00F00D32">
        <w:rPr>
          <w:rFonts w:ascii="Arial Narrow" w:hAnsi="Arial Narrow"/>
          <w:sz w:val="22"/>
          <w:szCs w:val="22"/>
        </w:rPr>
        <w:t>к договору №___________ от «___»_________20__ г.</w:t>
      </w:r>
    </w:p>
    <w:p w:rsidR="00812CF8" w:rsidRPr="00F00D32" w:rsidRDefault="00812CF8" w:rsidP="00F00D32">
      <w:pPr>
        <w:rPr>
          <w:rFonts w:ascii="Arial Narrow" w:hAnsi="Arial Narrow"/>
          <w:b/>
          <w:sz w:val="22"/>
          <w:szCs w:val="22"/>
        </w:rPr>
      </w:pPr>
      <w:r w:rsidRPr="00F00D32">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812CF8" w:rsidRPr="00812CF8" w:rsidTr="00D20660">
        <w:trPr>
          <w:trHeight w:val="130"/>
        </w:trPr>
        <w:tc>
          <w:tcPr>
            <w:tcW w:w="5199" w:type="dxa"/>
            <w:vMerge w:val="restart"/>
          </w:tcPr>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Угловой (продольный) штамп предприятия</w:t>
            </w:r>
          </w:p>
        </w:tc>
        <w:tc>
          <w:tcPr>
            <w:tcW w:w="5222" w:type="dxa"/>
            <w:gridSpan w:val="3"/>
          </w:tcPr>
          <w:p w:rsidR="00812CF8" w:rsidRPr="00812CF8" w:rsidRDefault="00812CF8" w:rsidP="00812CF8">
            <w:pPr>
              <w:tabs>
                <w:tab w:val="left" w:pos="1134"/>
              </w:tabs>
              <w:spacing w:before="120"/>
              <w:ind w:firstLine="567"/>
              <w:jc w:val="center"/>
              <w:rPr>
                <w:rFonts w:ascii="Arial Narrow" w:hAnsi="Arial Narrow"/>
                <w:sz w:val="22"/>
                <w:szCs w:val="22"/>
              </w:rPr>
            </w:pPr>
            <w:r w:rsidRPr="00812CF8">
              <w:rPr>
                <w:rFonts w:ascii="Arial Narrow" w:hAnsi="Arial Narrow"/>
                <w:sz w:val="22"/>
                <w:szCs w:val="22"/>
              </w:rPr>
              <w:t xml:space="preserve">Генеральному директору </w:t>
            </w:r>
          </w:p>
        </w:tc>
      </w:tr>
      <w:tr w:rsidR="00812CF8" w:rsidRPr="00812CF8" w:rsidTr="00D20660">
        <w:trPr>
          <w:trHeight w:val="128"/>
        </w:trPr>
        <w:tc>
          <w:tcPr>
            <w:tcW w:w="5199" w:type="dxa"/>
            <w:vMerge/>
          </w:tcPr>
          <w:p w:rsidR="00812CF8" w:rsidRPr="00812CF8" w:rsidRDefault="00812CF8" w:rsidP="00812CF8">
            <w:pPr>
              <w:tabs>
                <w:tab w:val="left" w:pos="1134"/>
              </w:tabs>
              <w:spacing w:before="120"/>
              <w:ind w:firstLine="567"/>
              <w:rPr>
                <w:rFonts w:ascii="Arial Narrow" w:hAnsi="Arial Narrow"/>
                <w:sz w:val="22"/>
                <w:szCs w:val="22"/>
              </w:rPr>
            </w:pPr>
          </w:p>
        </w:tc>
        <w:tc>
          <w:tcPr>
            <w:tcW w:w="5222" w:type="dxa"/>
            <w:gridSpan w:val="3"/>
          </w:tcPr>
          <w:p w:rsidR="00812CF8" w:rsidRPr="00812CF8" w:rsidRDefault="00812CF8" w:rsidP="00812CF8">
            <w:pPr>
              <w:tabs>
                <w:tab w:val="left" w:pos="1134"/>
              </w:tabs>
              <w:spacing w:before="120"/>
              <w:ind w:firstLine="567"/>
              <w:jc w:val="center"/>
              <w:rPr>
                <w:rFonts w:ascii="Arial Narrow" w:hAnsi="Arial Narrow"/>
                <w:sz w:val="22"/>
                <w:szCs w:val="22"/>
              </w:rPr>
            </w:pPr>
            <w:r w:rsidRPr="00812CF8">
              <w:rPr>
                <w:rFonts w:ascii="Arial Narrow" w:hAnsi="Arial Narrow"/>
                <w:sz w:val="22"/>
                <w:szCs w:val="22"/>
              </w:rPr>
              <w:t>ФГУП «Атомфлот»</w:t>
            </w:r>
          </w:p>
        </w:tc>
      </w:tr>
      <w:tr w:rsidR="00812CF8" w:rsidRPr="00812CF8" w:rsidTr="00D20660">
        <w:trPr>
          <w:trHeight w:val="128"/>
        </w:trPr>
        <w:tc>
          <w:tcPr>
            <w:tcW w:w="5199" w:type="dxa"/>
            <w:vMerge/>
          </w:tcPr>
          <w:p w:rsidR="00812CF8" w:rsidRPr="00812CF8" w:rsidRDefault="00812CF8" w:rsidP="00812CF8">
            <w:pPr>
              <w:tabs>
                <w:tab w:val="left" w:pos="1134"/>
              </w:tabs>
              <w:spacing w:before="120"/>
              <w:ind w:firstLine="567"/>
              <w:rPr>
                <w:rFonts w:ascii="Arial Narrow" w:hAnsi="Arial Narrow"/>
                <w:sz w:val="22"/>
                <w:szCs w:val="22"/>
              </w:rPr>
            </w:pPr>
          </w:p>
        </w:tc>
        <w:tc>
          <w:tcPr>
            <w:tcW w:w="1740" w:type="dxa"/>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2611" w:type="dxa"/>
            <w:tcBorders>
              <w:bottom w:val="single" w:sz="4" w:space="0" w:color="auto"/>
            </w:tcBorders>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871" w:type="dxa"/>
          </w:tcPr>
          <w:p w:rsidR="00812CF8" w:rsidRPr="00812CF8" w:rsidRDefault="00812CF8" w:rsidP="00812CF8">
            <w:pPr>
              <w:tabs>
                <w:tab w:val="left" w:pos="1134"/>
              </w:tabs>
              <w:spacing w:before="120"/>
              <w:ind w:firstLine="567"/>
              <w:jc w:val="center"/>
              <w:rPr>
                <w:rFonts w:ascii="Arial Narrow" w:hAnsi="Arial Narrow"/>
                <w:sz w:val="22"/>
                <w:szCs w:val="22"/>
              </w:rPr>
            </w:pPr>
          </w:p>
        </w:tc>
      </w:tr>
      <w:tr w:rsidR="00812CF8" w:rsidRPr="00812CF8" w:rsidTr="00D20660">
        <w:trPr>
          <w:trHeight w:val="128"/>
        </w:trPr>
        <w:tc>
          <w:tcPr>
            <w:tcW w:w="5199" w:type="dxa"/>
            <w:vMerge/>
          </w:tcPr>
          <w:p w:rsidR="00812CF8" w:rsidRPr="00812CF8" w:rsidRDefault="00812CF8" w:rsidP="00812CF8">
            <w:pPr>
              <w:tabs>
                <w:tab w:val="left" w:pos="1134"/>
              </w:tabs>
              <w:spacing w:before="120"/>
              <w:ind w:firstLine="567"/>
              <w:rPr>
                <w:rFonts w:ascii="Arial Narrow" w:hAnsi="Arial Narrow"/>
                <w:sz w:val="22"/>
                <w:szCs w:val="22"/>
              </w:rPr>
            </w:pPr>
          </w:p>
        </w:tc>
        <w:tc>
          <w:tcPr>
            <w:tcW w:w="1740" w:type="dxa"/>
          </w:tcPr>
          <w:p w:rsidR="00812CF8" w:rsidRPr="00812CF8" w:rsidRDefault="00812CF8" w:rsidP="00812CF8">
            <w:pPr>
              <w:tabs>
                <w:tab w:val="left" w:pos="1134"/>
              </w:tabs>
              <w:spacing w:before="120"/>
              <w:ind w:firstLine="567"/>
              <w:jc w:val="center"/>
              <w:rPr>
                <w:rFonts w:ascii="Arial Narrow" w:hAnsi="Arial Narrow"/>
                <w:sz w:val="22"/>
                <w:szCs w:val="22"/>
              </w:rPr>
            </w:pPr>
          </w:p>
        </w:tc>
        <w:tc>
          <w:tcPr>
            <w:tcW w:w="2611" w:type="dxa"/>
            <w:vAlign w:val="center"/>
          </w:tcPr>
          <w:p w:rsidR="00812CF8" w:rsidRPr="00812CF8" w:rsidRDefault="00812CF8" w:rsidP="00812CF8">
            <w:pPr>
              <w:tabs>
                <w:tab w:val="left" w:pos="1134"/>
              </w:tabs>
              <w:spacing w:before="120"/>
              <w:ind w:firstLine="567"/>
              <w:jc w:val="center"/>
              <w:rPr>
                <w:rFonts w:ascii="Arial Narrow" w:hAnsi="Arial Narrow"/>
                <w:sz w:val="22"/>
                <w:szCs w:val="22"/>
                <w:vertAlign w:val="superscript"/>
              </w:rPr>
            </w:pPr>
            <w:r w:rsidRPr="00812CF8">
              <w:rPr>
                <w:rFonts w:ascii="Arial Narrow" w:hAnsi="Arial Narrow"/>
                <w:sz w:val="22"/>
                <w:szCs w:val="22"/>
                <w:vertAlign w:val="superscript"/>
              </w:rPr>
              <w:t>Ф.И.О</w:t>
            </w:r>
          </w:p>
        </w:tc>
        <w:tc>
          <w:tcPr>
            <w:tcW w:w="871" w:type="dxa"/>
          </w:tcPr>
          <w:p w:rsidR="00812CF8" w:rsidRPr="00812CF8" w:rsidRDefault="00812CF8" w:rsidP="00812CF8">
            <w:pPr>
              <w:tabs>
                <w:tab w:val="left" w:pos="1134"/>
              </w:tabs>
              <w:spacing w:before="120"/>
              <w:ind w:firstLine="567"/>
              <w:jc w:val="center"/>
              <w:rPr>
                <w:rFonts w:ascii="Arial Narrow" w:hAnsi="Arial Narrow"/>
                <w:sz w:val="22"/>
                <w:szCs w:val="22"/>
              </w:rPr>
            </w:pPr>
          </w:p>
        </w:tc>
      </w:tr>
    </w:tbl>
    <w:p w:rsidR="00812CF8" w:rsidRPr="00812CF8" w:rsidRDefault="00812CF8" w:rsidP="00812CF8">
      <w:pPr>
        <w:tabs>
          <w:tab w:val="left" w:pos="1134"/>
        </w:tabs>
        <w:spacing w:before="120"/>
        <w:ind w:firstLine="567"/>
        <w:jc w:val="center"/>
        <w:rPr>
          <w:rFonts w:ascii="Arial Narrow" w:hAnsi="Arial Narrow"/>
          <w:b/>
          <w:sz w:val="22"/>
          <w:szCs w:val="22"/>
        </w:rPr>
      </w:pPr>
      <w:r w:rsidRPr="00812CF8">
        <w:rPr>
          <w:rFonts w:ascii="Arial Narrow" w:hAnsi="Arial Narrow"/>
          <w:b/>
          <w:sz w:val="22"/>
          <w:szCs w:val="22"/>
        </w:rPr>
        <w:t>ЗАЯВКА</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812CF8" w:rsidRPr="00812CF8" w:rsidRDefault="00812CF8" w:rsidP="00812CF8">
      <w:pPr>
        <w:tabs>
          <w:tab w:val="left" w:pos="1134"/>
        </w:tabs>
        <w:spacing w:before="120"/>
        <w:ind w:firstLine="567"/>
        <w:rPr>
          <w:rFonts w:ascii="Arial Narrow" w:hAnsi="Arial Narrow"/>
          <w:sz w:val="22"/>
          <w:szCs w:val="22"/>
          <w:vertAlign w:val="superscript"/>
        </w:rPr>
      </w:pPr>
      <w:r w:rsidRPr="00812CF8">
        <w:rPr>
          <w:rFonts w:ascii="Arial Narrow" w:hAnsi="Arial Narrow"/>
          <w:sz w:val="22"/>
          <w:szCs w:val="22"/>
        </w:rPr>
        <w:t>с ____________ 20_____г.  по  ____________20_____г. _____________________________________</w:t>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vertAlign w:val="superscript"/>
        </w:rPr>
        <w:t>(режим работы – круглосуточно, рабочее время и т.д.)</w:t>
      </w:r>
    </w:p>
    <w:p w:rsidR="00812CF8" w:rsidRPr="00812CF8" w:rsidRDefault="00812CF8" w:rsidP="00812CF8">
      <w:pPr>
        <w:tabs>
          <w:tab w:val="left" w:pos="1134"/>
        </w:tabs>
        <w:spacing w:before="120"/>
        <w:ind w:firstLine="567"/>
        <w:rPr>
          <w:rFonts w:ascii="Arial Narrow" w:hAnsi="Arial Narrow"/>
          <w:sz w:val="22"/>
          <w:szCs w:val="22"/>
          <w:vertAlign w:val="superscript"/>
        </w:rPr>
      </w:pPr>
      <w:r w:rsidRPr="00812CF8">
        <w:rPr>
          <w:rFonts w:ascii="Arial Narrow" w:hAnsi="Arial Narrow"/>
          <w:sz w:val="22"/>
          <w:szCs w:val="22"/>
        </w:rPr>
        <w:t>следующим работникам предприятия: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098"/>
      </w:tblGrid>
      <w:tr w:rsidR="00812CF8" w:rsidRPr="00812CF8" w:rsidTr="0074792C">
        <w:tc>
          <w:tcPr>
            <w:tcW w:w="641" w:type="dxa"/>
            <w:vAlign w:val="center"/>
          </w:tcPr>
          <w:p w:rsidR="00812CF8" w:rsidRPr="00812CF8" w:rsidRDefault="00812CF8" w:rsidP="00812CF8">
            <w:pPr>
              <w:tabs>
                <w:tab w:val="left" w:pos="1134"/>
              </w:tabs>
              <w:jc w:val="center"/>
              <w:rPr>
                <w:rFonts w:ascii="Arial Narrow" w:hAnsi="Arial Narrow"/>
                <w:sz w:val="16"/>
                <w:szCs w:val="16"/>
              </w:rPr>
            </w:pPr>
            <w:r w:rsidRPr="00812CF8">
              <w:rPr>
                <w:rFonts w:ascii="Arial Narrow" w:hAnsi="Arial Narrow"/>
                <w:sz w:val="16"/>
                <w:szCs w:val="16"/>
              </w:rPr>
              <w:t>№/п</w:t>
            </w:r>
          </w:p>
        </w:tc>
        <w:tc>
          <w:tcPr>
            <w:tcW w:w="2789" w:type="dxa"/>
            <w:vAlign w:val="center"/>
          </w:tcPr>
          <w:p w:rsidR="00812CF8" w:rsidRPr="00812CF8" w:rsidRDefault="00812CF8" w:rsidP="00812CF8">
            <w:pPr>
              <w:tabs>
                <w:tab w:val="left" w:pos="1134"/>
              </w:tabs>
              <w:jc w:val="center"/>
              <w:rPr>
                <w:rFonts w:ascii="Arial Narrow" w:hAnsi="Arial Narrow"/>
                <w:sz w:val="16"/>
                <w:szCs w:val="16"/>
              </w:rPr>
            </w:pPr>
            <w:r w:rsidRPr="00812CF8">
              <w:rPr>
                <w:rFonts w:ascii="Arial Narrow" w:hAnsi="Arial Narrow"/>
                <w:sz w:val="16"/>
                <w:szCs w:val="16"/>
              </w:rPr>
              <w:t>Фамилия, имя, отчество</w:t>
            </w:r>
          </w:p>
          <w:p w:rsidR="00812CF8" w:rsidRPr="00812CF8" w:rsidRDefault="00812CF8" w:rsidP="00812CF8">
            <w:pPr>
              <w:tabs>
                <w:tab w:val="left" w:pos="1134"/>
              </w:tabs>
              <w:jc w:val="center"/>
              <w:rPr>
                <w:rFonts w:ascii="Arial Narrow" w:hAnsi="Arial Narrow"/>
                <w:sz w:val="16"/>
                <w:szCs w:val="16"/>
              </w:rPr>
            </w:pPr>
            <w:r w:rsidRPr="00812CF8">
              <w:rPr>
                <w:rFonts w:ascii="Arial Narrow" w:hAnsi="Arial Narrow"/>
                <w:sz w:val="16"/>
                <w:szCs w:val="16"/>
              </w:rPr>
              <w:t>(в алфавитном порядке)</w:t>
            </w:r>
          </w:p>
        </w:tc>
        <w:tc>
          <w:tcPr>
            <w:tcW w:w="1755" w:type="dxa"/>
            <w:vAlign w:val="center"/>
          </w:tcPr>
          <w:p w:rsidR="00812CF8" w:rsidRPr="00812CF8" w:rsidRDefault="00812CF8" w:rsidP="00812CF8">
            <w:pPr>
              <w:tabs>
                <w:tab w:val="left" w:pos="1134"/>
              </w:tabs>
              <w:jc w:val="center"/>
              <w:rPr>
                <w:rFonts w:ascii="Arial Narrow" w:hAnsi="Arial Narrow"/>
                <w:sz w:val="16"/>
                <w:szCs w:val="16"/>
              </w:rPr>
            </w:pPr>
            <w:r w:rsidRPr="00812CF8">
              <w:rPr>
                <w:rFonts w:ascii="Arial Narrow" w:hAnsi="Arial Narrow"/>
                <w:sz w:val="16"/>
                <w:szCs w:val="16"/>
              </w:rPr>
              <w:t>Должность</w:t>
            </w:r>
          </w:p>
        </w:tc>
        <w:tc>
          <w:tcPr>
            <w:tcW w:w="1743" w:type="dxa"/>
            <w:vAlign w:val="center"/>
          </w:tcPr>
          <w:p w:rsidR="00812CF8" w:rsidRPr="00812CF8" w:rsidRDefault="00812CF8" w:rsidP="00812CF8">
            <w:pPr>
              <w:tabs>
                <w:tab w:val="left" w:pos="1134"/>
              </w:tabs>
              <w:jc w:val="center"/>
              <w:rPr>
                <w:rFonts w:ascii="Arial Narrow" w:hAnsi="Arial Narrow"/>
                <w:sz w:val="16"/>
                <w:szCs w:val="16"/>
              </w:rPr>
            </w:pPr>
            <w:r w:rsidRPr="00812CF8">
              <w:rPr>
                <w:rFonts w:ascii="Arial Narrow" w:hAnsi="Arial Narrow"/>
                <w:sz w:val="16"/>
                <w:szCs w:val="16"/>
              </w:rPr>
              <w:t>Серия и № паспорта</w:t>
            </w:r>
          </w:p>
        </w:tc>
        <w:tc>
          <w:tcPr>
            <w:tcW w:w="1755" w:type="dxa"/>
            <w:vAlign w:val="center"/>
          </w:tcPr>
          <w:p w:rsidR="00812CF8" w:rsidRPr="00812CF8" w:rsidRDefault="00812CF8" w:rsidP="00812CF8">
            <w:pPr>
              <w:tabs>
                <w:tab w:val="left" w:pos="1134"/>
              </w:tabs>
              <w:jc w:val="center"/>
              <w:rPr>
                <w:rFonts w:ascii="Arial Narrow" w:hAnsi="Arial Narrow"/>
                <w:sz w:val="16"/>
                <w:szCs w:val="16"/>
              </w:rPr>
            </w:pPr>
            <w:r w:rsidRPr="00812CF8">
              <w:rPr>
                <w:rFonts w:ascii="Arial Narrow" w:hAnsi="Arial Narrow"/>
                <w:sz w:val="16"/>
                <w:szCs w:val="16"/>
              </w:rPr>
              <w:t>Домашний адрес</w:t>
            </w:r>
          </w:p>
        </w:tc>
        <w:tc>
          <w:tcPr>
            <w:tcW w:w="1098" w:type="dxa"/>
            <w:vAlign w:val="center"/>
          </w:tcPr>
          <w:p w:rsidR="00812CF8" w:rsidRPr="00812CF8" w:rsidRDefault="00812CF8" w:rsidP="00812CF8">
            <w:pPr>
              <w:tabs>
                <w:tab w:val="left" w:pos="1134"/>
              </w:tabs>
              <w:jc w:val="center"/>
              <w:rPr>
                <w:rFonts w:ascii="Arial Narrow" w:hAnsi="Arial Narrow"/>
                <w:sz w:val="16"/>
                <w:szCs w:val="16"/>
              </w:rPr>
            </w:pPr>
            <w:r w:rsidRPr="00812CF8">
              <w:rPr>
                <w:rFonts w:ascii="Arial Narrow" w:hAnsi="Arial Narrow"/>
                <w:sz w:val="16"/>
                <w:szCs w:val="16"/>
              </w:rPr>
              <w:t>Форма*</w:t>
            </w:r>
          </w:p>
          <w:p w:rsidR="00812CF8" w:rsidRPr="00812CF8" w:rsidRDefault="00812CF8" w:rsidP="00812CF8">
            <w:pPr>
              <w:tabs>
                <w:tab w:val="left" w:pos="1134"/>
              </w:tabs>
              <w:jc w:val="center"/>
              <w:rPr>
                <w:rFonts w:ascii="Arial Narrow" w:hAnsi="Arial Narrow"/>
                <w:sz w:val="16"/>
                <w:szCs w:val="16"/>
              </w:rPr>
            </w:pPr>
            <w:r w:rsidRPr="00812CF8">
              <w:rPr>
                <w:rFonts w:ascii="Arial Narrow" w:hAnsi="Arial Narrow"/>
                <w:sz w:val="16"/>
                <w:szCs w:val="16"/>
              </w:rPr>
              <w:t>допуска</w:t>
            </w:r>
          </w:p>
        </w:tc>
      </w:tr>
      <w:tr w:rsidR="00812CF8" w:rsidRPr="00812CF8" w:rsidTr="0074792C">
        <w:tc>
          <w:tcPr>
            <w:tcW w:w="641" w:type="dxa"/>
            <w:vAlign w:val="center"/>
          </w:tcPr>
          <w:p w:rsidR="00812CF8" w:rsidRPr="00812CF8" w:rsidRDefault="00812CF8" w:rsidP="00541B32">
            <w:pPr>
              <w:numPr>
                <w:ilvl w:val="0"/>
                <w:numId w:val="58"/>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743"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098" w:type="dxa"/>
          </w:tcPr>
          <w:p w:rsidR="00812CF8" w:rsidRPr="00812CF8" w:rsidRDefault="00812CF8" w:rsidP="00812CF8">
            <w:pPr>
              <w:tabs>
                <w:tab w:val="left" w:pos="1134"/>
              </w:tabs>
              <w:spacing w:before="120"/>
              <w:ind w:firstLine="567"/>
              <w:rPr>
                <w:rFonts w:ascii="Arial Narrow" w:hAnsi="Arial Narrow"/>
                <w:sz w:val="22"/>
                <w:szCs w:val="22"/>
              </w:rPr>
            </w:pPr>
          </w:p>
        </w:tc>
      </w:tr>
      <w:tr w:rsidR="00812CF8" w:rsidRPr="00812CF8" w:rsidTr="0074792C">
        <w:tc>
          <w:tcPr>
            <w:tcW w:w="641" w:type="dxa"/>
            <w:vAlign w:val="center"/>
          </w:tcPr>
          <w:p w:rsidR="00812CF8" w:rsidRPr="00812CF8" w:rsidRDefault="00812CF8" w:rsidP="00541B32">
            <w:pPr>
              <w:numPr>
                <w:ilvl w:val="0"/>
                <w:numId w:val="58"/>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743"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098" w:type="dxa"/>
          </w:tcPr>
          <w:p w:rsidR="00812CF8" w:rsidRPr="00812CF8" w:rsidRDefault="00812CF8" w:rsidP="00812CF8">
            <w:pPr>
              <w:tabs>
                <w:tab w:val="left" w:pos="1134"/>
              </w:tabs>
              <w:spacing w:before="120"/>
              <w:ind w:firstLine="567"/>
              <w:rPr>
                <w:rFonts w:ascii="Arial Narrow" w:hAnsi="Arial Narrow"/>
                <w:sz w:val="22"/>
                <w:szCs w:val="22"/>
              </w:rPr>
            </w:pPr>
          </w:p>
        </w:tc>
      </w:tr>
      <w:tr w:rsidR="00812CF8" w:rsidRPr="00812CF8" w:rsidTr="0074792C">
        <w:tc>
          <w:tcPr>
            <w:tcW w:w="641" w:type="dxa"/>
            <w:vAlign w:val="center"/>
          </w:tcPr>
          <w:p w:rsidR="00812CF8" w:rsidRPr="00812CF8" w:rsidRDefault="00812CF8" w:rsidP="00541B32">
            <w:pPr>
              <w:numPr>
                <w:ilvl w:val="0"/>
                <w:numId w:val="58"/>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743"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098" w:type="dxa"/>
          </w:tcPr>
          <w:p w:rsidR="00812CF8" w:rsidRPr="00812CF8" w:rsidRDefault="00812CF8" w:rsidP="00812CF8">
            <w:pPr>
              <w:tabs>
                <w:tab w:val="left" w:pos="1134"/>
              </w:tabs>
              <w:spacing w:before="120"/>
              <w:ind w:firstLine="567"/>
              <w:rPr>
                <w:rFonts w:ascii="Arial Narrow" w:hAnsi="Arial Narrow"/>
                <w:sz w:val="22"/>
                <w:szCs w:val="22"/>
              </w:rPr>
            </w:pPr>
          </w:p>
        </w:tc>
      </w:tr>
      <w:tr w:rsidR="00812CF8" w:rsidRPr="00812CF8" w:rsidTr="0074792C">
        <w:tc>
          <w:tcPr>
            <w:tcW w:w="641" w:type="dxa"/>
            <w:vAlign w:val="center"/>
          </w:tcPr>
          <w:p w:rsidR="00812CF8" w:rsidRPr="00812CF8" w:rsidRDefault="00812CF8" w:rsidP="00541B32">
            <w:pPr>
              <w:numPr>
                <w:ilvl w:val="0"/>
                <w:numId w:val="58"/>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743"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098" w:type="dxa"/>
          </w:tcPr>
          <w:p w:rsidR="00812CF8" w:rsidRPr="00812CF8" w:rsidRDefault="00812CF8" w:rsidP="00812CF8">
            <w:pPr>
              <w:tabs>
                <w:tab w:val="left" w:pos="1134"/>
              </w:tabs>
              <w:spacing w:before="120"/>
              <w:ind w:firstLine="567"/>
              <w:rPr>
                <w:rFonts w:ascii="Arial Narrow" w:hAnsi="Arial Narrow"/>
                <w:sz w:val="22"/>
                <w:szCs w:val="22"/>
              </w:rPr>
            </w:pPr>
          </w:p>
        </w:tc>
      </w:tr>
      <w:tr w:rsidR="00812CF8" w:rsidRPr="00812CF8" w:rsidTr="0074792C">
        <w:tc>
          <w:tcPr>
            <w:tcW w:w="641" w:type="dxa"/>
            <w:vAlign w:val="center"/>
          </w:tcPr>
          <w:p w:rsidR="00812CF8" w:rsidRPr="00812CF8" w:rsidRDefault="00812CF8" w:rsidP="00541B32">
            <w:pPr>
              <w:numPr>
                <w:ilvl w:val="0"/>
                <w:numId w:val="58"/>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743"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098" w:type="dxa"/>
          </w:tcPr>
          <w:p w:rsidR="00812CF8" w:rsidRPr="00812CF8" w:rsidRDefault="00812CF8" w:rsidP="00812CF8">
            <w:pPr>
              <w:tabs>
                <w:tab w:val="left" w:pos="1134"/>
              </w:tabs>
              <w:spacing w:before="120"/>
              <w:ind w:firstLine="567"/>
              <w:rPr>
                <w:rFonts w:ascii="Arial Narrow" w:hAnsi="Arial Narrow"/>
                <w:sz w:val="22"/>
                <w:szCs w:val="22"/>
              </w:rPr>
            </w:pPr>
          </w:p>
        </w:tc>
      </w:tr>
      <w:tr w:rsidR="00812CF8" w:rsidRPr="00812CF8" w:rsidTr="0074792C">
        <w:tc>
          <w:tcPr>
            <w:tcW w:w="641" w:type="dxa"/>
            <w:vAlign w:val="center"/>
          </w:tcPr>
          <w:p w:rsidR="00812CF8" w:rsidRPr="00812CF8" w:rsidRDefault="00812CF8" w:rsidP="00541B32">
            <w:pPr>
              <w:numPr>
                <w:ilvl w:val="0"/>
                <w:numId w:val="58"/>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743"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098" w:type="dxa"/>
          </w:tcPr>
          <w:p w:rsidR="00812CF8" w:rsidRPr="00812CF8" w:rsidRDefault="00812CF8" w:rsidP="00812CF8">
            <w:pPr>
              <w:tabs>
                <w:tab w:val="left" w:pos="1134"/>
              </w:tabs>
              <w:spacing w:before="120"/>
              <w:ind w:firstLine="567"/>
              <w:rPr>
                <w:rFonts w:ascii="Arial Narrow" w:hAnsi="Arial Narrow"/>
                <w:sz w:val="22"/>
                <w:szCs w:val="22"/>
              </w:rPr>
            </w:pPr>
          </w:p>
        </w:tc>
      </w:tr>
      <w:tr w:rsidR="00812CF8" w:rsidRPr="00812CF8" w:rsidTr="0074792C">
        <w:tc>
          <w:tcPr>
            <w:tcW w:w="641" w:type="dxa"/>
            <w:vAlign w:val="center"/>
          </w:tcPr>
          <w:p w:rsidR="00812CF8" w:rsidRPr="00812CF8" w:rsidRDefault="00812CF8" w:rsidP="00541B32">
            <w:pPr>
              <w:numPr>
                <w:ilvl w:val="0"/>
                <w:numId w:val="58"/>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743" w:type="dxa"/>
          </w:tcPr>
          <w:p w:rsidR="00812CF8" w:rsidRPr="00812CF8" w:rsidRDefault="00812CF8" w:rsidP="00812CF8">
            <w:pPr>
              <w:tabs>
                <w:tab w:val="left" w:pos="1134"/>
              </w:tabs>
              <w:spacing w:before="120"/>
              <w:ind w:firstLine="567"/>
              <w:rPr>
                <w:rFonts w:ascii="Arial Narrow" w:hAnsi="Arial Narrow"/>
                <w:sz w:val="22"/>
                <w:szCs w:val="22"/>
              </w:rPr>
            </w:pPr>
          </w:p>
        </w:tc>
        <w:tc>
          <w:tcPr>
            <w:tcW w:w="1755" w:type="dxa"/>
          </w:tcPr>
          <w:p w:rsidR="00812CF8" w:rsidRPr="00812CF8" w:rsidRDefault="00812CF8" w:rsidP="00812CF8">
            <w:pPr>
              <w:tabs>
                <w:tab w:val="left" w:pos="1134"/>
              </w:tabs>
              <w:spacing w:before="120"/>
              <w:ind w:firstLine="567"/>
              <w:rPr>
                <w:rFonts w:ascii="Arial Narrow" w:hAnsi="Arial Narrow"/>
                <w:sz w:val="22"/>
                <w:szCs w:val="22"/>
              </w:rPr>
            </w:pPr>
          </w:p>
        </w:tc>
        <w:tc>
          <w:tcPr>
            <w:tcW w:w="1098" w:type="dxa"/>
          </w:tcPr>
          <w:p w:rsidR="00812CF8" w:rsidRPr="00812CF8" w:rsidRDefault="00812CF8" w:rsidP="00812CF8">
            <w:pPr>
              <w:tabs>
                <w:tab w:val="left" w:pos="1134"/>
              </w:tabs>
              <w:spacing w:before="120"/>
              <w:ind w:firstLine="567"/>
              <w:rPr>
                <w:rFonts w:ascii="Arial Narrow" w:hAnsi="Arial Narrow"/>
                <w:sz w:val="22"/>
                <w:szCs w:val="22"/>
              </w:rPr>
            </w:pPr>
          </w:p>
        </w:tc>
      </w:tr>
    </w:tbl>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812CF8" w:rsidRPr="00812CF8" w:rsidRDefault="00812CF8" w:rsidP="00812CF8">
      <w:pPr>
        <w:tabs>
          <w:tab w:val="left" w:pos="1134"/>
        </w:tabs>
        <w:spacing w:before="120"/>
        <w:ind w:firstLine="567"/>
        <w:rPr>
          <w:rFonts w:ascii="Arial Narrow" w:hAnsi="Arial Narrow"/>
          <w:sz w:val="22"/>
          <w:szCs w:val="22"/>
          <w:vertAlign w:val="superscript"/>
        </w:rPr>
      </w:pPr>
      <w:r w:rsidRPr="00812CF8">
        <w:rPr>
          <w:rFonts w:ascii="Arial Narrow" w:hAnsi="Arial Narrow"/>
          <w:sz w:val="22"/>
          <w:szCs w:val="22"/>
        </w:rPr>
        <w:t>Руководитель предприятия</w:t>
      </w:r>
      <w:r w:rsidRPr="00812CF8">
        <w:rPr>
          <w:rFonts w:ascii="Arial Narrow" w:hAnsi="Arial Narrow"/>
          <w:sz w:val="22"/>
          <w:szCs w:val="22"/>
        </w:rPr>
        <w:tab/>
        <w:t>_________________</w:t>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t>_________________</w:t>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vertAlign w:val="superscript"/>
        </w:rPr>
        <w:t>(подпись)</w:t>
      </w:r>
      <w:r w:rsidRPr="00812CF8">
        <w:rPr>
          <w:rFonts w:ascii="Arial Narrow" w:hAnsi="Arial Narrow"/>
          <w:sz w:val="22"/>
          <w:szCs w:val="22"/>
          <w:vertAlign w:val="superscript"/>
        </w:rPr>
        <w:tab/>
      </w:r>
      <w:r w:rsidRPr="00812CF8">
        <w:rPr>
          <w:rFonts w:ascii="Arial Narrow" w:hAnsi="Arial Narrow"/>
          <w:sz w:val="22"/>
          <w:szCs w:val="22"/>
          <w:vertAlign w:val="superscript"/>
        </w:rPr>
        <w:tab/>
      </w:r>
      <w:r w:rsidRPr="00812CF8">
        <w:rPr>
          <w:rFonts w:ascii="Arial Narrow" w:hAnsi="Arial Narrow"/>
          <w:sz w:val="22"/>
          <w:szCs w:val="22"/>
          <w:vertAlign w:val="superscript"/>
        </w:rPr>
        <w:tab/>
      </w:r>
      <w:r w:rsidRPr="00812CF8">
        <w:rPr>
          <w:rFonts w:ascii="Arial Narrow" w:hAnsi="Arial Narrow"/>
          <w:sz w:val="22"/>
          <w:szCs w:val="22"/>
          <w:vertAlign w:val="superscript"/>
        </w:rPr>
        <w:tab/>
      </w:r>
      <w:r w:rsidRPr="00812CF8">
        <w:rPr>
          <w:rFonts w:ascii="Arial Narrow" w:hAnsi="Arial Narrow"/>
          <w:sz w:val="22"/>
          <w:szCs w:val="22"/>
          <w:vertAlign w:val="superscript"/>
        </w:rPr>
        <w:tab/>
        <w:t>(Ф.И.О.)</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t>М.П.</w:t>
      </w:r>
    </w:p>
    <w:p w:rsidR="00812CF8" w:rsidRPr="00812CF8" w:rsidRDefault="00812CF8" w:rsidP="00812CF8">
      <w:pPr>
        <w:tabs>
          <w:tab w:val="left" w:pos="1134"/>
        </w:tabs>
        <w:spacing w:before="120"/>
        <w:ind w:firstLine="567"/>
        <w:rPr>
          <w:rFonts w:ascii="Arial Narrow" w:hAnsi="Arial Narrow"/>
          <w:sz w:val="22"/>
          <w:szCs w:val="22"/>
          <w:vertAlign w:val="superscript"/>
        </w:rPr>
      </w:pPr>
      <w:r w:rsidRPr="00812CF8">
        <w:rPr>
          <w:rFonts w:ascii="Arial Narrow" w:hAnsi="Arial Narrow"/>
          <w:sz w:val="22"/>
          <w:szCs w:val="22"/>
        </w:rPr>
        <w:t>Начальник РСП*</w:t>
      </w:r>
      <w:r w:rsidRPr="00812CF8">
        <w:rPr>
          <w:rFonts w:ascii="Arial Narrow" w:hAnsi="Arial Narrow"/>
          <w:sz w:val="22"/>
          <w:szCs w:val="22"/>
        </w:rPr>
        <w:tab/>
      </w:r>
      <w:r w:rsidRPr="00812CF8">
        <w:rPr>
          <w:rFonts w:ascii="Arial Narrow" w:hAnsi="Arial Narrow"/>
          <w:sz w:val="22"/>
          <w:szCs w:val="22"/>
        </w:rPr>
        <w:tab/>
        <w:t>________________</w:t>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t>________________________</w:t>
      </w:r>
      <w:r w:rsidRPr="00812CF8">
        <w:rPr>
          <w:rFonts w:ascii="Arial Narrow" w:hAnsi="Arial Narrow"/>
          <w:sz w:val="22"/>
          <w:szCs w:val="22"/>
        </w:rPr>
        <w:tab/>
      </w:r>
      <w:r w:rsidRPr="00812CF8">
        <w:rPr>
          <w:rFonts w:ascii="Arial Narrow" w:hAnsi="Arial Narrow"/>
          <w:sz w:val="22"/>
          <w:szCs w:val="22"/>
          <w:vertAlign w:val="superscript"/>
        </w:rPr>
        <w:t>(самой организации или</w:t>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vertAlign w:val="superscript"/>
        </w:rPr>
        <w:t>(подпись)</w:t>
      </w:r>
      <w:r w:rsidRPr="00812CF8">
        <w:rPr>
          <w:rFonts w:ascii="Arial Narrow" w:hAnsi="Arial Narrow"/>
          <w:sz w:val="22"/>
          <w:szCs w:val="22"/>
          <w:vertAlign w:val="superscript"/>
        </w:rPr>
        <w:tab/>
      </w:r>
      <w:r w:rsidRPr="00812CF8">
        <w:rPr>
          <w:rFonts w:ascii="Arial Narrow" w:hAnsi="Arial Narrow"/>
          <w:sz w:val="22"/>
          <w:szCs w:val="22"/>
          <w:vertAlign w:val="superscript"/>
        </w:rPr>
        <w:tab/>
      </w:r>
      <w:r w:rsidRPr="00812CF8">
        <w:rPr>
          <w:rFonts w:ascii="Arial Narrow" w:hAnsi="Arial Narrow"/>
          <w:sz w:val="22"/>
          <w:szCs w:val="22"/>
          <w:vertAlign w:val="superscript"/>
        </w:rPr>
        <w:tab/>
      </w:r>
      <w:r w:rsidRPr="00812CF8">
        <w:rPr>
          <w:rFonts w:ascii="Arial Narrow" w:hAnsi="Arial Narrow"/>
          <w:sz w:val="22"/>
          <w:szCs w:val="22"/>
          <w:vertAlign w:val="superscript"/>
        </w:rPr>
        <w:tab/>
      </w:r>
      <w:r w:rsidRPr="00812CF8">
        <w:rPr>
          <w:rFonts w:ascii="Arial Narrow" w:hAnsi="Arial Narrow"/>
          <w:sz w:val="22"/>
          <w:szCs w:val="22"/>
          <w:vertAlign w:val="superscript"/>
        </w:rPr>
        <w:tab/>
        <w:t>(Ф.И.О.)</w:t>
      </w:r>
      <w:r w:rsidRPr="00812CF8">
        <w:rPr>
          <w:rFonts w:ascii="Arial Narrow" w:hAnsi="Arial Narrow"/>
          <w:sz w:val="22"/>
          <w:szCs w:val="22"/>
          <w:vertAlign w:val="superscript"/>
        </w:rPr>
        <w:tab/>
      </w:r>
      <w:r w:rsidRPr="00812CF8">
        <w:rPr>
          <w:rFonts w:ascii="Arial Narrow" w:hAnsi="Arial Narrow"/>
          <w:sz w:val="22"/>
          <w:szCs w:val="22"/>
          <w:vertAlign w:val="superscript"/>
        </w:rPr>
        <w:tab/>
        <w:t>обслуживающей данную организацию)</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t>М.П</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Согласованно:</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 xml:space="preserve">Начальник Управления </w:t>
      </w:r>
      <w:r w:rsidRPr="00812CF8">
        <w:rPr>
          <w:rFonts w:ascii="Arial Narrow" w:hAnsi="Arial Narrow"/>
          <w:sz w:val="22"/>
          <w:szCs w:val="22"/>
        </w:rPr>
        <w:br/>
        <w:t xml:space="preserve">(службы, отдела) ФГУП «Атомфлот» </w:t>
      </w:r>
      <w:r w:rsidRPr="00812CF8">
        <w:rPr>
          <w:rFonts w:ascii="Arial Narrow" w:hAnsi="Arial Narrow"/>
          <w:sz w:val="22"/>
          <w:szCs w:val="22"/>
        </w:rPr>
        <w:tab/>
        <w:t>_______________</w:t>
      </w:r>
      <w:r w:rsidRPr="00812CF8">
        <w:rPr>
          <w:rFonts w:ascii="Arial Narrow" w:hAnsi="Arial Narrow"/>
          <w:sz w:val="22"/>
          <w:szCs w:val="22"/>
        </w:rPr>
        <w:tab/>
      </w:r>
      <w:r w:rsidRPr="00812CF8">
        <w:rPr>
          <w:rFonts w:ascii="Arial Narrow" w:hAnsi="Arial Narrow"/>
          <w:sz w:val="22"/>
          <w:szCs w:val="22"/>
        </w:rPr>
        <w:tab/>
        <w:t>_____________________</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vertAlign w:val="superscript"/>
        </w:rPr>
        <w:t>(подпись)</w:t>
      </w:r>
      <w:r w:rsidRPr="00812CF8">
        <w:rPr>
          <w:rFonts w:ascii="Arial Narrow" w:hAnsi="Arial Narrow"/>
          <w:sz w:val="22"/>
          <w:szCs w:val="22"/>
          <w:vertAlign w:val="superscript"/>
        </w:rPr>
        <w:tab/>
      </w:r>
      <w:r w:rsidRPr="00812CF8">
        <w:rPr>
          <w:rFonts w:ascii="Arial Narrow" w:hAnsi="Arial Narrow"/>
          <w:sz w:val="22"/>
          <w:szCs w:val="22"/>
          <w:vertAlign w:val="superscript"/>
        </w:rPr>
        <w:tab/>
      </w:r>
      <w:r w:rsidRPr="00812CF8">
        <w:rPr>
          <w:rFonts w:ascii="Arial Narrow" w:hAnsi="Arial Narrow"/>
          <w:sz w:val="22"/>
          <w:szCs w:val="22"/>
          <w:vertAlign w:val="superscript"/>
        </w:rPr>
        <w:tab/>
      </w:r>
      <w:r w:rsidRPr="00812CF8">
        <w:rPr>
          <w:rFonts w:ascii="Arial Narrow" w:hAnsi="Arial Narrow"/>
          <w:sz w:val="22"/>
          <w:szCs w:val="22"/>
          <w:vertAlign w:val="superscript"/>
        </w:rPr>
        <w:tab/>
        <w:t>(ф.и.о.)</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b/>
          <w:sz w:val="22"/>
          <w:szCs w:val="22"/>
          <w:u w:val="single"/>
        </w:rPr>
        <w:t>Примечание</w:t>
      </w:r>
      <w:r w:rsidRPr="00812CF8">
        <w:rPr>
          <w:rFonts w:ascii="Arial Narrow" w:hAnsi="Arial Narrow"/>
          <w:sz w:val="22"/>
          <w:szCs w:val="22"/>
          <w:u w:val="single"/>
        </w:rPr>
        <w:t>:</w:t>
      </w:r>
      <w:r w:rsidRPr="00812CF8">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812CF8">
        <w:rPr>
          <w:rFonts w:ascii="Arial Narrow" w:hAnsi="Arial Narrow"/>
          <w:b/>
          <w:sz w:val="22"/>
          <w:szCs w:val="22"/>
          <w:u w:val="single"/>
        </w:rPr>
        <w:t>анкета</w:t>
      </w:r>
      <w:r w:rsidRPr="00812CF8">
        <w:rPr>
          <w:rFonts w:ascii="Arial Narrow" w:hAnsi="Arial Narrow"/>
          <w:sz w:val="22"/>
          <w:szCs w:val="22"/>
        </w:rPr>
        <w:t xml:space="preserve"> на каждого работника.</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*Заполняется при наличии допуска РСП.</w:t>
      </w:r>
    </w:p>
    <w:p w:rsidR="00812CF8" w:rsidRPr="00812CF8" w:rsidRDefault="00812CF8" w:rsidP="00812CF8">
      <w:pPr>
        <w:tabs>
          <w:tab w:val="left" w:pos="1134"/>
        </w:tabs>
        <w:spacing w:before="120"/>
        <w:ind w:firstLine="567"/>
        <w:rPr>
          <w:rFonts w:ascii="Arial Narrow" w:hAnsi="Arial Narrow"/>
          <w:b/>
          <w:sz w:val="22"/>
          <w:szCs w:val="22"/>
        </w:rPr>
      </w:pPr>
      <w:r w:rsidRPr="00812CF8">
        <w:rPr>
          <w:rFonts w:ascii="Arial Narrow" w:hAnsi="Arial Narrow"/>
          <w:b/>
          <w:sz w:val="22"/>
          <w:szCs w:val="22"/>
        </w:rPr>
        <w:t>ПОКУПАТЕЛЬ</w:t>
      </w:r>
      <w:r w:rsidRPr="00812CF8">
        <w:rPr>
          <w:rFonts w:ascii="Arial Narrow" w:hAnsi="Arial Narrow"/>
          <w:b/>
          <w:sz w:val="22"/>
          <w:szCs w:val="22"/>
        </w:rPr>
        <w:tab/>
      </w:r>
      <w:r w:rsidRPr="00812CF8">
        <w:rPr>
          <w:rFonts w:ascii="Arial Narrow" w:hAnsi="Arial Narrow"/>
          <w:b/>
          <w:sz w:val="22"/>
          <w:szCs w:val="22"/>
        </w:rPr>
        <w:tab/>
      </w:r>
      <w:r w:rsidRPr="00812CF8">
        <w:rPr>
          <w:rFonts w:ascii="Arial Narrow" w:hAnsi="Arial Narrow"/>
          <w:b/>
          <w:sz w:val="22"/>
          <w:szCs w:val="22"/>
        </w:rPr>
        <w:tab/>
      </w:r>
      <w:r w:rsidRPr="00812CF8">
        <w:rPr>
          <w:rFonts w:ascii="Arial Narrow" w:hAnsi="Arial Narrow"/>
          <w:b/>
          <w:sz w:val="22"/>
          <w:szCs w:val="22"/>
        </w:rPr>
        <w:tab/>
      </w:r>
      <w:r w:rsidRPr="00812CF8">
        <w:rPr>
          <w:rFonts w:ascii="Arial Narrow" w:hAnsi="Arial Narrow"/>
          <w:b/>
          <w:sz w:val="22"/>
          <w:szCs w:val="22"/>
        </w:rPr>
        <w:tab/>
      </w:r>
      <w:r w:rsidRPr="00812CF8">
        <w:rPr>
          <w:rFonts w:ascii="Arial Narrow" w:hAnsi="Arial Narrow"/>
          <w:b/>
          <w:sz w:val="22"/>
          <w:szCs w:val="22"/>
        </w:rPr>
        <w:tab/>
      </w:r>
      <w:r w:rsidRPr="00812CF8">
        <w:rPr>
          <w:rFonts w:ascii="Arial Narrow" w:hAnsi="Arial Narrow"/>
          <w:b/>
          <w:sz w:val="22"/>
          <w:szCs w:val="22"/>
        </w:rPr>
        <w:tab/>
        <w:t>ПОСТАВЩИК</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Генеральный директор ФГУП «Атомфлот»</w:t>
      </w:r>
      <w:r w:rsidRPr="00812CF8">
        <w:rPr>
          <w:rFonts w:ascii="Arial Narrow" w:hAnsi="Arial Narrow"/>
          <w:sz w:val="22"/>
          <w:szCs w:val="22"/>
        </w:rPr>
        <w:tab/>
      </w:r>
      <w:r w:rsidRPr="00812CF8">
        <w:rPr>
          <w:rFonts w:ascii="Arial Narrow" w:hAnsi="Arial Narrow"/>
          <w:sz w:val="22"/>
          <w:szCs w:val="22"/>
        </w:rPr>
        <w:tab/>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__________________  В.В. Рукша</w:t>
      </w:r>
      <w:r w:rsidRPr="00812CF8">
        <w:rPr>
          <w:rFonts w:ascii="Arial Narrow" w:hAnsi="Arial Narrow"/>
          <w:sz w:val="22"/>
          <w:szCs w:val="22"/>
        </w:rPr>
        <w:tab/>
        <w:t xml:space="preserve">            </w:t>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t>_________________  _____</w:t>
      </w:r>
    </w:p>
    <w:p w:rsidR="00812CF8" w:rsidRPr="00812CF8" w:rsidRDefault="00812CF8" w:rsidP="00812CF8">
      <w:pPr>
        <w:tabs>
          <w:tab w:val="left" w:pos="1134"/>
        </w:tabs>
        <w:spacing w:before="120"/>
        <w:ind w:firstLine="567"/>
        <w:rPr>
          <w:rFonts w:ascii="Arial Narrow" w:hAnsi="Arial Narrow"/>
          <w:sz w:val="22"/>
          <w:szCs w:val="22"/>
        </w:rPr>
      </w:pPr>
    </w:p>
    <w:p w:rsidR="00812CF8" w:rsidRPr="00812CF8" w:rsidRDefault="00812CF8" w:rsidP="00812CF8">
      <w:pPr>
        <w:tabs>
          <w:tab w:val="left" w:pos="1134"/>
        </w:tabs>
        <w:spacing w:before="120"/>
        <w:ind w:firstLine="567"/>
        <w:rPr>
          <w:rFonts w:ascii="Arial Narrow" w:hAnsi="Arial Narrow"/>
          <w:sz w:val="22"/>
          <w:szCs w:val="22"/>
        </w:rPr>
        <w:sectPr w:rsidR="00812CF8" w:rsidRPr="00812CF8" w:rsidSect="00D20660">
          <w:headerReference w:type="default" r:id="rId34"/>
          <w:footerReference w:type="default" r:id="rId35"/>
          <w:headerReference w:type="first" r:id="rId36"/>
          <w:pgSz w:w="11906" w:h="16838" w:code="9"/>
          <w:pgMar w:top="1134" w:right="567" w:bottom="709" w:left="1134" w:header="340" w:footer="510" w:gutter="0"/>
          <w:pgNumType w:start="1"/>
          <w:cols w:space="708"/>
          <w:titlePg/>
          <w:docGrid w:linePitch="360"/>
        </w:sectPr>
      </w:pPr>
    </w:p>
    <w:tbl>
      <w:tblPr>
        <w:tblW w:w="10454" w:type="dxa"/>
        <w:tblInd w:w="-459" w:type="dxa"/>
        <w:tblLayout w:type="fixed"/>
        <w:tblLook w:val="01E0"/>
      </w:tblPr>
      <w:tblGrid>
        <w:gridCol w:w="1428"/>
        <w:gridCol w:w="558"/>
        <w:gridCol w:w="1407"/>
        <w:gridCol w:w="1730"/>
        <w:gridCol w:w="2778"/>
        <w:gridCol w:w="556"/>
        <w:gridCol w:w="1396"/>
        <w:gridCol w:w="320"/>
        <w:gridCol w:w="9"/>
        <w:gridCol w:w="36"/>
        <w:gridCol w:w="200"/>
        <w:gridCol w:w="36"/>
      </w:tblGrid>
      <w:tr w:rsidR="00812CF8" w:rsidRPr="00812CF8" w:rsidTr="006A27CE">
        <w:tc>
          <w:tcPr>
            <w:tcW w:w="10454" w:type="dxa"/>
            <w:gridSpan w:val="12"/>
            <w:vAlign w:val="center"/>
          </w:tcPr>
          <w:p w:rsidR="00812CF8" w:rsidRPr="00812CF8" w:rsidRDefault="00812CF8" w:rsidP="00812CF8">
            <w:pPr>
              <w:widowControl w:val="0"/>
              <w:tabs>
                <w:tab w:val="left" w:pos="1134"/>
              </w:tabs>
              <w:spacing w:before="120"/>
              <w:ind w:firstLine="567"/>
              <w:jc w:val="right"/>
              <w:rPr>
                <w:rFonts w:ascii="Arial Narrow" w:hAnsi="Arial Narrow"/>
                <w:b/>
                <w:sz w:val="22"/>
                <w:szCs w:val="22"/>
              </w:rPr>
            </w:pPr>
            <w:r w:rsidRPr="00812CF8">
              <w:rPr>
                <w:rFonts w:ascii="Arial Narrow" w:hAnsi="Arial Narrow"/>
                <w:b/>
                <w:sz w:val="22"/>
                <w:szCs w:val="22"/>
              </w:rPr>
              <w:lastRenderedPageBreak/>
              <w:t>Приложение № 3</w:t>
            </w:r>
          </w:p>
          <w:p w:rsidR="00812CF8" w:rsidRPr="00812CF8" w:rsidRDefault="00812CF8" w:rsidP="00812CF8">
            <w:pPr>
              <w:widowControl w:val="0"/>
              <w:tabs>
                <w:tab w:val="left" w:pos="1134"/>
              </w:tabs>
              <w:spacing w:before="120"/>
              <w:ind w:firstLine="567"/>
              <w:jc w:val="right"/>
              <w:rPr>
                <w:rFonts w:ascii="Arial Narrow" w:hAnsi="Arial Narrow"/>
                <w:b/>
                <w:sz w:val="22"/>
                <w:szCs w:val="22"/>
              </w:rPr>
            </w:pPr>
            <w:r w:rsidRPr="00812CF8">
              <w:rPr>
                <w:rFonts w:ascii="Arial Narrow" w:hAnsi="Arial Narrow"/>
                <w:sz w:val="22"/>
                <w:szCs w:val="22"/>
              </w:rPr>
              <w:t>к договору № ______ от «____»________ 20__г.</w:t>
            </w:r>
          </w:p>
        </w:tc>
      </w:tr>
      <w:tr w:rsidR="00812CF8" w:rsidRPr="00812CF8" w:rsidTr="006A27CE">
        <w:tc>
          <w:tcPr>
            <w:tcW w:w="10454" w:type="dxa"/>
            <w:gridSpan w:val="12"/>
            <w:tcBorders>
              <w:bottom w:val="single" w:sz="4" w:space="0" w:color="auto"/>
            </w:tcBorders>
            <w:vAlign w:val="center"/>
          </w:tcPr>
          <w:p w:rsidR="00812CF8" w:rsidRPr="00812CF8" w:rsidRDefault="00812CF8" w:rsidP="00812CF8">
            <w:pPr>
              <w:widowControl w:val="0"/>
              <w:tabs>
                <w:tab w:val="left" w:pos="1134"/>
              </w:tabs>
              <w:spacing w:before="120"/>
              <w:ind w:firstLine="567"/>
              <w:jc w:val="center"/>
              <w:rPr>
                <w:rFonts w:ascii="Arial Narrow" w:hAnsi="Arial Narrow"/>
                <w:b/>
                <w:sz w:val="22"/>
                <w:szCs w:val="22"/>
              </w:rPr>
            </w:pPr>
            <w:r w:rsidRPr="00812CF8">
              <w:rPr>
                <w:rFonts w:ascii="Arial Narrow" w:hAnsi="Arial Narrow"/>
                <w:b/>
                <w:sz w:val="22"/>
                <w:szCs w:val="22"/>
              </w:rPr>
              <w:t>Форма анкеты для оформления временных пропусков</w:t>
            </w:r>
          </w:p>
        </w:tc>
      </w:tr>
      <w:tr w:rsidR="00812CF8" w:rsidRPr="00812CF8" w:rsidTr="006A27CE">
        <w:tc>
          <w:tcPr>
            <w:tcW w:w="10454" w:type="dxa"/>
            <w:gridSpan w:val="12"/>
            <w:tcBorders>
              <w:top w:val="single" w:sz="4" w:space="0" w:color="auto"/>
            </w:tcBorders>
            <w:vAlign w:val="center"/>
          </w:tcPr>
          <w:p w:rsidR="00812CF8" w:rsidRPr="00812CF8" w:rsidRDefault="00812CF8" w:rsidP="00812CF8">
            <w:pPr>
              <w:widowControl w:val="0"/>
              <w:tabs>
                <w:tab w:val="left" w:pos="1134"/>
              </w:tabs>
              <w:spacing w:before="120"/>
              <w:ind w:firstLine="567"/>
              <w:jc w:val="center"/>
              <w:rPr>
                <w:rFonts w:ascii="Arial Narrow" w:hAnsi="Arial Narrow"/>
                <w:b/>
                <w:sz w:val="22"/>
                <w:szCs w:val="22"/>
              </w:rPr>
            </w:pPr>
            <w:r w:rsidRPr="00812CF8">
              <w:rPr>
                <w:rFonts w:ascii="Arial Narrow" w:hAnsi="Arial Narrow"/>
                <w:b/>
                <w:sz w:val="22"/>
                <w:szCs w:val="22"/>
              </w:rPr>
              <w:t>А Н К Е Т А</w:t>
            </w:r>
          </w:p>
          <w:p w:rsidR="00812CF8" w:rsidRPr="00812CF8" w:rsidRDefault="00812CF8" w:rsidP="00812CF8">
            <w:pPr>
              <w:widowControl w:val="0"/>
              <w:tabs>
                <w:tab w:val="left" w:pos="1134"/>
              </w:tabs>
              <w:spacing w:before="120"/>
              <w:ind w:firstLine="567"/>
              <w:jc w:val="center"/>
              <w:rPr>
                <w:rFonts w:ascii="Arial Narrow" w:hAnsi="Arial Narrow"/>
                <w:b/>
                <w:sz w:val="22"/>
                <w:szCs w:val="22"/>
              </w:rPr>
            </w:pPr>
            <w:r w:rsidRPr="00812CF8">
              <w:rPr>
                <w:rFonts w:ascii="Arial Narrow" w:hAnsi="Arial Narrow"/>
                <w:b/>
                <w:sz w:val="22"/>
                <w:szCs w:val="22"/>
              </w:rPr>
              <w:t>(заполняется собственноручно)</w:t>
            </w:r>
          </w:p>
        </w:tc>
      </w:tr>
      <w:tr w:rsidR="00812CF8" w:rsidRPr="00812CF8" w:rsidTr="006A27CE">
        <w:tc>
          <w:tcPr>
            <w:tcW w:w="1428" w:type="dxa"/>
            <w:vMerge w:val="restart"/>
          </w:tcPr>
          <w:p w:rsidR="00812CF8" w:rsidRPr="00812CF8" w:rsidRDefault="00812CF8" w:rsidP="006A27CE">
            <w:pPr>
              <w:widowControl w:val="0"/>
              <w:tabs>
                <w:tab w:val="left" w:pos="1134"/>
              </w:tabs>
              <w:spacing w:before="120"/>
              <w:rPr>
                <w:rFonts w:ascii="Arial Narrow" w:hAnsi="Arial Narrow"/>
                <w:sz w:val="22"/>
                <w:szCs w:val="22"/>
              </w:rPr>
            </w:pPr>
          </w:p>
        </w:tc>
        <w:tc>
          <w:tcPr>
            <w:tcW w:w="1965" w:type="dxa"/>
            <w:gridSpan w:val="2"/>
          </w:tcPr>
          <w:p w:rsidR="00812CF8" w:rsidRPr="00812CF8" w:rsidRDefault="00812CF8" w:rsidP="006A27CE">
            <w:pPr>
              <w:widowControl w:val="0"/>
              <w:tabs>
                <w:tab w:val="left" w:pos="1134"/>
              </w:tabs>
              <w:spacing w:before="120"/>
              <w:rPr>
                <w:rFonts w:ascii="Arial Narrow" w:hAnsi="Arial Narrow"/>
                <w:b/>
                <w:sz w:val="22"/>
                <w:szCs w:val="22"/>
              </w:rPr>
            </w:pPr>
          </w:p>
        </w:tc>
        <w:tc>
          <w:tcPr>
            <w:tcW w:w="5064" w:type="dxa"/>
            <w:gridSpan w:val="3"/>
            <w:vMerge w:val="restart"/>
            <w:tcBorders>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1761" w:type="dxa"/>
            <w:gridSpan w:val="4"/>
            <w:vMerge w:val="restart"/>
            <w:tcBorders>
              <w:top w:val="single" w:sz="4" w:space="0" w:color="auto"/>
              <w:left w:val="single" w:sz="4" w:space="0" w:color="auto"/>
              <w:bottom w:val="single" w:sz="4" w:space="0" w:color="auto"/>
              <w:right w:val="single" w:sz="4" w:space="0" w:color="auto"/>
            </w:tcBorders>
            <w:vAlign w:val="center"/>
          </w:tcPr>
          <w:p w:rsidR="00812CF8" w:rsidRPr="00812CF8" w:rsidRDefault="00812CF8" w:rsidP="006A27CE">
            <w:pPr>
              <w:widowControl w:val="0"/>
              <w:tabs>
                <w:tab w:val="left" w:pos="1134"/>
              </w:tabs>
              <w:spacing w:before="120"/>
              <w:rPr>
                <w:rFonts w:ascii="Arial Narrow" w:hAnsi="Arial Narrow"/>
                <w:sz w:val="22"/>
                <w:szCs w:val="22"/>
              </w:rPr>
            </w:pPr>
            <w:r w:rsidRPr="00812CF8">
              <w:rPr>
                <w:rFonts w:ascii="Arial Narrow" w:hAnsi="Arial Narrow"/>
                <w:sz w:val="22"/>
                <w:szCs w:val="22"/>
              </w:rPr>
              <w:t>Место для фотографии</w:t>
            </w:r>
          </w:p>
          <w:p w:rsidR="00812CF8" w:rsidRPr="00812CF8" w:rsidRDefault="00812CF8" w:rsidP="006A27CE">
            <w:pPr>
              <w:widowControl w:val="0"/>
              <w:tabs>
                <w:tab w:val="left" w:pos="1134"/>
              </w:tabs>
              <w:spacing w:before="120"/>
              <w:jc w:val="center"/>
              <w:rPr>
                <w:rFonts w:ascii="Arial Narrow" w:hAnsi="Arial Narrow"/>
                <w:sz w:val="22"/>
                <w:szCs w:val="22"/>
              </w:rPr>
            </w:pPr>
            <w:r w:rsidRPr="00812CF8">
              <w:rPr>
                <w:rFonts w:ascii="Arial Narrow" w:hAnsi="Arial Narrow"/>
                <w:sz w:val="22"/>
                <w:szCs w:val="22"/>
              </w:rPr>
              <w:t xml:space="preserve">(4 см х </w:t>
            </w:r>
            <w:smartTag w:uri="urn:schemas-microsoft-com:office:smarttags" w:element="metricconverter">
              <w:smartTagPr>
                <w:attr w:name="ProductID" w:val="6 см"/>
              </w:smartTagPr>
              <w:r w:rsidRPr="00812CF8">
                <w:rPr>
                  <w:rFonts w:ascii="Arial Narrow" w:hAnsi="Arial Narrow"/>
                  <w:sz w:val="22"/>
                  <w:szCs w:val="22"/>
                </w:rPr>
                <w:t>6 см</w:t>
              </w:r>
            </w:smartTag>
            <w:r w:rsidRPr="00812CF8">
              <w:rPr>
                <w:rFonts w:ascii="Arial Narrow" w:hAnsi="Arial Narrow"/>
                <w:sz w:val="22"/>
                <w:szCs w:val="22"/>
              </w:rPr>
              <w:t>)</w:t>
            </w:r>
          </w:p>
          <w:p w:rsidR="00812CF8" w:rsidRPr="00812CF8" w:rsidRDefault="00812CF8" w:rsidP="006A27CE">
            <w:pPr>
              <w:widowControl w:val="0"/>
              <w:tabs>
                <w:tab w:val="left" w:pos="1134"/>
              </w:tabs>
              <w:spacing w:before="120"/>
              <w:jc w:val="center"/>
              <w:rPr>
                <w:rFonts w:ascii="Arial Narrow" w:hAnsi="Arial Narrow"/>
                <w:sz w:val="22"/>
                <w:szCs w:val="22"/>
              </w:rPr>
            </w:pPr>
          </w:p>
          <w:p w:rsidR="00812CF8" w:rsidRPr="00812CF8" w:rsidRDefault="00812CF8" w:rsidP="006A27CE">
            <w:pPr>
              <w:widowControl w:val="0"/>
              <w:tabs>
                <w:tab w:val="left" w:pos="1134"/>
              </w:tabs>
              <w:spacing w:before="120"/>
              <w:jc w:val="center"/>
              <w:rPr>
                <w:rFonts w:ascii="Arial Narrow" w:hAnsi="Arial Narrow"/>
                <w:sz w:val="22"/>
                <w:szCs w:val="22"/>
              </w:rPr>
            </w:pPr>
          </w:p>
          <w:p w:rsidR="00812CF8" w:rsidRPr="00812CF8" w:rsidRDefault="00812CF8" w:rsidP="006A27CE">
            <w:pPr>
              <w:widowControl w:val="0"/>
              <w:tabs>
                <w:tab w:val="left" w:pos="1134"/>
              </w:tabs>
              <w:spacing w:before="120"/>
              <w:jc w:val="center"/>
              <w:rPr>
                <w:rFonts w:ascii="Arial Narrow" w:hAnsi="Arial Narrow"/>
                <w:sz w:val="22"/>
                <w:szCs w:val="22"/>
                <w:u w:val="single"/>
              </w:rPr>
            </w:pPr>
            <w:r w:rsidRPr="00812CF8">
              <w:rPr>
                <w:rFonts w:ascii="Arial Narrow" w:hAnsi="Arial Narrow"/>
                <w:sz w:val="22"/>
                <w:szCs w:val="22"/>
                <w:u w:val="single"/>
              </w:rPr>
              <w:t xml:space="preserve">Примечание: </w:t>
            </w:r>
          </w:p>
          <w:p w:rsidR="00812CF8" w:rsidRPr="00812CF8" w:rsidRDefault="00812CF8" w:rsidP="006A27CE">
            <w:pPr>
              <w:widowControl w:val="0"/>
              <w:tabs>
                <w:tab w:val="left" w:pos="1134"/>
              </w:tabs>
              <w:spacing w:before="120"/>
              <w:jc w:val="center"/>
              <w:rPr>
                <w:rFonts w:ascii="Arial Narrow" w:hAnsi="Arial Narrow"/>
                <w:sz w:val="22"/>
                <w:szCs w:val="22"/>
              </w:rPr>
            </w:pPr>
            <w:r w:rsidRPr="00812CF8">
              <w:rPr>
                <w:rFonts w:ascii="Arial Narrow" w:hAnsi="Arial Narrow"/>
                <w:sz w:val="22"/>
                <w:szCs w:val="22"/>
              </w:rPr>
              <w:t xml:space="preserve">фотография заверяется печатью </w:t>
            </w:r>
          </w:p>
        </w:tc>
        <w:tc>
          <w:tcPr>
            <w:tcW w:w="236" w:type="dxa"/>
            <w:gridSpan w:val="2"/>
            <w:vMerge w:val="restart"/>
            <w:tcBorders>
              <w:lef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r>
      <w:tr w:rsidR="00812CF8" w:rsidRPr="00812CF8" w:rsidTr="006A27CE">
        <w:tc>
          <w:tcPr>
            <w:tcW w:w="1428" w:type="dxa"/>
            <w:vMerge/>
          </w:tcPr>
          <w:p w:rsidR="00812CF8" w:rsidRPr="00812CF8" w:rsidRDefault="00812CF8" w:rsidP="006A27CE">
            <w:pPr>
              <w:widowControl w:val="0"/>
              <w:tabs>
                <w:tab w:val="left" w:pos="1134"/>
              </w:tabs>
              <w:spacing w:before="120"/>
              <w:rPr>
                <w:rFonts w:ascii="Arial Narrow" w:hAnsi="Arial Narrow"/>
                <w:sz w:val="22"/>
                <w:szCs w:val="22"/>
              </w:rPr>
            </w:pPr>
          </w:p>
        </w:tc>
        <w:tc>
          <w:tcPr>
            <w:tcW w:w="558" w:type="dxa"/>
          </w:tcPr>
          <w:p w:rsidR="00812CF8" w:rsidRPr="00812CF8" w:rsidRDefault="00812CF8" w:rsidP="006A27CE">
            <w:pPr>
              <w:widowControl w:val="0"/>
              <w:tabs>
                <w:tab w:val="left" w:pos="1134"/>
              </w:tabs>
              <w:spacing w:before="120"/>
              <w:rPr>
                <w:rFonts w:ascii="Arial Narrow" w:hAnsi="Arial Narrow"/>
                <w:sz w:val="22"/>
                <w:szCs w:val="22"/>
              </w:rPr>
            </w:pPr>
            <w:r w:rsidRPr="00812CF8">
              <w:rPr>
                <w:rFonts w:ascii="Arial Narrow" w:hAnsi="Arial Narrow"/>
                <w:sz w:val="22"/>
                <w:szCs w:val="22"/>
              </w:rPr>
              <w:t>1.</w:t>
            </w:r>
          </w:p>
        </w:tc>
        <w:tc>
          <w:tcPr>
            <w:tcW w:w="1407" w:type="dxa"/>
          </w:tcPr>
          <w:p w:rsidR="00812CF8" w:rsidRPr="00812CF8" w:rsidRDefault="00812CF8" w:rsidP="006A27CE">
            <w:pPr>
              <w:widowControl w:val="0"/>
              <w:tabs>
                <w:tab w:val="left" w:pos="1134"/>
              </w:tabs>
              <w:spacing w:before="120"/>
              <w:rPr>
                <w:rFonts w:ascii="Arial Narrow" w:hAnsi="Arial Narrow"/>
                <w:b/>
                <w:sz w:val="22"/>
                <w:szCs w:val="22"/>
              </w:rPr>
            </w:pPr>
            <w:r w:rsidRPr="00812CF8">
              <w:rPr>
                <w:rFonts w:ascii="Arial Narrow" w:hAnsi="Arial Narrow"/>
                <w:b/>
                <w:sz w:val="22"/>
                <w:szCs w:val="22"/>
              </w:rPr>
              <w:t>Фамилия</w:t>
            </w:r>
          </w:p>
        </w:tc>
        <w:tc>
          <w:tcPr>
            <w:tcW w:w="5064" w:type="dxa"/>
            <w:gridSpan w:val="3"/>
            <w:vMerge/>
            <w:tcBorders>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236" w:type="dxa"/>
            <w:gridSpan w:val="2"/>
            <w:vMerge/>
            <w:tcBorders>
              <w:lef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r>
      <w:tr w:rsidR="00812CF8" w:rsidRPr="00812CF8" w:rsidTr="006A27CE">
        <w:tc>
          <w:tcPr>
            <w:tcW w:w="1986" w:type="dxa"/>
            <w:gridSpan w:val="2"/>
            <w:vMerge w:val="restart"/>
          </w:tcPr>
          <w:p w:rsidR="00812CF8" w:rsidRPr="00812CF8" w:rsidRDefault="00812CF8" w:rsidP="006A27CE">
            <w:pPr>
              <w:widowControl w:val="0"/>
              <w:tabs>
                <w:tab w:val="left" w:pos="1134"/>
              </w:tabs>
              <w:spacing w:before="120"/>
              <w:rPr>
                <w:rFonts w:ascii="Arial Narrow" w:hAnsi="Arial Narrow"/>
                <w:sz w:val="22"/>
                <w:szCs w:val="22"/>
              </w:rPr>
            </w:pPr>
          </w:p>
        </w:tc>
        <w:tc>
          <w:tcPr>
            <w:tcW w:w="1407" w:type="dxa"/>
          </w:tcPr>
          <w:p w:rsidR="00812CF8" w:rsidRPr="00812CF8" w:rsidRDefault="00812CF8" w:rsidP="006A27CE">
            <w:pPr>
              <w:widowControl w:val="0"/>
              <w:tabs>
                <w:tab w:val="left" w:pos="1134"/>
              </w:tabs>
              <w:spacing w:before="120"/>
              <w:rPr>
                <w:rFonts w:ascii="Arial Narrow" w:hAnsi="Arial Narrow"/>
                <w:b/>
                <w:sz w:val="22"/>
                <w:szCs w:val="22"/>
              </w:rPr>
            </w:pPr>
          </w:p>
        </w:tc>
        <w:tc>
          <w:tcPr>
            <w:tcW w:w="4508" w:type="dxa"/>
            <w:gridSpan w:val="2"/>
            <w:vMerge w:val="restart"/>
            <w:tcBorders>
              <w:top w:val="single" w:sz="2" w:space="0" w:color="auto"/>
            </w:tcBorders>
          </w:tcPr>
          <w:p w:rsidR="00812CF8" w:rsidRPr="00812CF8" w:rsidRDefault="00812CF8" w:rsidP="006A27CE">
            <w:pPr>
              <w:widowControl w:val="0"/>
              <w:tabs>
                <w:tab w:val="left" w:pos="1134"/>
              </w:tabs>
              <w:spacing w:before="120"/>
              <w:rPr>
                <w:rFonts w:ascii="Arial Narrow" w:hAnsi="Arial Narrow"/>
                <w:sz w:val="22"/>
                <w:szCs w:val="22"/>
                <w:vertAlign w:val="superscript"/>
              </w:rPr>
            </w:pPr>
            <w:r w:rsidRPr="00812CF8">
              <w:rPr>
                <w:rFonts w:ascii="Arial Narrow" w:hAnsi="Arial Narrow"/>
                <w:sz w:val="22"/>
                <w:szCs w:val="22"/>
              </w:rPr>
              <w:t xml:space="preserve">                                </w:t>
            </w:r>
            <w:r w:rsidRPr="00812CF8">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236" w:type="dxa"/>
            <w:gridSpan w:val="2"/>
            <w:vMerge/>
            <w:tcBorders>
              <w:lef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r>
      <w:tr w:rsidR="00812CF8" w:rsidRPr="00812CF8" w:rsidTr="006A27CE">
        <w:tc>
          <w:tcPr>
            <w:tcW w:w="1986" w:type="dxa"/>
            <w:gridSpan w:val="2"/>
            <w:vMerge/>
          </w:tcPr>
          <w:p w:rsidR="00812CF8" w:rsidRPr="00812CF8" w:rsidRDefault="00812CF8" w:rsidP="006A27CE">
            <w:pPr>
              <w:widowControl w:val="0"/>
              <w:tabs>
                <w:tab w:val="left" w:pos="1134"/>
              </w:tabs>
              <w:spacing w:before="120"/>
              <w:rPr>
                <w:rFonts w:ascii="Arial Narrow" w:hAnsi="Arial Narrow"/>
                <w:sz w:val="22"/>
                <w:szCs w:val="22"/>
              </w:rPr>
            </w:pPr>
          </w:p>
        </w:tc>
        <w:tc>
          <w:tcPr>
            <w:tcW w:w="1407" w:type="dxa"/>
          </w:tcPr>
          <w:p w:rsidR="00812CF8" w:rsidRPr="00812CF8" w:rsidRDefault="00812CF8" w:rsidP="006A27CE">
            <w:pPr>
              <w:widowControl w:val="0"/>
              <w:tabs>
                <w:tab w:val="left" w:pos="1134"/>
              </w:tabs>
              <w:spacing w:before="120"/>
              <w:rPr>
                <w:rFonts w:ascii="Arial Narrow" w:hAnsi="Arial Narrow"/>
                <w:sz w:val="22"/>
                <w:szCs w:val="22"/>
              </w:rPr>
            </w:pPr>
            <w:r w:rsidRPr="00812CF8">
              <w:rPr>
                <w:rFonts w:ascii="Arial Narrow" w:hAnsi="Arial Narrow"/>
                <w:b/>
                <w:sz w:val="22"/>
                <w:szCs w:val="22"/>
              </w:rPr>
              <w:t>Имя</w:t>
            </w:r>
          </w:p>
        </w:tc>
        <w:tc>
          <w:tcPr>
            <w:tcW w:w="4508" w:type="dxa"/>
            <w:gridSpan w:val="2"/>
            <w:vMerge/>
            <w:tcBorders>
              <w:bottom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556" w:type="dxa"/>
            <w:vMerge/>
            <w:tcBorders>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236" w:type="dxa"/>
            <w:gridSpan w:val="2"/>
            <w:vMerge/>
            <w:tcBorders>
              <w:lef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r>
      <w:tr w:rsidR="00812CF8" w:rsidRPr="00812CF8" w:rsidTr="006A27CE">
        <w:tc>
          <w:tcPr>
            <w:tcW w:w="1986" w:type="dxa"/>
            <w:gridSpan w:val="2"/>
            <w:vMerge/>
          </w:tcPr>
          <w:p w:rsidR="00812CF8" w:rsidRPr="00812CF8" w:rsidRDefault="00812CF8" w:rsidP="006A27CE">
            <w:pPr>
              <w:widowControl w:val="0"/>
              <w:tabs>
                <w:tab w:val="left" w:pos="1134"/>
              </w:tabs>
              <w:spacing w:before="120"/>
              <w:rPr>
                <w:rFonts w:ascii="Arial Narrow" w:hAnsi="Arial Narrow"/>
                <w:sz w:val="22"/>
                <w:szCs w:val="22"/>
              </w:rPr>
            </w:pPr>
          </w:p>
        </w:tc>
        <w:tc>
          <w:tcPr>
            <w:tcW w:w="1407" w:type="dxa"/>
          </w:tcPr>
          <w:p w:rsidR="00812CF8" w:rsidRPr="00812CF8" w:rsidRDefault="00812CF8" w:rsidP="006A27CE">
            <w:pPr>
              <w:widowControl w:val="0"/>
              <w:tabs>
                <w:tab w:val="left" w:pos="1134"/>
              </w:tabs>
              <w:spacing w:before="120"/>
              <w:rPr>
                <w:rFonts w:ascii="Arial Narrow" w:hAnsi="Arial Narrow"/>
                <w:b/>
                <w:sz w:val="22"/>
                <w:szCs w:val="22"/>
              </w:rPr>
            </w:pPr>
          </w:p>
        </w:tc>
        <w:tc>
          <w:tcPr>
            <w:tcW w:w="4508" w:type="dxa"/>
            <w:gridSpan w:val="2"/>
            <w:vMerge w:val="restart"/>
            <w:tcBorders>
              <w:top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vertAlign w:val="superscript"/>
              </w:rPr>
            </w:pPr>
            <w:r w:rsidRPr="00812CF8">
              <w:rPr>
                <w:rFonts w:ascii="Arial Narrow" w:hAnsi="Arial Narrow"/>
                <w:sz w:val="22"/>
                <w:szCs w:val="22"/>
              </w:rPr>
              <w:t xml:space="preserve">                                   </w:t>
            </w:r>
            <w:r w:rsidRPr="00812CF8">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236" w:type="dxa"/>
            <w:gridSpan w:val="2"/>
            <w:vMerge/>
            <w:tcBorders>
              <w:lef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r>
      <w:tr w:rsidR="00812CF8" w:rsidRPr="00812CF8" w:rsidTr="006A27CE">
        <w:tc>
          <w:tcPr>
            <w:tcW w:w="1986" w:type="dxa"/>
            <w:gridSpan w:val="2"/>
            <w:vMerge/>
          </w:tcPr>
          <w:p w:rsidR="00812CF8" w:rsidRPr="00812CF8" w:rsidRDefault="00812CF8" w:rsidP="006A27CE">
            <w:pPr>
              <w:widowControl w:val="0"/>
              <w:tabs>
                <w:tab w:val="left" w:pos="1134"/>
              </w:tabs>
              <w:spacing w:before="120"/>
              <w:rPr>
                <w:rFonts w:ascii="Arial Narrow" w:hAnsi="Arial Narrow"/>
                <w:sz w:val="22"/>
                <w:szCs w:val="22"/>
              </w:rPr>
            </w:pPr>
          </w:p>
        </w:tc>
        <w:tc>
          <w:tcPr>
            <w:tcW w:w="1407" w:type="dxa"/>
          </w:tcPr>
          <w:p w:rsidR="00812CF8" w:rsidRPr="00812CF8" w:rsidRDefault="00812CF8" w:rsidP="006A27CE">
            <w:pPr>
              <w:widowControl w:val="0"/>
              <w:tabs>
                <w:tab w:val="left" w:pos="1134"/>
              </w:tabs>
              <w:spacing w:before="120"/>
              <w:rPr>
                <w:rFonts w:ascii="Arial Narrow" w:hAnsi="Arial Narrow"/>
                <w:sz w:val="22"/>
                <w:szCs w:val="22"/>
              </w:rPr>
            </w:pPr>
            <w:r w:rsidRPr="00812CF8">
              <w:rPr>
                <w:rFonts w:ascii="Arial Narrow" w:hAnsi="Arial Narrow"/>
                <w:b/>
                <w:sz w:val="22"/>
                <w:szCs w:val="22"/>
              </w:rPr>
              <w:t>Отчество</w:t>
            </w:r>
          </w:p>
        </w:tc>
        <w:tc>
          <w:tcPr>
            <w:tcW w:w="4508" w:type="dxa"/>
            <w:gridSpan w:val="2"/>
            <w:vMerge/>
            <w:tcBorders>
              <w:bottom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556" w:type="dxa"/>
            <w:vMerge/>
            <w:tcBorders>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236" w:type="dxa"/>
            <w:gridSpan w:val="2"/>
            <w:vMerge/>
            <w:tcBorders>
              <w:lef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r>
      <w:tr w:rsidR="00812CF8" w:rsidRPr="00812CF8" w:rsidTr="006A27CE">
        <w:trPr>
          <w:trHeight w:val="1630"/>
        </w:trPr>
        <w:tc>
          <w:tcPr>
            <w:tcW w:w="8457" w:type="dxa"/>
            <w:gridSpan w:val="6"/>
            <w:tcBorders>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vertAlign w:val="superscript"/>
              </w:rPr>
            </w:pPr>
            <w:r w:rsidRPr="00812CF8">
              <w:rPr>
                <w:rFonts w:ascii="Arial Narrow" w:hAnsi="Arial Narrow"/>
                <w:sz w:val="22"/>
                <w:szCs w:val="22"/>
              </w:rPr>
              <w:t xml:space="preserve">                                                                                                         </w:t>
            </w:r>
            <w:r w:rsidRPr="00812CF8">
              <w:rPr>
                <w:rFonts w:ascii="Arial Narrow" w:hAnsi="Arial Narrow"/>
                <w:sz w:val="22"/>
                <w:szCs w:val="22"/>
                <w:vertAlign w:val="superscript"/>
              </w:rPr>
              <w:t>(заполняется печатными буквами)</w:t>
            </w:r>
          </w:p>
          <w:p w:rsidR="00812CF8" w:rsidRPr="00812CF8" w:rsidRDefault="00812CF8" w:rsidP="006A27CE">
            <w:pPr>
              <w:widowControl w:val="0"/>
              <w:tabs>
                <w:tab w:val="left" w:pos="1134"/>
              </w:tabs>
              <w:spacing w:before="120"/>
              <w:rPr>
                <w:rFonts w:ascii="Arial Narrow" w:hAnsi="Arial Narrow"/>
                <w:sz w:val="22"/>
                <w:szCs w:val="22"/>
                <w:vertAlign w:val="superscript"/>
              </w:rPr>
            </w:pPr>
          </w:p>
          <w:p w:rsidR="00812CF8" w:rsidRPr="00812CF8" w:rsidRDefault="00812CF8" w:rsidP="006A27CE">
            <w:pPr>
              <w:widowControl w:val="0"/>
              <w:tabs>
                <w:tab w:val="left" w:pos="1134"/>
              </w:tabs>
              <w:spacing w:before="120"/>
              <w:rPr>
                <w:rFonts w:ascii="Arial Narrow" w:hAnsi="Arial Narrow"/>
                <w:sz w:val="22"/>
                <w:szCs w:val="22"/>
              </w:rPr>
            </w:pPr>
          </w:p>
          <w:p w:rsidR="00812CF8" w:rsidRPr="00812CF8" w:rsidRDefault="00812CF8" w:rsidP="006A27CE">
            <w:pPr>
              <w:widowControl w:val="0"/>
              <w:tabs>
                <w:tab w:val="left" w:pos="1134"/>
              </w:tabs>
              <w:spacing w:before="120"/>
              <w:rPr>
                <w:rFonts w:ascii="Arial Narrow" w:hAnsi="Arial Narrow"/>
                <w:sz w:val="22"/>
                <w:szCs w:val="22"/>
              </w:rPr>
            </w:pPr>
          </w:p>
          <w:p w:rsidR="00812CF8" w:rsidRPr="00812CF8" w:rsidRDefault="00812CF8" w:rsidP="006A27CE">
            <w:pPr>
              <w:widowControl w:val="0"/>
              <w:tabs>
                <w:tab w:val="left" w:pos="1134"/>
              </w:tabs>
              <w:spacing w:before="120"/>
              <w:rPr>
                <w:rFonts w:ascii="Arial Narrow" w:hAnsi="Arial Narrow"/>
                <w:sz w:val="22"/>
                <w:szCs w:val="22"/>
              </w:rPr>
            </w:pPr>
          </w:p>
          <w:p w:rsidR="00812CF8" w:rsidRPr="00812CF8" w:rsidRDefault="00812CF8" w:rsidP="006A27CE">
            <w:pPr>
              <w:widowControl w:val="0"/>
              <w:tabs>
                <w:tab w:val="left" w:pos="1134"/>
              </w:tabs>
              <w:spacing w:before="120"/>
              <w:rPr>
                <w:rFonts w:ascii="Arial Narrow" w:hAnsi="Arial Narrow"/>
                <w:sz w:val="22"/>
                <w:szCs w:val="22"/>
              </w:rPr>
            </w:pPr>
            <w:r w:rsidRPr="00812CF8">
              <w:rPr>
                <w:rFonts w:ascii="Arial Narrow" w:hAnsi="Arial Narrow"/>
                <w:sz w:val="22"/>
                <w:szCs w:val="22"/>
              </w:rPr>
              <w:t xml:space="preserve">                                                                                                                                   М.П.       </w:t>
            </w:r>
          </w:p>
        </w:tc>
        <w:tc>
          <w:tcPr>
            <w:tcW w:w="1761" w:type="dxa"/>
            <w:gridSpan w:val="4"/>
            <w:vMerge/>
            <w:tcBorders>
              <w:left w:val="single" w:sz="4" w:space="0" w:color="auto"/>
              <w:bottom w:val="single" w:sz="4" w:space="0" w:color="auto"/>
              <w:righ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c>
          <w:tcPr>
            <w:tcW w:w="236" w:type="dxa"/>
            <w:gridSpan w:val="2"/>
            <w:vMerge/>
            <w:tcBorders>
              <w:left w:val="single" w:sz="4" w:space="0" w:color="auto"/>
            </w:tcBorders>
          </w:tcPr>
          <w:p w:rsidR="00812CF8" w:rsidRPr="00812CF8" w:rsidRDefault="00812CF8" w:rsidP="006A27CE">
            <w:pPr>
              <w:widowControl w:val="0"/>
              <w:tabs>
                <w:tab w:val="left" w:pos="1134"/>
              </w:tabs>
              <w:spacing w:before="120"/>
              <w:rPr>
                <w:rFonts w:ascii="Arial Narrow" w:hAnsi="Arial Narrow"/>
                <w:sz w:val="22"/>
                <w:szCs w:val="22"/>
              </w:rPr>
            </w:pPr>
          </w:p>
        </w:tc>
      </w:tr>
      <w:tr w:rsidR="00812CF8" w:rsidRPr="00812CF8" w:rsidTr="006A27CE">
        <w:trPr>
          <w:gridBefore w:val="9"/>
          <w:gridAfter w:val="1"/>
          <w:wBefore w:w="10182" w:type="dxa"/>
          <w:wAfter w:w="36" w:type="dxa"/>
          <w:trHeight w:val="285"/>
        </w:trPr>
        <w:tc>
          <w:tcPr>
            <w:tcW w:w="236" w:type="dxa"/>
            <w:gridSpan w:val="2"/>
            <w:tcBorders>
              <w:lef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3. Год, число, месяц и место рождения </w:t>
            </w:r>
          </w:p>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(село, деревня, город, район, область, край, </w:t>
            </w:r>
          </w:p>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республика).     </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4. Паспорт (номер, серия, кем и когда выдан).     </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5. Адрес проживания и регистрации     </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6. Должность с указанием наименования организации</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7. Адрес организации (фактический, юридический, в т.ч. за границей)  </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8. Месяц и год поступления на работу в данную организацию      </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lastRenderedPageBreak/>
              <w:t>10. Ходатайствовали ли Вы о выезде (въезде) на постоянное место жительство в другое государство (когда и в какое).</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11. Были ли Вы за границей (где, когда и с какой целью).  </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12CF8" w:rsidRPr="00812CF8" w:rsidRDefault="00812CF8" w:rsidP="006A27CE">
            <w:pPr>
              <w:widowControl w:val="0"/>
              <w:tabs>
                <w:tab w:val="left" w:pos="1134"/>
              </w:tabs>
              <w:autoSpaceDE w:val="0"/>
              <w:autoSpaceDN w:val="0"/>
              <w:adjustRightInd w:val="0"/>
              <w:spacing w:before="120"/>
              <w:rPr>
                <w:rFonts w:ascii="Arial Narrow" w:hAnsi="Arial Narrow"/>
                <w:sz w:val="22"/>
                <w:szCs w:val="22"/>
              </w:rPr>
            </w:pPr>
            <w:r w:rsidRPr="00812CF8">
              <w:rPr>
                <w:rFonts w:ascii="Arial Narrow" w:hAnsi="Arial Narrow"/>
                <w:sz w:val="22"/>
                <w:szCs w:val="22"/>
              </w:rPr>
              <w:t xml:space="preserve">12. Были ли Вы и Ваши близкие родственники судимы (когда и за что).  </w:t>
            </w:r>
          </w:p>
        </w:tc>
        <w:tc>
          <w:tcPr>
            <w:tcW w:w="5059" w:type="dxa"/>
            <w:gridSpan w:val="5"/>
            <w:tcBorders>
              <w:right w:val="single" w:sz="4" w:space="0" w:color="auto"/>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c>
          <w:tcPr>
            <w:tcW w:w="236" w:type="dxa"/>
            <w:gridSpan w:val="2"/>
            <w:tcBorders>
              <w:top w:val="nil"/>
              <w:left w:val="single" w:sz="4" w:space="0" w:color="auto"/>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5"/>
          <w:wAfter w:w="601" w:type="dxa"/>
        </w:trPr>
        <w:tc>
          <w:tcPr>
            <w:tcW w:w="9853" w:type="dxa"/>
            <w:gridSpan w:val="7"/>
            <w:tcBorders>
              <w:top w:val="nil"/>
              <w:left w:val="nil"/>
              <w:bottom w:val="nil"/>
              <w:right w:val="nil"/>
            </w:tcBorders>
          </w:tcPr>
          <w:p w:rsidR="00812CF8" w:rsidRPr="00812CF8" w:rsidRDefault="00812CF8" w:rsidP="00812CF8">
            <w:pPr>
              <w:widowControl w:val="0"/>
              <w:tabs>
                <w:tab w:val="left" w:pos="1134"/>
              </w:tabs>
              <w:spacing w:before="120"/>
              <w:ind w:firstLine="567"/>
              <w:rPr>
                <w:rFonts w:ascii="Arial Narrow" w:hAnsi="Arial Narrow"/>
                <w:sz w:val="22"/>
                <w:szCs w:val="22"/>
              </w:rPr>
            </w:pPr>
            <w:r w:rsidRPr="00812CF8">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812CF8" w:rsidRPr="00812CF8" w:rsidRDefault="00812CF8" w:rsidP="00812CF8">
            <w:pPr>
              <w:widowControl w:val="0"/>
              <w:tabs>
                <w:tab w:val="left" w:pos="1134"/>
              </w:tabs>
              <w:spacing w:before="120"/>
              <w:ind w:firstLine="567"/>
              <w:rPr>
                <w:rFonts w:ascii="Arial Narrow" w:hAnsi="Arial Narrow"/>
                <w:sz w:val="22"/>
                <w:szCs w:val="22"/>
              </w:rPr>
            </w:pPr>
            <w:r w:rsidRPr="00812CF8">
              <w:rPr>
                <w:rFonts w:ascii="Arial Narrow" w:hAnsi="Arial Narrow"/>
                <w:sz w:val="22"/>
                <w:szCs w:val="22"/>
              </w:rPr>
              <w:t xml:space="preserve">     _____________________________________________________________________________</w:t>
            </w:r>
          </w:p>
          <w:p w:rsidR="00812CF8" w:rsidRPr="00812CF8" w:rsidRDefault="00812CF8" w:rsidP="00812CF8">
            <w:pPr>
              <w:widowControl w:val="0"/>
              <w:tabs>
                <w:tab w:val="left" w:pos="1134"/>
              </w:tabs>
              <w:spacing w:before="120"/>
              <w:ind w:firstLine="567"/>
              <w:rPr>
                <w:rFonts w:ascii="Arial Narrow" w:hAnsi="Arial Narrow"/>
                <w:sz w:val="22"/>
                <w:szCs w:val="22"/>
              </w:rPr>
            </w:pPr>
            <w:r w:rsidRPr="00812CF8">
              <w:rPr>
                <w:rFonts w:ascii="Arial Narrow" w:hAnsi="Arial Narrow"/>
                <w:sz w:val="22"/>
                <w:szCs w:val="22"/>
              </w:rPr>
              <w:t>_____________________________________________________________________________</w:t>
            </w:r>
          </w:p>
          <w:p w:rsidR="00812CF8" w:rsidRPr="00812CF8" w:rsidRDefault="00812CF8" w:rsidP="00812CF8">
            <w:pPr>
              <w:widowControl w:val="0"/>
              <w:tabs>
                <w:tab w:val="left" w:pos="1134"/>
              </w:tabs>
              <w:spacing w:before="120"/>
              <w:ind w:firstLine="567"/>
              <w:rPr>
                <w:rFonts w:ascii="Arial Narrow" w:hAnsi="Arial Narrow"/>
                <w:sz w:val="22"/>
                <w:szCs w:val="22"/>
              </w:rPr>
            </w:pPr>
            <w:r w:rsidRPr="00812CF8">
              <w:rPr>
                <w:rFonts w:ascii="Arial Narrow" w:hAnsi="Arial Narrow"/>
                <w:sz w:val="22"/>
                <w:szCs w:val="22"/>
              </w:rPr>
              <w:t>_____________________________________________________________________________</w:t>
            </w:r>
          </w:p>
        </w:tc>
      </w:tr>
      <w:tr w:rsidR="00812CF8" w:rsidRPr="00812CF8" w:rsidTr="006A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81" w:type="dxa"/>
          <w:trHeight w:val="20"/>
        </w:trPr>
        <w:tc>
          <w:tcPr>
            <w:tcW w:w="10173" w:type="dxa"/>
            <w:gridSpan w:val="8"/>
            <w:tcBorders>
              <w:top w:val="nil"/>
              <w:left w:val="nil"/>
              <w:bottom w:val="nil"/>
              <w:right w:val="nil"/>
            </w:tcBorders>
          </w:tcPr>
          <w:p w:rsidR="00812CF8" w:rsidRPr="00812CF8" w:rsidRDefault="00812CF8" w:rsidP="00812CF8">
            <w:pPr>
              <w:tabs>
                <w:tab w:val="left" w:pos="1134"/>
              </w:tabs>
              <w:spacing w:before="120"/>
              <w:ind w:firstLine="567"/>
              <w:rPr>
                <w:rFonts w:ascii="Arial Narrow" w:hAnsi="Arial Narrow"/>
                <w:b/>
                <w:sz w:val="22"/>
                <w:szCs w:val="22"/>
              </w:rPr>
            </w:pPr>
            <w:r w:rsidRPr="00812CF8">
              <w:rPr>
                <w:rFonts w:ascii="Arial Narrow" w:hAnsi="Arial Narrow"/>
                <w:b/>
                <w:sz w:val="22"/>
                <w:szCs w:val="22"/>
              </w:rPr>
              <w:t xml:space="preserve">_____________________________________________________________________ </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 xml:space="preserve"> 15. Мне известно, что заведомо ложные сведения, сообщенные в анкете, могут повлечь отказ в оформлении пропуска на территорию ФГУП «Атомфлот».</w:t>
            </w:r>
          </w:p>
          <w:p w:rsidR="00812CF8" w:rsidRPr="00812CF8" w:rsidRDefault="00812CF8" w:rsidP="00812CF8">
            <w:pPr>
              <w:tabs>
                <w:tab w:val="left" w:pos="1134"/>
              </w:tabs>
              <w:spacing w:before="120"/>
              <w:ind w:firstLine="567"/>
              <w:rPr>
                <w:rFonts w:ascii="Arial Narrow" w:hAnsi="Arial Narrow"/>
                <w:sz w:val="22"/>
                <w:szCs w:val="22"/>
              </w:rPr>
            </w:pP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 xml:space="preserve"> </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 xml:space="preserve">   « _____ » ______________ 20____ г.    Подпись ____________________</w:t>
            </w:r>
          </w:p>
          <w:p w:rsidR="00812CF8" w:rsidRPr="00812CF8" w:rsidRDefault="00812CF8" w:rsidP="00812CF8">
            <w:pPr>
              <w:tabs>
                <w:tab w:val="left" w:pos="1134"/>
              </w:tabs>
              <w:spacing w:before="120"/>
              <w:ind w:firstLine="567"/>
              <w:rPr>
                <w:rFonts w:ascii="Arial Narrow" w:hAnsi="Arial Narrow"/>
                <w:sz w:val="22"/>
                <w:szCs w:val="22"/>
              </w:rPr>
            </w:pPr>
          </w:p>
          <w:p w:rsidR="00812CF8" w:rsidRPr="00812CF8" w:rsidRDefault="00812CF8" w:rsidP="00812CF8">
            <w:pPr>
              <w:tabs>
                <w:tab w:val="left" w:pos="1134"/>
              </w:tabs>
              <w:autoSpaceDE w:val="0"/>
              <w:autoSpaceDN w:val="0"/>
              <w:adjustRightInd w:val="0"/>
              <w:spacing w:before="120"/>
              <w:ind w:firstLine="567"/>
              <w:rPr>
                <w:rFonts w:ascii="Arial Narrow" w:hAnsi="Arial Narrow"/>
                <w:sz w:val="22"/>
                <w:szCs w:val="22"/>
              </w:rPr>
            </w:pPr>
            <w:r w:rsidRPr="00812CF8">
              <w:rPr>
                <w:rFonts w:ascii="Arial Narrow" w:hAnsi="Arial Narrow"/>
                <w:sz w:val="22"/>
                <w:szCs w:val="22"/>
              </w:rPr>
              <w:t xml:space="preserve">       Фотография и сведения, изложенные в анкете, соответствуют представленным документам.</w:t>
            </w:r>
          </w:p>
          <w:p w:rsidR="00812CF8" w:rsidRPr="00812CF8" w:rsidRDefault="00812CF8" w:rsidP="00812CF8">
            <w:pPr>
              <w:tabs>
                <w:tab w:val="left" w:pos="1134"/>
              </w:tabs>
              <w:autoSpaceDE w:val="0"/>
              <w:autoSpaceDN w:val="0"/>
              <w:adjustRightInd w:val="0"/>
              <w:spacing w:before="120"/>
              <w:ind w:firstLine="567"/>
              <w:rPr>
                <w:rFonts w:ascii="Arial Narrow" w:hAnsi="Arial Narrow"/>
                <w:sz w:val="22"/>
                <w:szCs w:val="22"/>
              </w:rPr>
            </w:pPr>
          </w:p>
          <w:p w:rsidR="00812CF8" w:rsidRPr="00812CF8" w:rsidRDefault="00812CF8" w:rsidP="00812CF8">
            <w:pPr>
              <w:tabs>
                <w:tab w:val="left" w:pos="1134"/>
              </w:tabs>
              <w:autoSpaceDE w:val="0"/>
              <w:autoSpaceDN w:val="0"/>
              <w:adjustRightInd w:val="0"/>
              <w:spacing w:before="120"/>
              <w:ind w:firstLine="567"/>
              <w:rPr>
                <w:rFonts w:ascii="Arial Narrow" w:hAnsi="Arial Narrow"/>
                <w:sz w:val="22"/>
                <w:szCs w:val="22"/>
              </w:rPr>
            </w:pPr>
            <w:r w:rsidRPr="00812CF8">
              <w:rPr>
                <w:rFonts w:ascii="Arial Narrow" w:hAnsi="Arial Narrow"/>
                <w:sz w:val="22"/>
                <w:szCs w:val="22"/>
              </w:rPr>
              <w:t xml:space="preserve">     М.П.</w:t>
            </w:r>
          </w:p>
          <w:p w:rsidR="00812CF8" w:rsidRPr="00812CF8" w:rsidRDefault="00812CF8" w:rsidP="00812CF8">
            <w:pPr>
              <w:tabs>
                <w:tab w:val="left" w:pos="1134"/>
              </w:tabs>
              <w:autoSpaceDE w:val="0"/>
              <w:autoSpaceDN w:val="0"/>
              <w:adjustRightInd w:val="0"/>
              <w:spacing w:before="120"/>
              <w:ind w:firstLine="567"/>
              <w:rPr>
                <w:rFonts w:ascii="Arial Narrow" w:hAnsi="Arial Narrow"/>
                <w:sz w:val="22"/>
                <w:szCs w:val="22"/>
              </w:rPr>
            </w:pPr>
          </w:p>
          <w:p w:rsidR="00812CF8" w:rsidRPr="00812CF8" w:rsidRDefault="00812CF8" w:rsidP="00812CF8">
            <w:pPr>
              <w:tabs>
                <w:tab w:val="left" w:pos="1134"/>
              </w:tabs>
              <w:autoSpaceDE w:val="0"/>
              <w:autoSpaceDN w:val="0"/>
              <w:adjustRightInd w:val="0"/>
              <w:spacing w:before="120"/>
              <w:ind w:firstLine="567"/>
              <w:rPr>
                <w:rFonts w:ascii="Arial Narrow" w:hAnsi="Arial Narrow"/>
                <w:sz w:val="22"/>
                <w:szCs w:val="22"/>
              </w:rPr>
            </w:pPr>
            <w:r w:rsidRPr="00812CF8">
              <w:rPr>
                <w:rFonts w:ascii="Arial Narrow" w:hAnsi="Arial Narrow"/>
                <w:sz w:val="22"/>
                <w:szCs w:val="22"/>
              </w:rPr>
              <w:t xml:space="preserve">               ________________  _______________________________</w:t>
            </w:r>
          </w:p>
          <w:p w:rsidR="00812CF8" w:rsidRPr="00812CF8" w:rsidRDefault="00812CF8" w:rsidP="00812CF8">
            <w:pPr>
              <w:tabs>
                <w:tab w:val="left" w:pos="1134"/>
              </w:tabs>
              <w:autoSpaceDE w:val="0"/>
              <w:autoSpaceDN w:val="0"/>
              <w:adjustRightInd w:val="0"/>
              <w:spacing w:before="120"/>
              <w:ind w:firstLine="567"/>
              <w:rPr>
                <w:rFonts w:ascii="Arial Narrow" w:hAnsi="Arial Narrow"/>
                <w:sz w:val="22"/>
                <w:szCs w:val="22"/>
              </w:rPr>
            </w:pPr>
            <w:r w:rsidRPr="00812CF8">
              <w:rPr>
                <w:rFonts w:ascii="Arial Narrow" w:hAnsi="Arial Narrow"/>
                <w:sz w:val="22"/>
                <w:szCs w:val="22"/>
              </w:rPr>
              <w:t xml:space="preserve">               (подпись)             (инициалы, фамилия работника кадрового подразделения)</w:t>
            </w:r>
          </w:p>
          <w:p w:rsidR="00812CF8" w:rsidRPr="00812CF8" w:rsidRDefault="00812CF8" w:rsidP="00812CF8">
            <w:pPr>
              <w:tabs>
                <w:tab w:val="left" w:pos="1134"/>
              </w:tabs>
              <w:autoSpaceDE w:val="0"/>
              <w:autoSpaceDN w:val="0"/>
              <w:adjustRightInd w:val="0"/>
              <w:spacing w:before="120"/>
              <w:ind w:firstLine="567"/>
              <w:rPr>
                <w:rFonts w:ascii="Arial Narrow" w:hAnsi="Arial Narrow"/>
                <w:sz w:val="22"/>
                <w:szCs w:val="22"/>
              </w:rPr>
            </w:pPr>
            <w:r w:rsidRPr="00812CF8">
              <w:rPr>
                <w:rFonts w:ascii="Arial Narrow" w:hAnsi="Arial Narrow"/>
                <w:sz w:val="22"/>
                <w:szCs w:val="22"/>
              </w:rPr>
              <w:t xml:space="preserve">                   </w:t>
            </w:r>
          </w:p>
          <w:p w:rsidR="00812CF8" w:rsidRPr="00812CF8" w:rsidRDefault="00812CF8" w:rsidP="00812CF8">
            <w:pPr>
              <w:tabs>
                <w:tab w:val="left" w:pos="1134"/>
              </w:tabs>
              <w:autoSpaceDE w:val="0"/>
              <w:autoSpaceDN w:val="0"/>
              <w:adjustRightInd w:val="0"/>
              <w:spacing w:before="120"/>
              <w:ind w:firstLine="567"/>
              <w:rPr>
                <w:rFonts w:ascii="Arial Narrow" w:hAnsi="Arial Narrow"/>
                <w:sz w:val="22"/>
                <w:szCs w:val="22"/>
              </w:rPr>
            </w:pPr>
            <w:r w:rsidRPr="00812CF8">
              <w:rPr>
                <w:rFonts w:ascii="Arial Narrow" w:hAnsi="Arial Narrow"/>
                <w:sz w:val="22"/>
                <w:szCs w:val="22"/>
              </w:rPr>
              <w:t xml:space="preserve">   « _____ » ______________ 20____ г.    </w:t>
            </w:r>
          </w:p>
          <w:p w:rsidR="00812CF8" w:rsidRPr="00812CF8" w:rsidRDefault="00812CF8" w:rsidP="00812CF8">
            <w:pPr>
              <w:tabs>
                <w:tab w:val="left" w:pos="1134"/>
              </w:tabs>
              <w:spacing w:before="120"/>
              <w:ind w:firstLine="567"/>
              <w:rPr>
                <w:rFonts w:ascii="Arial Narrow" w:hAnsi="Arial Narrow"/>
                <w:sz w:val="22"/>
                <w:szCs w:val="22"/>
              </w:rPr>
            </w:pPr>
          </w:p>
        </w:tc>
      </w:tr>
    </w:tbl>
    <w:p w:rsidR="00812CF8" w:rsidRPr="00812CF8" w:rsidRDefault="00812CF8" w:rsidP="00812CF8">
      <w:pPr>
        <w:tabs>
          <w:tab w:val="left" w:pos="1134"/>
        </w:tabs>
        <w:spacing w:before="120"/>
        <w:ind w:firstLine="567"/>
        <w:rPr>
          <w:rFonts w:ascii="Arial Narrow" w:hAnsi="Arial Narrow"/>
          <w:b/>
          <w:sz w:val="22"/>
          <w:szCs w:val="22"/>
        </w:rPr>
      </w:pPr>
      <w:r w:rsidRPr="00812CF8">
        <w:rPr>
          <w:rFonts w:ascii="Arial Narrow" w:hAnsi="Arial Narrow"/>
          <w:b/>
          <w:sz w:val="22"/>
          <w:szCs w:val="22"/>
        </w:rPr>
        <w:t>ПОКУПАТЕЛЬ</w:t>
      </w:r>
      <w:r w:rsidRPr="00812CF8">
        <w:rPr>
          <w:rFonts w:ascii="Arial Narrow" w:hAnsi="Arial Narrow"/>
          <w:b/>
          <w:sz w:val="22"/>
          <w:szCs w:val="22"/>
        </w:rPr>
        <w:tab/>
      </w:r>
      <w:r w:rsidRPr="00812CF8">
        <w:rPr>
          <w:rFonts w:ascii="Arial Narrow" w:hAnsi="Arial Narrow"/>
          <w:b/>
          <w:sz w:val="22"/>
          <w:szCs w:val="22"/>
        </w:rPr>
        <w:tab/>
      </w:r>
      <w:r w:rsidRPr="00812CF8">
        <w:rPr>
          <w:rFonts w:ascii="Arial Narrow" w:hAnsi="Arial Narrow"/>
          <w:b/>
          <w:sz w:val="22"/>
          <w:szCs w:val="22"/>
        </w:rPr>
        <w:tab/>
      </w:r>
      <w:r w:rsidRPr="00812CF8">
        <w:rPr>
          <w:rFonts w:ascii="Arial Narrow" w:hAnsi="Arial Narrow"/>
          <w:b/>
          <w:sz w:val="22"/>
          <w:szCs w:val="22"/>
        </w:rPr>
        <w:tab/>
      </w:r>
      <w:r w:rsidRPr="00812CF8">
        <w:rPr>
          <w:rFonts w:ascii="Arial Narrow" w:hAnsi="Arial Narrow"/>
          <w:b/>
          <w:sz w:val="22"/>
          <w:szCs w:val="22"/>
        </w:rPr>
        <w:tab/>
      </w:r>
      <w:r w:rsidRPr="00812CF8">
        <w:rPr>
          <w:rFonts w:ascii="Arial Narrow" w:hAnsi="Arial Narrow"/>
          <w:b/>
          <w:sz w:val="22"/>
          <w:szCs w:val="22"/>
        </w:rPr>
        <w:tab/>
        <w:t>ПОСТАВЩИК</w:t>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Генеральный директор ФГУП «Атомфлот»</w:t>
      </w:r>
      <w:r w:rsidRPr="00812CF8">
        <w:rPr>
          <w:rFonts w:ascii="Arial Narrow" w:hAnsi="Arial Narrow"/>
          <w:sz w:val="22"/>
          <w:szCs w:val="22"/>
        </w:rPr>
        <w:tab/>
      </w:r>
      <w:r w:rsidRPr="00812CF8">
        <w:rPr>
          <w:rFonts w:ascii="Arial Narrow" w:hAnsi="Arial Narrow"/>
          <w:sz w:val="22"/>
          <w:szCs w:val="22"/>
        </w:rPr>
        <w:tab/>
      </w:r>
    </w:p>
    <w:p w:rsidR="00812CF8" w:rsidRPr="00812CF8" w:rsidRDefault="00812CF8" w:rsidP="00812CF8">
      <w:pPr>
        <w:tabs>
          <w:tab w:val="left" w:pos="1134"/>
        </w:tabs>
        <w:spacing w:before="120"/>
        <w:ind w:firstLine="567"/>
        <w:rPr>
          <w:rFonts w:ascii="Arial Narrow" w:hAnsi="Arial Narrow"/>
          <w:sz w:val="22"/>
          <w:szCs w:val="22"/>
        </w:rPr>
      </w:pPr>
      <w:r w:rsidRPr="00812CF8">
        <w:rPr>
          <w:rFonts w:ascii="Arial Narrow" w:hAnsi="Arial Narrow"/>
          <w:sz w:val="22"/>
          <w:szCs w:val="22"/>
        </w:rPr>
        <w:t>__________________ В.В. Рукша</w:t>
      </w:r>
      <w:r w:rsidRPr="00812CF8">
        <w:rPr>
          <w:rFonts w:ascii="Arial Narrow" w:hAnsi="Arial Narrow"/>
          <w:sz w:val="22"/>
          <w:szCs w:val="22"/>
        </w:rPr>
        <w:tab/>
        <w:t xml:space="preserve">      </w:t>
      </w:r>
      <w:r w:rsidRPr="00812CF8">
        <w:rPr>
          <w:rFonts w:ascii="Arial Narrow" w:hAnsi="Arial Narrow"/>
          <w:sz w:val="22"/>
          <w:szCs w:val="22"/>
        </w:rPr>
        <w:tab/>
      </w:r>
      <w:r w:rsidRPr="00812CF8">
        <w:rPr>
          <w:rFonts w:ascii="Arial Narrow" w:hAnsi="Arial Narrow"/>
          <w:sz w:val="22"/>
          <w:szCs w:val="22"/>
        </w:rPr>
        <w:tab/>
      </w:r>
      <w:r w:rsidRPr="00812CF8">
        <w:rPr>
          <w:rFonts w:ascii="Arial Narrow" w:hAnsi="Arial Narrow"/>
          <w:sz w:val="22"/>
          <w:szCs w:val="22"/>
        </w:rPr>
        <w:tab/>
        <w:t>_________________ _____</w:t>
      </w:r>
    </w:p>
    <w:p w:rsidR="00812CF8" w:rsidRPr="00812CF8" w:rsidRDefault="00812CF8" w:rsidP="00812CF8">
      <w:pPr>
        <w:widowControl w:val="0"/>
        <w:tabs>
          <w:tab w:val="left" w:pos="1134"/>
        </w:tabs>
        <w:spacing w:before="120"/>
        <w:ind w:firstLine="567"/>
        <w:rPr>
          <w:rFonts w:ascii="Arial Narrow" w:eastAsia="Arial Unicode MS" w:hAnsi="Arial Narrow"/>
          <w:kern w:val="1"/>
          <w:sz w:val="22"/>
          <w:szCs w:val="22"/>
        </w:rPr>
      </w:pPr>
    </w:p>
    <w:bookmarkEnd w:id="398"/>
    <w:p w:rsidR="00FD319B" w:rsidRPr="00B643FF" w:rsidRDefault="00FD319B" w:rsidP="00FD319B">
      <w:pPr>
        <w:jc w:val="center"/>
        <w:rPr>
          <w:b/>
        </w:rPr>
      </w:pPr>
    </w:p>
    <w:sectPr w:rsidR="00FD319B" w:rsidRPr="00B643FF" w:rsidSect="00693B83">
      <w:headerReference w:type="default" r:id="rId37"/>
      <w:pgSz w:w="11906" w:h="16838" w:code="9"/>
      <w:pgMar w:top="1134" w:right="566" w:bottom="1134" w:left="1418"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677E" w:rsidRDefault="008A677E">
      <w:r>
        <w:separator/>
      </w:r>
    </w:p>
  </w:endnote>
  <w:endnote w:type="continuationSeparator" w:id="0">
    <w:p w:rsidR="008A677E" w:rsidRDefault="008A6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660" w:rsidRPr="00130D68" w:rsidRDefault="00C03E0C">
    <w:pPr>
      <w:pStyle w:val="aa"/>
      <w:jc w:val="right"/>
      <w:rPr>
        <w:rFonts w:ascii="Arial Narrow" w:hAnsi="Arial Narrow"/>
        <w:sz w:val="16"/>
        <w:szCs w:val="16"/>
      </w:rPr>
    </w:pPr>
    <w:r w:rsidRPr="00130D68">
      <w:rPr>
        <w:rFonts w:ascii="Arial Narrow" w:hAnsi="Arial Narrow"/>
        <w:sz w:val="16"/>
        <w:szCs w:val="16"/>
      </w:rPr>
      <w:fldChar w:fldCharType="begin"/>
    </w:r>
    <w:r w:rsidR="00D20660"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74792C">
      <w:rPr>
        <w:rFonts w:ascii="Arial Narrow" w:hAnsi="Arial Narrow"/>
        <w:noProof/>
        <w:sz w:val="16"/>
        <w:szCs w:val="16"/>
      </w:rPr>
      <w:t>34</w:t>
    </w:r>
    <w:r w:rsidRPr="00130D68">
      <w:rPr>
        <w:rFonts w:ascii="Arial Narrow" w:hAnsi="Arial Narrow"/>
        <w:sz w:val="16"/>
        <w:szCs w:val="16"/>
      </w:rPr>
      <w:fldChar w:fldCharType="end"/>
    </w:r>
  </w:p>
  <w:p w:rsidR="00D20660" w:rsidRPr="00FE6219" w:rsidRDefault="00D20660"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660" w:rsidRPr="000B2EB2" w:rsidRDefault="00C03E0C">
    <w:pPr>
      <w:pStyle w:val="aa"/>
      <w:jc w:val="right"/>
      <w:rPr>
        <w:rFonts w:ascii="Arial Narrow" w:hAnsi="Arial Narrow"/>
        <w:sz w:val="16"/>
        <w:szCs w:val="16"/>
      </w:rPr>
    </w:pPr>
    <w:r w:rsidRPr="000B2EB2">
      <w:rPr>
        <w:rFonts w:ascii="Arial Narrow" w:hAnsi="Arial Narrow"/>
        <w:sz w:val="16"/>
        <w:szCs w:val="16"/>
      </w:rPr>
      <w:fldChar w:fldCharType="begin"/>
    </w:r>
    <w:r w:rsidR="00D20660"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74792C">
      <w:rPr>
        <w:rFonts w:ascii="Arial Narrow" w:hAnsi="Arial Narrow"/>
        <w:noProof/>
        <w:sz w:val="16"/>
        <w:szCs w:val="16"/>
      </w:rPr>
      <w:t>55</w:t>
    </w:r>
    <w:r w:rsidRPr="000B2EB2">
      <w:rPr>
        <w:rFonts w:ascii="Arial Narrow" w:hAnsi="Arial Narrow"/>
        <w:sz w:val="16"/>
        <w:szCs w:val="16"/>
      </w:rPr>
      <w:fldChar w:fldCharType="end"/>
    </w:r>
  </w:p>
  <w:p w:rsidR="00D20660" w:rsidRDefault="00D20660">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F31" w:rsidRDefault="00BD7F31">
    <w:pPr>
      <w:pStyle w:val="aa"/>
      <w:jc w:val="right"/>
      <w:rPr>
        <w:rFonts w:ascii="Arial Narrow" w:hAnsi="Arial Narrow"/>
        <w:sz w:val="16"/>
        <w:szCs w:val="16"/>
      </w:rPr>
    </w:pPr>
  </w:p>
  <w:p w:rsidR="00D20660" w:rsidRPr="00812CF8" w:rsidRDefault="00C03E0C">
    <w:pPr>
      <w:pStyle w:val="aa"/>
      <w:jc w:val="right"/>
      <w:rPr>
        <w:rFonts w:ascii="Arial Narrow" w:hAnsi="Arial Narrow"/>
        <w:sz w:val="16"/>
        <w:szCs w:val="16"/>
      </w:rPr>
    </w:pPr>
    <w:r w:rsidRPr="00812CF8">
      <w:rPr>
        <w:rFonts w:ascii="Arial Narrow" w:hAnsi="Arial Narrow"/>
        <w:sz w:val="16"/>
        <w:szCs w:val="16"/>
      </w:rPr>
      <w:fldChar w:fldCharType="begin"/>
    </w:r>
    <w:r w:rsidR="00D20660" w:rsidRPr="00812CF8">
      <w:rPr>
        <w:rFonts w:ascii="Arial Narrow" w:hAnsi="Arial Narrow"/>
        <w:sz w:val="16"/>
        <w:szCs w:val="16"/>
      </w:rPr>
      <w:instrText xml:space="preserve"> PAGE   \* MERGEFORMAT </w:instrText>
    </w:r>
    <w:r w:rsidRPr="00812CF8">
      <w:rPr>
        <w:rFonts w:ascii="Arial Narrow" w:hAnsi="Arial Narrow"/>
        <w:sz w:val="16"/>
        <w:szCs w:val="16"/>
      </w:rPr>
      <w:fldChar w:fldCharType="separate"/>
    </w:r>
    <w:r w:rsidR="0074792C">
      <w:rPr>
        <w:rFonts w:ascii="Arial Narrow" w:hAnsi="Arial Narrow"/>
        <w:noProof/>
        <w:sz w:val="16"/>
        <w:szCs w:val="16"/>
      </w:rPr>
      <w:t>56</w:t>
    </w:r>
    <w:r w:rsidRPr="00812CF8">
      <w:rPr>
        <w:rFonts w:ascii="Arial Narrow" w:hAnsi="Arial Narrow"/>
        <w:sz w:val="16"/>
        <w:szCs w:val="16"/>
      </w:rPr>
      <w:fldChar w:fldCharType="end"/>
    </w:r>
  </w:p>
  <w:p w:rsidR="00D20660" w:rsidRDefault="00D20660">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660" w:rsidRDefault="00D20660" w:rsidP="00BD7F31">
    <w:pPr>
      <w:pStyle w:val="aa"/>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660" w:rsidRDefault="00D2066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677E" w:rsidRDefault="008A677E">
      <w:r>
        <w:separator/>
      </w:r>
    </w:p>
  </w:footnote>
  <w:footnote w:type="continuationSeparator" w:id="0">
    <w:p w:rsidR="008A677E" w:rsidRDefault="008A67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660" w:rsidRDefault="00D20660">
    <w:pPr>
      <w:pStyle w:val="a8"/>
      <w:jc w:val="right"/>
    </w:pPr>
  </w:p>
  <w:p w:rsidR="00D20660" w:rsidRDefault="00D20660">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660" w:rsidRDefault="00D20660">
    <w:pPr>
      <w:pStyle w:val="a8"/>
      <w:jc w:val="right"/>
    </w:pPr>
  </w:p>
  <w:p w:rsidR="00D20660" w:rsidRDefault="00D20660">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660" w:rsidRDefault="00D20660">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660" w:rsidRPr="00AF6B5C" w:rsidRDefault="00D20660"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2">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0">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1">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27">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1">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2">
    <w:nsid w:val="40221130"/>
    <w:multiLevelType w:val="hybridMultilevel"/>
    <w:tmpl w:val="FAE4AC52"/>
    <w:lvl w:ilvl="0" w:tplc="0419000F">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43">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0">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3">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CA4024"/>
    <w:multiLevelType w:val="multilevel"/>
    <w:tmpl w:val="4C6ACF0E"/>
    <w:lvl w:ilvl="0">
      <w:start w:val="2"/>
      <w:numFmt w:val="decimal"/>
      <w:lvlText w:val="%1."/>
      <w:lvlJc w:val="left"/>
      <w:pPr>
        <w:tabs>
          <w:tab w:val="num" w:pos="900"/>
        </w:tabs>
        <w:ind w:left="900" w:hanging="900"/>
      </w:pPr>
      <w:rPr>
        <w:rFonts w:hint="default"/>
      </w:rPr>
    </w:lvl>
    <w:lvl w:ilvl="1">
      <w:start w:val="3"/>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0">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4"/>
  </w:num>
  <w:num w:numId="2">
    <w:abstractNumId w:val="62"/>
  </w:num>
  <w:num w:numId="3">
    <w:abstractNumId w:val="54"/>
  </w:num>
  <w:num w:numId="4">
    <w:abstractNumId w:val="1"/>
  </w:num>
  <w:num w:numId="5">
    <w:abstractNumId w:val="0"/>
  </w:num>
  <w:num w:numId="6">
    <w:abstractNumId w:val="21"/>
  </w:num>
  <w:num w:numId="7">
    <w:abstractNumId w:val="63"/>
  </w:num>
  <w:num w:numId="8">
    <w:abstractNumId w:val="47"/>
  </w:num>
  <w:num w:numId="9">
    <w:abstractNumId w:val="45"/>
  </w:num>
  <w:num w:numId="10">
    <w:abstractNumId w:val="3"/>
  </w:num>
  <w:num w:numId="11">
    <w:abstractNumId w:val="43"/>
  </w:num>
  <w:num w:numId="12">
    <w:abstractNumId w:val="10"/>
  </w:num>
  <w:num w:numId="13">
    <w:abstractNumId w:val="30"/>
  </w:num>
  <w:num w:numId="14">
    <w:abstractNumId w:val="32"/>
  </w:num>
  <w:num w:numId="15">
    <w:abstractNumId w:val="29"/>
  </w:num>
  <w:num w:numId="16">
    <w:abstractNumId w:val="20"/>
  </w:num>
  <w:num w:numId="17">
    <w:abstractNumId w:val="31"/>
  </w:num>
  <w:num w:numId="18">
    <w:abstractNumId w:val="76"/>
  </w:num>
  <w:num w:numId="19">
    <w:abstractNumId w:val="33"/>
  </w:num>
  <w:num w:numId="20">
    <w:abstractNumId w:val="2"/>
  </w:num>
  <w:num w:numId="21">
    <w:abstractNumId w:val="64"/>
  </w:num>
  <w:num w:numId="22">
    <w:abstractNumId w:val="78"/>
  </w:num>
  <w:num w:numId="23">
    <w:abstractNumId w:val="70"/>
  </w:num>
  <w:num w:numId="24">
    <w:abstractNumId w:val="26"/>
  </w:num>
  <w:num w:numId="25">
    <w:abstractNumId w:val="11"/>
  </w:num>
  <w:num w:numId="26">
    <w:abstractNumId w:val="39"/>
  </w:num>
  <w:num w:numId="27">
    <w:abstractNumId w:val="72"/>
  </w:num>
  <w:num w:numId="28">
    <w:abstractNumId w:val="35"/>
  </w:num>
  <w:num w:numId="29">
    <w:abstractNumId w:val="73"/>
  </w:num>
  <w:num w:numId="30">
    <w:abstractNumId w:val="71"/>
  </w:num>
  <w:num w:numId="31">
    <w:abstractNumId w:val="59"/>
  </w:num>
  <w:num w:numId="32">
    <w:abstractNumId w:val="48"/>
  </w:num>
  <w:num w:numId="33">
    <w:abstractNumId w:val="15"/>
  </w:num>
  <w:num w:numId="34">
    <w:abstractNumId w:val="50"/>
  </w:num>
  <w:num w:numId="35">
    <w:abstractNumId w:val="27"/>
  </w:num>
  <w:num w:numId="36">
    <w:abstractNumId w:val="18"/>
  </w:num>
  <w:num w:numId="37">
    <w:abstractNumId w:val="67"/>
  </w:num>
  <w:num w:numId="38">
    <w:abstractNumId w:val="77"/>
  </w:num>
  <w:num w:numId="39">
    <w:abstractNumId w:val="49"/>
  </w:num>
  <w:num w:numId="40">
    <w:abstractNumId w:val="75"/>
  </w:num>
  <w:num w:numId="41">
    <w:abstractNumId w:val="53"/>
  </w:num>
  <w:num w:numId="42">
    <w:abstractNumId w:val="37"/>
  </w:num>
  <w:num w:numId="43">
    <w:abstractNumId w:val="56"/>
  </w:num>
  <w:num w:numId="44">
    <w:abstractNumId w:val="55"/>
  </w:num>
  <w:num w:numId="45">
    <w:abstractNumId w:val="44"/>
  </w:num>
  <w:num w:numId="46">
    <w:abstractNumId w:val="68"/>
  </w:num>
  <w:num w:numId="47">
    <w:abstractNumId w:val="25"/>
  </w:num>
  <w:num w:numId="48">
    <w:abstractNumId w:val="57"/>
  </w:num>
  <w:num w:numId="49">
    <w:abstractNumId w:val="17"/>
  </w:num>
  <w:num w:numId="50">
    <w:abstractNumId w:val="22"/>
  </w:num>
  <w:num w:numId="51">
    <w:abstractNumId w:val="9"/>
  </w:num>
  <w:num w:numId="52">
    <w:abstractNumId w:val="51"/>
  </w:num>
  <w:num w:numId="53">
    <w:abstractNumId w:val="16"/>
  </w:num>
  <w:num w:numId="54">
    <w:abstractNumId w:val="12"/>
  </w:num>
  <w:num w:numId="55">
    <w:abstractNumId w:val="28"/>
  </w:num>
  <w:num w:numId="56">
    <w:abstractNumId w:val="60"/>
  </w:num>
  <w:num w:numId="5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6"/>
  </w:num>
  <w:num w:numId="59">
    <w:abstractNumId w:val="52"/>
  </w:num>
  <w:num w:numId="60">
    <w:abstractNumId w:val="24"/>
  </w:num>
  <w:num w:numId="61">
    <w:abstractNumId w:val="36"/>
  </w:num>
  <w:num w:numId="62">
    <w:abstractNumId w:val="65"/>
  </w:num>
  <w:num w:numId="63">
    <w:abstractNumId w:val="40"/>
  </w:num>
  <w:num w:numId="64">
    <w:abstractNumId w:val="58"/>
  </w:num>
  <w:num w:numId="65">
    <w:abstractNumId w:val="46"/>
  </w:num>
  <w:num w:numId="66">
    <w:abstractNumId w:val="34"/>
  </w:num>
  <w:num w:numId="67">
    <w:abstractNumId w:val="14"/>
  </w:num>
  <w:num w:numId="68">
    <w:abstractNumId w:val="13"/>
  </w:num>
  <w:num w:numId="69">
    <w:abstractNumId w:val="23"/>
  </w:num>
  <w:num w:numId="70">
    <w:abstractNumId w:val="38"/>
  </w:num>
  <w:num w:numId="71">
    <w:abstractNumId w:val="19"/>
  </w:num>
  <w:num w:numId="72">
    <w:abstractNumId w:val="42"/>
  </w:num>
  <w:num w:numId="73">
    <w:abstractNumId w:val="5"/>
  </w:num>
  <w:num w:numId="74">
    <w:abstractNumId w:val="6"/>
  </w:num>
  <w:num w:numId="75">
    <w:abstractNumId w:val="69"/>
  </w:num>
  <w:num w:numId="76">
    <w:abstractNumId w:val="61"/>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77826"/>
  </w:hdrShapeDefaults>
  <w:footnotePr>
    <w:footnote w:id="-1"/>
    <w:footnote w:id="0"/>
  </w:footnotePr>
  <w:endnotePr>
    <w:endnote w:id="-1"/>
    <w:endnote w:id="0"/>
  </w:endnotePr>
  <w:compat/>
  <w:rsids>
    <w:rsidRoot w:val="007C737E"/>
    <w:rsid w:val="000006B8"/>
    <w:rsid w:val="00000842"/>
    <w:rsid w:val="00000D20"/>
    <w:rsid w:val="00001AEB"/>
    <w:rsid w:val="000024E5"/>
    <w:rsid w:val="000030E8"/>
    <w:rsid w:val="000033F4"/>
    <w:rsid w:val="00003492"/>
    <w:rsid w:val="000040B1"/>
    <w:rsid w:val="000043D2"/>
    <w:rsid w:val="00004559"/>
    <w:rsid w:val="00005878"/>
    <w:rsid w:val="000061FF"/>
    <w:rsid w:val="000078D2"/>
    <w:rsid w:val="000101B6"/>
    <w:rsid w:val="0001026F"/>
    <w:rsid w:val="0001032B"/>
    <w:rsid w:val="00010734"/>
    <w:rsid w:val="00012C7E"/>
    <w:rsid w:val="0001444C"/>
    <w:rsid w:val="00016FB0"/>
    <w:rsid w:val="00017D44"/>
    <w:rsid w:val="00021021"/>
    <w:rsid w:val="000234B1"/>
    <w:rsid w:val="00023B45"/>
    <w:rsid w:val="00024469"/>
    <w:rsid w:val="000251C2"/>
    <w:rsid w:val="0002561E"/>
    <w:rsid w:val="00025C9F"/>
    <w:rsid w:val="00026F58"/>
    <w:rsid w:val="00027AE0"/>
    <w:rsid w:val="00027F1E"/>
    <w:rsid w:val="0003004A"/>
    <w:rsid w:val="00030AD4"/>
    <w:rsid w:val="000316C6"/>
    <w:rsid w:val="00035643"/>
    <w:rsid w:val="00036EF3"/>
    <w:rsid w:val="00036F13"/>
    <w:rsid w:val="000379DC"/>
    <w:rsid w:val="000405A6"/>
    <w:rsid w:val="00042DAB"/>
    <w:rsid w:val="000447E7"/>
    <w:rsid w:val="0004481B"/>
    <w:rsid w:val="0004572E"/>
    <w:rsid w:val="00046362"/>
    <w:rsid w:val="00050E98"/>
    <w:rsid w:val="00052AD9"/>
    <w:rsid w:val="00054D7B"/>
    <w:rsid w:val="00054FD4"/>
    <w:rsid w:val="00055337"/>
    <w:rsid w:val="00056C9F"/>
    <w:rsid w:val="00057311"/>
    <w:rsid w:val="000577DD"/>
    <w:rsid w:val="00060547"/>
    <w:rsid w:val="00061A49"/>
    <w:rsid w:val="00061F8D"/>
    <w:rsid w:val="0006373D"/>
    <w:rsid w:val="000649EF"/>
    <w:rsid w:val="00064C5C"/>
    <w:rsid w:val="00065353"/>
    <w:rsid w:val="00067596"/>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A41"/>
    <w:rsid w:val="000A4AD2"/>
    <w:rsid w:val="000A52ED"/>
    <w:rsid w:val="000A5B62"/>
    <w:rsid w:val="000A6E42"/>
    <w:rsid w:val="000A762F"/>
    <w:rsid w:val="000B04BE"/>
    <w:rsid w:val="000B0CCF"/>
    <w:rsid w:val="000B0F69"/>
    <w:rsid w:val="000B132F"/>
    <w:rsid w:val="000B13AB"/>
    <w:rsid w:val="000B1AA1"/>
    <w:rsid w:val="000B1AD2"/>
    <w:rsid w:val="000B1B9B"/>
    <w:rsid w:val="000B2EB2"/>
    <w:rsid w:val="000B33BF"/>
    <w:rsid w:val="000B486E"/>
    <w:rsid w:val="000B4BCD"/>
    <w:rsid w:val="000B5374"/>
    <w:rsid w:val="000B53CF"/>
    <w:rsid w:val="000B5839"/>
    <w:rsid w:val="000C0B55"/>
    <w:rsid w:val="000C0E25"/>
    <w:rsid w:val="000C166C"/>
    <w:rsid w:val="000C1E62"/>
    <w:rsid w:val="000C38F7"/>
    <w:rsid w:val="000C4460"/>
    <w:rsid w:val="000C45FC"/>
    <w:rsid w:val="000C5D42"/>
    <w:rsid w:val="000C6441"/>
    <w:rsid w:val="000D021B"/>
    <w:rsid w:val="000D147B"/>
    <w:rsid w:val="000D3534"/>
    <w:rsid w:val="000D3BD4"/>
    <w:rsid w:val="000D4325"/>
    <w:rsid w:val="000D4CEB"/>
    <w:rsid w:val="000D56EE"/>
    <w:rsid w:val="000D5FDD"/>
    <w:rsid w:val="000D72EF"/>
    <w:rsid w:val="000D73B6"/>
    <w:rsid w:val="000D7658"/>
    <w:rsid w:val="000E12B7"/>
    <w:rsid w:val="000E17C3"/>
    <w:rsid w:val="000E339A"/>
    <w:rsid w:val="000E3F07"/>
    <w:rsid w:val="000E4C16"/>
    <w:rsid w:val="000E6268"/>
    <w:rsid w:val="000E7F72"/>
    <w:rsid w:val="000F02CC"/>
    <w:rsid w:val="000F149B"/>
    <w:rsid w:val="000F1CEB"/>
    <w:rsid w:val="000F43B2"/>
    <w:rsid w:val="000F5722"/>
    <w:rsid w:val="000F5AEB"/>
    <w:rsid w:val="00100A57"/>
    <w:rsid w:val="00101D5D"/>
    <w:rsid w:val="00102C42"/>
    <w:rsid w:val="0010346A"/>
    <w:rsid w:val="00103B28"/>
    <w:rsid w:val="00104953"/>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B9"/>
    <w:rsid w:val="0014083A"/>
    <w:rsid w:val="00142507"/>
    <w:rsid w:val="00142709"/>
    <w:rsid w:val="001433CF"/>
    <w:rsid w:val="001449A2"/>
    <w:rsid w:val="00145BE5"/>
    <w:rsid w:val="001465F2"/>
    <w:rsid w:val="00147AA0"/>
    <w:rsid w:val="00147F63"/>
    <w:rsid w:val="00147FD3"/>
    <w:rsid w:val="00150DC0"/>
    <w:rsid w:val="00155DBA"/>
    <w:rsid w:val="00160064"/>
    <w:rsid w:val="00161892"/>
    <w:rsid w:val="0016417D"/>
    <w:rsid w:val="00165277"/>
    <w:rsid w:val="001654F0"/>
    <w:rsid w:val="00165D5E"/>
    <w:rsid w:val="00166228"/>
    <w:rsid w:val="001662B8"/>
    <w:rsid w:val="0017159D"/>
    <w:rsid w:val="00172174"/>
    <w:rsid w:val="001722AA"/>
    <w:rsid w:val="00173D87"/>
    <w:rsid w:val="00173FCC"/>
    <w:rsid w:val="00174C37"/>
    <w:rsid w:val="00176891"/>
    <w:rsid w:val="001776E0"/>
    <w:rsid w:val="00182472"/>
    <w:rsid w:val="0018323C"/>
    <w:rsid w:val="00183A25"/>
    <w:rsid w:val="00183DDE"/>
    <w:rsid w:val="00184E3D"/>
    <w:rsid w:val="001854FA"/>
    <w:rsid w:val="00185C17"/>
    <w:rsid w:val="001873C5"/>
    <w:rsid w:val="001901B2"/>
    <w:rsid w:val="001903EB"/>
    <w:rsid w:val="001910A3"/>
    <w:rsid w:val="0019126E"/>
    <w:rsid w:val="0019158F"/>
    <w:rsid w:val="00192AC8"/>
    <w:rsid w:val="00195D37"/>
    <w:rsid w:val="00197EA2"/>
    <w:rsid w:val="001A04B4"/>
    <w:rsid w:val="001A0D96"/>
    <w:rsid w:val="001A1020"/>
    <w:rsid w:val="001A2FFC"/>
    <w:rsid w:val="001A3CF6"/>
    <w:rsid w:val="001A52F4"/>
    <w:rsid w:val="001A59CE"/>
    <w:rsid w:val="001A6420"/>
    <w:rsid w:val="001A788E"/>
    <w:rsid w:val="001A78DA"/>
    <w:rsid w:val="001A7A53"/>
    <w:rsid w:val="001A7CC1"/>
    <w:rsid w:val="001B0A51"/>
    <w:rsid w:val="001B11C1"/>
    <w:rsid w:val="001B2C65"/>
    <w:rsid w:val="001B5538"/>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8E3"/>
    <w:rsid w:val="001D34BA"/>
    <w:rsid w:val="001D6B66"/>
    <w:rsid w:val="001D792A"/>
    <w:rsid w:val="001E0335"/>
    <w:rsid w:val="001E126B"/>
    <w:rsid w:val="001E27BC"/>
    <w:rsid w:val="001E2912"/>
    <w:rsid w:val="001E2D6F"/>
    <w:rsid w:val="001E4079"/>
    <w:rsid w:val="001E423E"/>
    <w:rsid w:val="001E4CD9"/>
    <w:rsid w:val="001E70F7"/>
    <w:rsid w:val="001F02C2"/>
    <w:rsid w:val="001F1ADA"/>
    <w:rsid w:val="001F2814"/>
    <w:rsid w:val="001F2D6E"/>
    <w:rsid w:val="001F4003"/>
    <w:rsid w:val="001F4798"/>
    <w:rsid w:val="001F4CEB"/>
    <w:rsid w:val="001F552D"/>
    <w:rsid w:val="001F7063"/>
    <w:rsid w:val="0020036E"/>
    <w:rsid w:val="00202CD6"/>
    <w:rsid w:val="00203426"/>
    <w:rsid w:val="00204A24"/>
    <w:rsid w:val="00206B3B"/>
    <w:rsid w:val="00207CBD"/>
    <w:rsid w:val="0021052D"/>
    <w:rsid w:val="00213571"/>
    <w:rsid w:val="002136F1"/>
    <w:rsid w:val="002141E9"/>
    <w:rsid w:val="002157BF"/>
    <w:rsid w:val="00216480"/>
    <w:rsid w:val="00220392"/>
    <w:rsid w:val="002215C9"/>
    <w:rsid w:val="0022197F"/>
    <w:rsid w:val="00222796"/>
    <w:rsid w:val="00224BB6"/>
    <w:rsid w:val="0022554A"/>
    <w:rsid w:val="00226874"/>
    <w:rsid w:val="00231F47"/>
    <w:rsid w:val="00232FE1"/>
    <w:rsid w:val="00233231"/>
    <w:rsid w:val="00235009"/>
    <w:rsid w:val="00236458"/>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B46"/>
    <w:rsid w:val="00282962"/>
    <w:rsid w:val="002829C2"/>
    <w:rsid w:val="0028375C"/>
    <w:rsid w:val="002845E9"/>
    <w:rsid w:val="00285993"/>
    <w:rsid w:val="00287694"/>
    <w:rsid w:val="00291DD8"/>
    <w:rsid w:val="00292687"/>
    <w:rsid w:val="00292A55"/>
    <w:rsid w:val="002956BC"/>
    <w:rsid w:val="002A0134"/>
    <w:rsid w:val="002A0BBB"/>
    <w:rsid w:val="002A1A72"/>
    <w:rsid w:val="002A4142"/>
    <w:rsid w:val="002A453D"/>
    <w:rsid w:val="002A5A78"/>
    <w:rsid w:val="002A6303"/>
    <w:rsid w:val="002A6C55"/>
    <w:rsid w:val="002A7CD2"/>
    <w:rsid w:val="002B0B9E"/>
    <w:rsid w:val="002B0D89"/>
    <w:rsid w:val="002B1311"/>
    <w:rsid w:val="002B3DC1"/>
    <w:rsid w:val="002B58E9"/>
    <w:rsid w:val="002C12C0"/>
    <w:rsid w:val="002C1BF1"/>
    <w:rsid w:val="002C2B00"/>
    <w:rsid w:val="002C38D2"/>
    <w:rsid w:val="002C4D45"/>
    <w:rsid w:val="002D034A"/>
    <w:rsid w:val="002D0BE1"/>
    <w:rsid w:val="002D48CB"/>
    <w:rsid w:val="002D521C"/>
    <w:rsid w:val="002D78D6"/>
    <w:rsid w:val="002E051C"/>
    <w:rsid w:val="002E07E4"/>
    <w:rsid w:val="002E1075"/>
    <w:rsid w:val="002E2D2B"/>
    <w:rsid w:val="002E3EE2"/>
    <w:rsid w:val="002E43F8"/>
    <w:rsid w:val="002E5966"/>
    <w:rsid w:val="002E6141"/>
    <w:rsid w:val="002E77A5"/>
    <w:rsid w:val="002F2ADE"/>
    <w:rsid w:val="002F3367"/>
    <w:rsid w:val="002F4DB7"/>
    <w:rsid w:val="002F7216"/>
    <w:rsid w:val="002F7F5A"/>
    <w:rsid w:val="00302F52"/>
    <w:rsid w:val="00303C74"/>
    <w:rsid w:val="003058B6"/>
    <w:rsid w:val="00305BD7"/>
    <w:rsid w:val="00305D7D"/>
    <w:rsid w:val="00306427"/>
    <w:rsid w:val="0030693B"/>
    <w:rsid w:val="0031173F"/>
    <w:rsid w:val="00311B73"/>
    <w:rsid w:val="00312FE1"/>
    <w:rsid w:val="00313A1A"/>
    <w:rsid w:val="003140DD"/>
    <w:rsid w:val="00315584"/>
    <w:rsid w:val="0031558F"/>
    <w:rsid w:val="00315740"/>
    <w:rsid w:val="003157CF"/>
    <w:rsid w:val="00315C48"/>
    <w:rsid w:val="00316C19"/>
    <w:rsid w:val="00316C1C"/>
    <w:rsid w:val="00320201"/>
    <w:rsid w:val="00321125"/>
    <w:rsid w:val="00321798"/>
    <w:rsid w:val="00323FE8"/>
    <w:rsid w:val="0032527C"/>
    <w:rsid w:val="00327639"/>
    <w:rsid w:val="00330613"/>
    <w:rsid w:val="0033182E"/>
    <w:rsid w:val="00331BA8"/>
    <w:rsid w:val="00332381"/>
    <w:rsid w:val="003336CC"/>
    <w:rsid w:val="003349B0"/>
    <w:rsid w:val="0033520B"/>
    <w:rsid w:val="0033648F"/>
    <w:rsid w:val="003428D4"/>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1E52"/>
    <w:rsid w:val="003A36E0"/>
    <w:rsid w:val="003A5666"/>
    <w:rsid w:val="003A627F"/>
    <w:rsid w:val="003B14BD"/>
    <w:rsid w:val="003B157E"/>
    <w:rsid w:val="003B6089"/>
    <w:rsid w:val="003B73B0"/>
    <w:rsid w:val="003B7A32"/>
    <w:rsid w:val="003C013E"/>
    <w:rsid w:val="003C0852"/>
    <w:rsid w:val="003C5257"/>
    <w:rsid w:val="003C5658"/>
    <w:rsid w:val="003C5884"/>
    <w:rsid w:val="003C6F75"/>
    <w:rsid w:val="003C7416"/>
    <w:rsid w:val="003D080E"/>
    <w:rsid w:val="003D163B"/>
    <w:rsid w:val="003D1F5B"/>
    <w:rsid w:val="003D2803"/>
    <w:rsid w:val="003D2944"/>
    <w:rsid w:val="003D388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411F3"/>
    <w:rsid w:val="00441AE6"/>
    <w:rsid w:val="00442CE8"/>
    <w:rsid w:val="00443774"/>
    <w:rsid w:val="00443B62"/>
    <w:rsid w:val="00444101"/>
    <w:rsid w:val="00444D33"/>
    <w:rsid w:val="0044585B"/>
    <w:rsid w:val="00450BC8"/>
    <w:rsid w:val="0045201B"/>
    <w:rsid w:val="00452497"/>
    <w:rsid w:val="00452823"/>
    <w:rsid w:val="004564FB"/>
    <w:rsid w:val="00463D6B"/>
    <w:rsid w:val="00464647"/>
    <w:rsid w:val="00464C13"/>
    <w:rsid w:val="00464C68"/>
    <w:rsid w:val="004665DA"/>
    <w:rsid w:val="00471CA8"/>
    <w:rsid w:val="00473741"/>
    <w:rsid w:val="00475BA0"/>
    <w:rsid w:val="00475C30"/>
    <w:rsid w:val="0047740A"/>
    <w:rsid w:val="00480514"/>
    <w:rsid w:val="0048164D"/>
    <w:rsid w:val="004823EF"/>
    <w:rsid w:val="00484586"/>
    <w:rsid w:val="00486BE8"/>
    <w:rsid w:val="00486D4F"/>
    <w:rsid w:val="004873B4"/>
    <w:rsid w:val="004874E4"/>
    <w:rsid w:val="0049084E"/>
    <w:rsid w:val="00490D69"/>
    <w:rsid w:val="00490EF5"/>
    <w:rsid w:val="0049170A"/>
    <w:rsid w:val="00491C71"/>
    <w:rsid w:val="004927C1"/>
    <w:rsid w:val="0049396B"/>
    <w:rsid w:val="00495941"/>
    <w:rsid w:val="004966D7"/>
    <w:rsid w:val="00496A31"/>
    <w:rsid w:val="00497890"/>
    <w:rsid w:val="00497C61"/>
    <w:rsid w:val="004A0A4B"/>
    <w:rsid w:val="004A0D19"/>
    <w:rsid w:val="004A1146"/>
    <w:rsid w:val="004A1937"/>
    <w:rsid w:val="004A2630"/>
    <w:rsid w:val="004A41E6"/>
    <w:rsid w:val="004A5DFD"/>
    <w:rsid w:val="004A6C28"/>
    <w:rsid w:val="004A7506"/>
    <w:rsid w:val="004A7526"/>
    <w:rsid w:val="004B0ED1"/>
    <w:rsid w:val="004B3422"/>
    <w:rsid w:val="004B390F"/>
    <w:rsid w:val="004B3D7B"/>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2A5D"/>
    <w:rsid w:val="004D476F"/>
    <w:rsid w:val="004D5289"/>
    <w:rsid w:val="004D77ED"/>
    <w:rsid w:val="004E0D6B"/>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E7A"/>
    <w:rsid w:val="00505C97"/>
    <w:rsid w:val="00506E47"/>
    <w:rsid w:val="00506E9B"/>
    <w:rsid w:val="00507242"/>
    <w:rsid w:val="005075A5"/>
    <w:rsid w:val="00507CE7"/>
    <w:rsid w:val="005104A4"/>
    <w:rsid w:val="00513217"/>
    <w:rsid w:val="0051579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624C"/>
    <w:rsid w:val="005368CE"/>
    <w:rsid w:val="00541399"/>
    <w:rsid w:val="00541B32"/>
    <w:rsid w:val="0054326F"/>
    <w:rsid w:val="0054368B"/>
    <w:rsid w:val="00543F30"/>
    <w:rsid w:val="00545A42"/>
    <w:rsid w:val="00545B36"/>
    <w:rsid w:val="00546650"/>
    <w:rsid w:val="00547142"/>
    <w:rsid w:val="005474B1"/>
    <w:rsid w:val="005507EE"/>
    <w:rsid w:val="00550AA3"/>
    <w:rsid w:val="005513A5"/>
    <w:rsid w:val="00551F0C"/>
    <w:rsid w:val="00552034"/>
    <w:rsid w:val="00552C63"/>
    <w:rsid w:val="00553321"/>
    <w:rsid w:val="00553718"/>
    <w:rsid w:val="00553849"/>
    <w:rsid w:val="005544EA"/>
    <w:rsid w:val="00556ED6"/>
    <w:rsid w:val="00556F2F"/>
    <w:rsid w:val="005572BA"/>
    <w:rsid w:val="005606C6"/>
    <w:rsid w:val="005609BB"/>
    <w:rsid w:val="00560BC8"/>
    <w:rsid w:val="00560BD8"/>
    <w:rsid w:val="00561255"/>
    <w:rsid w:val="00561636"/>
    <w:rsid w:val="00561D19"/>
    <w:rsid w:val="00561F6C"/>
    <w:rsid w:val="00563B0E"/>
    <w:rsid w:val="00563D45"/>
    <w:rsid w:val="005648F0"/>
    <w:rsid w:val="005667E1"/>
    <w:rsid w:val="005668FE"/>
    <w:rsid w:val="0056782F"/>
    <w:rsid w:val="0056797A"/>
    <w:rsid w:val="00567EE2"/>
    <w:rsid w:val="0057014C"/>
    <w:rsid w:val="00570EF0"/>
    <w:rsid w:val="00571103"/>
    <w:rsid w:val="00571FA6"/>
    <w:rsid w:val="005722F1"/>
    <w:rsid w:val="005731C7"/>
    <w:rsid w:val="005735CC"/>
    <w:rsid w:val="00574318"/>
    <w:rsid w:val="00574E82"/>
    <w:rsid w:val="005761D6"/>
    <w:rsid w:val="00576817"/>
    <w:rsid w:val="00577B9F"/>
    <w:rsid w:val="0058002C"/>
    <w:rsid w:val="00580376"/>
    <w:rsid w:val="00580FC1"/>
    <w:rsid w:val="00581609"/>
    <w:rsid w:val="00581933"/>
    <w:rsid w:val="00581B03"/>
    <w:rsid w:val="0058308E"/>
    <w:rsid w:val="00584F2D"/>
    <w:rsid w:val="00584F42"/>
    <w:rsid w:val="005856E2"/>
    <w:rsid w:val="00591CF5"/>
    <w:rsid w:val="00593F78"/>
    <w:rsid w:val="005943C3"/>
    <w:rsid w:val="00594A53"/>
    <w:rsid w:val="00596177"/>
    <w:rsid w:val="005974BC"/>
    <w:rsid w:val="005A00A8"/>
    <w:rsid w:val="005A0333"/>
    <w:rsid w:val="005A0E61"/>
    <w:rsid w:val="005A232E"/>
    <w:rsid w:val="005A31BC"/>
    <w:rsid w:val="005A39A2"/>
    <w:rsid w:val="005B053A"/>
    <w:rsid w:val="005B1FE3"/>
    <w:rsid w:val="005B31E6"/>
    <w:rsid w:val="005B4598"/>
    <w:rsid w:val="005B53F9"/>
    <w:rsid w:val="005B7B08"/>
    <w:rsid w:val="005C0CC5"/>
    <w:rsid w:val="005C0EF3"/>
    <w:rsid w:val="005C15D7"/>
    <w:rsid w:val="005C2914"/>
    <w:rsid w:val="005C2D0A"/>
    <w:rsid w:val="005C3FAB"/>
    <w:rsid w:val="005C4272"/>
    <w:rsid w:val="005C4C7E"/>
    <w:rsid w:val="005C5DD1"/>
    <w:rsid w:val="005C6601"/>
    <w:rsid w:val="005D01ED"/>
    <w:rsid w:val="005D1E74"/>
    <w:rsid w:val="005D1F3E"/>
    <w:rsid w:val="005D286F"/>
    <w:rsid w:val="005D2AE0"/>
    <w:rsid w:val="005D4B44"/>
    <w:rsid w:val="005E0A03"/>
    <w:rsid w:val="005E1A6E"/>
    <w:rsid w:val="005E1BC3"/>
    <w:rsid w:val="005E2193"/>
    <w:rsid w:val="005E27F9"/>
    <w:rsid w:val="005E3229"/>
    <w:rsid w:val="005E387B"/>
    <w:rsid w:val="005E4935"/>
    <w:rsid w:val="005E5EF2"/>
    <w:rsid w:val="005E61EB"/>
    <w:rsid w:val="005E666D"/>
    <w:rsid w:val="005E66A9"/>
    <w:rsid w:val="005E6DD3"/>
    <w:rsid w:val="005F0D85"/>
    <w:rsid w:val="005F17AB"/>
    <w:rsid w:val="005F1EA3"/>
    <w:rsid w:val="005F2C99"/>
    <w:rsid w:val="005F30DE"/>
    <w:rsid w:val="005F4065"/>
    <w:rsid w:val="005F4280"/>
    <w:rsid w:val="005F6662"/>
    <w:rsid w:val="00600849"/>
    <w:rsid w:val="00600DCC"/>
    <w:rsid w:val="00600E86"/>
    <w:rsid w:val="0060295C"/>
    <w:rsid w:val="00602B64"/>
    <w:rsid w:val="006037AB"/>
    <w:rsid w:val="006066A8"/>
    <w:rsid w:val="00606761"/>
    <w:rsid w:val="00606C4F"/>
    <w:rsid w:val="006134B3"/>
    <w:rsid w:val="006139C3"/>
    <w:rsid w:val="00613CCB"/>
    <w:rsid w:val="00614D51"/>
    <w:rsid w:val="006153AC"/>
    <w:rsid w:val="006177FE"/>
    <w:rsid w:val="006200A4"/>
    <w:rsid w:val="0062087E"/>
    <w:rsid w:val="00620915"/>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48E"/>
    <w:rsid w:val="00636A33"/>
    <w:rsid w:val="00637473"/>
    <w:rsid w:val="006376EB"/>
    <w:rsid w:val="00640761"/>
    <w:rsid w:val="006435A7"/>
    <w:rsid w:val="00647F8D"/>
    <w:rsid w:val="00650525"/>
    <w:rsid w:val="0065165A"/>
    <w:rsid w:val="006541D1"/>
    <w:rsid w:val="0065542B"/>
    <w:rsid w:val="00656D73"/>
    <w:rsid w:val="00657073"/>
    <w:rsid w:val="00657A45"/>
    <w:rsid w:val="0066027A"/>
    <w:rsid w:val="006624A0"/>
    <w:rsid w:val="00663F35"/>
    <w:rsid w:val="00667C94"/>
    <w:rsid w:val="0067049D"/>
    <w:rsid w:val="00670521"/>
    <w:rsid w:val="00670592"/>
    <w:rsid w:val="006708B5"/>
    <w:rsid w:val="00671FDB"/>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B83"/>
    <w:rsid w:val="00693D27"/>
    <w:rsid w:val="00693ECC"/>
    <w:rsid w:val="006947DB"/>
    <w:rsid w:val="006954A4"/>
    <w:rsid w:val="006958F6"/>
    <w:rsid w:val="00695D9D"/>
    <w:rsid w:val="0069766D"/>
    <w:rsid w:val="006A1932"/>
    <w:rsid w:val="006A27CE"/>
    <w:rsid w:val="006A2ED0"/>
    <w:rsid w:val="006A33E1"/>
    <w:rsid w:val="006A3F4F"/>
    <w:rsid w:val="006A4115"/>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6509"/>
    <w:rsid w:val="006C67FE"/>
    <w:rsid w:val="006C68B5"/>
    <w:rsid w:val="006C6B5A"/>
    <w:rsid w:val="006D234A"/>
    <w:rsid w:val="006D2409"/>
    <w:rsid w:val="006D246B"/>
    <w:rsid w:val="006D411D"/>
    <w:rsid w:val="006D5EB9"/>
    <w:rsid w:val="006D5F4B"/>
    <w:rsid w:val="006D6FF4"/>
    <w:rsid w:val="006D740C"/>
    <w:rsid w:val="006E1EA3"/>
    <w:rsid w:val="006E5A22"/>
    <w:rsid w:val="006E6169"/>
    <w:rsid w:val="006E6B60"/>
    <w:rsid w:val="006E750F"/>
    <w:rsid w:val="006E767F"/>
    <w:rsid w:val="006E7911"/>
    <w:rsid w:val="006F02C8"/>
    <w:rsid w:val="006F24A1"/>
    <w:rsid w:val="006F2610"/>
    <w:rsid w:val="006F2D16"/>
    <w:rsid w:val="006F31FB"/>
    <w:rsid w:val="006F363F"/>
    <w:rsid w:val="006F3BDB"/>
    <w:rsid w:val="006F3DAC"/>
    <w:rsid w:val="006F5665"/>
    <w:rsid w:val="006F62DF"/>
    <w:rsid w:val="006F6A30"/>
    <w:rsid w:val="006F6E2A"/>
    <w:rsid w:val="006F7BAB"/>
    <w:rsid w:val="007007CE"/>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CB6"/>
    <w:rsid w:val="00715FD6"/>
    <w:rsid w:val="007161CB"/>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81B"/>
    <w:rsid w:val="00733A75"/>
    <w:rsid w:val="00734787"/>
    <w:rsid w:val="0073516B"/>
    <w:rsid w:val="007365A6"/>
    <w:rsid w:val="00736772"/>
    <w:rsid w:val="00736AE0"/>
    <w:rsid w:val="00736FB8"/>
    <w:rsid w:val="00740DEE"/>
    <w:rsid w:val="00741530"/>
    <w:rsid w:val="007420E7"/>
    <w:rsid w:val="0074271D"/>
    <w:rsid w:val="0074399C"/>
    <w:rsid w:val="00744448"/>
    <w:rsid w:val="0074461F"/>
    <w:rsid w:val="007449C0"/>
    <w:rsid w:val="007452B7"/>
    <w:rsid w:val="007461C6"/>
    <w:rsid w:val="0074792C"/>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54E6"/>
    <w:rsid w:val="007665B0"/>
    <w:rsid w:val="007670A6"/>
    <w:rsid w:val="00767490"/>
    <w:rsid w:val="0077084A"/>
    <w:rsid w:val="00770D16"/>
    <w:rsid w:val="00772755"/>
    <w:rsid w:val="00772FB7"/>
    <w:rsid w:val="00774E5E"/>
    <w:rsid w:val="00776419"/>
    <w:rsid w:val="0077683F"/>
    <w:rsid w:val="00776FA2"/>
    <w:rsid w:val="00780009"/>
    <w:rsid w:val="007816DE"/>
    <w:rsid w:val="00781786"/>
    <w:rsid w:val="00782078"/>
    <w:rsid w:val="007829DC"/>
    <w:rsid w:val="00782C4C"/>
    <w:rsid w:val="0078691A"/>
    <w:rsid w:val="00786F93"/>
    <w:rsid w:val="0078755F"/>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669E"/>
    <w:rsid w:val="007A678F"/>
    <w:rsid w:val="007A6F07"/>
    <w:rsid w:val="007B0E41"/>
    <w:rsid w:val="007B0E7C"/>
    <w:rsid w:val="007B120D"/>
    <w:rsid w:val="007B1836"/>
    <w:rsid w:val="007B1C01"/>
    <w:rsid w:val="007B23AB"/>
    <w:rsid w:val="007B277F"/>
    <w:rsid w:val="007B2CB6"/>
    <w:rsid w:val="007B7312"/>
    <w:rsid w:val="007B7B11"/>
    <w:rsid w:val="007C038E"/>
    <w:rsid w:val="007C06A4"/>
    <w:rsid w:val="007C11CC"/>
    <w:rsid w:val="007C12A6"/>
    <w:rsid w:val="007C1336"/>
    <w:rsid w:val="007C4114"/>
    <w:rsid w:val="007C4641"/>
    <w:rsid w:val="007C737E"/>
    <w:rsid w:val="007C7B74"/>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CEB"/>
    <w:rsid w:val="007F77AE"/>
    <w:rsid w:val="008018DD"/>
    <w:rsid w:val="00804702"/>
    <w:rsid w:val="00804F07"/>
    <w:rsid w:val="0080514B"/>
    <w:rsid w:val="00805543"/>
    <w:rsid w:val="00805829"/>
    <w:rsid w:val="0080598C"/>
    <w:rsid w:val="00805F1D"/>
    <w:rsid w:val="00806313"/>
    <w:rsid w:val="0080681F"/>
    <w:rsid w:val="00806D8D"/>
    <w:rsid w:val="00811557"/>
    <w:rsid w:val="00812CF8"/>
    <w:rsid w:val="008131C2"/>
    <w:rsid w:val="008137A7"/>
    <w:rsid w:val="00813AD4"/>
    <w:rsid w:val="00814F2D"/>
    <w:rsid w:val="00815182"/>
    <w:rsid w:val="00815B39"/>
    <w:rsid w:val="00816A18"/>
    <w:rsid w:val="0081714E"/>
    <w:rsid w:val="008174BC"/>
    <w:rsid w:val="00817849"/>
    <w:rsid w:val="0082015F"/>
    <w:rsid w:val="00822AB6"/>
    <w:rsid w:val="008240C6"/>
    <w:rsid w:val="00824B9F"/>
    <w:rsid w:val="0082751F"/>
    <w:rsid w:val="0083097F"/>
    <w:rsid w:val="00830C30"/>
    <w:rsid w:val="008313CC"/>
    <w:rsid w:val="008325A6"/>
    <w:rsid w:val="00834060"/>
    <w:rsid w:val="008347D7"/>
    <w:rsid w:val="00834CDA"/>
    <w:rsid w:val="008353FC"/>
    <w:rsid w:val="00840F55"/>
    <w:rsid w:val="00842442"/>
    <w:rsid w:val="00842D50"/>
    <w:rsid w:val="00844659"/>
    <w:rsid w:val="0084492C"/>
    <w:rsid w:val="008516CC"/>
    <w:rsid w:val="00853FC6"/>
    <w:rsid w:val="008543CB"/>
    <w:rsid w:val="00854ABD"/>
    <w:rsid w:val="0085523F"/>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697B"/>
    <w:rsid w:val="00886B39"/>
    <w:rsid w:val="00887B4A"/>
    <w:rsid w:val="008900C3"/>
    <w:rsid w:val="00891AA2"/>
    <w:rsid w:val="00891C5F"/>
    <w:rsid w:val="00896268"/>
    <w:rsid w:val="008968CD"/>
    <w:rsid w:val="008975C7"/>
    <w:rsid w:val="00897AF9"/>
    <w:rsid w:val="008A042F"/>
    <w:rsid w:val="008A2DAF"/>
    <w:rsid w:val="008A5A37"/>
    <w:rsid w:val="008A644E"/>
    <w:rsid w:val="008A677E"/>
    <w:rsid w:val="008A7996"/>
    <w:rsid w:val="008B0182"/>
    <w:rsid w:val="008B01A9"/>
    <w:rsid w:val="008B0847"/>
    <w:rsid w:val="008B254F"/>
    <w:rsid w:val="008B2AA7"/>
    <w:rsid w:val="008B398B"/>
    <w:rsid w:val="008B4E54"/>
    <w:rsid w:val="008B79DC"/>
    <w:rsid w:val="008C143B"/>
    <w:rsid w:val="008C318B"/>
    <w:rsid w:val="008C412A"/>
    <w:rsid w:val="008C46D1"/>
    <w:rsid w:val="008C481F"/>
    <w:rsid w:val="008C69D0"/>
    <w:rsid w:val="008C6A48"/>
    <w:rsid w:val="008C7271"/>
    <w:rsid w:val="008D0A3A"/>
    <w:rsid w:val="008D0B21"/>
    <w:rsid w:val="008D18FD"/>
    <w:rsid w:val="008D2492"/>
    <w:rsid w:val="008D371F"/>
    <w:rsid w:val="008D491A"/>
    <w:rsid w:val="008D4E40"/>
    <w:rsid w:val="008D66C5"/>
    <w:rsid w:val="008D7AFD"/>
    <w:rsid w:val="008E135D"/>
    <w:rsid w:val="008E14BD"/>
    <w:rsid w:val="008E175B"/>
    <w:rsid w:val="008E37C7"/>
    <w:rsid w:val="008E46A2"/>
    <w:rsid w:val="008E4D85"/>
    <w:rsid w:val="008E5925"/>
    <w:rsid w:val="008E701A"/>
    <w:rsid w:val="008E7765"/>
    <w:rsid w:val="008F2B76"/>
    <w:rsid w:val="008F33CB"/>
    <w:rsid w:val="008F37CA"/>
    <w:rsid w:val="008F4065"/>
    <w:rsid w:val="008F411C"/>
    <w:rsid w:val="008F431A"/>
    <w:rsid w:val="008F64A6"/>
    <w:rsid w:val="008F6576"/>
    <w:rsid w:val="008F674C"/>
    <w:rsid w:val="009000DC"/>
    <w:rsid w:val="00900719"/>
    <w:rsid w:val="00900B95"/>
    <w:rsid w:val="00902C8D"/>
    <w:rsid w:val="009039E1"/>
    <w:rsid w:val="00904567"/>
    <w:rsid w:val="00904F39"/>
    <w:rsid w:val="00905A7F"/>
    <w:rsid w:val="00906A50"/>
    <w:rsid w:val="00912FB6"/>
    <w:rsid w:val="009149C5"/>
    <w:rsid w:val="00915855"/>
    <w:rsid w:val="009158A4"/>
    <w:rsid w:val="009204AE"/>
    <w:rsid w:val="009231E0"/>
    <w:rsid w:val="00923FDD"/>
    <w:rsid w:val="00924676"/>
    <w:rsid w:val="00924E4B"/>
    <w:rsid w:val="00925306"/>
    <w:rsid w:val="0092535A"/>
    <w:rsid w:val="009257DF"/>
    <w:rsid w:val="009278D2"/>
    <w:rsid w:val="00930AC2"/>
    <w:rsid w:val="00931021"/>
    <w:rsid w:val="00931B2C"/>
    <w:rsid w:val="00932412"/>
    <w:rsid w:val="009324CC"/>
    <w:rsid w:val="00934843"/>
    <w:rsid w:val="009361A3"/>
    <w:rsid w:val="009374D8"/>
    <w:rsid w:val="0094062F"/>
    <w:rsid w:val="0094070F"/>
    <w:rsid w:val="009414B3"/>
    <w:rsid w:val="009430A7"/>
    <w:rsid w:val="009434CF"/>
    <w:rsid w:val="0094447D"/>
    <w:rsid w:val="00945087"/>
    <w:rsid w:val="0094566B"/>
    <w:rsid w:val="00951F72"/>
    <w:rsid w:val="009536CE"/>
    <w:rsid w:val="00953ADD"/>
    <w:rsid w:val="00957194"/>
    <w:rsid w:val="00960A0B"/>
    <w:rsid w:val="009611F7"/>
    <w:rsid w:val="00961906"/>
    <w:rsid w:val="00963824"/>
    <w:rsid w:val="00963989"/>
    <w:rsid w:val="00963A97"/>
    <w:rsid w:val="00963D48"/>
    <w:rsid w:val="00964C45"/>
    <w:rsid w:val="00964E64"/>
    <w:rsid w:val="00966C46"/>
    <w:rsid w:val="00967A0C"/>
    <w:rsid w:val="00967AEE"/>
    <w:rsid w:val="00971A1B"/>
    <w:rsid w:val="0097215A"/>
    <w:rsid w:val="0097236F"/>
    <w:rsid w:val="00973E61"/>
    <w:rsid w:val="00974CBD"/>
    <w:rsid w:val="00975371"/>
    <w:rsid w:val="00980074"/>
    <w:rsid w:val="00981BF7"/>
    <w:rsid w:val="00984DC4"/>
    <w:rsid w:val="00986826"/>
    <w:rsid w:val="00990FAA"/>
    <w:rsid w:val="00992EBF"/>
    <w:rsid w:val="00993328"/>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A714F"/>
    <w:rsid w:val="009B05E3"/>
    <w:rsid w:val="009B0FF4"/>
    <w:rsid w:val="009B17F7"/>
    <w:rsid w:val="009B2320"/>
    <w:rsid w:val="009B3744"/>
    <w:rsid w:val="009B54FA"/>
    <w:rsid w:val="009B65E9"/>
    <w:rsid w:val="009B7C7E"/>
    <w:rsid w:val="009C13B0"/>
    <w:rsid w:val="009C22EA"/>
    <w:rsid w:val="009C3D40"/>
    <w:rsid w:val="009C49F7"/>
    <w:rsid w:val="009C5A16"/>
    <w:rsid w:val="009C5F84"/>
    <w:rsid w:val="009C62C9"/>
    <w:rsid w:val="009D0656"/>
    <w:rsid w:val="009D18C6"/>
    <w:rsid w:val="009D2DA7"/>
    <w:rsid w:val="009D350D"/>
    <w:rsid w:val="009D403F"/>
    <w:rsid w:val="009D5BEA"/>
    <w:rsid w:val="009D5F32"/>
    <w:rsid w:val="009D6A1E"/>
    <w:rsid w:val="009D6ADE"/>
    <w:rsid w:val="009D75CD"/>
    <w:rsid w:val="009E41E9"/>
    <w:rsid w:val="009E5E03"/>
    <w:rsid w:val="009E6331"/>
    <w:rsid w:val="009E6B46"/>
    <w:rsid w:val="009E6B81"/>
    <w:rsid w:val="009F057F"/>
    <w:rsid w:val="009F0C9E"/>
    <w:rsid w:val="009F11A9"/>
    <w:rsid w:val="009F361B"/>
    <w:rsid w:val="009F3FC3"/>
    <w:rsid w:val="009F5224"/>
    <w:rsid w:val="009F5CA3"/>
    <w:rsid w:val="009F658F"/>
    <w:rsid w:val="009F7673"/>
    <w:rsid w:val="00A004EB"/>
    <w:rsid w:val="00A0061A"/>
    <w:rsid w:val="00A0446F"/>
    <w:rsid w:val="00A05C82"/>
    <w:rsid w:val="00A06134"/>
    <w:rsid w:val="00A0799F"/>
    <w:rsid w:val="00A13016"/>
    <w:rsid w:val="00A1555E"/>
    <w:rsid w:val="00A16B14"/>
    <w:rsid w:val="00A17D77"/>
    <w:rsid w:val="00A200D4"/>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578C"/>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AA"/>
    <w:rsid w:val="00A552EB"/>
    <w:rsid w:val="00A568B8"/>
    <w:rsid w:val="00A57583"/>
    <w:rsid w:val="00A57C56"/>
    <w:rsid w:val="00A60574"/>
    <w:rsid w:val="00A605CB"/>
    <w:rsid w:val="00A62167"/>
    <w:rsid w:val="00A62A69"/>
    <w:rsid w:val="00A6467A"/>
    <w:rsid w:val="00A65ED9"/>
    <w:rsid w:val="00A674D5"/>
    <w:rsid w:val="00A67876"/>
    <w:rsid w:val="00A67EFA"/>
    <w:rsid w:val="00A70336"/>
    <w:rsid w:val="00A7053D"/>
    <w:rsid w:val="00A70E3B"/>
    <w:rsid w:val="00A71913"/>
    <w:rsid w:val="00A7211C"/>
    <w:rsid w:val="00A732A1"/>
    <w:rsid w:val="00A73784"/>
    <w:rsid w:val="00A74E17"/>
    <w:rsid w:val="00A756AA"/>
    <w:rsid w:val="00A7580D"/>
    <w:rsid w:val="00A75C8C"/>
    <w:rsid w:val="00A75D31"/>
    <w:rsid w:val="00A7754E"/>
    <w:rsid w:val="00A8065E"/>
    <w:rsid w:val="00A80FBA"/>
    <w:rsid w:val="00A824BD"/>
    <w:rsid w:val="00A84A5A"/>
    <w:rsid w:val="00A85D63"/>
    <w:rsid w:val="00A8648A"/>
    <w:rsid w:val="00A91B7E"/>
    <w:rsid w:val="00A92747"/>
    <w:rsid w:val="00A92B5E"/>
    <w:rsid w:val="00A950C5"/>
    <w:rsid w:val="00A95282"/>
    <w:rsid w:val="00A9533B"/>
    <w:rsid w:val="00A9550F"/>
    <w:rsid w:val="00A95D68"/>
    <w:rsid w:val="00A96C91"/>
    <w:rsid w:val="00A97036"/>
    <w:rsid w:val="00AA1472"/>
    <w:rsid w:val="00AA197B"/>
    <w:rsid w:val="00AA2590"/>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C0098"/>
    <w:rsid w:val="00AC14FA"/>
    <w:rsid w:val="00AC2A39"/>
    <w:rsid w:val="00AC2C95"/>
    <w:rsid w:val="00AC3067"/>
    <w:rsid w:val="00AC3FEF"/>
    <w:rsid w:val="00AC4086"/>
    <w:rsid w:val="00AC5093"/>
    <w:rsid w:val="00AC6ABA"/>
    <w:rsid w:val="00AC73CF"/>
    <w:rsid w:val="00AD023D"/>
    <w:rsid w:val="00AD2C25"/>
    <w:rsid w:val="00AD4226"/>
    <w:rsid w:val="00AD5220"/>
    <w:rsid w:val="00AD573F"/>
    <w:rsid w:val="00AD7F14"/>
    <w:rsid w:val="00AE00AE"/>
    <w:rsid w:val="00AE0266"/>
    <w:rsid w:val="00AE0985"/>
    <w:rsid w:val="00AE33FD"/>
    <w:rsid w:val="00AE386D"/>
    <w:rsid w:val="00AE6D5F"/>
    <w:rsid w:val="00AF0E25"/>
    <w:rsid w:val="00AF3E12"/>
    <w:rsid w:val="00AF474B"/>
    <w:rsid w:val="00AF4AC0"/>
    <w:rsid w:val="00AF6996"/>
    <w:rsid w:val="00AF6B5C"/>
    <w:rsid w:val="00AF785E"/>
    <w:rsid w:val="00B009EF"/>
    <w:rsid w:val="00B01D14"/>
    <w:rsid w:val="00B01E60"/>
    <w:rsid w:val="00B0306B"/>
    <w:rsid w:val="00B03906"/>
    <w:rsid w:val="00B06DE4"/>
    <w:rsid w:val="00B07B6E"/>
    <w:rsid w:val="00B1180E"/>
    <w:rsid w:val="00B13694"/>
    <w:rsid w:val="00B13723"/>
    <w:rsid w:val="00B13A2C"/>
    <w:rsid w:val="00B14AEE"/>
    <w:rsid w:val="00B14BD7"/>
    <w:rsid w:val="00B15A9F"/>
    <w:rsid w:val="00B178A0"/>
    <w:rsid w:val="00B24686"/>
    <w:rsid w:val="00B267B4"/>
    <w:rsid w:val="00B27257"/>
    <w:rsid w:val="00B2754F"/>
    <w:rsid w:val="00B27E89"/>
    <w:rsid w:val="00B3053A"/>
    <w:rsid w:val="00B3083B"/>
    <w:rsid w:val="00B30EA3"/>
    <w:rsid w:val="00B31A37"/>
    <w:rsid w:val="00B3242E"/>
    <w:rsid w:val="00B34D47"/>
    <w:rsid w:val="00B35AFC"/>
    <w:rsid w:val="00B36870"/>
    <w:rsid w:val="00B376B0"/>
    <w:rsid w:val="00B37793"/>
    <w:rsid w:val="00B40BCA"/>
    <w:rsid w:val="00B44410"/>
    <w:rsid w:val="00B44653"/>
    <w:rsid w:val="00B463C9"/>
    <w:rsid w:val="00B46565"/>
    <w:rsid w:val="00B47D15"/>
    <w:rsid w:val="00B50E31"/>
    <w:rsid w:val="00B525AB"/>
    <w:rsid w:val="00B529A7"/>
    <w:rsid w:val="00B52F37"/>
    <w:rsid w:val="00B56725"/>
    <w:rsid w:val="00B576FC"/>
    <w:rsid w:val="00B60EB3"/>
    <w:rsid w:val="00B60EF9"/>
    <w:rsid w:val="00B61061"/>
    <w:rsid w:val="00B62C06"/>
    <w:rsid w:val="00B63606"/>
    <w:rsid w:val="00B640F7"/>
    <w:rsid w:val="00B64436"/>
    <w:rsid w:val="00B649C6"/>
    <w:rsid w:val="00B650E5"/>
    <w:rsid w:val="00B65B1C"/>
    <w:rsid w:val="00B6666F"/>
    <w:rsid w:val="00B66789"/>
    <w:rsid w:val="00B67284"/>
    <w:rsid w:val="00B709FF"/>
    <w:rsid w:val="00B73B31"/>
    <w:rsid w:val="00B73D31"/>
    <w:rsid w:val="00B74319"/>
    <w:rsid w:val="00B74A7B"/>
    <w:rsid w:val="00B769BB"/>
    <w:rsid w:val="00B76A1C"/>
    <w:rsid w:val="00B80502"/>
    <w:rsid w:val="00B80F80"/>
    <w:rsid w:val="00B81458"/>
    <w:rsid w:val="00B81D81"/>
    <w:rsid w:val="00B85488"/>
    <w:rsid w:val="00B86787"/>
    <w:rsid w:val="00B92351"/>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3229"/>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6905"/>
    <w:rsid w:val="00BD7D4E"/>
    <w:rsid w:val="00BD7F31"/>
    <w:rsid w:val="00BD7FA6"/>
    <w:rsid w:val="00BE1634"/>
    <w:rsid w:val="00BE1A1A"/>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3E0C"/>
    <w:rsid w:val="00C07830"/>
    <w:rsid w:val="00C10A03"/>
    <w:rsid w:val="00C10BE0"/>
    <w:rsid w:val="00C10E5D"/>
    <w:rsid w:val="00C1192A"/>
    <w:rsid w:val="00C12E6B"/>
    <w:rsid w:val="00C13084"/>
    <w:rsid w:val="00C13208"/>
    <w:rsid w:val="00C13887"/>
    <w:rsid w:val="00C14669"/>
    <w:rsid w:val="00C15101"/>
    <w:rsid w:val="00C161A2"/>
    <w:rsid w:val="00C1706B"/>
    <w:rsid w:val="00C17E9A"/>
    <w:rsid w:val="00C20141"/>
    <w:rsid w:val="00C205C1"/>
    <w:rsid w:val="00C20E25"/>
    <w:rsid w:val="00C20EF3"/>
    <w:rsid w:val="00C216F1"/>
    <w:rsid w:val="00C2362C"/>
    <w:rsid w:val="00C25DA7"/>
    <w:rsid w:val="00C26D79"/>
    <w:rsid w:val="00C30833"/>
    <w:rsid w:val="00C30F61"/>
    <w:rsid w:val="00C31F2B"/>
    <w:rsid w:val="00C35EE5"/>
    <w:rsid w:val="00C375FA"/>
    <w:rsid w:val="00C37E0A"/>
    <w:rsid w:val="00C40A5D"/>
    <w:rsid w:val="00C417AF"/>
    <w:rsid w:val="00C41C2F"/>
    <w:rsid w:val="00C425BB"/>
    <w:rsid w:val="00C43314"/>
    <w:rsid w:val="00C452B6"/>
    <w:rsid w:val="00C4555D"/>
    <w:rsid w:val="00C463D9"/>
    <w:rsid w:val="00C477D8"/>
    <w:rsid w:val="00C47927"/>
    <w:rsid w:val="00C50927"/>
    <w:rsid w:val="00C50C78"/>
    <w:rsid w:val="00C51872"/>
    <w:rsid w:val="00C51E47"/>
    <w:rsid w:val="00C53925"/>
    <w:rsid w:val="00C54F9B"/>
    <w:rsid w:val="00C55515"/>
    <w:rsid w:val="00C55E88"/>
    <w:rsid w:val="00C56222"/>
    <w:rsid w:val="00C563C5"/>
    <w:rsid w:val="00C56CA2"/>
    <w:rsid w:val="00C57A5F"/>
    <w:rsid w:val="00C604F8"/>
    <w:rsid w:val="00C61493"/>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50"/>
    <w:rsid w:val="00C873E2"/>
    <w:rsid w:val="00C87637"/>
    <w:rsid w:val="00C87EE0"/>
    <w:rsid w:val="00C9006E"/>
    <w:rsid w:val="00C90E0F"/>
    <w:rsid w:val="00C9142A"/>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7FA4"/>
    <w:rsid w:val="00CB03BF"/>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072F"/>
    <w:rsid w:val="00CD1A0F"/>
    <w:rsid w:val="00CD2079"/>
    <w:rsid w:val="00CD2255"/>
    <w:rsid w:val="00CD3C1A"/>
    <w:rsid w:val="00CD4B09"/>
    <w:rsid w:val="00CD55B8"/>
    <w:rsid w:val="00CD5C82"/>
    <w:rsid w:val="00CE1339"/>
    <w:rsid w:val="00CE1D20"/>
    <w:rsid w:val="00CE32D5"/>
    <w:rsid w:val="00CE35B8"/>
    <w:rsid w:val="00CE370A"/>
    <w:rsid w:val="00CE54B4"/>
    <w:rsid w:val="00CE6828"/>
    <w:rsid w:val="00CF0FAF"/>
    <w:rsid w:val="00CF1735"/>
    <w:rsid w:val="00CF302D"/>
    <w:rsid w:val="00CF3935"/>
    <w:rsid w:val="00CF3DAB"/>
    <w:rsid w:val="00CF4631"/>
    <w:rsid w:val="00CF5543"/>
    <w:rsid w:val="00CF5596"/>
    <w:rsid w:val="00CF5757"/>
    <w:rsid w:val="00CF714A"/>
    <w:rsid w:val="00CF7907"/>
    <w:rsid w:val="00D0090B"/>
    <w:rsid w:val="00D00F37"/>
    <w:rsid w:val="00D0125C"/>
    <w:rsid w:val="00D0297C"/>
    <w:rsid w:val="00D03578"/>
    <w:rsid w:val="00D06ABB"/>
    <w:rsid w:val="00D07363"/>
    <w:rsid w:val="00D075CA"/>
    <w:rsid w:val="00D11532"/>
    <w:rsid w:val="00D11620"/>
    <w:rsid w:val="00D1173F"/>
    <w:rsid w:val="00D1239B"/>
    <w:rsid w:val="00D12EBC"/>
    <w:rsid w:val="00D13A2E"/>
    <w:rsid w:val="00D14675"/>
    <w:rsid w:val="00D14F6E"/>
    <w:rsid w:val="00D159E0"/>
    <w:rsid w:val="00D15EE5"/>
    <w:rsid w:val="00D16272"/>
    <w:rsid w:val="00D164B1"/>
    <w:rsid w:val="00D17FFE"/>
    <w:rsid w:val="00D20660"/>
    <w:rsid w:val="00D22C54"/>
    <w:rsid w:val="00D22C86"/>
    <w:rsid w:val="00D231D9"/>
    <w:rsid w:val="00D24C06"/>
    <w:rsid w:val="00D24C77"/>
    <w:rsid w:val="00D25348"/>
    <w:rsid w:val="00D25769"/>
    <w:rsid w:val="00D260B2"/>
    <w:rsid w:val="00D26DF5"/>
    <w:rsid w:val="00D27E6C"/>
    <w:rsid w:val="00D3087E"/>
    <w:rsid w:val="00D30A27"/>
    <w:rsid w:val="00D30BF7"/>
    <w:rsid w:val="00D3198A"/>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7752"/>
    <w:rsid w:val="00D47C04"/>
    <w:rsid w:val="00D50613"/>
    <w:rsid w:val="00D53A1F"/>
    <w:rsid w:val="00D5400D"/>
    <w:rsid w:val="00D541A2"/>
    <w:rsid w:val="00D54268"/>
    <w:rsid w:val="00D56DBC"/>
    <w:rsid w:val="00D57D40"/>
    <w:rsid w:val="00D60075"/>
    <w:rsid w:val="00D63E9A"/>
    <w:rsid w:val="00D6428F"/>
    <w:rsid w:val="00D64AB9"/>
    <w:rsid w:val="00D65600"/>
    <w:rsid w:val="00D664E5"/>
    <w:rsid w:val="00D706A9"/>
    <w:rsid w:val="00D71382"/>
    <w:rsid w:val="00D71393"/>
    <w:rsid w:val="00D717F7"/>
    <w:rsid w:val="00D74149"/>
    <w:rsid w:val="00D741F9"/>
    <w:rsid w:val="00D74A14"/>
    <w:rsid w:val="00D75219"/>
    <w:rsid w:val="00D7547E"/>
    <w:rsid w:val="00D76806"/>
    <w:rsid w:val="00D771B7"/>
    <w:rsid w:val="00D77D56"/>
    <w:rsid w:val="00D77F31"/>
    <w:rsid w:val="00D80CA9"/>
    <w:rsid w:val="00D8331B"/>
    <w:rsid w:val="00D83509"/>
    <w:rsid w:val="00D859B1"/>
    <w:rsid w:val="00D87176"/>
    <w:rsid w:val="00D87AC1"/>
    <w:rsid w:val="00D87DB1"/>
    <w:rsid w:val="00D87E72"/>
    <w:rsid w:val="00D90127"/>
    <w:rsid w:val="00D90F8A"/>
    <w:rsid w:val="00D913CA"/>
    <w:rsid w:val="00D926AC"/>
    <w:rsid w:val="00D92877"/>
    <w:rsid w:val="00D937BC"/>
    <w:rsid w:val="00D94372"/>
    <w:rsid w:val="00D96E84"/>
    <w:rsid w:val="00DA05F5"/>
    <w:rsid w:val="00DA0A0B"/>
    <w:rsid w:val="00DA1362"/>
    <w:rsid w:val="00DA1EA2"/>
    <w:rsid w:val="00DA45A5"/>
    <w:rsid w:val="00DA52C2"/>
    <w:rsid w:val="00DA5976"/>
    <w:rsid w:val="00DB145D"/>
    <w:rsid w:val="00DB36AE"/>
    <w:rsid w:val="00DB4635"/>
    <w:rsid w:val="00DB5CBD"/>
    <w:rsid w:val="00DB7001"/>
    <w:rsid w:val="00DB76ED"/>
    <w:rsid w:val="00DC3A4B"/>
    <w:rsid w:val="00DC546D"/>
    <w:rsid w:val="00DD0201"/>
    <w:rsid w:val="00DD6E4E"/>
    <w:rsid w:val="00DE0FA2"/>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47D1"/>
    <w:rsid w:val="00E0660C"/>
    <w:rsid w:val="00E1038C"/>
    <w:rsid w:val="00E10880"/>
    <w:rsid w:val="00E10DE3"/>
    <w:rsid w:val="00E1132F"/>
    <w:rsid w:val="00E11EEC"/>
    <w:rsid w:val="00E124FA"/>
    <w:rsid w:val="00E12CB6"/>
    <w:rsid w:val="00E131AB"/>
    <w:rsid w:val="00E14F28"/>
    <w:rsid w:val="00E229F8"/>
    <w:rsid w:val="00E23AF3"/>
    <w:rsid w:val="00E2477C"/>
    <w:rsid w:val="00E25760"/>
    <w:rsid w:val="00E26346"/>
    <w:rsid w:val="00E26670"/>
    <w:rsid w:val="00E26E2F"/>
    <w:rsid w:val="00E26FED"/>
    <w:rsid w:val="00E30805"/>
    <w:rsid w:val="00E325F9"/>
    <w:rsid w:val="00E35C3D"/>
    <w:rsid w:val="00E36255"/>
    <w:rsid w:val="00E370A2"/>
    <w:rsid w:val="00E40265"/>
    <w:rsid w:val="00E40F04"/>
    <w:rsid w:val="00E43C23"/>
    <w:rsid w:val="00E440A2"/>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721F"/>
    <w:rsid w:val="00E71CC3"/>
    <w:rsid w:val="00E721E8"/>
    <w:rsid w:val="00E7645F"/>
    <w:rsid w:val="00E76CE5"/>
    <w:rsid w:val="00E777A0"/>
    <w:rsid w:val="00E822EB"/>
    <w:rsid w:val="00E82C7A"/>
    <w:rsid w:val="00E82D58"/>
    <w:rsid w:val="00E8406C"/>
    <w:rsid w:val="00E84154"/>
    <w:rsid w:val="00E845A7"/>
    <w:rsid w:val="00E84BC8"/>
    <w:rsid w:val="00E851F2"/>
    <w:rsid w:val="00E85B64"/>
    <w:rsid w:val="00E87A55"/>
    <w:rsid w:val="00E90513"/>
    <w:rsid w:val="00E910B9"/>
    <w:rsid w:val="00E910DD"/>
    <w:rsid w:val="00E92DE7"/>
    <w:rsid w:val="00E94BD3"/>
    <w:rsid w:val="00E956D7"/>
    <w:rsid w:val="00E96B52"/>
    <w:rsid w:val="00E97258"/>
    <w:rsid w:val="00E973EB"/>
    <w:rsid w:val="00E97BAC"/>
    <w:rsid w:val="00EA00A3"/>
    <w:rsid w:val="00EA0D66"/>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5DC"/>
    <w:rsid w:val="00EC5324"/>
    <w:rsid w:val="00EC75B2"/>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7B91"/>
    <w:rsid w:val="00EF016F"/>
    <w:rsid w:val="00EF08C2"/>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0D32"/>
    <w:rsid w:val="00F0139B"/>
    <w:rsid w:val="00F01FB1"/>
    <w:rsid w:val="00F03353"/>
    <w:rsid w:val="00F03A81"/>
    <w:rsid w:val="00F04D88"/>
    <w:rsid w:val="00F0513B"/>
    <w:rsid w:val="00F054AA"/>
    <w:rsid w:val="00F06489"/>
    <w:rsid w:val="00F066A0"/>
    <w:rsid w:val="00F13295"/>
    <w:rsid w:val="00F1567F"/>
    <w:rsid w:val="00F15A95"/>
    <w:rsid w:val="00F16DF3"/>
    <w:rsid w:val="00F16E2F"/>
    <w:rsid w:val="00F208D2"/>
    <w:rsid w:val="00F21DF0"/>
    <w:rsid w:val="00F21FE8"/>
    <w:rsid w:val="00F23E94"/>
    <w:rsid w:val="00F249AA"/>
    <w:rsid w:val="00F300DE"/>
    <w:rsid w:val="00F306A3"/>
    <w:rsid w:val="00F30B56"/>
    <w:rsid w:val="00F310CC"/>
    <w:rsid w:val="00F315D9"/>
    <w:rsid w:val="00F33CF3"/>
    <w:rsid w:val="00F3540C"/>
    <w:rsid w:val="00F35F38"/>
    <w:rsid w:val="00F36143"/>
    <w:rsid w:val="00F36198"/>
    <w:rsid w:val="00F3786A"/>
    <w:rsid w:val="00F400CC"/>
    <w:rsid w:val="00F406C4"/>
    <w:rsid w:val="00F40EA1"/>
    <w:rsid w:val="00F42828"/>
    <w:rsid w:val="00F443A0"/>
    <w:rsid w:val="00F44E26"/>
    <w:rsid w:val="00F4626D"/>
    <w:rsid w:val="00F472F6"/>
    <w:rsid w:val="00F47B25"/>
    <w:rsid w:val="00F5020E"/>
    <w:rsid w:val="00F514F2"/>
    <w:rsid w:val="00F5157F"/>
    <w:rsid w:val="00F52725"/>
    <w:rsid w:val="00F533DD"/>
    <w:rsid w:val="00F54FD3"/>
    <w:rsid w:val="00F55904"/>
    <w:rsid w:val="00F55C42"/>
    <w:rsid w:val="00F61579"/>
    <w:rsid w:val="00F62640"/>
    <w:rsid w:val="00F62BD9"/>
    <w:rsid w:val="00F64EBB"/>
    <w:rsid w:val="00F66487"/>
    <w:rsid w:val="00F70C83"/>
    <w:rsid w:val="00F770A9"/>
    <w:rsid w:val="00F77A21"/>
    <w:rsid w:val="00F80B3B"/>
    <w:rsid w:val="00F832D5"/>
    <w:rsid w:val="00F84607"/>
    <w:rsid w:val="00F84F2E"/>
    <w:rsid w:val="00F86E9F"/>
    <w:rsid w:val="00F90D8B"/>
    <w:rsid w:val="00F90E04"/>
    <w:rsid w:val="00F9149D"/>
    <w:rsid w:val="00F917D8"/>
    <w:rsid w:val="00F92327"/>
    <w:rsid w:val="00F934DD"/>
    <w:rsid w:val="00F93B22"/>
    <w:rsid w:val="00F96DE1"/>
    <w:rsid w:val="00FA013F"/>
    <w:rsid w:val="00FA1AB8"/>
    <w:rsid w:val="00FA22A9"/>
    <w:rsid w:val="00FA35FA"/>
    <w:rsid w:val="00FA4EA0"/>
    <w:rsid w:val="00FA54A7"/>
    <w:rsid w:val="00FA5D0C"/>
    <w:rsid w:val="00FA5F89"/>
    <w:rsid w:val="00FA60F2"/>
    <w:rsid w:val="00FA656F"/>
    <w:rsid w:val="00FA65BA"/>
    <w:rsid w:val="00FB1D31"/>
    <w:rsid w:val="00FB2931"/>
    <w:rsid w:val="00FB2AA2"/>
    <w:rsid w:val="00FB4510"/>
    <w:rsid w:val="00FB5DEB"/>
    <w:rsid w:val="00FB768A"/>
    <w:rsid w:val="00FB7C05"/>
    <w:rsid w:val="00FC2426"/>
    <w:rsid w:val="00FC331E"/>
    <w:rsid w:val="00FC5463"/>
    <w:rsid w:val="00FC5819"/>
    <w:rsid w:val="00FC66E6"/>
    <w:rsid w:val="00FD0F1C"/>
    <w:rsid w:val="00FD2CCA"/>
    <w:rsid w:val="00FD2E97"/>
    <w:rsid w:val="00FD319B"/>
    <w:rsid w:val="00FD4761"/>
    <w:rsid w:val="00FD55F8"/>
    <w:rsid w:val="00FD63D4"/>
    <w:rsid w:val="00FD76C3"/>
    <w:rsid w:val="00FD7941"/>
    <w:rsid w:val="00FD7D29"/>
    <w:rsid w:val="00FE3B0A"/>
    <w:rsid w:val="00FE50AE"/>
    <w:rsid w:val="00FE5A88"/>
    <w:rsid w:val="00FF089C"/>
    <w:rsid w:val="00FF1418"/>
    <w:rsid w:val="00FF1A9D"/>
    <w:rsid w:val="00FF1C1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uiPriority w:val="22"/>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2">
    <w:name w:val="....... (...)"/>
    <w:basedOn w:val="Default"/>
    <w:next w:val="Default"/>
    <w:uiPriority w:val="99"/>
    <w:rsid w:val="009E41E9"/>
    <w:rPr>
      <w:color w:val="auto"/>
    </w:rPr>
  </w:style>
  <w:style w:type="paragraph" w:customStyle="1" w:styleId="affff3">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uiPriority w:val="99"/>
    <w:rsid w:val="002956BC"/>
    <w:rPr>
      <w:rFonts w:ascii="Tahoma" w:eastAsia="Tahoma" w:hAnsi="Tahoma" w:cs="Tahoma"/>
      <w:shd w:val="clear" w:color="auto" w:fill="FFFFFF"/>
    </w:rPr>
  </w:style>
  <w:style w:type="paragraph" w:customStyle="1" w:styleId="53">
    <w:name w:val="Основной текст (5)"/>
    <w:basedOn w:val="a4"/>
    <w:link w:val="52"/>
    <w:uiPriority w:val="99"/>
    <w:rsid w:val="002956BC"/>
    <w:pPr>
      <w:shd w:val="clear" w:color="auto" w:fill="FFFFFF"/>
      <w:spacing w:line="0" w:lineRule="atLeast"/>
    </w:pPr>
    <w:rPr>
      <w:rFonts w:ascii="Tahoma" w:eastAsia="Tahoma" w:hAnsi="Tahoma" w:cs="Tahoma"/>
      <w:sz w:val="20"/>
      <w:szCs w:val="20"/>
    </w:rPr>
  </w:style>
  <w:style w:type="paragraph" w:customStyle="1" w:styleId="affff4">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5">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paragraph" w:customStyle="1" w:styleId="ConsPlusTitle">
    <w:name w:val="ConsPlusTitle"/>
    <w:rsid w:val="00812CF8"/>
    <w:pPr>
      <w:suppressAutoHyphens/>
      <w:autoSpaceDE w:val="0"/>
    </w:pPr>
    <w:rPr>
      <w:rFonts w:cs="Calibri"/>
      <w:b/>
      <w:bCs/>
      <w:sz w:val="26"/>
      <w:szCs w:val="26"/>
      <w:lang w:eastAsia="ar-SA"/>
    </w:rPr>
  </w:style>
</w:styles>
</file>

<file path=word/webSettings.xml><?xml version="1.0" encoding="utf-8"?>
<w:webSettings xmlns:r="http://schemas.openxmlformats.org/officeDocument/2006/relationships" xmlns:w="http://schemas.openxmlformats.org/wordprocessingml/2006/main">
  <w:divs>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footer" Target="footer4.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eader" Target="header1.xml"/><Relationship Id="rId37"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36" Type="http://schemas.openxmlformats.org/officeDocument/2006/relationships/header" Target="header3.xm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474360-8C00-43DC-BCC2-FA8870FDB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64</Pages>
  <Words>32505</Words>
  <Characters>185279</Characters>
  <Application>Microsoft Office Word</Application>
  <DocSecurity>0</DocSecurity>
  <Lines>1543</Lines>
  <Paragraphs>434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217350</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Сосунова</cp:lastModifiedBy>
  <cp:revision>129</cp:revision>
  <cp:lastPrinted>2013-05-14T08:10:00Z</cp:lastPrinted>
  <dcterms:created xsi:type="dcterms:W3CDTF">2013-04-05T08:07:00Z</dcterms:created>
  <dcterms:modified xsi:type="dcterms:W3CDTF">2013-05-14T08:11:00Z</dcterms:modified>
</cp:coreProperties>
</file>